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B53" w:rsidRDefault="001E1B53" w:rsidP="001E1B53">
      <w:pPr>
        <w:jc w:val="center"/>
        <w:rPr>
          <w:rFonts w:eastAsia="BatangChe"/>
          <w:noProof/>
          <w:sz w:val="24"/>
          <w:szCs w:val="24"/>
        </w:rPr>
      </w:pPr>
      <w:bookmarkStart w:id="0" w:name="_Toc443298888"/>
      <w:r>
        <w:rPr>
          <w:rFonts w:eastAsia="BatangChe"/>
          <w:noProof/>
          <w:sz w:val="24"/>
          <w:szCs w:val="24"/>
        </w:rPr>
        <w:drawing>
          <wp:inline distT="0" distB="0" distL="0" distR="0" wp14:anchorId="69231865" wp14:editId="026BCEE9">
            <wp:extent cx="893445" cy="903605"/>
            <wp:effectExtent l="0" t="0" r="1905" b="0"/>
            <wp:docPr id="41" name="Рисунок 41" descr="ИСПРАВЛЕН ГЕРБ Р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СПРАВЛЕН ГЕРБ РХ "/>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93445" cy="903605"/>
                    </a:xfrm>
                    <a:prstGeom prst="rect">
                      <a:avLst/>
                    </a:prstGeom>
                    <a:noFill/>
                    <a:ln>
                      <a:noFill/>
                    </a:ln>
                  </pic:spPr>
                </pic:pic>
              </a:graphicData>
            </a:graphic>
          </wp:inline>
        </w:drawing>
      </w:r>
    </w:p>
    <w:p w:rsidR="001E1B53" w:rsidRDefault="001E1B53" w:rsidP="001E1B53">
      <w:pPr>
        <w:jc w:val="center"/>
        <w:rPr>
          <w:rFonts w:eastAsia="BatangChe"/>
          <w:noProof/>
          <w:sz w:val="24"/>
          <w:szCs w:val="24"/>
        </w:rPr>
      </w:pPr>
    </w:p>
    <w:p w:rsidR="001E1B53" w:rsidRDefault="001E1B53" w:rsidP="001E1B53">
      <w:pPr>
        <w:jc w:val="center"/>
        <w:rPr>
          <w:rFonts w:ascii="Arial" w:eastAsia="BatangChe" w:hAnsi="Arial" w:cs="Arial"/>
          <w:noProof/>
          <w:sz w:val="28"/>
          <w:szCs w:val="28"/>
        </w:rPr>
      </w:pPr>
      <w:r>
        <w:rPr>
          <w:rFonts w:ascii="Arial" w:eastAsia="BatangChe" w:hAnsi="Arial" w:cs="Arial"/>
          <w:noProof/>
          <w:sz w:val="28"/>
          <w:szCs w:val="28"/>
        </w:rPr>
        <w:t xml:space="preserve">Уполномоченный по правам человека </w:t>
      </w:r>
      <w:r>
        <w:rPr>
          <w:rFonts w:ascii="Arial" w:eastAsia="BatangChe" w:hAnsi="Arial" w:cs="Arial"/>
          <w:noProof/>
          <w:sz w:val="28"/>
          <w:szCs w:val="28"/>
        </w:rPr>
        <w:br/>
        <w:t>в Республике Хакасия</w:t>
      </w: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28"/>
          <w:szCs w:val="28"/>
        </w:rPr>
      </w:pPr>
    </w:p>
    <w:p w:rsidR="001E1B53" w:rsidRDefault="001E1B53" w:rsidP="001E1B53">
      <w:pPr>
        <w:jc w:val="center"/>
        <w:rPr>
          <w:rFonts w:eastAsia="BatangChe" w:cs="Times New Roman"/>
          <w:noProof/>
          <w:sz w:val="32"/>
          <w:szCs w:val="32"/>
        </w:rPr>
      </w:pPr>
    </w:p>
    <w:p w:rsidR="001E1B53" w:rsidRDefault="001E1B53" w:rsidP="001E1B53">
      <w:pPr>
        <w:pStyle w:val="1"/>
        <w:spacing w:before="0"/>
        <w:jc w:val="center"/>
        <w:rPr>
          <w:rFonts w:ascii="Arial Narrow" w:eastAsia="BatangChe" w:hAnsi="Arial Narrow" w:cs="Times New Roman"/>
          <w:noProof/>
          <w:color w:val="auto"/>
          <w:sz w:val="52"/>
          <w:szCs w:val="52"/>
        </w:rPr>
      </w:pPr>
      <w:bookmarkStart w:id="1" w:name="_Toc443061332"/>
      <w:bookmarkStart w:id="2" w:name="_Toc443298886"/>
      <w:bookmarkStart w:id="3" w:name="_Toc506311428"/>
      <w:r>
        <w:rPr>
          <w:rFonts w:ascii="Arial Narrow" w:eastAsia="BatangChe" w:hAnsi="Arial Narrow" w:cs="Times New Roman"/>
          <w:noProof/>
          <w:color w:val="auto"/>
          <w:sz w:val="52"/>
          <w:szCs w:val="52"/>
        </w:rPr>
        <w:t>Доклад</w:t>
      </w:r>
      <w:bookmarkEnd w:id="1"/>
      <w:bookmarkEnd w:id="2"/>
      <w:bookmarkEnd w:id="3"/>
    </w:p>
    <w:p w:rsidR="001E1B53" w:rsidRDefault="001E1B53" w:rsidP="001E1B53">
      <w:pPr>
        <w:rPr>
          <w:rFonts w:ascii="Arial Narrow" w:hAnsi="Arial Narrow"/>
          <w:sz w:val="32"/>
          <w:szCs w:val="32"/>
        </w:rPr>
      </w:pPr>
    </w:p>
    <w:p w:rsidR="001E1B53" w:rsidRDefault="001E1B53" w:rsidP="001E1B53">
      <w:pPr>
        <w:spacing w:after="40"/>
        <w:jc w:val="center"/>
        <w:rPr>
          <w:rFonts w:ascii="Arial Narrow" w:eastAsia="BatangChe" w:hAnsi="Arial Narrow" w:cs="Times New Roman"/>
          <w:b/>
          <w:noProof/>
          <w:sz w:val="32"/>
          <w:szCs w:val="32"/>
        </w:rPr>
      </w:pPr>
      <w:r>
        <w:rPr>
          <w:rFonts w:ascii="Arial Narrow" w:eastAsia="BatangChe" w:hAnsi="Arial Narrow" w:cs="Times New Roman"/>
          <w:b/>
          <w:noProof/>
          <w:sz w:val="32"/>
          <w:szCs w:val="32"/>
        </w:rPr>
        <w:t xml:space="preserve">О реализации конституционных прав и свобод граждан </w:t>
      </w:r>
      <w:r>
        <w:rPr>
          <w:rFonts w:ascii="Arial Narrow" w:eastAsia="BatangChe" w:hAnsi="Arial Narrow" w:cs="Times New Roman"/>
          <w:b/>
          <w:noProof/>
          <w:sz w:val="32"/>
          <w:szCs w:val="32"/>
        </w:rPr>
        <w:br/>
        <w:t xml:space="preserve">в Республике Хакасия </w:t>
      </w:r>
    </w:p>
    <w:p w:rsidR="001E1B53" w:rsidRDefault="001E1B53" w:rsidP="001E1B53">
      <w:pPr>
        <w:spacing w:after="40"/>
        <w:jc w:val="center"/>
        <w:rPr>
          <w:rFonts w:ascii="Arial Narrow" w:eastAsia="BatangChe" w:hAnsi="Arial Narrow" w:cs="Times New Roman"/>
          <w:noProof/>
          <w:sz w:val="32"/>
          <w:szCs w:val="32"/>
        </w:rPr>
      </w:pPr>
      <w:r>
        <w:rPr>
          <w:rFonts w:ascii="Arial Narrow" w:eastAsia="BatangChe" w:hAnsi="Arial Narrow" w:cs="Times New Roman"/>
          <w:b/>
          <w:noProof/>
          <w:sz w:val="32"/>
          <w:szCs w:val="32"/>
        </w:rPr>
        <w:t>в 201</w:t>
      </w:r>
      <w:r w:rsidR="00336E29">
        <w:rPr>
          <w:rFonts w:ascii="Arial Narrow" w:eastAsia="BatangChe" w:hAnsi="Arial Narrow" w:cs="Times New Roman"/>
          <w:b/>
          <w:noProof/>
          <w:sz w:val="32"/>
          <w:szCs w:val="32"/>
        </w:rPr>
        <w:t>7</w:t>
      </w:r>
      <w:r>
        <w:rPr>
          <w:rFonts w:ascii="Arial Narrow" w:eastAsia="BatangChe" w:hAnsi="Arial Narrow" w:cs="Times New Roman"/>
          <w:b/>
          <w:noProof/>
          <w:sz w:val="32"/>
          <w:szCs w:val="32"/>
        </w:rPr>
        <w:t xml:space="preserve"> году</w:t>
      </w: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042761" w:rsidP="001E1B53">
      <w:pPr>
        <w:jc w:val="center"/>
        <w:rPr>
          <w:rFonts w:eastAsia="BatangChe"/>
          <w:noProof/>
          <w:sz w:val="28"/>
          <w:szCs w:val="28"/>
        </w:rPr>
      </w:pPr>
      <w:r>
        <w:rPr>
          <w:rFonts w:eastAsia="BatangChe"/>
          <w:noProof/>
          <w:sz w:val="28"/>
          <w:szCs w:val="28"/>
        </w:rPr>
        <w:drawing>
          <wp:inline distT="0" distB="0" distL="0" distR="0" wp14:anchorId="69C37E9F" wp14:editId="0BDD95EC">
            <wp:extent cx="5626800" cy="2919600"/>
            <wp:effectExtent l="19050" t="19050" r="12065" b="14605"/>
            <wp:docPr id="33" name="Рисунок 33" descr="D:\ФОТО\ПРХ\IMG_06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ПРХ\IMG_0607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800" cy="2919600"/>
                    </a:xfrm>
                    <a:prstGeom prst="rect">
                      <a:avLst/>
                    </a:prstGeom>
                    <a:noFill/>
                    <a:ln>
                      <a:solidFill>
                        <a:schemeClr val="tx1"/>
                      </a:solidFill>
                    </a:ln>
                  </pic:spPr>
                </pic:pic>
              </a:graphicData>
            </a:graphic>
          </wp:inline>
        </w:drawing>
      </w: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1E1B53" w:rsidP="001E1B53">
      <w:pPr>
        <w:jc w:val="center"/>
        <w:rPr>
          <w:rFonts w:eastAsia="BatangChe"/>
          <w:noProof/>
          <w:sz w:val="28"/>
          <w:szCs w:val="28"/>
        </w:rPr>
      </w:pPr>
    </w:p>
    <w:p w:rsidR="001E1B53" w:rsidRDefault="001E1B53" w:rsidP="001E1B53">
      <w:pPr>
        <w:jc w:val="center"/>
        <w:rPr>
          <w:rFonts w:ascii="Arial" w:eastAsia="BatangChe" w:hAnsi="Arial" w:cs="Arial"/>
          <w:noProof/>
          <w:sz w:val="28"/>
          <w:szCs w:val="28"/>
        </w:rPr>
      </w:pPr>
      <w:r>
        <w:rPr>
          <w:rFonts w:ascii="Arial" w:eastAsia="BatangChe" w:hAnsi="Arial" w:cs="Arial"/>
          <w:noProof/>
          <w:sz w:val="28"/>
          <w:szCs w:val="28"/>
        </w:rPr>
        <w:t>г. Абакан</w:t>
      </w:r>
    </w:p>
    <w:p w:rsidR="001E1B53" w:rsidRDefault="001E1B53" w:rsidP="001E1B53">
      <w:pPr>
        <w:spacing w:after="200" w:line="276" w:lineRule="auto"/>
        <w:jc w:val="center"/>
        <w:rPr>
          <w:rFonts w:eastAsia="BatangChe" w:cs="Times New Roman"/>
          <w:noProof/>
          <w:sz w:val="26"/>
          <w:szCs w:val="26"/>
        </w:rPr>
      </w:pPr>
      <w:r>
        <w:rPr>
          <w:rFonts w:ascii="Arial" w:eastAsia="BatangChe" w:hAnsi="Arial" w:cs="Arial"/>
          <w:noProof/>
          <w:sz w:val="28"/>
          <w:szCs w:val="28"/>
        </w:rPr>
        <w:t>201</w:t>
      </w:r>
      <w:r w:rsidR="00336E29">
        <w:rPr>
          <w:rFonts w:ascii="Arial" w:eastAsia="BatangChe" w:hAnsi="Arial" w:cs="Arial"/>
          <w:noProof/>
          <w:sz w:val="28"/>
          <w:szCs w:val="28"/>
        </w:rPr>
        <w:t>8</w:t>
      </w:r>
      <w:r>
        <w:rPr>
          <w:rFonts w:ascii="Arial" w:eastAsia="BatangChe" w:hAnsi="Arial" w:cs="Arial"/>
          <w:noProof/>
          <w:sz w:val="28"/>
          <w:szCs w:val="28"/>
        </w:rPr>
        <w:t xml:space="preserve"> г.</w:t>
      </w:r>
    </w:p>
    <w:p w:rsidR="001E1B53" w:rsidRDefault="001E1B53" w:rsidP="001E1B53">
      <w:pPr>
        <w:rPr>
          <w:rFonts w:eastAsia="BatangChe" w:cs="Times New Roman"/>
          <w:noProof/>
          <w:sz w:val="26"/>
          <w:szCs w:val="26"/>
        </w:rPr>
        <w:sectPr w:rsidR="001E1B53" w:rsidSect="004B3501">
          <w:footerReference w:type="default" r:id="rId11"/>
          <w:pgSz w:w="11906" w:h="16838"/>
          <w:pgMar w:top="993" w:right="850" w:bottom="1134" w:left="1701" w:header="708" w:footer="708" w:gutter="0"/>
          <w:cols w:space="708"/>
          <w:titlePg/>
          <w:docGrid w:linePitch="360"/>
        </w:sectPr>
      </w:pPr>
    </w:p>
    <w:p w:rsidR="001E1B53" w:rsidRDefault="001E1B53" w:rsidP="001E1B53">
      <w:pPr>
        <w:rPr>
          <w:rFonts w:eastAsia="BatangChe" w:cs="Times New Roman"/>
          <w:noProof/>
          <w:sz w:val="26"/>
          <w:szCs w:val="26"/>
        </w:rPr>
        <w:sectPr w:rsidR="001E1B53" w:rsidSect="004B3501">
          <w:type w:val="continuous"/>
          <w:pgSz w:w="11906" w:h="16838"/>
          <w:pgMar w:top="993" w:right="850" w:bottom="1134" w:left="1701" w:header="708" w:footer="708" w:gutter="0"/>
          <w:cols w:space="708"/>
          <w:titlePg/>
          <w:docGrid w:linePitch="360"/>
        </w:sectPr>
      </w:pPr>
    </w:p>
    <w:p w:rsidR="001E1B53" w:rsidRDefault="001E1B53" w:rsidP="001E1B53">
      <w:pPr>
        <w:rPr>
          <w:rFonts w:eastAsia="BatangChe" w:cs="Times New Roman"/>
          <w:noProof/>
          <w:sz w:val="26"/>
          <w:szCs w:val="26"/>
        </w:rPr>
        <w:sectPr w:rsidR="001E1B53" w:rsidSect="004B3501">
          <w:type w:val="continuous"/>
          <w:pgSz w:w="11906" w:h="16838"/>
          <w:pgMar w:top="993" w:right="850" w:bottom="1134" w:left="1701" w:header="708" w:footer="708" w:gutter="0"/>
          <w:cols w:space="708"/>
          <w:titlePg/>
          <w:docGrid w:linePitch="360"/>
        </w:sectPr>
      </w:pPr>
    </w:p>
    <w:bookmarkStart w:id="4" w:name="_Toc506311429" w:displacedByCustomXml="next"/>
    <w:sdt>
      <w:sdtPr>
        <w:rPr>
          <w:rFonts w:ascii="Times New Roman" w:eastAsiaTheme="minorHAnsi" w:hAnsi="Times New Roman" w:cstheme="minorBidi"/>
          <w:b w:val="0"/>
          <w:bCs w:val="0"/>
          <w:color w:val="auto"/>
          <w:sz w:val="26"/>
          <w:szCs w:val="26"/>
        </w:rPr>
        <w:id w:val="-764996135"/>
        <w:docPartObj>
          <w:docPartGallery w:val="Table of Contents"/>
          <w:docPartUnique/>
        </w:docPartObj>
      </w:sdtPr>
      <w:sdtEndPr/>
      <w:sdtContent>
        <w:p w:rsidR="00392C7E" w:rsidRDefault="00392C7E" w:rsidP="00380DE2">
          <w:pPr>
            <w:pStyle w:val="af4"/>
            <w:spacing w:before="0"/>
            <w:jc w:val="center"/>
            <w:outlineLvl w:val="0"/>
            <w:rPr>
              <w:rFonts w:ascii="Times New Roman" w:hAnsi="Times New Roman"/>
              <w:color w:val="auto"/>
              <w:sz w:val="26"/>
              <w:szCs w:val="26"/>
            </w:rPr>
          </w:pPr>
          <w:r w:rsidRPr="00392C7E">
            <w:rPr>
              <w:rFonts w:ascii="Times New Roman" w:hAnsi="Times New Roman"/>
              <w:color w:val="auto"/>
              <w:sz w:val="26"/>
              <w:szCs w:val="26"/>
            </w:rPr>
            <w:t>Оглавление</w:t>
          </w:r>
          <w:bookmarkEnd w:id="4"/>
        </w:p>
        <w:p w:rsidR="00392C7E" w:rsidRPr="001E1B53" w:rsidRDefault="00392C7E" w:rsidP="001E1B53">
          <w:pPr>
            <w:rPr>
              <w:sz w:val="26"/>
              <w:szCs w:val="26"/>
            </w:rPr>
          </w:pPr>
        </w:p>
        <w:p w:rsidR="00392C7E" w:rsidRPr="001E1B53" w:rsidRDefault="00392C7E" w:rsidP="001E1B53">
          <w:pPr>
            <w:rPr>
              <w:sz w:val="26"/>
              <w:szCs w:val="26"/>
            </w:rPr>
          </w:pPr>
        </w:p>
        <w:p w:rsidR="00357CAB" w:rsidRDefault="00392C7E">
          <w:pPr>
            <w:pStyle w:val="12"/>
            <w:rPr>
              <w:rFonts w:asciiTheme="minorHAnsi" w:eastAsiaTheme="minorEastAsia" w:hAnsiTheme="minorHAnsi" w:cstheme="minorBidi"/>
              <w:b w:val="0"/>
              <w:sz w:val="22"/>
              <w:szCs w:val="22"/>
            </w:rPr>
          </w:pPr>
          <w:r w:rsidRPr="00392C7E">
            <w:fldChar w:fldCharType="begin"/>
          </w:r>
          <w:r w:rsidRPr="00392C7E">
            <w:instrText xml:space="preserve"> TOC \o "1-3" \h \z \u </w:instrText>
          </w:r>
          <w:r w:rsidRPr="00392C7E">
            <w:fldChar w:fldCharType="separate"/>
          </w:r>
          <w:hyperlink w:anchor="_Toc506311430" w:history="1">
            <w:r w:rsidR="00357CAB" w:rsidRPr="006F3D51">
              <w:rPr>
                <w:rStyle w:val="af6"/>
              </w:rPr>
              <w:t>Введение</w:t>
            </w:r>
            <w:r w:rsidR="00357CAB">
              <w:rPr>
                <w:webHidden/>
              </w:rPr>
              <w:tab/>
            </w:r>
            <w:r w:rsidR="00357CAB">
              <w:rPr>
                <w:webHidden/>
              </w:rPr>
              <w:fldChar w:fldCharType="begin"/>
            </w:r>
            <w:r w:rsidR="00357CAB">
              <w:rPr>
                <w:webHidden/>
              </w:rPr>
              <w:instrText xml:space="preserve"> PAGEREF _Toc506311430 \h </w:instrText>
            </w:r>
            <w:r w:rsidR="00357CAB">
              <w:rPr>
                <w:webHidden/>
              </w:rPr>
            </w:r>
            <w:r w:rsidR="00357CAB">
              <w:rPr>
                <w:webHidden/>
              </w:rPr>
              <w:fldChar w:fldCharType="separate"/>
            </w:r>
            <w:r w:rsidR="000A0216">
              <w:rPr>
                <w:webHidden/>
              </w:rPr>
              <w:t>3</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31" w:history="1">
            <w:r w:rsidR="00357CAB" w:rsidRPr="006F3D51">
              <w:rPr>
                <w:rStyle w:val="af6"/>
              </w:rPr>
              <w:t>1. Статистика, содержание и анализ обращений к Уполномоченному</w:t>
            </w:r>
            <w:r w:rsidR="00357CAB">
              <w:rPr>
                <w:webHidden/>
              </w:rPr>
              <w:tab/>
            </w:r>
            <w:r w:rsidR="00357CAB">
              <w:rPr>
                <w:webHidden/>
              </w:rPr>
              <w:fldChar w:fldCharType="begin"/>
            </w:r>
            <w:r w:rsidR="00357CAB">
              <w:rPr>
                <w:webHidden/>
              </w:rPr>
              <w:instrText xml:space="preserve"> PAGEREF _Toc506311431 \h </w:instrText>
            </w:r>
            <w:r w:rsidR="00357CAB">
              <w:rPr>
                <w:webHidden/>
              </w:rPr>
            </w:r>
            <w:r w:rsidR="00357CAB">
              <w:rPr>
                <w:webHidden/>
              </w:rPr>
              <w:fldChar w:fldCharType="separate"/>
            </w:r>
            <w:r w:rsidR="000A0216">
              <w:rPr>
                <w:webHidden/>
              </w:rPr>
              <w:t>5</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32" w:history="1">
            <w:r w:rsidR="00357CAB" w:rsidRPr="006F3D51">
              <w:rPr>
                <w:rStyle w:val="af6"/>
              </w:rPr>
              <w:t>2. Выполнение рекомендаций Верховного Совета Республики Хакасия, принятых по Докладу Уполномоченного в феврале 2017 года</w:t>
            </w:r>
            <w:r w:rsidR="00357CAB">
              <w:rPr>
                <w:webHidden/>
              </w:rPr>
              <w:tab/>
            </w:r>
            <w:r w:rsidR="00357CAB">
              <w:rPr>
                <w:webHidden/>
              </w:rPr>
              <w:fldChar w:fldCharType="begin"/>
            </w:r>
            <w:r w:rsidR="00357CAB">
              <w:rPr>
                <w:webHidden/>
              </w:rPr>
              <w:instrText xml:space="preserve"> PAGEREF _Toc506311432 \h </w:instrText>
            </w:r>
            <w:r w:rsidR="00357CAB">
              <w:rPr>
                <w:webHidden/>
              </w:rPr>
            </w:r>
            <w:r w:rsidR="00357CAB">
              <w:rPr>
                <w:webHidden/>
              </w:rPr>
              <w:fldChar w:fldCharType="separate"/>
            </w:r>
            <w:r w:rsidR="000A0216">
              <w:rPr>
                <w:webHidden/>
              </w:rPr>
              <w:t>10</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33" w:history="1">
            <w:r w:rsidR="00357CAB" w:rsidRPr="006F3D51">
              <w:rPr>
                <w:rStyle w:val="af6"/>
              </w:rPr>
              <w:t>3. Реализация права граждан на жилище  и жилищно-коммунальное обслуживание</w:t>
            </w:r>
            <w:r w:rsidR="00357CAB">
              <w:rPr>
                <w:webHidden/>
              </w:rPr>
              <w:tab/>
            </w:r>
            <w:r w:rsidR="00357CAB">
              <w:rPr>
                <w:webHidden/>
              </w:rPr>
              <w:fldChar w:fldCharType="begin"/>
            </w:r>
            <w:r w:rsidR="00357CAB">
              <w:rPr>
                <w:webHidden/>
              </w:rPr>
              <w:instrText xml:space="preserve"> PAGEREF _Toc506311433 \h </w:instrText>
            </w:r>
            <w:r w:rsidR="00357CAB">
              <w:rPr>
                <w:webHidden/>
              </w:rPr>
            </w:r>
            <w:r w:rsidR="00357CAB">
              <w:rPr>
                <w:webHidden/>
              </w:rPr>
              <w:fldChar w:fldCharType="separate"/>
            </w:r>
            <w:r w:rsidR="000A0216">
              <w:rPr>
                <w:webHidden/>
              </w:rPr>
              <w:t>16</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34" w:history="1">
            <w:r w:rsidR="00357CAB" w:rsidRPr="006F3D51">
              <w:rPr>
                <w:rStyle w:val="af6"/>
              </w:rPr>
              <w:t>3.1. Обеспечение жильём  детей-сирот и детей, оставшихся без попечения родителей</w:t>
            </w:r>
            <w:r w:rsidR="00357CAB">
              <w:rPr>
                <w:webHidden/>
              </w:rPr>
              <w:tab/>
            </w:r>
            <w:r w:rsidR="00357CAB">
              <w:rPr>
                <w:webHidden/>
              </w:rPr>
              <w:fldChar w:fldCharType="begin"/>
            </w:r>
            <w:r w:rsidR="00357CAB">
              <w:rPr>
                <w:webHidden/>
              </w:rPr>
              <w:instrText xml:space="preserve"> PAGEREF _Toc506311434 \h </w:instrText>
            </w:r>
            <w:r w:rsidR="00357CAB">
              <w:rPr>
                <w:webHidden/>
              </w:rPr>
            </w:r>
            <w:r w:rsidR="00357CAB">
              <w:rPr>
                <w:webHidden/>
              </w:rPr>
              <w:fldChar w:fldCharType="separate"/>
            </w:r>
            <w:r w:rsidR="000A0216">
              <w:rPr>
                <w:webHidden/>
              </w:rPr>
              <w:t>16</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35" w:history="1">
            <w:r w:rsidR="00357CAB" w:rsidRPr="006F3D51">
              <w:rPr>
                <w:rStyle w:val="af6"/>
              </w:rPr>
              <w:t>3.2. Коммунальное хозяйство: работа управляющих компаний, качество предоставляемых жилищно-коммунальных услуг</w:t>
            </w:r>
            <w:r w:rsidR="00357CAB">
              <w:rPr>
                <w:webHidden/>
              </w:rPr>
              <w:tab/>
            </w:r>
            <w:r w:rsidR="00357CAB">
              <w:rPr>
                <w:webHidden/>
              </w:rPr>
              <w:fldChar w:fldCharType="begin"/>
            </w:r>
            <w:r w:rsidR="00357CAB">
              <w:rPr>
                <w:webHidden/>
              </w:rPr>
              <w:instrText xml:space="preserve"> PAGEREF _Toc506311435 \h </w:instrText>
            </w:r>
            <w:r w:rsidR="00357CAB">
              <w:rPr>
                <w:webHidden/>
              </w:rPr>
            </w:r>
            <w:r w:rsidR="00357CAB">
              <w:rPr>
                <w:webHidden/>
              </w:rPr>
              <w:fldChar w:fldCharType="separate"/>
            </w:r>
            <w:r w:rsidR="000A0216">
              <w:rPr>
                <w:webHidden/>
              </w:rPr>
              <w:t>20</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36" w:history="1">
            <w:r w:rsidR="00357CAB" w:rsidRPr="00357CAB">
              <w:rPr>
                <w:rStyle w:val="af6"/>
              </w:rPr>
              <w:t>3.3. Проведение капитального ремонта многоквартирных жилых домов</w:t>
            </w:r>
            <w:r w:rsidR="00357CAB">
              <w:rPr>
                <w:webHidden/>
              </w:rPr>
              <w:tab/>
            </w:r>
            <w:r w:rsidR="00357CAB">
              <w:rPr>
                <w:webHidden/>
              </w:rPr>
              <w:fldChar w:fldCharType="begin"/>
            </w:r>
            <w:r w:rsidR="00357CAB">
              <w:rPr>
                <w:webHidden/>
              </w:rPr>
              <w:instrText xml:space="preserve"> PAGEREF _Toc506311436 \h </w:instrText>
            </w:r>
            <w:r w:rsidR="00357CAB">
              <w:rPr>
                <w:webHidden/>
              </w:rPr>
            </w:r>
            <w:r w:rsidR="00357CAB">
              <w:rPr>
                <w:webHidden/>
              </w:rPr>
              <w:fldChar w:fldCharType="separate"/>
            </w:r>
            <w:r w:rsidR="000A0216">
              <w:rPr>
                <w:webHidden/>
              </w:rPr>
              <w:t>22</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37" w:history="1">
            <w:r w:rsidR="00357CAB" w:rsidRPr="006F3D51">
              <w:rPr>
                <w:rStyle w:val="af6"/>
              </w:rPr>
              <w:t>3.4. Вопросы переселения из ветхого и аварийного жилья</w:t>
            </w:r>
            <w:r w:rsidR="00357CAB">
              <w:rPr>
                <w:webHidden/>
              </w:rPr>
              <w:tab/>
            </w:r>
            <w:r w:rsidR="00357CAB">
              <w:rPr>
                <w:webHidden/>
              </w:rPr>
              <w:fldChar w:fldCharType="begin"/>
            </w:r>
            <w:r w:rsidR="00357CAB">
              <w:rPr>
                <w:webHidden/>
              </w:rPr>
              <w:instrText xml:space="preserve"> PAGEREF _Toc506311437 \h </w:instrText>
            </w:r>
            <w:r w:rsidR="00357CAB">
              <w:rPr>
                <w:webHidden/>
              </w:rPr>
            </w:r>
            <w:r w:rsidR="00357CAB">
              <w:rPr>
                <w:webHidden/>
              </w:rPr>
              <w:fldChar w:fldCharType="separate"/>
            </w:r>
            <w:r w:rsidR="000A0216">
              <w:rPr>
                <w:webHidden/>
              </w:rPr>
              <w:t>26</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38" w:history="1">
            <w:r w:rsidR="00357CAB" w:rsidRPr="006F3D51">
              <w:rPr>
                <w:rStyle w:val="af6"/>
              </w:rPr>
              <w:t>3.5. Предоставление земельных участков льготным категориям граждан  и создание инфраструктуры</w:t>
            </w:r>
            <w:r w:rsidR="00357CAB">
              <w:rPr>
                <w:webHidden/>
              </w:rPr>
              <w:tab/>
            </w:r>
            <w:r w:rsidR="00357CAB">
              <w:rPr>
                <w:webHidden/>
              </w:rPr>
              <w:fldChar w:fldCharType="begin"/>
            </w:r>
            <w:r w:rsidR="00357CAB">
              <w:rPr>
                <w:webHidden/>
              </w:rPr>
              <w:instrText xml:space="preserve"> PAGEREF _Toc506311438 \h </w:instrText>
            </w:r>
            <w:r w:rsidR="00357CAB">
              <w:rPr>
                <w:webHidden/>
              </w:rPr>
            </w:r>
            <w:r w:rsidR="00357CAB">
              <w:rPr>
                <w:webHidden/>
              </w:rPr>
              <w:fldChar w:fldCharType="separate"/>
            </w:r>
            <w:r w:rsidR="000A0216">
              <w:rPr>
                <w:webHidden/>
              </w:rPr>
              <w:t>28</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39" w:history="1">
            <w:r w:rsidR="00357CAB" w:rsidRPr="006F3D51">
              <w:rPr>
                <w:rStyle w:val="af6"/>
              </w:rPr>
              <w:t>3.6. Проблемы регистрации и защиты права собственности на недвижимое имущество</w:t>
            </w:r>
            <w:r w:rsidR="00357CAB">
              <w:rPr>
                <w:webHidden/>
              </w:rPr>
              <w:tab/>
            </w:r>
            <w:r w:rsidR="00357CAB">
              <w:rPr>
                <w:webHidden/>
              </w:rPr>
              <w:fldChar w:fldCharType="begin"/>
            </w:r>
            <w:r w:rsidR="00357CAB">
              <w:rPr>
                <w:webHidden/>
              </w:rPr>
              <w:instrText xml:space="preserve"> PAGEREF _Toc506311439 \h </w:instrText>
            </w:r>
            <w:r w:rsidR="00357CAB">
              <w:rPr>
                <w:webHidden/>
              </w:rPr>
            </w:r>
            <w:r w:rsidR="00357CAB">
              <w:rPr>
                <w:webHidden/>
              </w:rPr>
              <w:fldChar w:fldCharType="separate"/>
            </w:r>
            <w:r w:rsidR="000A0216">
              <w:rPr>
                <w:webHidden/>
              </w:rPr>
              <w:t>31</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40" w:history="1">
            <w:r w:rsidR="00357CAB" w:rsidRPr="006F3D51">
              <w:rPr>
                <w:rStyle w:val="af6"/>
              </w:rPr>
              <w:t>4. Проблемы реализации прав граждан на охрану здоровья и оказание медицинской помощи</w:t>
            </w:r>
            <w:r w:rsidR="00357CAB">
              <w:rPr>
                <w:webHidden/>
              </w:rPr>
              <w:tab/>
            </w:r>
            <w:r w:rsidR="00357CAB">
              <w:rPr>
                <w:webHidden/>
              </w:rPr>
              <w:fldChar w:fldCharType="begin"/>
            </w:r>
            <w:r w:rsidR="00357CAB">
              <w:rPr>
                <w:webHidden/>
              </w:rPr>
              <w:instrText xml:space="preserve"> PAGEREF _Toc506311440 \h </w:instrText>
            </w:r>
            <w:r w:rsidR="00357CAB">
              <w:rPr>
                <w:webHidden/>
              </w:rPr>
            </w:r>
            <w:r w:rsidR="00357CAB">
              <w:rPr>
                <w:webHidden/>
              </w:rPr>
              <w:fldChar w:fldCharType="separate"/>
            </w:r>
            <w:r w:rsidR="000A0216">
              <w:rPr>
                <w:webHidden/>
              </w:rPr>
              <w:t>34</w:t>
            </w:r>
            <w:r w:rsidR="00357CAB">
              <w:rPr>
                <w:webHidden/>
              </w:rPr>
              <w:fldChar w:fldCharType="end"/>
            </w:r>
          </w:hyperlink>
        </w:p>
        <w:p w:rsidR="00357CAB" w:rsidRPr="00357CAB" w:rsidRDefault="0040178C">
          <w:pPr>
            <w:pStyle w:val="23"/>
            <w:rPr>
              <w:rFonts w:asciiTheme="minorHAnsi" w:eastAsiaTheme="minorEastAsia" w:hAnsiTheme="minorHAnsi" w:cstheme="minorBidi"/>
              <w:sz w:val="22"/>
              <w:szCs w:val="22"/>
            </w:rPr>
          </w:pPr>
          <w:hyperlink w:anchor="_Toc506311441" w:history="1">
            <w:r w:rsidR="00357CAB" w:rsidRPr="00357CAB">
              <w:rPr>
                <w:rStyle w:val="af6"/>
              </w:rPr>
              <w:t>4.1. Вопросы льготно</w:t>
            </w:r>
            <w:r w:rsidR="00EE1C0D">
              <w:rPr>
                <w:rStyle w:val="af6"/>
              </w:rPr>
              <w:t xml:space="preserve">го лекарственного обеспечения.  </w:t>
            </w:r>
            <w:r w:rsidR="00357CAB" w:rsidRPr="00357CAB">
              <w:rPr>
                <w:rStyle w:val="af6"/>
              </w:rPr>
              <w:t>Очереди на госпитализацию и</w:t>
            </w:r>
            <w:r w:rsidR="00EE1C0D">
              <w:rPr>
                <w:rStyle w:val="af6"/>
              </w:rPr>
              <w:t xml:space="preserve"> получение высокотехнологичной </w:t>
            </w:r>
            <w:r w:rsidR="00357CAB" w:rsidRPr="00357CAB">
              <w:rPr>
                <w:rStyle w:val="af6"/>
              </w:rPr>
              <w:t>медицинской помощи</w:t>
            </w:r>
            <w:r w:rsidR="00357CAB" w:rsidRPr="00357CAB">
              <w:rPr>
                <w:webHidden/>
              </w:rPr>
              <w:tab/>
            </w:r>
            <w:r w:rsidR="00357CAB" w:rsidRPr="00357CAB">
              <w:rPr>
                <w:webHidden/>
              </w:rPr>
              <w:fldChar w:fldCharType="begin"/>
            </w:r>
            <w:r w:rsidR="00357CAB" w:rsidRPr="00357CAB">
              <w:rPr>
                <w:webHidden/>
              </w:rPr>
              <w:instrText xml:space="preserve"> PAGEREF _Toc506311441 \h </w:instrText>
            </w:r>
            <w:r w:rsidR="00357CAB" w:rsidRPr="00357CAB">
              <w:rPr>
                <w:webHidden/>
              </w:rPr>
            </w:r>
            <w:r w:rsidR="00357CAB" w:rsidRPr="00357CAB">
              <w:rPr>
                <w:webHidden/>
              </w:rPr>
              <w:fldChar w:fldCharType="separate"/>
            </w:r>
            <w:r w:rsidR="000A0216">
              <w:rPr>
                <w:webHidden/>
              </w:rPr>
              <w:t>34</w:t>
            </w:r>
            <w:r w:rsidR="00357CAB" w:rsidRPr="00357CAB">
              <w:rPr>
                <w:webHidden/>
              </w:rPr>
              <w:fldChar w:fldCharType="end"/>
            </w:r>
          </w:hyperlink>
        </w:p>
        <w:p w:rsidR="00357CAB" w:rsidRPr="00357CAB" w:rsidRDefault="0040178C">
          <w:pPr>
            <w:pStyle w:val="23"/>
            <w:rPr>
              <w:rFonts w:asciiTheme="minorHAnsi" w:eastAsiaTheme="minorEastAsia" w:hAnsiTheme="minorHAnsi" w:cstheme="minorBidi"/>
              <w:sz w:val="22"/>
              <w:szCs w:val="22"/>
            </w:rPr>
          </w:pPr>
          <w:hyperlink w:anchor="_Toc506311442" w:history="1">
            <w:r w:rsidR="00357CAB" w:rsidRPr="00357CAB">
              <w:rPr>
                <w:rStyle w:val="af6"/>
              </w:rPr>
              <w:t>4.2 Проблемы реализации права оказания психиатрической помощи</w:t>
            </w:r>
            <w:r w:rsidR="00357CAB" w:rsidRPr="00357CAB">
              <w:rPr>
                <w:webHidden/>
              </w:rPr>
              <w:tab/>
            </w:r>
            <w:r w:rsidR="00357CAB" w:rsidRPr="00357CAB">
              <w:rPr>
                <w:webHidden/>
              </w:rPr>
              <w:fldChar w:fldCharType="begin"/>
            </w:r>
            <w:r w:rsidR="00357CAB" w:rsidRPr="00357CAB">
              <w:rPr>
                <w:webHidden/>
              </w:rPr>
              <w:instrText xml:space="preserve"> PAGEREF _Toc506311442 \h </w:instrText>
            </w:r>
            <w:r w:rsidR="00357CAB" w:rsidRPr="00357CAB">
              <w:rPr>
                <w:webHidden/>
              </w:rPr>
            </w:r>
            <w:r w:rsidR="00357CAB" w:rsidRPr="00357CAB">
              <w:rPr>
                <w:webHidden/>
              </w:rPr>
              <w:fldChar w:fldCharType="separate"/>
            </w:r>
            <w:r w:rsidR="000A0216">
              <w:rPr>
                <w:webHidden/>
              </w:rPr>
              <w:t>41</w:t>
            </w:r>
            <w:r w:rsidR="00357CAB" w:rsidRPr="00357CAB">
              <w:rPr>
                <w:webHidden/>
              </w:rPr>
              <w:fldChar w:fldCharType="end"/>
            </w:r>
          </w:hyperlink>
        </w:p>
        <w:p w:rsidR="00357CAB" w:rsidRPr="00357CAB" w:rsidRDefault="0040178C">
          <w:pPr>
            <w:pStyle w:val="23"/>
            <w:rPr>
              <w:rFonts w:asciiTheme="minorHAnsi" w:eastAsiaTheme="minorEastAsia" w:hAnsiTheme="minorHAnsi" w:cstheme="minorBidi"/>
              <w:sz w:val="22"/>
              <w:szCs w:val="22"/>
            </w:rPr>
          </w:pPr>
          <w:hyperlink w:anchor="_Toc506311443" w:history="1">
            <w:r w:rsidR="00357CAB" w:rsidRPr="00357CAB">
              <w:rPr>
                <w:rStyle w:val="af6"/>
              </w:rPr>
              <w:t>4.3 Проблемы оказания медицинской помощи в сельской местности</w:t>
            </w:r>
            <w:r w:rsidR="00357CAB" w:rsidRPr="00357CAB">
              <w:rPr>
                <w:webHidden/>
              </w:rPr>
              <w:tab/>
            </w:r>
            <w:r w:rsidR="00357CAB" w:rsidRPr="00357CAB">
              <w:rPr>
                <w:webHidden/>
              </w:rPr>
              <w:fldChar w:fldCharType="begin"/>
            </w:r>
            <w:r w:rsidR="00357CAB" w:rsidRPr="00357CAB">
              <w:rPr>
                <w:webHidden/>
              </w:rPr>
              <w:instrText xml:space="preserve"> PAGEREF _Toc506311443 \h </w:instrText>
            </w:r>
            <w:r w:rsidR="00357CAB" w:rsidRPr="00357CAB">
              <w:rPr>
                <w:webHidden/>
              </w:rPr>
            </w:r>
            <w:r w:rsidR="00357CAB" w:rsidRPr="00357CAB">
              <w:rPr>
                <w:webHidden/>
              </w:rPr>
              <w:fldChar w:fldCharType="separate"/>
            </w:r>
            <w:r w:rsidR="000A0216">
              <w:rPr>
                <w:webHidden/>
              </w:rPr>
              <w:t>46</w:t>
            </w:r>
            <w:r w:rsidR="00357CAB" w:rsidRPr="00357CAB">
              <w:rPr>
                <w:webHidden/>
              </w:rPr>
              <w:fldChar w:fldCharType="end"/>
            </w:r>
          </w:hyperlink>
        </w:p>
        <w:p w:rsidR="00357CAB" w:rsidRPr="00357CAB" w:rsidRDefault="0040178C">
          <w:pPr>
            <w:pStyle w:val="23"/>
            <w:rPr>
              <w:rFonts w:asciiTheme="minorHAnsi" w:eastAsiaTheme="minorEastAsia" w:hAnsiTheme="minorHAnsi" w:cstheme="minorBidi"/>
              <w:sz w:val="22"/>
              <w:szCs w:val="22"/>
            </w:rPr>
          </w:pPr>
          <w:hyperlink w:anchor="_Toc506311445" w:history="1">
            <w:r w:rsidR="00357CAB" w:rsidRPr="00357CAB">
              <w:rPr>
                <w:rStyle w:val="af6"/>
              </w:rPr>
              <w:t xml:space="preserve">4.4. </w:t>
            </w:r>
            <w:r w:rsidR="00357CAB" w:rsidRPr="00357CAB">
              <w:rPr>
                <w:rStyle w:val="af6"/>
                <w:bCs/>
              </w:rPr>
              <w:t>Проблемные вопросы оказани</w:t>
            </w:r>
            <w:r w:rsidR="00EE1C0D">
              <w:rPr>
                <w:rStyle w:val="af6"/>
                <w:bCs/>
              </w:rPr>
              <w:t xml:space="preserve">я медицинской помощи населению </w:t>
            </w:r>
            <w:r w:rsidR="00357CAB" w:rsidRPr="00357CAB">
              <w:rPr>
                <w:rStyle w:val="af6"/>
                <w:bCs/>
              </w:rPr>
              <w:t xml:space="preserve">в выявлении и лечении онкологических заболеваний  </w:t>
            </w:r>
            <w:r w:rsidR="00EE1C0D">
              <w:rPr>
                <w:rStyle w:val="af6"/>
                <w:bCs/>
              </w:rPr>
              <w:br/>
            </w:r>
            <w:r w:rsidR="00357CAB" w:rsidRPr="00357CAB">
              <w:rPr>
                <w:rStyle w:val="af6"/>
                <w:bCs/>
              </w:rPr>
              <w:t>на территории Республики Хакасия</w:t>
            </w:r>
            <w:r w:rsidR="00357CAB" w:rsidRPr="00357CAB">
              <w:rPr>
                <w:webHidden/>
              </w:rPr>
              <w:tab/>
            </w:r>
            <w:r w:rsidR="00357CAB" w:rsidRPr="00357CAB">
              <w:rPr>
                <w:webHidden/>
              </w:rPr>
              <w:fldChar w:fldCharType="begin"/>
            </w:r>
            <w:r w:rsidR="00357CAB" w:rsidRPr="00357CAB">
              <w:rPr>
                <w:webHidden/>
              </w:rPr>
              <w:instrText xml:space="preserve"> PAGEREF _Toc506311445 \h </w:instrText>
            </w:r>
            <w:r w:rsidR="00357CAB" w:rsidRPr="00357CAB">
              <w:rPr>
                <w:webHidden/>
              </w:rPr>
            </w:r>
            <w:r w:rsidR="00357CAB" w:rsidRPr="00357CAB">
              <w:rPr>
                <w:webHidden/>
              </w:rPr>
              <w:fldChar w:fldCharType="separate"/>
            </w:r>
            <w:r w:rsidR="000A0216">
              <w:rPr>
                <w:webHidden/>
              </w:rPr>
              <w:t>49</w:t>
            </w:r>
            <w:r w:rsidR="00357CAB" w:rsidRPr="00357CAB">
              <w:rPr>
                <w:webHidden/>
              </w:rPr>
              <w:fldChar w:fldCharType="end"/>
            </w:r>
          </w:hyperlink>
        </w:p>
        <w:p w:rsidR="00357CAB" w:rsidRPr="00357CAB" w:rsidRDefault="0040178C">
          <w:pPr>
            <w:pStyle w:val="23"/>
            <w:rPr>
              <w:rFonts w:asciiTheme="minorHAnsi" w:eastAsiaTheme="minorEastAsia" w:hAnsiTheme="minorHAnsi" w:cstheme="minorBidi"/>
              <w:sz w:val="22"/>
              <w:szCs w:val="22"/>
            </w:rPr>
          </w:pPr>
          <w:hyperlink w:anchor="_Toc506311446" w:history="1">
            <w:r w:rsidR="00357CAB" w:rsidRPr="00357CAB">
              <w:rPr>
                <w:rStyle w:val="af6"/>
              </w:rPr>
              <w:t>4.5 Вопросы реализации права на установление группы инвалидности. Обращения по работе подразделений медико-социальной экспертизы</w:t>
            </w:r>
            <w:r w:rsidR="00357CAB" w:rsidRPr="00357CAB">
              <w:rPr>
                <w:webHidden/>
              </w:rPr>
              <w:tab/>
            </w:r>
            <w:r w:rsidR="00357CAB" w:rsidRPr="00357CAB">
              <w:rPr>
                <w:webHidden/>
              </w:rPr>
              <w:fldChar w:fldCharType="begin"/>
            </w:r>
            <w:r w:rsidR="00357CAB" w:rsidRPr="00357CAB">
              <w:rPr>
                <w:webHidden/>
              </w:rPr>
              <w:instrText xml:space="preserve"> PAGEREF _Toc506311446 \h </w:instrText>
            </w:r>
            <w:r w:rsidR="00357CAB" w:rsidRPr="00357CAB">
              <w:rPr>
                <w:webHidden/>
              </w:rPr>
            </w:r>
            <w:r w:rsidR="00357CAB" w:rsidRPr="00357CAB">
              <w:rPr>
                <w:webHidden/>
              </w:rPr>
              <w:fldChar w:fldCharType="separate"/>
            </w:r>
            <w:r w:rsidR="000A0216">
              <w:rPr>
                <w:webHidden/>
              </w:rPr>
              <w:t>53</w:t>
            </w:r>
            <w:r w:rsidR="00357CAB" w:rsidRP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47" w:history="1">
            <w:r w:rsidR="00357CAB" w:rsidRPr="006F3D51">
              <w:rPr>
                <w:rStyle w:val="af6"/>
              </w:rPr>
              <w:t>5. Реализация прав граждан на социальное и пенсионное обеспечение</w:t>
            </w:r>
            <w:r w:rsidR="00357CAB">
              <w:rPr>
                <w:webHidden/>
              </w:rPr>
              <w:tab/>
            </w:r>
            <w:r w:rsidR="00357CAB">
              <w:rPr>
                <w:webHidden/>
              </w:rPr>
              <w:fldChar w:fldCharType="begin"/>
            </w:r>
            <w:r w:rsidR="00357CAB">
              <w:rPr>
                <w:webHidden/>
              </w:rPr>
              <w:instrText xml:space="preserve"> PAGEREF _Toc506311447 \h </w:instrText>
            </w:r>
            <w:r w:rsidR="00357CAB">
              <w:rPr>
                <w:webHidden/>
              </w:rPr>
            </w:r>
            <w:r w:rsidR="00357CAB">
              <w:rPr>
                <w:webHidden/>
              </w:rPr>
              <w:fldChar w:fldCharType="separate"/>
            </w:r>
            <w:r w:rsidR="000A0216">
              <w:rPr>
                <w:webHidden/>
              </w:rPr>
              <w:t>57</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48" w:history="1">
            <w:r w:rsidR="00357CAB" w:rsidRPr="006F3D51">
              <w:rPr>
                <w:rStyle w:val="af6"/>
              </w:rPr>
              <w:t xml:space="preserve">5.1. Обеспечение права на социальные гарантии ветеранов, инвалидов </w:t>
            </w:r>
            <w:r w:rsidR="00EE1C0D">
              <w:rPr>
                <w:rStyle w:val="af6"/>
              </w:rPr>
              <w:br/>
            </w:r>
            <w:r w:rsidR="00357CAB" w:rsidRPr="006F3D51">
              <w:rPr>
                <w:rStyle w:val="af6"/>
              </w:rPr>
              <w:t>и пожилых людей</w:t>
            </w:r>
            <w:r w:rsidR="00357CAB">
              <w:rPr>
                <w:webHidden/>
              </w:rPr>
              <w:tab/>
            </w:r>
            <w:r w:rsidR="00357CAB">
              <w:rPr>
                <w:webHidden/>
              </w:rPr>
              <w:fldChar w:fldCharType="begin"/>
            </w:r>
            <w:r w:rsidR="00357CAB">
              <w:rPr>
                <w:webHidden/>
              </w:rPr>
              <w:instrText xml:space="preserve"> PAGEREF _Toc506311448 \h </w:instrText>
            </w:r>
            <w:r w:rsidR="00357CAB">
              <w:rPr>
                <w:webHidden/>
              </w:rPr>
            </w:r>
            <w:r w:rsidR="00357CAB">
              <w:rPr>
                <w:webHidden/>
              </w:rPr>
              <w:fldChar w:fldCharType="separate"/>
            </w:r>
            <w:r w:rsidR="000A0216">
              <w:rPr>
                <w:webHidden/>
              </w:rPr>
              <w:t>58</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49" w:history="1">
            <w:r w:rsidR="00357CAB" w:rsidRPr="006F3D51">
              <w:rPr>
                <w:rStyle w:val="af6"/>
              </w:rPr>
              <w:t>5.2. Проблемы соблюдения социальных гарантий медицинских работников, педагогов и малообеспеченных семей в сельской местности</w:t>
            </w:r>
            <w:r w:rsidR="00357CAB">
              <w:rPr>
                <w:webHidden/>
              </w:rPr>
              <w:tab/>
            </w:r>
            <w:r w:rsidR="00357CAB">
              <w:rPr>
                <w:webHidden/>
              </w:rPr>
              <w:fldChar w:fldCharType="begin"/>
            </w:r>
            <w:r w:rsidR="00357CAB">
              <w:rPr>
                <w:webHidden/>
              </w:rPr>
              <w:instrText xml:space="preserve"> PAGEREF _Toc506311449 \h </w:instrText>
            </w:r>
            <w:r w:rsidR="00357CAB">
              <w:rPr>
                <w:webHidden/>
              </w:rPr>
            </w:r>
            <w:r w:rsidR="00357CAB">
              <w:rPr>
                <w:webHidden/>
              </w:rPr>
              <w:fldChar w:fldCharType="separate"/>
            </w:r>
            <w:r w:rsidR="000A0216">
              <w:rPr>
                <w:webHidden/>
              </w:rPr>
              <w:t>64</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50" w:history="1">
            <w:r w:rsidR="00357CAB" w:rsidRPr="006F3D51">
              <w:rPr>
                <w:rStyle w:val="af6"/>
              </w:rPr>
              <w:t>5.3. Реализация права граж</w:t>
            </w:r>
            <w:r w:rsidR="00357CAB">
              <w:rPr>
                <w:rStyle w:val="af6"/>
              </w:rPr>
              <w:t xml:space="preserve">дан на пенсионное обеспечение. </w:t>
            </w:r>
            <w:r w:rsidR="00357CAB" w:rsidRPr="006F3D51">
              <w:rPr>
                <w:rStyle w:val="af6"/>
              </w:rPr>
              <w:t>Проблемы при назначении пенсий и пересмотре размера пенсий</w:t>
            </w:r>
            <w:r w:rsidR="00357CAB">
              <w:rPr>
                <w:webHidden/>
              </w:rPr>
              <w:tab/>
            </w:r>
            <w:r w:rsidR="00357CAB">
              <w:rPr>
                <w:webHidden/>
              </w:rPr>
              <w:fldChar w:fldCharType="begin"/>
            </w:r>
            <w:r w:rsidR="00357CAB">
              <w:rPr>
                <w:webHidden/>
              </w:rPr>
              <w:instrText xml:space="preserve"> PAGEREF _Toc506311450 \h </w:instrText>
            </w:r>
            <w:r w:rsidR="00357CAB">
              <w:rPr>
                <w:webHidden/>
              </w:rPr>
            </w:r>
            <w:r w:rsidR="00357CAB">
              <w:rPr>
                <w:webHidden/>
              </w:rPr>
              <w:fldChar w:fldCharType="separate"/>
            </w:r>
            <w:r w:rsidR="000A0216">
              <w:rPr>
                <w:webHidden/>
              </w:rPr>
              <w:t>66</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51" w:history="1">
            <w:r w:rsidR="00357CAB" w:rsidRPr="006F3D51">
              <w:rPr>
                <w:rStyle w:val="af6"/>
              </w:rPr>
              <w:t>5</w:t>
            </w:r>
            <w:r w:rsidR="00357CAB">
              <w:rPr>
                <w:rStyle w:val="af6"/>
              </w:rPr>
              <w:t xml:space="preserve">.4. Оказание помощи гражданам, </w:t>
            </w:r>
            <w:r w:rsidR="00357CAB" w:rsidRPr="006F3D51">
              <w:rPr>
                <w:rStyle w:val="af6"/>
              </w:rPr>
              <w:t>оказавшимся в трудной жизненной ситуации</w:t>
            </w:r>
            <w:r w:rsidR="00357CAB">
              <w:rPr>
                <w:webHidden/>
              </w:rPr>
              <w:tab/>
            </w:r>
            <w:r w:rsidR="00357CAB">
              <w:rPr>
                <w:webHidden/>
              </w:rPr>
              <w:fldChar w:fldCharType="begin"/>
            </w:r>
            <w:r w:rsidR="00357CAB">
              <w:rPr>
                <w:webHidden/>
              </w:rPr>
              <w:instrText xml:space="preserve"> PAGEREF _Toc506311451 \h </w:instrText>
            </w:r>
            <w:r w:rsidR="00357CAB">
              <w:rPr>
                <w:webHidden/>
              </w:rPr>
            </w:r>
            <w:r w:rsidR="00357CAB">
              <w:rPr>
                <w:webHidden/>
              </w:rPr>
              <w:fldChar w:fldCharType="separate"/>
            </w:r>
            <w:r w:rsidR="000A0216">
              <w:rPr>
                <w:webHidden/>
              </w:rPr>
              <w:t>68</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52" w:history="1">
            <w:r w:rsidR="00357CAB" w:rsidRPr="006F3D51">
              <w:rPr>
                <w:rStyle w:val="af6"/>
              </w:rPr>
              <w:t>6. Соблюдение прав несовершеннолетних</w:t>
            </w:r>
            <w:r w:rsidR="00357CAB">
              <w:rPr>
                <w:webHidden/>
              </w:rPr>
              <w:tab/>
            </w:r>
            <w:r w:rsidR="00357CAB">
              <w:rPr>
                <w:webHidden/>
              </w:rPr>
              <w:fldChar w:fldCharType="begin"/>
            </w:r>
            <w:r w:rsidR="00357CAB">
              <w:rPr>
                <w:webHidden/>
              </w:rPr>
              <w:instrText xml:space="preserve"> PAGEREF _Toc506311452 \h </w:instrText>
            </w:r>
            <w:r w:rsidR="00357CAB">
              <w:rPr>
                <w:webHidden/>
              </w:rPr>
            </w:r>
            <w:r w:rsidR="00357CAB">
              <w:rPr>
                <w:webHidden/>
              </w:rPr>
              <w:fldChar w:fldCharType="separate"/>
            </w:r>
            <w:r w:rsidR="000A0216">
              <w:rPr>
                <w:webHidden/>
              </w:rPr>
              <w:t>70</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53" w:history="1">
            <w:r w:rsidR="00357CAB" w:rsidRPr="006F3D51">
              <w:rPr>
                <w:rStyle w:val="af6"/>
              </w:rPr>
              <w:t>7. Соблюдение и защита трудовых прав граждан</w:t>
            </w:r>
            <w:r w:rsidR="00357CAB">
              <w:rPr>
                <w:webHidden/>
              </w:rPr>
              <w:tab/>
            </w:r>
            <w:r w:rsidR="00357CAB">
              <w:rPr>
                <w:webHidden/>
              </w:rPr>
              <w:fldChar w:fldCharType="begin"/>
            </w:r>
            <w:r w:rsidR="00357CAB">
              <w:rPr>
                <w:webHidden/>
              </w:rPr>
              <w:instrText xml:space="preserve"> PAGEREF _Toc506311453 \h </w:instrText>
            </w:r>
            <w:r w:rsidR="00357CAB">
              <w:rPr>
                <w:webHidden/>
              </w:rPr>
            </w:r>
            <w:r w:rsidR="00357CAB">
              <w:rPr>
                <w:webHidden/>
              </w:rPr>
              <w:fldChar w:fldCharType="separate"/>
            </w:r>
            <w:r w:rsidR="000A0216">
              <w:rPr>
                <w:webHidden/>
              </w:rPr>
              <w:t>78</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54" w:history="1">
            <w:r w:rsidR="00357CAB" w:rsidRPr="006F3D51">
              <w:rPr>
                <w:rStyle w:val="af6"/>
              </w:rPr>
              <w:t xml:space="preserve">7.1. Проблемы в обеспечении права на вознаграждение за труд в региональных </w:t>
            </w:r>
            <w:r w:rsidR="00EE1C0D">
              <w:rPr>
                <w:rStyle w:val="af6"/>
              </w:rPr>
              <w:br/>
            </w:r>
            <w:r w:rsidR="00357CAB" w:rsidRPr="006F3D51">
              <w:rPr>
                <w:rStyle w:val="af6"/>
              </w:rPr>
              <w:t>и муниципальных организациях. Банкротство предприятий</w:t>
            </w:r>
            <w:r w:rsidR="00357CAB">
              <w:rPr>
                <w:webHidden/>
              </w:rPr>
              <w:tab/>
            </w:r>
            <w:r w:rsidR="00357CAB">
              <w:rPr>
                <w:webHidden/>
              </w:rPr>
              <w:fldChar w:fldCharType="begin"/>
            </w:r>
            <w:r w:rsidR="00357CAB">
              <w:rPr>
                <w:webHidden/>
              </w:rPr>
              <w:instrText xml:space="preserve"> PAGEREF _Toc506311454 \h </w:instrText>
            </w:r>
            <w:r w:rsidR="00357CAB">
              <w:rPr>
                <w:webHidden/>
              </w:rPr>
            </w:r>
            <w:r w:rsidR="00357CAB">
              <w:rPr>
                <w:webHidden/>
              </w:rPr>
              <w:fldChar w:fldCharType="separate"/>
            </w:r>
            <w:r w:rsidR="000A0216">
              <w:rPr>
                <w:webHidden/>
              </w:rPr>
              <w:t>79</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55" w:history="1">
            <w:r w:rsidR="00357CAB" w:rsidRPr="006F3D51">
              <w:rPr>
                <w:rStyle w:val="af6"/>
              </w:rPr>
              <w:t>7.2. Проблемы</w:t>
            </w:r>
            <w:r w:rsidR="00357CAB">
              <w:rPr>
                <w:rStyle w:val="af6"/>
              </w:rPr>
              <w:t xml:space="preserve"> и последствия трудоустройства </w:t>
            </w:r>
            <w:r w:rsidR="00357CAB" w:rsidRPr="006F3D51">
              <w:rPr>
                <w:rStyle w:val="af6"/>
              </w:rPr>
              <w:t xml:space="preserve">без оформления трудовых отношений. Трудовые конфликты,  восстановление нарушенных </w:t>
            </w:r>
            <w:r w:rsidR="00EE1C0D">
              <w:rPr>
                <w:rStyle w:val="af6"/>
              </w:rPr>
              <w:br/>
            </w:r>
            <w:r w:rsidR="00357CAB" w:rsidRPr="006F3D51">
              <w:rPr>
                <w:rStyle w:val="af6"/>
              </w:rPr>
              <w:t>трудовых прав</w:t>
            </w:r>
            <w:r w:rsidR="00357CAB">
              <w:rPr>
                <w:webHidden/>
              </w:rPr>
              <w:tab/>
            </w:r>
            <w:r w:rsidR="00357CAB">
              <w:rPr>
                <w:webHidden/>
              </w:rPr>
              <w:fldChar w:fldCharType="begin"/>
            </w:r>
            <w:r w:rsidR="00357CAB">
              <w:rPr>
                <w:webHidden/>
              </w:rPr>
              <w:instrText xml:space="preserve"> PAGEREF _Toc506311455 \h </w:instrText>
            </w:r>
            <w:r w:rsidR="00357CAB">
              <w:rPr>
                <w:webHidden/>
              </w:rPr>
            </w:r>
            <w:r w:rsidR="00357CAB">
              <w:rPr>
                <w:webHidden/>
              </w:rPr>
              <w:fldChar w:fldCharType="separate"/>
            </w:r>
            <w:r w:rsidR="000A0216">
              <w:rPr>
                <w:webHidden/>
              </w:rPr>
              <w:t>83</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56" w:history="1">
            <w:r w:rsidR="00357CAB" w:rsidRPr="006F3D51">
              <w:rPr>
                <w:rStyle w:val="af6"/>
              </w:rPr>
              <w:t>7.3. Оказание поддержки инвалидам в трудоустройстве</w:t>
            </w:r>
            <w:r w:rsidR="00357CAB">
              <w:rPr>
                <w:webHidden/>
              </w:rPr>
              <w:tab/>
            </w:r>
            <w:r w:rsidR="00357CAB">
              <w:rPr>
                <w:webHidden/>
              </w:rPr>
              <w:fldChar w:fldCharType="begin"/>
            </w:r>
            <w:r w:rsidR="00357CAB">
              <w:rPr>
                <w:webHidden/>
              </w:rPr>
              <w:instrText xml:space="preserve"> PAGEREF _Toc506311456 \h </w:instrText>
            </w:r>
            <w:r w:rsidR="00357CAB">
              <w:rPr>
                <w:webHidden/>
              </w:rPr>
            </w:r>
            <w:r w:rsidR="00357CAB">
              <w:rPr>
                <w:webHidden/>
              </w:rPr>
              <w:fldChar w:fldCharType="separate"/>
            </w:r>
            <w:r w:rsidR="000A0216">
              <w:rPr>
                <w:webHidden/>
              </w:rPr>
              <w:t>85</w:t>
            </w:r>
            <w:r w:rsidR="00357CAB">
              <w:rPr>
                <w:webHidden/>
              </w:rPr>
              <w:fldChar w:fldCharType="end"/>
            </w:r>
          </w:hyperlink>
        </w:p>
        <w:p w:rsidR="00357CAB" w:rsidRDefault="0040178C">
          <w:pPr>
            <w:pStyle w:val="23"/>
            <w:rPr>
              <w:rFonts w:asciiTheme="minorHAnsi" w:eastAsiaTheme="minorEastAsia" w:hAnsiTheme="minorHAnsi" w:cstheme="minorBidi"/>
              <w:sz w:val="22"/>
              <w:szCs w:val="22"/>
            </w:rPr>
          </w:pPr>
          <w:hyperlink w:anchor="_Toc506311457" w:history="1">
            <w:r w:rsidR="00357CAB" w:rsidRPr="006F3D51">
              <w:rPr>
                <w:rStyle w:val="af6"/>
              </w:rPr>
              <w:t>7.4. Исполнение судебных решений по трудовым спорам</w:t>
            </w:r>
            <w:r w:rsidR="00357CAB">
              <w:rPr>
                <w:webHidden/>
              </w:rPr>
              <w:tab/>
            </w:r>
            <w:r w:rsidR="00357CAB">
              <w:rPr>
                <w:webHidden/>
              </w:rPr>
              <w:fldChar w:fldCharType="begin"/>
            </w:r>
            <w:r w:rsidR="00357CAB">
              <w:rPr>
                <w:webHidden/>
              </w:rPr>
              <w:instrText xml:space="preserve"> PAGEREF _Toc506311457 \h </w:instrText>
            </w:r>
            <w:r w:rsidR="00357CAB">
              <w:rPr>
                <w:webHidden/>
              </w:rPr>
            </w:r>
            <w:r w:rsidR="00357CAB">
              <w:rPr>
                <w:webHidden/>
              </w:rPr>
              <w:fldChar w:fldCharType="separate"/>
            </w:r>
            <w:r w:rsidR="000A0216">
              <w:rPr>
                <w:webHidden/>
              </w:rPr>
              <w:t>87</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58" w:history="1">
            <w:r w:rsidR="00357CAB" w:rsidRPr="006F3D51">
              <w:rPr>
                <w:rStyle w:val="af6"/>
                <w:shd w:val="clear" w:color="auto" w:fill="FFFFFF"/>
              </w:rPr>
              <w:t>8. Реализация прав военнослужащих</w:t>
            </w:r>
            <w:r w:rsidR="00357CAB">
              <w:rPr>
                <w:webHidden/>
              </w:rPr>
              <w:tab/>
            </w:r>
            <w:r w:rsidR="00357CAB">
              <w:rPr>
                <w:webHidden/>
              </w:rPr>
              <w:fldChar w:fldCharType="begin"/>
            </w:r>
            <w:r w:rsidR="00357CAB">
              <w:rPr>
                <w:webHidden/>
              </w:rPr>
              <w:instrText xml:space="preserve"> PAGEREF _Toc506311458 \h </w:instrText>
            </w:r>
            <w:r w:rsidR="00357CAB">
              <w:rPr>
                <w:webHidden/>
              </w:rPr>
            </w:r>
            <w:r w:rsidR="00357CAB">
              <w:rPr>
                <w:webHidden/>
              </w:rPr>
              <w:fldChar w:fldCharType="separate"/>
            </w:r>
            <w:r w:rsidR="000A0216">
              <w:rPr>
                <w:webHidden/>
              </w:rPr>
              <w:t>90</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59" w:history="1">
            <w:r w:rsidR="00357CAB" w:rsidRPr="006F3D51">
              <w:rPr>
                <w:rStyle w:val="af6"/>
              </w:rPr>
              <w:t xml:space="preserve">9. Вопросы реализации права на получение бесплатной юридической </w:t>
            </w:r>
            <w:r w:rsidR="00EE1C0D">
              <w:rPr>
                <w:rStyle w:val="af6"/>
              </w:rPr>
              <w:br/>
            </w:r>
            <w:r w:rsidR="00357CAB" w:rsidRPr="006F3D51">
              <w:rPr>
                <w:rStyle w:val="af6"/>
              </w:rPr>
              <w:t>помощи</w:t>
            </w:r>
            <w:r w:rsidR="00357CAB">
              <w:rPr>
                <w:webHidden/>
              </w:rPr>
              <w:tab/>
            </w:r>
            <w:r w:rsidR="00357CAB">
              <w:rPr>
                <w:webHidden/>
              </w:rPr>
              <w:fldChar w:fldCharType="begin"/>
            </w:r>
            <w:r w:rsidR="00357CAB">
              <w:rPr>
                <w:webHidden/>
              </w:rPr>
              <w:instrText xml:space="preserve"> PAGEREF _Toc506311459 \h </w:instrText>
            </w:r>
            <w:r w:rsidR="00357CAB">
              <w:rPr>
                <w:webHidden/>
              </w:rPr>
            </w:r>
            <w:r w:rsidR="00357CAB">
              <w:rPr>
                <w:webHidden/>
              </w:rPr>
              <w:fldChar w:fldCharType="separate"/>
            </w:r>
            <w:r w:rsidR="000A0216">
              <w:rPr>
                <w:webHidden/>
              </w:rPr>
              <w:t>94</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0" w:history="1">
            <w:r w:rsidR="00357CAB" w:rsidRPr="006F3D51">
              <w:rPr>
                <w:rStyle w:val="af6"/>
              </w:rPr>
              <w:t>10. Реализация прав человека и гражданина, содержащихся под стражей</w:t>
            </w:r>
            <w:r w:rsidR="00357CAB">
              <w:rPr>
                <w:webHidden/>
              </w:rPr>
              <w:tab/>
            </w:r>
            <w:r w:rsidR="00357CAB">
              <w:rPr>
                <w:webHidden/>
              </w:rPr>
              <w:fldChar w:fldCharType="begin"/>
            </w:r>
            <w:r w:rsidR="00357CAB">
              <w:rPr>
                <w:webHidden/>
              </w:rPr>
              <w:instrText xml:space="preserve"> PAGEREF _Toc506311460 \h </w:instrText>
            </w:r>
            <w:r w:rsidR="00357CAB">
              <w:rPr>
                <w:webHidden/>
              </w:rPr>
            </w:r>
            <w:r w:rsidR="00357CAB">
              <w:rPr>
                <w:webHidden/>
              </w:rPr>
              <w:fldChar w:fldCharType="separate"/>
            </w:r>
            <w:r w:rsidR="000A0216">
              <w:rPr>
                <w:webHidden/>
              </w:rPr>
              <w:t>99</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2" w:history="1">
            <w:r w:rsidR="00357CAB" w:rsidRPr="006F3D51">
              <w:rPr>
                <w:rStyle w:val="af6"/>
                <w:rFonts w:eastAsia="Times New Roman"/>
                <w:bCs/>
              </w:rPr>
              <w:t>11</w:t>
            </w:r>
            <w:r w:rsidR="00357CAB" w:rsidRPr="006F3D51">
              <w:rPr>
                <w:rStyle w:val="af6"/>
              </w:rPr>
              <w:t>. Соблюдение прав граждан, находящихся в учреждениях Управления службы исполнения наказаний России по Республике Хакасия</w:t>
            </w:r>
            <w:r w:rsidR="00357CAB">
              <w:rPr>
                <w:webHidden/>
              </w:rPr>
              <w:tab/>
            </w:r>
            <w:r w:rsidR="00357CAB">
              <w:rPr>
                <w:webHidden/>
              </w:rPr>
              <w:fldChar w:fldCharType="begin"/>
            </w:r>
            <w:r w:rsidR="00357CAB">
              <w:rPr>
                <w:webHidden/>
              </w:rPr>
              <w:instrText xml:space="preserve"> PAGEREF _Toc506311462 \h </w:instrText>
            </w:r>
            <w:r w:rsidR="00357CAB">
              <w:rPr>
                <w:webHidden/>
              </w:rPr>
            </w:r>
            <w:r w:rsidR="00357CAB">
              <w:rPr>
                <w:webHidden/>
              </w:rPr>
              <w:fldChar w:fldCharType="separate"/>
            </w:r>
            <w:r w:rsidR="000A0216">
              <w:rPr>
                <w:webHidden/>
              </w:rPr>
              <w:t>105</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3" w:history="1">
            <w:r w:rsidR="00357CAB" w:rsidRPr="006F3D51">
              <w:rPr>
                <w:rStyle w:val="af6"/>
              </w:rPr>
              <w:t>12. Соблюдение прав граждан в сфере миграции</w:t>
            </w:r>
            <w:r w:rsidR="00357CAB">
              <w:rPr>
                <w:webHidden/>
              </w:rPr>
              <w:tab/>
            </w:r>
            <w:r w:rsidR="00357CAB">
              <w:rPr>
                <w:webHidden/>
              </w:rPr>
              <w:fldChar w:fldCharType="begin"/>
            </w:r>
            <w:r w:rsidR="00357CAB">
              <w:rPr>
                <w:webHidden/>
              </w:rPr>
              <w:instrText xml:space="preserve"> PAGEREF _Toc506311463 \h </w:instrText>
            </w:r>
            <w:r w:rsidR="00357CAB">
              <w:rPr>
                <w:webHidden/>
              </w:rPr>
            </w:r>
            <w:r w:rsidR="00357CAB">
              <w:rPr>
                <w:webHidden/>
              </w:rPr>
              <w:fldChar w:fldCharType="separate"/>
            </w:r>
            <w:r w:rsidR="000A0216">
              <w:rPr>
                <w:webHidden/>
              </w:rPr>
              <w:t>114</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4" w:history="1">
            <w:r w:rsidR="00357CAB" w:rsidRPr="006F3D51">
              <w:rPr>
                <w:rStyle w:val="af6"/>
              </w:rPr>
              <w:t xml:space="preserve">13. Рассмотрение обращений </w:t>
            </w:r>
            <w:r w:rsidR="00EE1C0D">
              <w:rPr>
                <w:rStyle w:val="af6"/>
              </w:rPr>
              <w:t>о</w:t>
            </w:r>
            <w:r w:rsidR="00357CAB" w:rsidRPr="006F3D51">
              <w:rPr>
                <w:rStyle w:val="af6"/>
              </w:rPr>
              <w:t xml:space="preserve"> работ</w:t>
            </w:r>
            <w:r w:rsidR="00EE1C0D">
              <w:rPr>
                <w:rStyle w:val="af6"/>
              </w:rPr>
              <w:t>е</w:t>
            </w:r>
            <w:r w:rsidR="00357CAB" w:rsidRPr="006F3D51">
              <w:rPr>
                <w:rStyle w:val="af6"/>
              </w:rPr>
              <w:t xml:space="preserve"> правоохранительных органов</w:t>
            </w:r>
            <w:r w:rsidR="00357CAB">
              <w:rPr>
                <w:webHidden/>
              </w:rPr>
              <w:tab/>
            </w:r>
            <w:r w:rsidR="00357CAB">
              <w:rPr>
                <w:webHidden/>
              </w:rPr>
              <w:fldChar w:fldCharType="begin"/>
            </w:r>
            <w:r w:rsidR="00357CAB">
              <w:rPr>
                <w:webHidden/>
              </w:rPr>
              <w:instrText xml:space="preserve"> PAGEREF _Toc506311464 \h </w:instrText>
            </w:r>
            <w:r w:rsidR="00357CAB">
              <w:rPr>
                <w:webHidden/>
              </w:rPr>
            </w:r>
            <w:r w:rsidR="00357CAB">
              <w:rPr>
                <w:webHidden/>
              </w:rPr>
              <w:fldChar w:fldCharType="separate"/>
            </w:r>
            <w:r w:rsidR="000A0216">
              <w:rPr>
                <w:webHidden/>
              </w:rPr>
              <w:t>117</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5" w:history="1">
            <w:r w:rsidR="00357CAB" w:rsidRPr="006F3D51">
              <w:rPr>
                <w:rStyle w:val="af6"/>
              </w:rPr>
              <w:t xml:space="preserve">14. Проблемы реализации права граждан на благоприятную  </w:t>
            </w:r>
            <w:r w:rsidR="00EE1C0D">
              <w:rPr>
                <w:rStyle w:val="af6"/>
              </w:rPr>
              <w:br/>
            </w:r>
            <w:r w:rsidR="00357CAB" w:rsidRPr="006F3D51">
              <w:rPr>
                <w:rStyle w:val="af6"/>
              </w:rPr>
              <w:t>окружающую среду</w:t>
            </w:r>
            <w:r w:rsidR="00357CAB">
              <w:rPr>
                <w:webHidden/>
              </w:rPr>
              <w:tab/>
            </w:r>
            <w:r w:rsidR="00357CAB">
              <w:rPr>
                <w:webHidden/>
              </w:rPr>
              <w:fldChar w:fldCharType="begin"/>
            </w:r>
            <w:r w:rsidR="00357CAB">
              <w:rPr>
                <w:webHidden/>
              </w:rPr>
              <w:instrText xml:space="preserve"> PAGEREF _Toc506311465 \h </w:instrText>
            </w:r>
            <w:r w:rsidR="00357CAB">
              <w:rPr>
                <w:webHidden/>
              </w:rPr>
            </w:r>
            <w:r w:rsidR="00357CAB">
              <w:rPr>
                <w:webHidden/>
              </w:rPr>
              <w:fldChar w:fldCharType="separate"/>
            </w:r>
            <w:r w:rsidR="000A0216">
              <w:rPr>
                <w:webHidden/>
              </w:rPr>
              <w:t>121</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6" w:history="1">
            <w:r w:rsidR="00357CAB" w:rsidRPr="006F3D51">
              <w:rPr>
                <w:rStyle w:val="af6"/>
              </w:rPr>
              <w:t xml:space="preserve">15. О соблюдении избирательных прав граждан в Республике Хакасия </w:t>
            </w:r>
            <w:r w:rsidR="00EE1C0D">
              <w:rPr>
                <w:rStyle w:val="af6"/>
              </w:rPr>
              <w:br/>
            </w:r>
            <w:r w:rsidR="00357CAB" w:rsidRPr="006F3D51">
              <w:rPr>
                <w:rStyle w:val="af6"/>
              </w:rPr>
              <w:t>в 2017 году</w:t>
            </w:r>
            <w:r w:rsidR="00357CAB">
              <w:rPr>
                <w:webHidden/>
              </w:rPr>
              <w:tab/>
            </w:r>
            <w:r w:rsidR="00357CAB">
              <w:rPr>
                <w:webHidden/>
              </w:rPr>
              <w:fldChar w:fldCharType="begin"/>
            </w:r>
            <w:r w:rsidR="00357CAB">
              <w:rPr>
                <w:webHidden/>
              </w:rPr>
              <w:instrText xml:space="preserve"> PAGEREF _Toc506311466 \h </w:instrText>
            </w:r>
            <w:r w:rsidR="00357CAB">
              <w:rPr>
                <w:webHidden/>
              </w:rPr>
            </w:r>
            <w:r w:rsidR="00357CAB">
              <w:rPr>
                <w:webHidden/>
              </w:rPr>
              <w:fldChar w:fldCharType="separate"/>
            </w:r>
            <w:r w:rsidR="000A0216">
              <w:rPr>
                <w:webHidden/>
              </w:rPr>
              <w:t>128</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7" w:history="1">
            <w:r w:rsidR="00357CAB" w:rsidRPr="006F3D51">
              <w:rPr>
                <w:rStyle w:val="af6"/>
              </w:rPr>
              <w:t>16. О реализации констит</w:t>
            </w:r>
            <w:r w:rsidR="00EE1C0D">
              <w:rPr>
                <w:rStyle w:val="af6"/>
              </w:rPr>
              <w:t xml:space="preserve">уционных прав и свобод граждан </w:t>
            </w:r>
            <w:r w:rsidR="00357CAB" w:rsidRPr="006F3D51">
              <w:rPr>
                <w:rStyle w:val="af6"/>
              </w:rPr>
              <w:t>в Республике Хакасия в сфере межнациональных отношений и развития гражданского общества</w:t>
            </w:r>
            <w:r w:rsidR="00357CAB">
              <w:rPr>
                <w:webHidden/>
              </w:rPr>
              <w:tab/>
            </w:r>
            <w:r w:rsidR="00357CAB">
              <w:rPr>
                <w:webHidden/>
              </w:rPr>
              <w:fldChar w:fldCharType="begin"/>
            </w:r>
            <w:r w:rsidR="00357CAB">
              <w:rPr>
                <w:webHidden/>
              </w:rPr>
              <w:instrText xml:space="preserve"> PAGEREF _Toc506311467 \h </w:instrText>
            </w:r>
            <w:r w:rsidR="00357CAB">
              <w:rPr>
                <w:webHidden/>
              </w:rPr>
            </w:r>
            <w:r w:rsidR="00357CAB">
              <w:rPr>
                <w:webHidden/>
              </w:rPr>
              <w:fldChar w:fldCharType="separate"/>
            </w:r>
            <w:r w:rsidR="000A0216">
              <w:rPr>
                <w:webHidden/>
              </w:rPr>
              <w:t>130</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68" w:history="1">
            <w:r w:rsidR="00357CAB" w:rsidRPr="006F3D51">
              <w:rPr>
                <w:rStyle w:val="af6"/>
              </w:rPr>
              <w:t>17. Деятельность Уполномоченного по правам человека и аппарата Уполномоченного в 2017 году</w:t>
            </w:r>
            <w:r w:rsidR="00357CAB">
              <w:rPr>
                <w:webHidden/>
              </w:rPr>
              <w:tab/>
            </w:r>
            <w:r w:rsidR="00357CAB">
              <w:rPr>
                <w:webHidden/>
              </w:rPr>
              <w:fldChar w:fldCharType="begin"/>
            </w:r>
            <w:r w:rsidR="00357CAB">
              <w:rPr>
                <w:webHidden/>
              </w:rPr>
              <w:instrText xml:space="preserve"> PAGEREF _Toc506311468 \h </w:instrText>
            </w:r>
            <w:r w:rsidR="00357CAB">
              <w:rPr>
                <w:webHidden/>
              </w:rPr>
            </w:r>
            <w:r w:rsidR="00357CAB">
              <w:rPr>
                <w:webHidden/>
              </w:rPr>
              <w:fldChar w:fldCharType="separate"/>
            </w:r>
            <w:r w:rsidR="000A0216">
              <w:rPr>
                <w:webHidden/>
              </w:rPr>
              <w:t>141</w:t>
            </w:r>
            <w:r w:rsidR="00357CAB">
              <w:rPr>
                <w:webHidden/>
              </w:rPr>
              <w:fldChar w:fldCharType="end"/>
            </w:r>
          </w:hyperlink>
        </w:p>
        <w:p w:rsidR="00357CAB" w:rsidRDefault="0040178C">
          <w:pPr>
            <w:pStyle w:val="12"/>
            <w:rPr>
              <w:rFonts w:asciiTheme="minorHAnsi" w:eastAsiaTheme="minorEastAsia" w:hAnsiTheme="minorHAnsi" w:cstheme="minorBidi"/>
              <w:b w:val="0"/>
              <w:sz w:val="22"/>
              <w:szCs w:val="22"/>
            </w:rPr>
          </w:pPr>
          <w:hyperlink w:anchor="_Toc506311479" w:history="1">
            <w:r w:rsidR="00357CAB" w:rsidRPr="006F3D51">
              <w:rPr>
                <w:rStyle w:val="af6"/>
              </w:rPr>
              <w:t>Приложение</w:t>
            </w:r>
            <w:r w:rsidR="00357CAB">
              <w:rPr>
                <w:webHidden/>
              </w:rPr>
              <w:tab/>
            </w:r>
            <w:r w:rsidR="00357CAB">
              <w:rPr>
                <w:webHidden/>
              </w:rPr>
              <w:fldChar w:fldCharType="begin"/>
            </w:r>
            <w:r w:rsidR="00357CAB">
              <w:rPr>
                <w:webHidden/>
              </w:rPr>
              <w:instrText xml:space="preserve"> PAGEREF _Toc506311479 \h </w:instrText>
            </w:r>
            <w:r w:rsidR="00357CAB">
              <w:rPr>
                <w:webHidden/>
              </w:rPr>
            </w:r>
            <w:r w:rsidR="00357CAB">
              <w:rPr>
                <w:webHidden/>
              </w:rPr>
              <w:fldChar w:fldCharType="separate"/>
            </w:r>
            <w:r w:rsidR="000A0216">
              <w:rPr>
                <w:webHidden/>
              </w:rPr>
              <w:t>154</w:t>
            </w:r>
            <w:r w:rsidR="00357CAB">
              <w:rPr>
                <w:webHidden/>
              </w:rPr>
              <w:fldChar w:fldCharType="end"/>
            </w:r>
          </w:hyperlink>
        </w:p>
        <w:p w:rsidR="00392C7E" w:rsidRPr="00392C7E" w:rsidRDefault="00392C7E" w:rsidP="00392C7E">
          <w:pPr>
            <w:spacing w:before="160" w:afterLines="80" w:after="192"/>
            <w:rPr>
              <w:sz w:val="26"/>
              <w:szCs w:val="26"/>
            </w:rPr>
          </w:pPr>
          <w:r w:rsidRPr="00392C7E">
            <w:rPr>
              <w:b/>
              <w:bCs/>
              <w:sz w:val="26"/>
              <w:szCs w:val="26"/>
            </w:rPr>
            <w:fldChar w:fldCharType="end"/>
          </w:r>
        </w:p>
      </w:sdtContent>
    </w:sdt>
    <w:p w:rsidR="00392C7E" w:rsidRPr="00392C7E" w:rsidRDefault="00392C7E">
      <w:pPr>
        <w:spacing w:after="200" w:line="276" w:lineRule="auto"/>
        <w:rPr>
          <w:rFonts w:eastAsia="Times New Roman" w:cs="Times New Roman"/>
          <w:b/>
          <w:bCs/>
          <w:sz w:val="26"/>
          <w:szCs w:val="26"/>
        </w:rPr>
      </w:pPr>
    </w:p>
    <w:p w:rsidR="001E1B53" w:rsidRDefault="001E1B53">
      <w:pPr>
        <w:spacing w:after="200" w:line="276" w:lineRule="auto"/>
        <w:rPr>
          <w:rFonts w:eastAsia="Times New Roman" w:cs="Times New Roman"/>
          <w:b/>
          <w:bCs/>
          <w:sz w:val="26"/>
          <w:szCs w:val="26"/>
        </w:rPr>
      </w:pPr>
      <w:r>
        <w:rPr>
          <w:rFonts w:cs="Times New Roman"/>
          <w:sz w:val="26"/>
          <w:szCs w:val="26"/>
        </w:rPr>
        <w:br w:type="page"/>
      </w:r>
    </w:p>
    <w:p w:rsidR="00FD2269" w:rsidRPr="00392C7E" w:rsidRDefault="00FD2269" w:rsidP="0095598C">
      <w:pPr>
        <w:pStyle w:val="1"/>
        <w:keepNext w:val="0"/>
        <w:keepLines w:val="0"/>
        <w:widowControl w:val="0"/>
        <w:spacing w:before="0" w:line="288" w:lineRule="auto"/>
        <w:jc w:val="center"/>
        <w:rPr>
          <w:rFonts w:ascii="Times New Roman" w:hAnsi="Times New Roman" w:cs="Times New Roman"/>
          <w:bCs w:val="0"/>
          <w:color w:val="auto"/>
          <w:sz w:val="26"/>
          <w:szCs w:val="26"/>
        </w:rPr>
      </w:pPr>
      <w:bookmarkStart w:id="5" w:name="_Toc506311430"/>
      <w:r w:rsidRPr="00392C7E">
        <w:rPr>
          <w:rFonts w:ascii="Times New Roman" w:hAnsi="Times New Roman" w:cs="Times New Roman"/>
          <w:color w:val="auto"/>
          <w:sz w:val="26"/>
          <w:szCs w:val="26"/>
        </w:rPr>
        <w:lastRenderedPageBreak/>
        <w:t>Введение</w:t>
      </w:r>
      <w:bookmarkEnd w:id="0"/>
      <w:bookmarkEnd w:id="5"/>
    </w:p>
    <w:p w:rsidR="00FD2269" w:rsidRDefault="00FD2269" w:rsidP="0095598C">
      <w:pPr>
        <w:widowControl w:val="0"/>
        <w:spacing w:line="288" w:lineRule="auto"/>
        <w:ind w:firstLine="709"/>
        <w:jc w:val="both"/>
        <w:rPr>
          <w:rFonts w:cs="Times New Roman"/>
          <w:sz w:val="26"/>
          <w:szCs w:val="26"/>
        </w:rPr>
      </w:pPr>
    </w:p>
    <w:p w:rsidR="0095598C" w:rsidRPr="009F707C" w:rsidRDefault="0095598C" w:rsidP="0095598C">
      <w:pPr>
        <w:spacing w:line="288" w:lineRule="auto"/>
        <w:ind w:firstLine="709"/>
        <w:jc w:val="both"/>
        <w:rPr>
          <w:sz w:val="26"/>
          <w:szCs w:val="26"/>
        </w:rPr>
      </w:pPr>
      <w:r w:rsidRPr="009F707C">
        <w:rPr>
          <w:sz w:val="26"/>
          <w:szCs w:val="26"/>
        </w:rPr>
        <w:t>Представляем</w:t>
      </w:r>
      <w:r>
        <w:rPr>
          <w:sz w:val="26"/>
          <w:szCs w:val="26"/>
        </w:rPr>
        <w:t xml:space="preserve"> седьмой </w:t>
      </w:r>
      <w:r w:rsidRPr="009F707C">
        <w:rPr>
          <w:sz w:val="26"/>
          <w:szCs w:val="26"/>
        </w:rPr>
        <w:t>ежегодный</w:t>
      </w:r>
      <w:r>
        <w:rPr>
          <w:sz w:val="26"/>
          <w:szCs w:val="26"/>
        </w:rPr>
        <w:t xml:space="preserve"> </w:t>
      </w:r>
      <w:r w:rsidRPr="009F707C">
        <w:rPr>
          <w:sz w:val="26"/>
          <w:szCs w:val="26"/>
        </w:rPr>
        <w:t>доклад</w:t>
      </w:r>
      <w:r>
        <w:rPr>
          <w:sz w:val="26"/>
          <w:szCs w:val="26"/>
        </w:rPr>
        <w:t xml:space="preserve"> </w:t>
      </w:r>
      <w:r w:rsidRPr="009F707C">
        <w:rPr>
          <w:sz w:val="26"/>
          <w:szCs w:val="26"/>
        </w:rPr>
        <w:t>Уполномоченного</w:t>
      </w:r>
      <w:r>
        <w:rPr>
          <w:sz w:val="26"/>
          <w:szCs w:val="26"/>
        </w:rPr>
        <w:t xml:space="preserve"> </w:t>
      </w:r>
      <w:r w:rsidRPr="009F707C">
        <w:rPr>
          <w:sz w:val="26"/>
          <w:szCs w:val="26"/>
        </w:rPr>
        <w:t>по</w:t>
      </w:r>
      <w:r>
        <w:rPr>
          <w:sz w:val="26"/>
          <w:szCs w:val="26"/>
        </w:rPr>
        <w:t xml:space="preserve"> </w:t>
      </w:r>
      <w:r w:rsidRPr="009F707C">
        <w:rPr>
          <w:sz w:val="26"/>
          <w:szCs w:val="26"/>
        </w:rPr>
        <w:t>правам</w:t>
      </w:r>
      <w:r>
        <w:rPr>
          <w:sz w:val="26"/>
          <w:szCs w:val="26"/>
        </w:rPr>
        <w:t xml:space="preserve"> </w:t>
      </w:r>
      <w:r w:rsidRPr="009F707C">
        <w:rPr>
          <w:sz w:val="26"/>
          <w:szCs w:val="26"/>
        </w:rPr>
        <w:t>человека</w:t>
      </w:r>
      <w:r>
        <w:rPr>
          <w:sz w:val="26"/>
          <w:szCs w:val="26"/>
        </w:rPr>
        <w:t xml:space="preserve"> </w:t>
      </w:r>
      <w:r w:rsidRPr="009F707C">
        <w:rPr>
          <w:sz w:val="26"/>
          <w:szCs w:val="26"/>
        </w:rPr>
        <w:t>в</w:t>
      </w:r>
      <w:r>
        <w:rPr>
          <w:sz w:val="26"/>
          <w:szCs w:val="26"/>
        </w:rPr>
        <w:t xml:space="preserve"> </w:t>
      </w:r>
      <w:r w:rsidRPr="009F707C">
        <w:rPr>
          <w:sz w:val="26"/>
          <w:szCs w:val="26"/>
        </w:rPr>
        <w:t>Республике</w:t>
      </w:r>
      <w:r>
        <w:rPr>
          <w:sz w:val="26"/>
          <w:szCs w:val="26"/>
        </w:rPr>
        <w:t xml:space="preserve"> </w:t>
      </w:r>
      <w:r w:rsidRPr="009F707C">
        <w:rPr>
          <w:sz w:val="26"/>
          <w:szCs w:val="26"/>
        </w:rPr>
        <w:t>Хакасия,</w:t>
      </w:r>
      <w:r>
        <w:rPr>
          <w:sz w:val="26"/>
          <w:szCs w:val="26"/>
        </w:rPr>
        <w:t xml:space="preserve"> </w:t>
      </w:r>
      <w:r w:rsidRPr="009F707C">
        <w:rPr>
          <w:sz w:val="26"/>
          <w:szCs w:val="26"/>
        </w:rPr>
        <w:t>подготовленный</w:t>
      </w:r>
      <w:r>
        <w:rPr>
          <w:sz w:val="26"/>
          <w:szCs w:val="26"/>
        </w:rPr>
        <w:t xml:space="preserve"> </w:t>
      </w:r>
      <w:r w:rsidRPr="009F707C">
        <w:rPr>
          <w:sz w:val="26"/>
          <w:szCs w:val="26"/>
        </w:rPr>
        <w:t>в</w:t>
      </w:r>
      <w:r>
        <w:rPr>
          <w:sz w:val="26"/>
          <w:szCs w:val="26"/>
        </w:rPr>
        <w:t xml:space="preserve"> </w:t>
      </w:r>
      <w:r w:rsidRPr="009F707C">
        <w:rPr>
          <w:sz w:val="26"/>
          <w:szCs w:val="26"/>
        </w:rPr>
        <w:t>соответствии</w:t>
      </w:r>
      <w:r>
        <w:rPr>
          <w:sz w:val="26"/>
          <w:szCs w:val="26"/>
        </w:rPr>
        <w:t xml:space="preserve"> </w:t>
      </w:r>
      <w:r w:rsidRPr="009F707C">
        <w:rPr>
          <w:sz w:val="26"/>
          <w:szCs w:val="26"/>
        </w:rPr>
        <w:t>со</w:t>
      </w:r>
      <w:r>
        <w:rPr>
          <w:sz w:val="26"/>
          <w:szCs w:val="26"/>
        </w:rPr>
        <w:t xml:space="preserve"> </w:t>
      </w:r>
      <w:r w:rsidRPr="009F707C">
        <w:rPr>
          <w:sz w:val="26"/>
          <w:szCs w:val="26"/>
        </w:rPr>
        <w:t>статьёй</w:t>
      </w:r>
      <w:r>
        <w:rPr>
          <w:sz w:val="26"/>
          <w:szCs w:val="26"/>
        </w:rPr>
        <w:t xml:space="preserve"> </w:t>
      </w:r>
      <w:r w:rsidRPr="009F707C">
        <w:rPr>
          <w:sz w:val="26"/>
          <w:szCs w:val="26"/>
        </w:rPr>
        <w:t>15</w:t>
      </w:r>
      <w:r>
        <w:rPr>
          <w:sz w:val="26"/>
          <w:szCs w:val="26"/>
        </w:rPr>
        <w:t xml:space="preserve"> </w:t>
      </w:r>
      <w:r w:rsidRPr="009F707C">
        <w:rPr>
          <w:sz w:val="26"/>
          <w:szCs w:val="26"/>
        </w:rPr>
        <w:t>Закона</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от</w:t>
      </w:r>
      <w:r>
        <w:rPr>
          <w:sz w:val="26"/>
          <w:szCs w:val="26"/>
        </w:rPr>
        <w:t xml:space="preserve"> </w:t>
      </w:r>
      <w:r w:rsidRPr="009F707C">
        <w:rPr>
          <w:sz w:val="26"/>
          <w:szCs w:val="26"/>
        </w:rPr>
        <w:t>09.07.2010</w:t>
      </w:r>
      <w:r>
        <w:rPr>
          <w:sz w:val="26"/>
          <w:szCs w:val="26"/>
        </w:rPr>
        <w:t xml:space="preserve"> </w:t>
      </w:r>
      <w:r w:rsidRPr="009F707C">
        <w:rPr>
          <w:sz w:val="26"/>
          <w:szCs w:val="26"/>
        </w:rPr>
        <w:t>№</w:t>
      </w:r>
      <w:r>
        <w:rPr>
          <w:sz w:val="26"/>
          <w:szCs w:val="26"/>
        </w:rPr>
        <w:t xml:space="preserve"> </w:t>
      </w:r>
      <w:r w:rsidRPr="009F707C">
        <w:rPr>
          <w:sz w:val="26"/>
          <w:szCs w:val="26"/>
        </w:rPr>
        <w:t>63-ЗРХ</w:t>
      </w:r>
      <w:r>
        <w:rPr>
          <w:sz w:val="26"/>
          <w:szCs w:val="26"/>
        </w:rPr>
        <w:t xml:space="preserve"> </w:t>
      </w:r>
      <w:r w:rsidRPr="009F707C">
        <w:rPr>
          <w:sz w:val="26"/>
          <w:szCs w:val="26"/>
        </w:rPr>
        <w:t>«Об</w:t>
      </w:r>
      <w:r>
        <w:rPr>
          <w:sz w:val="26"/>
          <w:szCs w:val="26"/>
        </w:rPr>
        <w:t xml:space="preserve"> </w:t>
      </w:r>
      <w:r w:rsidRPr="009F707C">
        <w:rPr>
          <w:sz w:val="26"/>
          <w:szCs w:val="26"/>
        </w:rPr>
        <w:t>Уполномоченном</w:t>
      </w:r>
      <w:r>
        <w:rPr>
          <w:sz w:val="26"/>
          <w:szCs w:val="26"/>
        </w:rPr>
        <w:t xml:space="preserve"> </w:t>
      </w:r>
      <w:r w:rsidRPr="009F707C">
        <w:rPr>
          <w:sz w:val="26"/>
          <w:szCs w:val="26"/>
        </w:rPr>
        <w:t>по</w:t>
      </w:r>
      <w:r>
        <w:rPr>
          <w:sz w:val="26"/>
          <w:szCs w:val="26"/>
        </w:rPr>
        <w:t xml:space="preserve"> </w:t>
      </w:r>
      <w:r w:rsidRPr="009F707C">
        <w:rPr>
          <w:sz w:val="26"/>
          <w:szCs w:val="26"/>
        </w:rPr>
        <w:t>правам</w:t>
      </w:r>
      <w:r>
        <w:rPr>
          <w:sz w:val="26"/>
          <w:szCs w:val="26"/>
        </w:rPr>
        <w:t xml:space="preserve"> </w:t>
      </w:r>
      <w:r w:rsidRPr="009F707C">
        <w:rPr>
          <w:sz w:val="26"/>
          <w:szCs w:val="26"/>
        </w:rPr>
        <w:t>человека</w:t>
      </w:r>
      <w:r>
        <w:rPr>
          <w:sz w:val="26"/>
          <w:szCs w:val="26"/>
        </w:rPr>
        <w:t xml:space="preserve"> </w:t>
      </w:r>
      <w:r w:rsidRPr="009F707C">
        <w:rPr>
          <w:sz w:val="26"/>
          <w:szCs w:val="26"/>
        </w:rPr>
        <w:t>в</w:t>
      </w:r>
      <w:r>
        <w:rPr>
          <w:sz w:val="26"/>
          <w:szCs w:val="26"/>
        </w:rPr>
        <w:t xml:space="preserve"> </w:t>
      </w:r>
      <w:r w:rsidRPr="009F707C">
        <w:rPr>
          <w:sz w:val="26"/>
          <w:szCs w:val="26"/>
        </w:rPr>
        <w:t>Республике</w:t>
      </w:r>
      <w:r>
        <w:rPr>
          <w:sz w:val="26"/>
          <w:szCs w:val="26"/>
        </w:rPr>
        <w:t xml:space="preserve"> </w:t>
      </w:r>
      <w:r w:rsidRPr="009F707C">
        <w:rPr>
          <w:sz w:val="26"/>
          <w:szCs w:val="26"/>
        </w:rPr>
        <w:t>Хакасия».</w:t>
      </w:r>
      <w:r>
        <w:rPr>
          <w:sz w:val="26"/>
          <w:szCs w:val="26"/>
        </w:rPr>
        <w:t xml:space="preserve"> </w:t>
      </w:r>
    </w:p>
    <w:p w:rsidR="0095598C" w:rsidRPr="009F707C" w:rsidRDefault="0095598C" w:rsidP="0095598C">
      <w:pPr>
        <w:spacing w:line="288" w:lineRule="auto"/>
        <w:ind w:firstLine="709"/>
        <w:jc w:val="both"/>
        <w:rPr>
          <w:sz w:val="26"/>
          <w:szCs w:val="26"/>
        </w:rPr>
      </w:pPr>
      <w:r>
        <w:rPr>
          <w:sz w:val="26"/>
          <w:szCs w:val="26"/>
        </w:rPr>
        <w:t xml:space="preserve">В Докладе </w:t>
      </w:r>
      <w:r w:rsidRPr="009F707C">
        <w:rPr>
          <w:sz w:val="26"/>
          <w:szCs w:val="26"/>
        </w:rPr>
        <w:t>изложен</w:t>
      </w:r>
      <w:r>
        <w:rPr>
          <w:sz w:val="26"/>
          <w:szCs w:val="26"/>
        </w:rPr>
        <w:t xml:space="preserve">а </w:t>
      </w:r>
      <w:r w:rsidRPr="009F707C">
        <w:rPr>
          <w:sz w:val="26"/>
          <w:szCs w:val="26"/>
        </w:rPr>
        <w:t>характеристика</w:t>
      </w:r>
      <w:r>
        <w:rPr>
          <w:sz w:val="26"/>
          <w:szCs w:val="26"/>
        </w:rPr>
        <w:t xml:space="preserve"> </w:t>
      </w:r>
      <w:r w:rsidRPr="009F707C">
        <w:rPr>
          <w:sz w:val="26"/>
          <w:szCs w:val="26"/>
        </w:rPr>
        <w:t>состояния</w:t>
      </w:r>
      <w:r>
        <w:rPr>
          <w:sz w:val="26"/>
          <w:szCs w:val="26"/>
        </w:rPr>
        <w:t xml:space="preserve"> </w:t>
      </w:r>
      <w:r w:rsidRPr="009F707C">
        <w:rPr>
          <w:sz w:val="26"/>
          <w:szCs w:val="26"/>
        </w:rPr>
        <w:t>реализации</w:t>
      </w:r>
      <w:r>
        <w:rPr>
          <w:sz w:val="26"/>
          <w:szCs w:val="26"/>
        </w:rPr>
        <w:t xml:space="preserve"> </w:t>
      </w:r>
      <w:r w:rsidRPr="009F707C">
        <w:rPr>
          <w:sz w:val="26"/>
          <w:szCs w:val="26"/>
        </w:rPr>
        <w:t>конституционных</w:t>
      </w:r>
      <w:r>
        <w:rPr>
          <w:sz w:val="26"/>
          <w:szCs w:val="26"/>
        </w:rPr>
        <w:t xml:space="preserve"> </w:t>
      </w:r>
      <w:r w:rsidRPr="009F707C">
        <w:rPr>
          <w:sz w:val="26"/>
          <w:szCs w:val="26"/>
        </w:rPr>
        <w:t>прав</w:t>
      </w:r>
      <w:r>
        <w:rPr>
          <w:sz w:val="26"/>
          <w:szCs w:val="26"/>
        </w:rPr>
        <w:t xml:space="preserve"> </w:t>
      </w:r>
      <w:r w:rsidRPr="009F707C">
        <w:rPr>
          <w:sz w:val="26"/>
          <w:szCs w:val="26"/>
        </w:rPr>
        <w:t>и</w:t>
      </w:r>
      <w:r>
        <w:rPr>
          <w:sz w:val="26"/>
          <w:szCs w:val="26"/>
        </w:rPr>
        <w:t xml:space="preserve"> </w:t>
      </w:r>
      <w:r w:rsidRPr="009F707C">
        <w:rPr>
          <w:sz w:val="26"/>
          <w:szCs w:val="26"/>
        </w:rPr>
        <w:t>свобод</w:t>
      </w:r>
      <w:r>
        <w:rPr>
          <w:sz w:val="26"/>
          <w:szCs w:val="26"/>
        </w:rPr>
        <w:t xml:space="preserve"> </w:t>
      </w:r>
      <w:r w:rsidRPr="009F707C">
        <w:rPr>
          <w:sz w:val="26"/>
          <w:szCs w:val="26"/>
        </w:rPr>
        <w:t>граждан</w:t>
      </w:r>
      <w:r>
        <w:rPr>
          <w:sz w:val="26"/>
          <w:szCs w:val="26"/>
        </w:rPr>
        <w:t xml:space="preserve"> </w:t>
      </w:r>
      <w:r w:rsidRPr="009F707C">
        <w:rPr>
          <w:sz w:val="26"/>
          <w:szCs w:val="26"/>
        </w:rPr>
        <w:t>в</w:t>
      </w:r>
      <w:r>
        <w:rPr>
          <w:sz w:val="26"/>
          <w:szCs w:val="26"/>
        </w:rPr>
        <w:t xml:space="preserve"> </w:t>
      </w:r>
      <w:r w:rsidRPr="009F707C">
        <w:rPr>
          <w:sz w:val="26"/>
          <w:szCs w:val="26"/>
        </w:rPr>
        <w:t>Республике</w:t>
      </w:r>
      <w:r>
        <w:rPr>
          <w:sz w:val="26"/>
          <w:szCs w:val="26"/>
        </w:rPr>
        <w:t xml:space="preserve"> </w:t>
      </w:r>
      <w:r w:rsidRPr="009F707C">
        <w:rPr>
          <w:sz w:val="26"/>
          <w:szCs w:val="26"/>
        </w:rPr>
        <w:t>Хакасия</w:t>
      </w:r>
      <w:r>
        <w:rPr>
          <w:sz w:val="26"/>
          <w:szCs w:val="26"/>
        </w:rPr>
        <w:t xml:space="preserve"> </w:t>
      </w:r>
      <w:r w:rsidRPr="009F707C">
        <w:rPr>
          <w:sz w:val="26"/>
          <w:szCs w:val="26"/>
        </w:rPr>
        <w:t>в</w:t>
      </w:r>
      <w:r>
        <w:rPr>
          <w:sz w:val="26"/>
          <w:szCs w:val="26"/>
        </w:rPr>
        <w:t xml:space="preserve"> </w:t>
      </w:r>
      <w:r w:rsidRPr="009F707C">
        <w:rPr>
          <w:sz w:val="26"/>
          <w:szCs w:val="26"/>
        </w:rPr>
        <w:t>201</w:t>
      </w:r>
      <w:r w:rsidR="005D2F1E">
        <w:rPr>
          <w:sz w:val="26"/>
          <w:szCs w:val="26"/>
        </w:rPr>
        <w:t>7</w:t>
      </w:r>
      <w:r>
        <w:rPr>
          <w:sz w:val="26"/>
          <w:szCs w:val="26"/>
        </w:rPr>
        <w:t xml:space="preserve"> </w:t>
      </w:r>
      <w:r w:rsidRPr="009F707C">
        <w:rPr>
          <w:sz w:val="26"/>
          <w:szCs w:val="26"/>
        </w:rPr>
        <w:t>году,</w:t>
      </w:r>
      <w:r>
        <w:rPr>
          <w:sz w:val="26"/>
          <w:szCs w:val="26"/>
        </w:rPr>
        <w:t xml:space="preserve"> </w:t>
      </w:r>
      <w:r w:rsidRPr="009F707C">
        <w:rPr>
          <w:sz w:val="26"/>
          <w:szCs w:val="26"/>
        </w:rPr>
        <w:t>анализ</w:t>
      </w:r>
      <w:r>
        <w:rPr>
          <w:sz w:val="26"/>
          <w:szCs w:val="26"/>
        </w:rPr>
        <w:t xml:space="preserve"> </w:t>
      </w:r>
      <w:r w:rsidRPr="009F707C">
        <w:rPr>
          <w:sz w:val="26"/>
          <w:szCs w:val="26"/>
        </w:rPr>
        <w:t>негативных</w:t>
      </w:r>
      <w:r>
        <w:rPr>
          <w:sz w:val="26"/>
          <w:szCs w:val="26"/>
        </w:rPr>
        <w:t xml:space="preserve"> </w:t>
      </w:r>
      <w:r w:rsidRPr="009F707C">
        <w:rPr>
          <w:sz w:val="26"/>
          <w:szCs w:val="26"/>
        </w:rPr>
        <w:t>с</w:t>
      </w:r>
      <w:r>
        <w:rPr>
          <w:sz w:val="26"/>
          <w:szCs w:val="26"/>
        </w:rPr>
        <w:t>итуаций и событий</w:t>
      </w:r>
      <w:r w:rsidRPr="009F707C">
        <w:rPr>
          <w:sz w:val="26"/>
          <w:szCs w:val="26"/>
        </w:rPr>
        <w:t>,</w:t>
      </w:r>
      <w:r>
        <w:rPr>
          <w:sz w:val="26"/>
          <w:szCs w:val="26"/>
        </w:rPr>
        <w:t xml:space="preserve"> </w:t>
      </w:r>
      <w:r w:rsidRPr="009F707C">
        <w:rPr>
          <w:sz w:val="26"/>
          <w:szCs w:val="26"/>
        </w:rPr>
        <w:t>которые</w:t>
      </w:r>
      <w:r>
        <w:rPr>
          <w:sz w:val="26"/>
          <w:szCs w:val="26"/>
        </w:rPr>
        <w:t xml:space="preserve"> </w:t>
      </w:r>
      <w:r w:rsidRPr="009F707C">
        <w:rPr>
          <w:sz w:val="26"/>
          <w:szCs w:val="26"/>
        </w:rPr>
        <w:t>повлекли</w:t>
      </w:r>
      <w:r>
        <w:rPr>
          <w:sz w:val="26"/>
          <w:szCs w:val="26"/>
        </w:rPr>
        <w:t xml:space="preserve"> </w:t>
      </w:r>
      <w:r w:rsidRPr="009F707C">
        <w:rPr>
          <w:sz w:val="26"/>
          <w:szCs w:val="26"/>
        </w:rPr>
        <w:t>за</w:t>
      </w:r>
      <w:r>
        <w:rPr>
          <w:sz w:val="26"/>
          <w:szCs w:val="26"/>
        </w:rPr>
        <w:t xml:space="preserve"> </w:t>
      </w:r>
      <w:r w:rsidRPr="009F707C">
        <w:rPr>
          <w:sz w:val="26"/>
          <w:szCs w:val="26"/>
        </w:rPr>
        <w:t>собой</w:t>
      </w:r>
      <w:r>
        <w:rPr>
          <w:sz w:val="26"/>
          <w:szCs w:val="26"/>
        </w:rPr>
        <w:t xml:space="preserve"> </w:t>
      </w:r>
      <w:r w:rsidRPr="009F707C">
        <w:rPr>
          <w:sz w:val="26"/>
          <w:szCs w:val="26"/>
        </w:rPr>
        <w:t>нарушение</w:t>
      </w:r>
      <w:r>
        <w:rPr>
          <w:sz w:val="26"/>
          <w:szCs w:val="26"/>
        </w:rPr>
        <w:t xml:space="preserve"> </w:t>
      </w:r>
      <w:r w:rsidRPr="009F707C">
        <w:rPr>
          <w:sz w:val="26"/>
          <w:szCs w:val="26"/>
        </w:rPr>
        <w:t>прав,</w:t>
      </w:r>
      <w:r>
        <w:rPr>
          <w:sz w:val="26"/>
          <w:szCs w:val="26"/>
        </w:rPr>
        <w:t xml:space="preserve"> </w:t>
      </w:r>
      <w:r w:rsidRPr="009F707C">
        <w:rPr>
          <w:sz w:val="26"/>
          <w:szCs w:val="26"/>
        </w:rPr>
        <w:t>механизм</w:t>
      </w:r>
      <w:r>
        <w:rPr>
          <w:sz w:val="26"/>
          <w:szCs w:val="26"/>
        </w:rPr>
        <w:t xml:space="preserve"> </w:t>
      </w:r>
      <w:r w:rsidRPr="009F707C">
        <w:rPr>
          <w:sz w:val="26"/>
          <w:szCs w:val="26"/>
        </w:rPr>
        <w:t>действий</w:t>
      </w:r>
      <w:r>
        <w:rPr>
          <w:sz w:val="26"/>
          <w:szCs w:val="26"/>
        </w:rPr>
        <w:t xml:space="preserve"> </w:t>
      </w:r>
      <w:r w:rsidRPr="009F707C">
        <w:rPr>
          <w:sz w:val="26"/>
          <w:szCs w:val="26"/>
        </w:rPr>
        <w:t>Уполномоченного</w:t>
      </w:r>
      <w:r>
        <w:rPr>
          <w:sz w:val="26"/>
          <w:szCs w:val="26"/>
        </w:rPr>
        <w:t xml:space="preserve"> </w:t>
      </w:r>
      <w:r w:rsidRPr="009F707C">
        <w:rPr>
          <w:sz w:val="26"/>
          <w:szCs w:val="26"/>
        </w:rPr>
        <w:t>и</w:t>
      </w:r>
      <w:r>
        <w:rPr>
          <w:sz w:val="26"/>
          <w:szCs w:val="26"/>
        </w:rPr>
        <w:t xml:space="preserve"> </w:t>
      </w:r>
      <w:r w:rsidRPr="009F707C">
        <w:rPr>
          <w:sz w:val="26"/>
          <w:szCs w:val="26"/>
        </w:rPr>
        <w:t>его</w:t>
      </w:r>
      <w:r>
        <w:rPr>
          <w:sz w:val="26"/>
          <w:szCs w:val="26"/>
        </w:rPr>
        <w:t xml:space="preserve"> </w:t>
      </w:r>
      <w:r w:rsidRPr="009F707C">
        <w:rPr>
          <w:sz w:val="26"/>
          <w:szCs w:val="26"/>
        </w:rPr>
        <w:t>рекомендации</w:t>
      </w:r>
      <w:r>
        <w:rPr>
          <w:sz w:val="26"/>
          <w:szCs w:val="26"/>
        </w:rPr>
        <w:t xml:space="preserve"> </w:t>
      </w:r>
      <w:r w:rsidRPr="009F707C">
        <w:rPr>
          <w:sz w:val="26"/>
          <w:szCs w:val="26"/>
        </w:rPr>
        <w:t>по</w:t>
      </w:r>
      <w:r>
        <w:rPr>
          <w:sz w:val="26"/>
          <w:szCs w:val="26"/>
        </w:rPr>
        <w:t xml:space="preserve"> </w:t>
      </w:r>
      <w:r w:rsidRPr="009F707C">
        <w:rPr>
          <w:sz w:val="26"/>
          <w:szCs w:val="26"/>
        </w:rPr>
        <w:t>предупреждению</w:t>
      </w:r>
      <w:r>
        <w:rPr>
          <w:sz w:val="26"/>
          <w:szCs w:val="26"/>
        </w:rPr>
        <w:t xml:space="preserve"> </w:t>
      </w:r>
      <w:r w:rsidRPr="009F707C">
        <w:rPr>
          <w:sz w:val="26"/>
          <w:szCs w:val="26"/>
        </w:rPr>
        <w:t>и</w:t>
      </w:r>
      <w:r>
        <w:rPr>
          <w:sz w:val="26"/>
          <w:szCs w:val="26"/>
        </w:rPr>
        <w:t xml:space="preserve"> </w:t>
      </w:r>
      <w:r w:rsidRPr="009F707C">
        <w:rPr>
          <w:sz w:val="26"/>
          <w:szCs w:val="26"/>
        </w:rPr>
        <w:t>восстановлению</w:t>
      </w:r>
      <w:r>
        <w:rPr>
          <w:sz w:val="26"/>
          <w:szCs w:val="26"/>
        </w:rPr>
        <w:t xml:space="preserve"> </w:t>
      </w:r>
      <w:r w:rsidRPr="009F707C">
        <w:rPr>
          <w:sz w:val="26"/>
          <w:szCs w:val="26"/>
        </w:rPr>
        <w:t>нарушенных</w:t>
      </w:r>
      <w:r>
        <w:rPr>
          <w:sz w:val="26"/>
          <w:szCs w:val="26"/>
        </w:rPr>
        <w:t xml:space="preserve"> </w:t>
      </w:r>
      <w:r w:rsidRPr="009F707C">
        <w:rPr>
          <w:sz w:val="26"/>
          <w:szCs w:val="26"/>
        </w:rPr>
        <w:t>прав.</w:t>
      </w:r>
    </w:p>
    <w:p w:rsidR="0095598C" w:rsidRPr="009F707C" w:rsidRDefault="0095598C" w:rsidP="0095598C">
      <w:pPr>
        <w:spacing w:line="288" w:lineRule="auto"/>
        <w:ind w:firstLine="709"/>
        <w:jc w:val="both"/>
        <w:rPr>
          <w:sz w:val="26"/>
          <w:szCs w:val="26"/>
        </w:rPr>
      </w:pPr>
      <w:r w:rsidRPr="009F707C">
        <w:rPr>
          <w:sz w:val="26"/>
          <w:szCs w:val="26"/>
        </w:rPr>
        <w:t>В</w:t>
      </w:r>
      <w:r>
        <w:rPr>
          <w:sz w:val="26"/>
          <w:szCs w:val="26"/>
        </w:rPr>
        <w:t xml:space="preserve"> </w:t>
      </w:r>
      <w:r w:rsidRPr="009F707C">
        <w:rPr>
          <w:sz w:val="26"/>
          <w:szCs w:val="26"/>
        </w:rPr>
        <w:t>ходе</w:t>
      </w:r>
      <w:r>
        <w:rPr>
          <w:sz w:val="26"/>
          <w:szCs w:val="26"/>
        </w:rPr>
        <w:t xml:space="preserve"> </w:t>
      </w:r>
      <w:r w:rsidRPr="009F707C">
        <w:rPr>
          <w:sz w:val="26"/>
          <w:szCs w:val="26"/>
        </w:rPr>
        <w:t>подготовки</w:t>
      </w:r>
      <w:r>
        <w:rPr>
          <w:sz w:val="26"/>
          <w:szCs w:val="26"/>
        </w:rPr>
        <w:t xml:space="preserve"> </w:t>
      </w:r>
      <w:r w:rsidRPr="009F707C">
        <w:rPr>
          <w:sz w:val="26"/>
          <w:szCs w:val="26"/>
        </w:rPr>
        <w:t>разделов</w:t>
      </w:r>
      <w:r>
        <w:rPr>
          <w:sz w:val="26"/>
          <w:szCs w:val="26"/>
        </w:rPr>
        <w:t xml:space="preserve"> </w:t>
      </w:r>
      <w:r w:rsidRPr="009F707C">
        <w:rPr>
          <w:sz w:val="26"/>
          <w:szCs w:val="26"/>
        </w:rPr>
        <w:t>Доклада</w:t>
      </w:r>
      <w:r>
        <w:rPr>
          <w:sz w:val="26"/>
          <w:szCs w:val="26"/>
        </w:rPr>
        <w:t xml:space="preserve"> </w:t>
      </w:r>
      <w:r w:rsidRPr="009F707C">
        <w:rPr>
          <w:sz w:val="26"/>
          <w:szCs w:val="26"/>
        </w:rPr>
        <w:t>собраны,</w:t>
      </w:r>
      <w:r>
        <w:rPr>
          <w:sz w:val="26"/>
          <w:szCs w:val="26"/>
        </w:rPr>
        <w:t xml:space="preserve"> </w:t>
      </w:r>
      <w:r w:rsidRPr="009F707C">
        <w:rPr>
          <w:sz w:val="26"/>
          <w:szCs w:val="26"/>
        </w:rPr>
        <w:t>изучены</w:t>
      </w:r>
      <w:r>
        <w:rPr>
          <w:sz w:val="26"/>
          <w:szCs w:val="26"/>
        </w:rPr>
        <w:t xml:space="preserve"> </w:t>
      </w:r>
      <w:r w:rsidRPr="009F707C">
        <w:rPr>
          <w:sz w:val="26"/>
          <w:szCs w:val="26"/>
        </w:rPr>
        <w:t>и</w:t>
      </w:r>
      <w:r>
        <w:rPr>
          <w:sz w:val="26"/>
          <w:szCs w:val="26"/>
        </w:rPr>
        <w:t xml:space="preserve"> </w:t>
      </w:r>
      <w:r w:rsidRPr="009F707C">
        <w:rPr>
          <w:sz w:val="26"/>
          <w:szCs w:val="26"/>
        </w:rPr>
        <w:t>проанализированы</w:t>
      </w:r>
      <w:r>
        <w:rPr>
          <w:sz w:val="26"/>
          <w:szCs w:val="26"/>
        </w:rPr>
        <w:t xml:space="preserve"> </w:t>
      </w:r>
      <w:r w:rsidRPr="009F707C">
        <w:rPr>
          <w:sz w:val="26"/>
          <w:szCs w:val="26"/>
        </w:rPr>
        <w:t>материалы,</w:t>
      </w:r>
      <w:r>
        <w:rPr>
          <w:sz w:val="26"/>
          <w:szCs w:val="26"/>
        </w:rPr>
        <w:t xml:space="preserve"> </w:t>
      </w:r>
      <w:r w:rsidRPr="009F707C">
        <w:rPr>
          <w:sz w:val="26"/>
          <w:szCs w:val="26"/>
        </w:rPr>
        <w:t>иные</w:t>
      </w:r>
      <w:r>
        <w:rPr>
          <w:sz w:val="26"/>
          <w:szCs w:val="26"/>
        </w:rPr>
        <w:t xml:space="preserve"> </w:t>
      </w:r>
      <w:r w:rsidRPr="009F707C">
        <w:rPr>
          <w:sz w:val="26"/>
          <w:szCs w:val="26"/>
        </w:rPr>
        <w:t>сведения,</w:t>
      </w:r>
      <w:r>
        <w:rPr>
          <w:sz w:val="26"/>
          <w:szCs w:val="26"/>
        </w:rPr>
        <w:t xml:space="preserve"> </w:t>
      </w:r>
      <w:r w:rsidRPr="009F707C">
        <w:rPr>
          <w:sz w:val="26"/>
          <w:szCs w:val="26"/>
        </w:rPr>
        <w:t>содержащиеся</w:t>
      </w:r>
      <w:r>
        <w:rPr>
          <w:sz w:val="26"/>
          <w:szCs w:val="26"/>
        </w:rPr>
        <w:t xml:space="preserve"> </w:t>
      </w:r>
      <w:r w:rsidRPr="009F707C">
        <w:rPr>
          <w:sz w:val="26"/>
          <w:szCs w:val="26"/>
        </w:rPr>
        <w:t>в</w:t>
      </w:r>
      <w:r>
        <w:rPr>
          <w:sz w:val="26"/>
          <w:szCs w:val="26"/>
        </w:rPr>
        <w:t xml:space="preserve"> </w:t>
      </w:r>
      <w:r w:rsidRPr="009F707C">
        <w:rPr>
          <w:sz w:val="26"/>
          <w:szCs w:val="26"/>
        </w:rPr>
        <w:t>различных</w:t>
      </w:r>
      <w:r>
        <w:rPr>
          <w:sz w:val="26"/>
          <w:szCs w:val="26"/>
        </w:rPr>
        <w:t xml:space="preserve"> </w:t>
      </w:r>
      <w:r w:rsidRPr="009F707C">
        <w:rPr>
          <w:sz w:val="26"/>
          <w:szCs w:val="26"/>
        </w:rPr>
        <w:t>источниках,</w:t>
      </w:r>
      <w:r>
        <w:rPr>
          <w:sz w:val="26"/>
          <w:szCs w:val="26"/>
        </w:rPr>
        <w:t xml:space="preserve"> </w:t>
      </w:r>
      <w:r w:rsidRPr="009F707C">
        <w:rPr>
          <w:sz w:val="26"/>
          <w:szCs w:val="26"/>
        </w:rPr>
        <w:t>в</w:t>
      </w:r>
      <w:r>
        <w:rPr>
          <w:sz w:val="26"/>
          <w:szCs w:val="26"/>
        </w:rPr>
        <w:t xml:space="preserve"> </w:t>
      </w:r>
      <w:r w:rsidRPr="009F707C">
        <w:rPr>
          <w:sz w:val="26"/>
          <w:szCs w:val="26"/>
        </w:rPr>
        <w:t>том</w:t>
      </w:r>
      <w:r>
        <w:rPr>
          <w:sz w:val="26"/>
          <w:szCs w:val="26"/>
        </w:rPr>
        <w:t xml:space="preserve"> </w:t>
      </w:r>
      <w:r w:rsidRPr="009F707C">
        <w:rPr>
          <w:sz w:val="26"/>
          <w:szCs w:val="26"/>
        </w:rPr>
        <w:t>числе:</w:t>
      </w:r>
    </w:p>
    <w:p w:rsidR="0095598C" w:rsidRPr="009F707C" w:rsidRDefault="0095598C" w:rsidP="0095598C">
      <w:pPr>
        <w:tabs>
          <w:tab w:val="left" w:pos="1134"/>
        </w:tabs>
        <w:spacing w:line="288" w:lineRule="auto"/>
        <w:ind w:firstLine="709"/>
        <w:jc w:val="both"/>
        <w:rPr>
          <w:sz w:val="26"/>
          <w:szCs w:val="26"/>
        </w:rPr>
      </w:pPr>
      <w:r w:rsidRPr="009F707C">
        <w:rPr>
          <w:sz w:val="26"/>
          <w:szCs w:val="26"/>
        </w:rPr>
        <w:t>−</w:t>
      </w:r>
      <w:r>
        <w:rPr>
          <w:sz w:val="26"/>
          <w:szCs w:val="26"/>
        </w:rPr>
        <w:t xml:space="preserve"> </w:t>
      </w:r>
      <w:r>
        <w:rPr>
          <w:sz w:val="26"/>
          <w:szCs w:val="26"/>
        </w:rPr>
        <w:tab/>
      </w:r>
      <w:r w:rsidRPr="009F707C">
        <w:rPr>
          <w:sz w:val="26"/>
          <w:szCs w:val="26"/>
        </w:rPr>
        <w:t>письменная</w:t>
      </w:r>
      <w:r>
        <w:rPr>
          <w:sz w:val="26"/>
          <w:szCs w:val="26"/>
        </w:rPr>
        <w:t xml:space="preserve"> </w:t>
      </w:r>
      <w:r w:rsidRPr="009F707C">
        <w:rPr>
          <w:sz w:val="26"/>
          <w:szCs w:val="26"/>
        </w:rPr>
        <w:t>и</w:t>
      </w:r>
      <w:r>
        <w:rPr>
          <w:sz w:val="26"/>
          <w:szCs w:val="26"/>
        </w:rPr>
        <w:t xml:space="preserve"> </w:t>
      </w:r>
      <w:r w:rsidRPr="009F707C">
        <w:rPr>
          <w:sz w:val="26"/>
          <w:szCs w:val="26"/>
        </w:rPr>
        <w:t>устная</w:t>
      </w:r>
      <w:r>
        <w:rPr>
          <w:sz w:val="26"/>
          <w:szCs w:val="26"/>
        </w:rPr>
        <w:t xml:space="preserve"> </w:t>
      </w:r>
      <w:r w:rsidRPr="009F707C">
        <w:rPr>
          <w:sz w:val="26"/>
          <w:szCs w:val="26"/>
        </w:rPr>
        <w:t>информация,</w:t>
      </w:r>
      <w:r>
        <w:rPr>
          <w:sz w:val="26"/>
          <w:szCs w:val="26"/>
        </w:rPr>
        <w:t xml:space="preserve"> </w:t>
      </w:r>
      <w:r w:rsidRPr="009F707C">
        <w:rPr>
          <w:sz w:val="26"/>
          <w:szCs w:val="26"/>
        </w:rPr>
        <w:t>полученная</w:t>
      </w:r>
      <w:r>
        <w:rPr>
          <w:sz w:val="26"/>
          <w:szCs w:val="26"/>
        </w:rPr>
        <w:t xml:space="preserve"> </w:t>
      </w:r>
      <w:r w:rsidRPr="009F707C">
        <w:rPr>
          <w:sz w:val="26"/>
          <w:szCs w:val="26"/>
        </w:rPr>
        <w:t>в</w:t>
      </w:r>
      <w:r>
        <w:rPr>
          <w:sz w:val="26"/>
          <w:szCs w:val="26"/>
        </w:rPr>
        <w:t xml:space="preserve"> </w:t>
      </w:r>
      <w:r w:rsidRPr="009F707C">
        <w:rPr>
          <w:sz w:val="26"/>
          <w:szCs w:val="26"/>
        </w:rPr>
        <w:t>ходе</w:t>
      </w:r>
      <w:r>
        <w:rPr>
          <w:sz w:val="26"/>
          <w:szCs w:val="26"/>
        </w:rPr>
        <w:t xml:space="preserve"> </w:t>
      </w:r>
      <w:r w:rsidRPr="009F707C">
        <w:rPr>
          <w:sz w:val="26"/>
          <w:szCs w:val="26"/>
        </w:rPr>
        <w:t>личного</w:t>
      </w:r>
      <w:r>
        <w:rPr>
          <w:sz w:val="26"/>
          <w:szCs w:val="26"/>
        </w:rPr>
        <w:t xml:space="preserve"> </w:t>
      </w:r>
      <w:r w:rsidRPr="009F707C">
        <w:rPr>
          <w:sz w:val="26"/>
          <w:szCs w:val="26"/>
        </w:rPr>
        <w:t>приёма</w:t>
      </w:r>
      <w:r>
        <w:rPr>
          <w:sz w:val="26"/>
          <w:szCs w:val="26"/>
        </w:rPr>
        <w:t xml:space="preserve"> </w:t>
      </w:r>
      <w:r w:rsidRPr="009F707C">
        <w:rPr>
          <w:sz w:val="26"/>
          <w:szCs w:val="26"/>
        </w:rPr>
        <w:t>граждан</w:t>
      </w:r>
      <w:r>
        <w:rPr>
          <w:sz w:val="26"/>
          <w:szCs w:val="26"/>
        </w:rPr>
        <w:t xml:space="preserve"> </w:t>
      </w:r>
      <w:r w:rsidRPr="009F707C">
        <w:rPr>
          <w:sz w:val="26"/>
          <w:szCs w:val="26"/>
        </w:rPr>
        <w:t>Уполномоченным</w:t>
      </w:r>
      <w:r>
        <w:rPr>
          <w:sz w:val="26"/>
          <w:szCs w:val="26"/>
        </w:rPr>
        <w:t xml:space="preserve"> </w:t>
      </w:r>
      <w:r w:rsidRPr="009F707C">
        <w:rPr>
          <w:sz w:val="26"/>
          <w:szCs w:val="26"/>
        </w:rPr>
        <w:t>и</w:t>
      </w:r>
      <w:r>
        <w:rPr>
          <w:sz w:val="26"/>
          <w:szCs w:val="26"/>
        </w:rPr>
        <w:t xml:space="preserve"> </w:t>
      </w:r>
      <w:r w:rsidRPr="009F707C">
        <w:rPr>
          <w:sz w:val="26"/>
          <w:szCs w:val="26"/>
        </w:rPr>
        <w:t>сотрудниками</w:t>
      </w:r>
      <w:r>
        <w:rPr>
          <w:sz w:val="26"/>
          <w:szCs w:val="26"/>
        </w:rPr>
        <w:t xml:space="preserve"> </w:t>
      </w:r>
      <w:r w:rsidRPr="009F707C">
        <w:rPr>
          <w:sz w:val="26"/>
          <w:szCs w:val="26"/>
        </w:rPr>
        <w:t>аппарата,</w:t>
      </w:r>
      <w:r>
        <w:rPr>
          <w:sz w:val="26"/>
          <w:szCs w:val="26"/>
        </w:rPr>
        <w:t xml:space="preserve"> </w:t>
      </w:r>
      <w:r w:rsidRPr="009F707C">
        <w:rPr>
          <w:sz w:val="26"/>
          <w:szCs w:val="26"/>
        </w:rPr>
        <w:t>а</w:t>
      </w:r>
      <w:r>
        <w:rPr>
          <w:sz w:val="26"/>
          <w:szCs w:val="26"/>
        </w:rPr>
        <w:t xml:space="preserve"> </w:t>
      </w:r>
      <w:r w:rsidRPr="009F707C">
        <w:rPr>
          <w:sz w:val="26"/>
          <w:szCs w:val="26"/>
        </w:rPr>
        <w:t>также</w:t>
      </w:r>
      <w:r>
        <w:rPr>
          <w:sz w:val="26"/>
          <w:szCs w:val="26"/>
        </w:rPr>
        <w:t xml:space="preserve"> </w:t>
      </w:r>
      <w:r w:rsidRPr="009F707C">
        <w:rPr>
          <w:sz w:val="26"/>
          <w:szCs w:val="26"/>
        </w:rPr>
        <w:t>на</w:t>
      </w:r>
      <w:r>
        <w:rPr>
          <w:sz w:val="26"/>
          <w:szCs w:val="26"/>
        </w:rPr>
        <w:t xml:space="preserve"> </w:t>
      </w:r>
      <w:r w:rsidRPr="009F707C">
        <w:rPr>
          <w:sz w:val="26"/>
          <w:szCs w:val="26"/>
        </w:rPr>
        <w:t>выездных</w:t>
      </w:r>
      <w:r>
        <w:rPr>
          <w:sz w:val="26"/>
          <w:szCs w:val="26"/>
        </w:rPr>
        <w:t xml:space="preserve"> </w:t>
      </w:r>
      <w:r w:rsidRPr="009F707C">
        <w:rPr>
          <w:sz w:val="26"/>
          <w:szCs w:val="26"/>
        </w:rPr>
        <w:t>приёмах</w:t>
      </w:r>
      <w:r>
        <w:rPr>
          <w:sz w:val="26"/>
          <w:szCs w:val="26"/>
        </w:rPr>
        <w:t xml:space="preserve"> </w:t>
      </w:r>
      <w:r w:rsidRPr="009F707C">
        <w:rPr>
          <w:sz w:val="26"/>
          <w:szCs w:val="26"/>
        </w:rPr>
        <w:t>в</w:t>
      </w:r>
      <w:r>
        <w:rPr>
          <w:sz w:val="26"/>
          <w:szCs w:val="26"/>
        </w:rPr>
        <w:t xml:space="preserve"> </w:t>
      </w:r>
      <w:r w:rsidRPr="009F707C">
        <w:rPr>
          <w:sz w:val="26"/>
          <w:szCs w:val="26"/>
        </w:rPr>
        <w:t>муниципальных</w:t>
      </w:r>
      <w:r>
        <w:rPr>
          <w:sz w:val="26"/>
          <w:szCs w:val="26"/>
        </w:rPr>
        <w:t xml:space="preserve"> </w:t>
      </w:r>
      <w:r w:rsidRPr="009F707C">
        <w:rPr>
          <w:sz w:val="26"/>
          <w:szCs w:val="26"/>
        </w:rPr>
        <w:t>образованиях</w:t>
      </w:r>
      <w:r>
        <w:rPr>
          <w:sz w:val="26"/>
          <w:szCs w:val="26"/>
        </w:rPr>
        <w:t xml:space="preserve"> </w:t>
      </w:r>
      <w:r w:rsidRPr="009F707C">
        <w:rPr>
          <w:sz w:val="26"/>
          <w:szCs w:val="26"/>
        </w:rPr>
        <w:t>и</w:t>
      </w:r>
      <w:r>
        <w:rPr>
          <w:sz w:val="26"/>
          <w:szCs w:val="26"/>
        </w:rPr>
        <w:t xml:space="preserve"> </w:t>
      </w:r>
      <w:r w:rsidRPr="009F707C">
        <w:rPr>
          <w:sz w:val="26"/>
          <w:szCs w:val="26"/>
        </w:rPr>
        <w:t>поселениях</w:t>
      </w:r>
      <w:r>
        <w:rPr>
          <w:sz w:val="26"/>
          <w:szCs w:val="26"/>
        </w:rPr>
        <w:t xml:space="preserve"> </w:t>
      </w:r>
      <w:r w:rsidRPr="009F707C">
        <w:rPr>
          <w:sz w:val="26"/>
          <w:szCs w:val="26"/>
        </w:rPr>
        <w:t>республики;</w:t>
      </w:r>
      <w:r>
        <w:rPr>
          <w:sz w:val="26"/>
          <w:szCs w:val="26"/>
        </w:rPr>
        <w:t xml:space="preserve"> </w:t>
      </w:r>
    </w:p>
    <w:p w:rsidR="0095598C" w:rsidRPr="009F707C" w:rsidRDefault="0095598C" w:rsidP="0095598C">
      <w:pPr>
        <w:tabs>
          <w:tab w:val="left" w:pos="1134"/>
        </w:tabs>
        <w:spacing w:line="288" w:lineRule="auto"/>
        <w:ind w:firstLine="709"/>
        <w:jc w:val="both"/>
        <w:rPr>
          <w:sz w:val="26"/>
          <w:szCs w:val="26"/>
        </w:rPr>
      </w:pPr>
      <w:r w:rsidRPr="009F707C">
        <w:rPr>
          <w:sz w:val="26"/>
          <w:szCs w:val="26"/>
        </w:rPr>
        <w:t>−</w:t>
      </w:r>
      <w:r>
        <w:rPr>
          <w:sz w:val="26"/>
          <w:szCs w:val="26"/>
        </w:rPr>
        <w:t xml:space="preserve"> </w:t>
      </w:r>
      <w:r>
        <w:rPr>
          <w:sz w:val="26"/>
          <w:szCs w:val="26"/>
        </w:rPr>
        <w:tab/>
      </w:r>
      <w:r w:rsidRPr="009F707C">
        <w:rPr>
          <w:sz w:val="26"/>
          <w:szCs w:val="26"/>
        </w:rPr>
        <w:t>сведения</w:t>
      </w:r>
      <w:r>
        <w:rPr>
          <w:sz w:val="26"/>
          <w:szCs w:val="26"/>
        </w:rPr>
        <w:t xml:space="preserve"> </w:t>
      </w:r>
      <w:r w:rsidRPr="009F707C">
        <w:rPr>
          <w:sz w:val="26"/>
          <w:szCs w:val="26"/>
        </w:rPr>
        <w:t>о</w:t>
      </w:r>
      <w:r>
        <w:rPr>
          <w:sz w:val="26"/>
          <w:szCs w:val="26"/>
        </w:rPr>
        <w:t xml:space="preserve"> </w:t>
      </w:r>
      <w:r w:rsidRPr="009F707C">
        <w:rPr>
          <w:sz w:val="26"/>
          <w:szCs w:val="26"/>
        </w:rPr>
        <w:t>нарушении</w:t>
      </w:r>
      <w:r>
        <w:rPr>
          <w:sz w:val="26"/>
          <w:szCs w:val="26"/>
        </w:rPr>
        <w:t xml:space="preserve"> </w:t>
      </w:r>
      <w:r w:rsidRPr="009F707C">
        <w:rPr>
          <w:sz w:val="26"/>
          <w:szCs w:val="26"/>
        </w:rPr>
        <w:t>прав</w:t>
      </w:r>
      <w:r>
        <w:rPr>
          <w:sz w:val="26"/>
          <w:szCs w:val="26"/>
        </w:rPr>
        <w:t xml:space="preserve"> </w:t>
      </w:r>
      <w:r w:rsidRPr="009F707C">
        <w:rPr>
          <w:sz w:val="26"/>
          <w:szCs w:val="26"/>
        </w:rPr>
        <w:t>человека,</w:t>
      </w:r>
      <w:r>
        <w:rPr>
          <w:sz w:val="26"/>
          <w:szCs w:val="26"/>
        </w:rPr>
        <w:t xml:space="preserve"> </w:t>
      </w:r>
      <w:r w:rsidRPr="009F707C">
        <w:rPr>
          <w:sz w:val="26"/>
          <w:szCs w:val="26"/>
        </w:rPr>
        <w:t>изложенные</w:t>
      </w:r>
      <w:r>
        <w:rPr>
          <w:sz w:val="26"/>
          <w:szCs w:val="26"/>
        </w:rPr>
        <w:t xml:space="preserve"> </w:t>
      </w:r>
      <w:r w:rsidRPr="009F707C">
        <w:rPr>
          <w:sz w:val="26"/>
          <w:szCs w:val="26"/>
        </w:rPr>
        <w:t>в</w:t>
      </w:r>
      <w:r>
        <w:rPr>
          <w:sz w:val="26"/>
          <w:szCs w:val="26"/>
        </w:rPr>
        <w:t xml:space="preserve"> </w:t>
      </w:r>
      <w:r w:rsidRPr="009F707C">
        <w:rPr>
          <w:sz w:val="26"/>
          <w:szCs w:val="26"/>
        </w:rPr>
        <w:t>жалобах</w:t>
      </w:r>
      <w:r>
        <w:rPr>
          <w:sz w:val="26"/>
          <w:szCs w:val="26"/>
        </w:rPr>
        <w:t xml:space="preserve"> </w:t>
      </w:r>
      <w:r w:rsidRPr="009F707C">
        <w:rPr>
          <w:sz w:val="26"/>
          <w:szCs w:val="26"/>
        </w:rPr>
        <w:t>и</w:t>
      </w:r>
      <w:r>
        <w:rPr>
          <w:sz w:val="26"/>
          <w:szCs w:val="26"/>
        </w:rPr>
        <w:t xml:space="preserve"> </w:t>
      </w:r>
      <w:r w:rsidRPr="009F707C">
        <w:rPr>
          <w:sz w:val="26"/>
          <w:szCs w:val="26"/>
        </w:rPr>
        <w:t>обращениях,</w:t>
      </w:r>
      <w:r>
        <w:rPr>
          <w:sz w:val="26"/>
          <w:szCs w:val="26"/>
        </w:rPr>
        <w:t xml:space="preserve"> </w:t>
      </w:r>
      <w:r w:rsidRPr="009F707C">
        <w:rPr>
          <w:sz w:val="26"/>
          <w:szCs w:val="26"/>
        </w:rPr>
        <w:t>направленных</w:t>
      </w:r>
      <w:r>
        <w:rPr>
          <w:sz w:val="26"/>
          <w:szCs w:val="26"/>
        </w:rPr>
        <w:t xml:space="preserve"> </w:t>
      </w:r>
      <w:r w:rsidRPr="009F707C">
        <w:rPr>
          <w:sz w:val="26"/>
          <w:szCs w:val="26"/>
        </w:rPr>
        <w:t>Уполномоченному</w:t>
      </w:r>
      <w:r>
        <w:rPr>
          <w:sz w:val="26"/>
          <w:szCs w:val="26"/>
        </w:rPr>
        <w:t xml:space="preserve"> </w:t>
      </w:r>
      <w:r w:rsidRPr="009F707C">
        <w:rPr>
          <w:sz w:val="26"/>
          <w:szCs w:val="26"/>
        </w:rPr>
        <w:t>российскими</w:t>
      </w:r>
      <w:r>
        <w:rPr>
          <w:sz w:val="26"/>
          <w:szCs w:val="26"/>
        </w:rPr>
        <w:t xml:space="preserve"> </w:t>
      </w:r>
      <w:r w:rsidRPr="009F707C">
        <w:rPr>
          <w:sz w:val="26"/>
          <w:szCs w:val="26"/>
        </w:rPr>
        <w:t>и</w:t>
      </w:r>
      <w:r>
        <w:rPr>
          <w:sz w:val="26"/>
          <w:szCs w:val="26"/>
        </w:rPr>
        <w:t xml:space="preserve"> </w:t>
      </w:r>
      <w:r w:rsidRPr="009F707C">
        <w:rPr>
          <w:sz w:val="26"/>
          <w:szCs w:val="26"/>
        </w:rPr>
        <w:t>иностранными</w:t>
      </w:r>
      <w:r>
        <w:rPr>
          <w:sz w:val="26"/>
          <w:szCs w:val="26"/>
        </w:rPr>
        <w:t xml:space="preserve"> </w:t>
      </w:r>
      <w:r w:rsidRPr="009F707C">
        <w:rPr>
          <w:sz w:val="26"/>
          <w:szCs w:val="26"/>
        </w:rPr>
        <w:t>гражданами,</w:t>
      </w:r>
      <w:r>
        <w:rPr>
          <w:sz w:val="26"/>
          <w:szCs w:val="26"/>
        </w:rPr>
        <w:t xml:space="preserve"> </w:t>
      </w:r>
      <w:r w:rsidRPr="009F707C">
        <w:rPr>
          <w:sz w:val="26"/>
          <w:szCs w:val="26"/>
        </w:rPr>
        <w:t>лицами</w:t>
      </w:r>
      <w:r>
        <w:rPr>
          <w:sz w:val="26"/>
          <w:szCs w:val="26"/>
        </w:rPr>
        <w:t xml:space="preserve"> </w:t>
      </w:r>
      <w:r w:rsidRPr="009F707C">
        <w:rPr>
          <w:sz w:val="26"/>
          <w:szCs w:val="26"/>
        </w:rPr>
        <w:t>без</w:t>
      </w:r>
      <w:r>
        <w:rPr>
          <w:sz w:val="26"/>
          <w:szCs w:val="26"/>
        </w:rPr>
        <w:t xml:space="preserve"> </w:t>
      </w:r>
      <w:r w:rsidRPr="009F707C">
        <w:rPr>
          <w:sz w:val="26"/>
          <w:szCs w:val="26"/>
        </w:rPr>
        <w:t>гражданства,</w:t>
      </w:r>
      <w:r>
        <w:rPr>
          <w:sz w:val="26"/>
          <w:szCs w:val="26"/>
        </w:rPr>
        <w:t xml:space="preserve"> </w:t>
      </w:r>
      <w:r w:rsidRPr="009F707C">
        <w:rPr>
          <w:sz w:val="26"/>
          <w:szCs w:val="26"/>
        </w:rPr>
        <w:t>находящимися</w:t>
      </w:r>
      <w:r>
        <w:rPr>
          <w:sz w:val="26"/>
          <w:szCs w:val="26"/>
        </w:rPr>
        <w:t xml:space="preserve"> </w:t>
      </w:r>
      <w:r w:rsidRPr="009F707C">
        <w:rPr>
          <w:sz w:val="26"/>
          <w:szCs w:val="26"/>
        </w:rPr>
        <w:t>на</w:t>
      </w:r>
      <w:r>
        <w:rPr>
          <w:sz w:val="26"/>
          <w:szCs w:val="26"/>
        </w:rPr>
        <w:t xml:space="preserve"> </w:t>
      </w:r>
      <w:r w:rsidRPr="009F707C">
        <w:rPr>
          <w:sz w:val="26"/>
          <w:szCs w:val="26"/>
        </w:rPr>
        <w:t>территории</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и</w:t>
      </w:r>
      <w:r>
        <w:rPr>
          <w:sz w:val="26"/>
          <w:szCs w:val="26"/>
        </w:rPr>
        <w:t xml:space="preserve"> </w:t>
      </w:r>
      <w:r w:rsidRPr="009F707C">
        <w:rPr>
          <w:sz w:val="26"/>
          <w:szCs w:val="26"/>
        </w:rPr>
        <w:t>полученные</w:t>
      </w:r>
      <w:r>
        <w:rPr>
          <w:sz w:val="26"/>
          <w:szCs w:val="26"/>
        </w:rPr>
        <w:t xml:space="preserve"> </w:t>
      </w:r>
      <w:r w:rsidRPr="009F707C">
        <w:rPr>
          <w:sz w:val="26"/>
          <w:szCs w:val="26"/>
        </w:rPr>
        <w:t>из</w:t>
      </w:r>
      <w:r>
        <w:rPr>
          <w:sz w:val="26"/>
          <w:szCs w:val="26"/>
        </w:rPr>
        <w:t xml:space="preserve"> </w:t>
      </w:r>
      <w:r w:rsidRPr="009F707C">
        <w:rPr>
          <w:sz w:val="26"/>
          <w:szCs w:val="26"/>
        </w:rPr>
        <w:t>других</w:t>
      </w:r>
      <w:r>
        <w:rPr>
          <w:sz w:val="26"/>
          <w:szCs w:val="26"/>
        </w:rPr>
        <w:t xml:space="preserve"> </w:t>
      </w:r>
      <w:r w:rsidRPr="009F707C">
        <w:rPr>
          <w:sz w:val="26"/>
          <w:szCs w:val="26"/>
        </w:rPr>
        <w:t>субъектов</w:t>
      </w:r>
      <w:r>
        <w:rPr>
          <w:sz w:val="26"/>
          <w:szCs w:val="26"/>
        </w:rPr>
        <w:t xml:space="preserve"> </w:t>
      </w:r>
      <w:r w:rsidRPr="009F707C">
        <w:rPr>
          <w:sz w:val="26"/>
          <w:szCs w:val="26"/>
        </w:rPr>
        <w:t>РФ;</w:t>
      </w:r>
      <w:r>
        <w:rPr>
          <w:sz w:val="26"/>
          <w:szCs w:val="26"/>
        </w:rPr>
        <w:t xml:space="preserve"> </w:t>
      </w:r>
    </w:p>
    <w:p w:rsidR="0095598C" w:rsidRPr="009F707C" w:rsidRDefault="0095598C" w:rsidP="0095598C">
      <w:pPr>
        <w:tabs>
          <w:tab w:val="left" w:pos="1134"/>
        </w:tabs>
        <w:spacing w:line="288" w:lineRule="auto"/>
        <w:ind w:firstLine="709"/>
        <w:jc w:val="both"/>
        <w:rPr>
          <w:sz w:val="26"/>
          <w:szCs w:val="26"/>
        </w:rPr>
      </w:pPr>
      <w:r w:rsidRPr="009F707C">
        <w:rPr>
          <w:sz w:val="26"/>
          <w:szCs w:val="26"/>
        </w:rPr>
        <w:t>−</w:t>
      </w:r>
      <w:r>
        <w:rPr>
          <w:sz w:val="26"/>
          <w:szCs w:val="26"/>
        </w:rPr>
        <w:t xml:space="preserve"> </w:t>
      </w:r>
      <w:r>
        <w:rPr>
          <w:sz w:val="26"/>
          <w:szCs w:val="26"/>
        </w:rPr>
        <w:tab/>
      </w:r>
      <w:r w:rsidRPr="009F707C">
        <w:rPr>
          <w:sz w:val="26"/>
          <w:szCs w:val="26"/>
        </w:rPr>
        <w:t>информация,</w:t>
      </w:r>
      <w:r>
        <w:rPr>
          <w:sz w:val="26"/>
          <w:szCs w:val="26"/>
        </w:rPr>
        <w:t xml:space="preserve"> </w:t>
      </w:r>
      <w:r w:rsidRPr="009F707C">
        <w:rPr>
          <w:sz w:val="26"/>
          <w:szCs w:val="26"/>
        </w:rPr>
        <w:t>представленная</w:t>
      </w:r>
      <w:r>
        <w:rPr>
          <w:sz w:val="26"/>
          <w:szCs w:val="26"/>
        </w:rPr>
        <w:t xml:space="preserve"> </w:t>
      </w:r>
      <w:r w:rsidRPr="009F707C">
        <w:rPr>
          <w:sz w:val="26"/>
          <w:szCs w:val="26"/>
        </w:rPr>
        <w:t>органами</w:t>
      </w:r>
      <w:r>
        <w:rPr>
          <w:sz w:val="26"/>
          <w:szCs w:val="26"/>
        </w:rPr>
        <w:t xml:space="preserve"> территориальных </w:t>
      </w:r>
      <w:r w:rsidRPr="009F707C">
        <w:rPr>
          <w:sz w:val="26"/>
          <w:szCs w:val="26"/>
        </w:rPr>
        <w:t>структур</w:t>
      </w:r>
      <w:r>
        <w:rPr>
          <w:sz w:val="26"/>
          <w:szCs w:val="26"/>
        </w:rPr>
        <w:t xml:space="preserve"> </w:t>
      </w:r>
      <w:r w:rsidRPr="009F707C">
        <w:rPr>
          <w:sz w:val="26"/>
          <w:szCs w:val="26"/>
        </w:rPr>
        <w:t>федеральных</w:t>
      </w:r>
      <w:r>
        <w:rPr>
          <w:sz w:val="26"/>
          <w:szCs w:val="26"/>
        </w:rPr>
        <w:t xml:space="preserve"> органов исполнительной власти РФ</w:t>
      </w:r>
      <w:r w:rsidRPr="009F707C">
        <w:rPr>
          <w:sz w:val="26"/>
          <w:szCs w:val="26"/>
        </w:rPr>
        <w:t>,</w:t>
      </w:r>
      <w:r>
        <w:rPr>
          <w:sz w:val="26"/>
          <w:szCs w:val="26"/>
        </w:rPr>
        <w:t xml:space="preserve"> </w:t>
      </w:r>
      <w:r w:rsidRPr="009F707C">
        <w:rPr>
          <w:sz w:val="26"/>
          <w:szCs w:val="26"/>
        </w:rPr>
        <w:t>в</w:t>
      </w:r>
      <w:r>
        <w:rPr>
          <w:sz w:val="26"/>
          <w:szCs w:val="26"/>
        </w:rPr>
        <w:t xml:space="preserve"> </w:t>
      </w:r>
      <w:r w:rsidRPr="009F707C">
        <w:rPr>
          <w:sz w:val="26"/>
          <w:szCs w:val="26"/>
        </w:rPr>
        <w:t>том</w:t>
      </w:r>
      <w:r>
        <w:rPr>
          <w:sz w:val="26"/>
          <w:szCs w:val="26"/>
        </w:rPr>
        <w:t xml:space="preserve"> </w:t>
      </w:r>
      <w:r w:rsidRPr="009F707C">
        <w:rPr>
          <w:sz w:val="26"/>
          <w:szCs w:val="26"/>
        </w:rPr>
        <w:t>числе</w:t>
      </w:r>
      <w:r>
        <w:rPr>
          <w:sz w:val="26"/>
          <w:szCs w:val="26"/>
        </w:rPr>
        <w:t xml:space="preserve"> </w:t>
      </w:r>
      <w:r w:rsidRPr="009F707C">
        <w:rPr>
          <w:sz w:val="26"/>
          <w:szCs w:val="26"/>
        </w:rPr>
        <w:t>надзорных</w:t>
      </w:r>
      <w:r>
        <w:rPr>
          <w:sz w:val="26"/>
          <w:szCs w:val="26"/>
        </w:rPr>
        <w:t xml:space="preserve"> </w:t>
      </w:r>
      <w:r w:rsidRPr="009F707C">
        <w:rPr>
          <w:sz w:val="26"/>
          <w:szCs w:val="26"/>
        </w:rPr>
        <w:t>и</w:t>
      </w:r>
      <w:r>
        <w:rPr>
          <w:sz w:val="26"/>
          <w:szCs w:val="26"/>
        </w:rPr>
        <w:t xml:space="preserve"> </w:t>
      </w:r>
      <w:r w:rsidRPr="009F707C">
        <w:rPr>
          <w:sz w:val="26"/>
          <w:szCs w:val="26"/>
        </w:rPr>
        <w:t>правоохранительных</w:t>
      </w:r>
      <w:r>
        <w:rPr>
          <w:sz w:val="26"/>
          <w:szCs w:val="26"/>
        </w:rPr>
        <w:t xml:space="preserve"> </w:t>
      </w:r>
      <w:r w:rsidRPr="009F707C">
        <w:rPr>
          <w:sz w:val="26"/>
          <w:szCs w:val="26"/>
        </w:rPr>
        <w:t>органов,</w:t>
      </w:r>
      <w:r>
        <w:rPr>
          <w:sz w:val="26"/>
          <w:szCs w:val="26"/>
        </w:rPr>
        <w:t xml:space="preserve"> </w:t>
      </w:r>
      <w:r w:rsidRPr="009F707C">
        <w:rPr>
          <w:sz w:val="26"/>
          <w:szCs w:val="26"/>
        </w:rPr>
        <w:t>государственной</w:t>
      </w:r>
      <w:r>
        <w:rPr>
          <w:sz w:val="26"/>
          <w:szCs w:val="26"/>
        </w:rPr>
        <w:t xml:space="preserve"> </w:t>
      </w:r>
      <w:r w:rsidRPr="009F707C">
        <w:rPr>
          <w:sz w:val="26"/>
          <w:szCs w:val="26"/>
        </w:rPr>
        <w:t>власти</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и</w:t>
      </w:r>
      <w:r>
        <w:rPr>
          <w:sz w:val="26"/>
          <w:szCs w:val="26"/>
        </w:rPr>
        <w:t xml:space="preserve"> органов </w:t>
      </w:r>
      <w:r w:rsidRPr="009F707C">
        <w:rPr>
          <w:sz w:val="26"/>
          <w:szCs w:val="26"/>
        </w:rPr>
        <w:t>местного</w:t>
      </w:r>
      <w:r>
        <w:rPr>
          <w:sz w:val="26"/>
          <w:szCs w:val="26"/>
        </w:rPr>
        <w:t xml:space="preserve"> </w:t>
      </w:r>
      <w:r w:rsidRPr="009F707C">
        <w:rPr>
          <w:sz w:val="26"/>
          <w:szCs w:val="26"/>
        </w:rPr>
        <w:t>самоуправления;</w:t>
      </w:r>
      <w:r>
        <w:rPr>
          <w:sz w:val="26"/>
          <w:szCs w:val="26"/>
        </w:rPr>
        <w:t xml:space="preserve"> </w:t>
      </w:r>
    </w:p>
    <w:p w:rsidR="0095598C" w:rsidRPr="009F707C" w:rsidRDefault="0095598C" w:rsidP="0095598C">
      <w:pPr>
        <w:tabs>
          <w:tab w:val="left" w:pos="1134"/>
        </w:tabs>
        <w:spacing w:line="288" w:lineRule="auto"/>
        <w:ind w:firstLine="709"/>
        <w:jc w:val="both"/>
        <w:rPr>
          <w:sz w:val="26"/>
          <w:szCs w:val="26"/>
        </w:rPr>
      </w:pPr>
      <w:r w:rsidRPr="009F707C">
        <w:rPr>
          <w:sz w:val="26"/>
          <w:szCs w:val="26"/>
        </w:rPr>
        <w:t>−</w:t>
      </w:r>
      <w:r>
        <w:rPr>
          <w:sz w:val="26"/>
          <w:szCs w:val="26"/>
        </w:rPr>
        <w:t xml:space="preserve"> </w:t>
      </w:r>
      <w:r>
        <w:rPr>
          <w:sz w:val="26"/>
          <w:szCs w:val="26"/>
        </w:rPr>
        <w:tab/>
      </w:r>
      <w:r w:rsidRPr="009F707C">
        <w:rPr>
          <w:sz w:val="26"/>
          <w:szCs w:val="26"/>
        </w:rPr>
        <w:t>устная</w:t>
      </w:r>
      <w:r>
        <w:rPr>
          <w:sz w:val="26"/>
          <w:szCs w:val="26"/>
        </w:rPr>
        <w:t xml:space="preserve"> </w:t>
      </w:r>
      <w:r w:rsidRPr="009F707C">
        <w:rPr>
          <w:sz w:val="26"/>
          <w:szCs w:val="26"/>
        </w:rPr>
        <w:t>и</w:t>
      </w:r>
      <w:r>
        <w:rPr>
          <w:sz w:val="26"/>
          <w:szCs w:val="26"/>
        </w:rPr>
        <w:t xml:space="preserve"> </w:t>
      </w:r>
      <w:r w:rsidRPr="009F707C">
        <w:rPr>
          <w:sz w:val="26"/>
          <w:szCs w:val="26"/>
        </w:rPr>
        <w:t>письменная</w:t>
      </w:r>
      <w:r>
        <w:rPr>
          <w:sz w:val="26"/>
          <w:szCs w:val="26"/>
        </w:rPr>
        <w:t xml:space="preserve"> </w:t>
      </w:r>
      <w:r w:rsidRPr="009F707C">
        <w:rPr>
          <w:sz w:val="26"/>
          <w:szCs w:val="26"/>
        </w:rPr>
        <w:t>информация,</w:t>
      </w:r>
      <w:r>
        <w:rPr>
          <w:sz w:val="26"/>
          <w:szCs w:val="26"/>
        </w:rPr>
        <w:t xml:space="preserve"> </w:t>
      </w:r>
      <w:r w:rsidRPr="009F707C">
        <w:rPr>
          <w:sz w:val="26"/>
          <w:szCs w:val="26"/>
        </w:rPr>
        <w:t>полученная</w:t>
      </w:r>
      <w:r>
        <w:rPr>
          <w:sz w:val="26"/>
          <w:szCs w:val="26"/>
        </w:rPr>
        <w:t xml:space="preserve"> </w:t>
      </w:r>
      <w:r w:rsidRPr="009F707C">
        <w:rPr>
          <w:sz w:val="26"/>
          <w:szCs w:val="26"/>
        </w:rPr>
        <w:t>Уполномоченным</w:t>
      </w:r>
      <w:r>
        <w:rPr>
          <w:sz w:val="26"/>
          <w:szCs w:val="26"/>
        </w:rPr>
        <w:t xml:space="preserve"> </w:t>
      </w:r>
      <w:r w:rsidRPr="009F707C">
        <w:rPr>
          <w:sz w:val="26"/>
          <w:szCs w:val="26"/>
        </w:rPr>
        <w:t>от</w:t>
      </w:r>
      <w:r>
        <w:rPr>
          <w:sz w:val="26"/>
          <w:szCs w:val="26"/>
        </w:rPr>
        <w:t xml:space="preserve"> </w:t>
      </w:r>
      <w:r w:rsidRPr="009F707C">
        <w:rPr>
          <w:sz w:val="26"/>
          <w:szCs w:val="26"/>
        </w:rPr>
        <w:t>должностных</w:t>
      </w:r>
      <w:r>
        <w:rPr>
          <w:sz w:val="26"/>
          <w:szCs w:val="26"/>
        </w:rPr>
        <w:t xml:space="preserve"> </w:t>
      </w:r>
      <w:r w:rsidRPr="009F707C">
        <w:rPr>
          <w:sz w:val="26"/>
          <w:szCs w:val="26"/>
        </w:rPr>
        <w:t>лиц</w:t>
      </w:r>
      <w:r>
        <w:rPr>
          <w:sz w:val="26"/>
          <w:szCs w:val="26"/>
        </w:rPr>
        <w:t xml:space="preserve"> </w:t>
      </w:r>
      <w:r w:rsidRPr="009F707C">
        <w:rPr>
          <w:sz w:val="26"/>
          <w:szCs w:val="26"/>
        </w:rPr>
        <w:t>в</w:t>
      </w:r>
      <w:r>
        <w:rPr>
          <w:sz w:val="26"/>
          <w:szCs w:val="26"/>
        </w:rPr>
        <w:t xml:space="preserve"> </w:t>
      </w:r>
      <w:r w:rsidRPr="009F707C">
        <w:rPr>
          <w:sz w:val="26"/>
          <w:szCs w:val="26"/>
        </w:rPr>
        <w:t>ходе</w:t>
      </w:r>
      <w:r>
        <w:rPr>
          <w:sz w:val="26"/>
          <w:szCs w:val="26"/>
        </w:rPr>
        <w:t xml:space="preserve"> </w:t>
      </w:r>
      <w:r w:rsidRPr="009F707C">
        <w:rPr>
          <w:sz w:val="26"/>
          <w:szCs w:val="26"/>
        </w:rPr>
        <w:t>посещения</w:t>
      </w:r>
      <w:r>
        <w:rPr>
          <w:sz w:val="26"/>
          <w:szCs w:val="26"/>
        </w:rPr>
        <w:t xml:space="preserve"> </w:t>
      </w:r>
      <w:r w:rsidRPr="009F707C">
        <w:rPr>
          <w:sz w:val="26"/>
          <w:szCs w:val="26"/>
        </w:rPr>
        <w:t>государственных</w:t>
      </w:r>
      <w:r>
        <w:rPr>
          <w:sz w:val="26"/>
          <w:szCs w:val="26"/>
        </w:rPr>
        <w:t xml:space="preserve"> </w:t>
      </w:r>
      <w:r w:rsidRPr="009F707C">
        <w:rPr>
          <w:sz w:val="26"/>
          <w:szCs w:val="26"/>
        </w:rPr>
        <w:t>и</w:t>
      </w:r>
      <w:r>
        <w:rPr>
          <w:sz w:val="26"/>
          <w:szCs w:val="26"/>
        </w:rPr>
        <w:t xml:space="preserve"> </w:t>
      </w:r>
      <w:r w:rsidRPr="009F707C">
        <w:rPr>
          <w:sz w:val="26"/>
          <w:szCs w:val="26"/>
        </w:rPr>
        <w:t>муниципальных</w:t>
      </w:r>
      <w:r>
        <w:rPr>
          <w:sz w:val="26"/>
          <w:szCs w:val="26"/>
        </w:rPr>
        <w:t xml:space="preserve"> </w:t>
      </w:r>
      <w:r w:rsidRPr="009F707C">
        <w:rPr>
          <w:sz w:val="26"/>
          <w:szCs w:val="26"/>
        </w:rPr>
        <w:t>учреждений,</w:t>
      </w:r>
      <w:r>
        <w:rPr>
          <w:sz w:val="26"/>
          <w:szCs w:val="26"/>
        </w:rPr>
        <w:t xml:space="preserve"> </w:t>
      </w:r>
      <w:r w:rsidRPr="009F707C">
        <w:rPr>
          <w:sz w:val="26"/>
          <w:szCs w:val="26"/>
        </w:rPr>
        <w:t>в</w:t>
      </w:r>
      <w:r>
        <w:rPr>
          <w:sz w:val="26"/>
          <w:szCs w:val="26"/>
        </w:rPr>
        <w:t xml:space="preserve"> </w:t>
      </w:r>
      <w:r w:rsidRPr="009F707C">
        <w:rPr>
          <w:sz w:val="26"/>
          <w:szCs w:val="26"/>
        </w:rPr>
        <w:t>том</w:t>
      </w:r>
      <w:r>
        <w:rPr>
          <w:sz w:val="26"/>
          <w:szCs w:val="26"/>
        </w:rPr>
        <w:t xml:space="preserve"> </w:t>
      </w:r>
      <w:r w:rsidRPr="009F707C">
        <w:rPr>
          <w:sz w:val="26"/>
          <w:szCs w:val="26"/>
        </w:rPr>
        <w:t>числе</w:t>
      </w:r>
      <w:r>
        <w:rPr>
          <w:sz w:val="26"/>
          <w:szCs w:val="26"/>
        </w:rPr>
        <w:t xml:space="preserve"> </w:t>
      </w:r>
      <w:r w:rsidRPr="009F707C">
        <w:rPr>
          <w:sz w:val="26"/>
          <w:szCs w:val="26"/>
        </w:rPr>
        <w:t>мест</w:t>
      </w:r>
      <w:r>
        <w:rPr>
          <w:sz w:val="26"/>
          <w:szCs w:val="26"/>
        </w:rPr>
        <w:t xml:space="preserve"> </w:t>
      </w:r>
      <w:r w:rsidRPr="009F707C">
        <w:rPr>
          <w:sz w:val="26"/>
          <w:szCs w:val="26"/>
        </w:rPr>
        <w:t>содержания</w:t>
      </w:r>
      <w:r>
        <w:rPr>
          <w:sz w:val="26"/>
          <w:szCs w:val="26"/>
        </w:rPr>
        <w:t xml:space="preserve"> </w:t>
      </w:r>
      <w:r w:rsidRPr="009F707C">
        <w:rPr>
          <w:sz w:val="26"/>
          <w:szCs w:val="26"/>
        </w:rPr>
        <w:t>под</w:t>
      </w:r>
      <w:r>
        <w:rPr>
          <w:sz w:val="26"/>
          <w:szCs w:val="26"/>
        </w:rPr>
        <w:t xml:space="preserve"> </w:t>
      </w:r>
      <w:r w:rsidRPr="009F707C">
        <w:rPr>
          <w:sz w:val="26"/>
          <w:szCs w:val="26"/>
        </w:rPr>
        <w:t>стражей;</w:t>
      </w:r>
    </w:p>
    <w:p w:rsidR="0095598C" w:rsidRPr="009F707C" w:rsidRDefault="0095598C" w:rsidP="0095598C">
      <w:pPr>
        <w:tabs>
          <w:tab w:val="left" w:pos="1134"/>
        </w:tabs>
        <w:spacing w:line="288" w:lineRule="auto"/>
        <w:ind w:firstLine="709"/>
        <w:jc w:val="both"/>
        <w:rPr>
          <w:sz w:val="26"/>
          <w:szCs w:val="26"/>
        </w:rPr>
      </w:pPr>
      <w:r w:rsidRPr="009F707C">
        <w:rPr>
          <w:sz w:val="26"/>
          <w:szCs w:val="26"/>
        </w:rPr>
        <w:t>−</w:t>
      </w:r>
      <w:r>
        <w:rPr>
          <w:sz w:val="26"/>
          <w:szCs w:val="26"/>
        </w:rPr>
        <w:t xml:space="preserve"> </w:t>
      </w:r>
      <w:r>
        <w:rPr>
          <w:sz w:val="26"/>
          <w:szCs w:val="26"/>
        </w:rPr>
        <w:tab/>
      </w:r>
      <w:r w:rsidRPr="009F707C">
        <w:rPr>
          <w:sz w:val="26"/>
          <w:szCs w:val="26"/>
        </w:rPr>
        <w:t>научные,</w:t>
      </w:r>
      <w:r>
        <w:rPr>
          <w:sz w:val="26"/>
          <w:szCs w:val="26"/>
        </w:rPr>
        <w:t xml:space="preserve"> </w:t>
      </w:r>
      <w:r w:rsidRPr="009F707C">
        <w:rPr>
          <w:sz w:val="26"/>
          <w:szCs w:val="26"/>
        </w:rPr>
        <w:t>аналитические,</w:t>
      </w:r>
      <w:r>
        <w:rPr>
          <w:sz w:val="26"/>
          <w:szCs w:val="26"/>
        </w:rPr>
        <w:t xml:space="preserve"> </w:t>
      </w:r>
      <w:r w:rsidRPr="009F707C">
        <w:rPr>
          <w:sz w:val="26"/>
          <w:szCs w:val="26"/>
        </w:rPr>
        <w:t>статистические</w:t>
      </w:r>
      <w:r>
        <w:rPr>
          <w:sz w:val="26"/>
          <w:szCs w:val="26"/>
        </w:rPr>
        <w:t xml:space="preserve"> </w:t>
      </w:r>
      <w:r w:rsidRPr="009F707C">
        <w:rPr>
          <w:sz w:val="26"/>
          <w:szCs w:val="26"/>
        </w:rPr>
        <w:t>материалы</w:t>
      </w:r>
      <w:r>
        <w:rPr>
          <w:sz w:val="26"/>
          <w:szCs w:val="26"/>
        </w:rPr>
        <w:t xml:space="preserve"> </w:t>
      </w:r>
      <w:r w:rsidRPr="009F707C">
        <w:rPr>
          <w:sz w:val="26"/>
          <w:szCs w:val="26"/>
        </w:rPr>
        <w:t>и</w:t>
      </w:r>
      <w:r>
        <w:rPr>
          <w:sz w:val="26"/>
          <w:szCs w:val="26"/>
        </w:rPr>
        <w:t xml:space="preserve"> </w:t>
      </w:r>
      <w:r w:rsidRPr="009F707C">
        <w:rPr>
          <w:sz w:val="26"/>
          <w:szCs w:val="26"/>
        </w:rPr>
        <w:t>информация,</w:t>
      </w:r>
      <w:r>
        <w:rPr>
          <w:sz w:val="26"/>
          <w:szCs w:val="26"/>
        </w:rPr>
        <w:t xml:space="preserve"> </w:t>
      </w:r>
      <w:r w:rsidRPr="009F707C">
        <w:rPr>
          <w:sz w:val="26"/>
          <w:szCs w:val="26"/>
        </w:rPr>
        <w:t>поступившие</w:t>
      </w:r>
      <w:r>
        <w:rPr>
          <w:sz w:val="26"/>
          <w:szCs w:val="26"/>
        </w:rPr>
        <w:t xml:space="preserve"> </w:t>
      </w:r>
      <w:r w:rsidRPr="009F707C">
        <w:rPr>
          <w:sz w:val="26"/>
          <w:szCs w:val="26"/>
        </w:rPr>
        <w:t>в</w:t>
      </w:r>
      <w:r>
        <w:rPr>
          <w:sz w:val="26"/>
          <w:szCs w:val="26"/>
        </w:rPr>
        <w:t xml:space="preserve"> </w:t>
      </w:r>
      <w:r w:rsidRPr="009F707C">
        <w:rPr>
          <w:sz w:val="26"/>
          <w:szCs w:val="26"/>
        </w:rPr>
        <w:t>аппарат</w:t>
      </w:r>
      <w:r>
        <w:rPr>
          <w:sz w:val="26"/>
          <w:szCs w:val="26"/>
        </w:rPr>
        <w:t xml:space="preserve"> </w:t>
      </w:r>
      <w:r w:rsidRPr="009F707C">
        <w:rPr>
          <w:sz w:val="26"/>
          <w:szCs w:val="26"/>
        </w:rPr>
        <w:t>Уполномоченного</w:t>
      </w:r>
      <w:r>
        <w:rPr>
          <w:sz w:val="26"/>
          <w:szCs w:val="26"/>
        </w:rPr>
        <w:t xml:space="preserve"> </w:t>
      </w:r>
      <w:r w:rsidRPr="009F707C">
        <w:rPr>
          <w:sz w:val="26"/>
          <w:szCs w:val="26"/>
        </w:rPr>
        <w:t>при</w:t>
      </w:r>
      <w:r>
        <w:rPr>
          <w:sz w:val="26"/>
          <w:szCs w:val="26"/>
        </w:rPr>
        <w:t xml:space="preserve"> </w:t>
      </w:r>
      <w:r w:rsidRPr="009F707C">
        <w:rPr>
          <w:sz w:val="26"/>
          <w:szCs w:val="26"/>
        </w:rPr>
        <w:t>подготовке</w:t>
      </w:r>
      <w:r>
        <w:rPr>
          <w:sz w:val="26"/>
          <w:szCs w:val="26"/>
        </w:rPr>
        <w:t xml:space="preserve"> </w:t>
      </w:r>
      <w:r w:rsidRPr="009F707C">
        <w:rPr>
          <w:sz w:val="26"/>
          <w:szCs w:val="26"/>
        </w:rPr>
        <w:t>и</w:t>
      </w:r>
      <w:r>
        <w:rPr>
          <w:sz w:val="26"/>
          <w:szCs w:val="26"/>
        </w:rPr>
        <w:t xml:space="preserve"> </w:t>
      </w:r>
      <w:r w:rsidRPr="009F707C">
        <w:rPr>
          <w:sz w:val="26"/>
          <w:szCs w:val="26"/>
        </w:rPr>
        <w:t>проведении</w:t>
      </w:r>
      <w:r>
        <w:rPr>
          <w:sz w:val="26"/>
          <w:szCs w:val="26"/>
        </w:rPr>
        <w:t xml:space="preserve"> </w:t>
      </w:r>
      <w:r w:rsidRPr="009F707C">
        <w:rPr>
          <w:sz w:val="26"/>
          <w:szCs w:val="26"/>
        </w:rPr>
        <w:t>конференций,</w:t>
      </w:r>
      <w:r>
        <w:rPr>
          <w:sz w:val="26"/>
          <w:szCs w:val="26"/>
        </w:rPr>
        <w:t xml:space="preserve"> </w:t>
      </w:r>
      <w:r w:rsidRPr="009F707C">
        <w:rPr>
          <w:sz w:val="26"/>
          <w:szCs w:val="26"/>
        </w:rPr>
        <w:t>участия</w:t>
      </w:r>
      <w:r>
        <w:rPr>
          <w:sz w:val="26"/>
          <w:szCs w:val="26"/>
        </w:rPr>
        <w:t xml:space="preserve"> </w:t>
      </w:r>
      <w:r w:rsidRPr="009F707C">
        <w:rPr>
          <w:sz w:val="26"/>
          <w:szCs w:val="26"/>
        </w:rPr>
        <w:t>в</w:t>
      </w:r>
      <w:r>
        <w:rPr>
          <w:sz w:val="26"/>
          <w:szCs w:val="26"/>
        </w:rPr>
        <w:t xml:space="preserve"> </w:t>
      </w:r>
      <w:r w:rsidRPr="009F707C">
        <w:rPr>
          <w:sz w:val="26"/>
          <w:szCs w:val="26"/>
        </w:rPr>
        <w:t>заседаниях</w:t>
      </w:r>
      <w:r>
        <w:rPr>
          <w:sz w:val="26"/>
          <w:szCs w:val="26"/>
        </w:rPr>
        <w:t xml:space="preserve"> </w:t>
      </w:r>
      <w:r w:rsidRPr="009F707C">
        <w:rPr>
          <w:sz w:val="26"/>
          <w:szCs w:val="26"/>
        </w:rPr>
        <w:t>круглых</w:t>
      </w:r>
      <w:r>
        <w:rPr>
          <w:sz w:val="26"/>
          <w:szCs w:val="26"/>
        </w:rPr>
        <w:t xml:space="preserve"> </w:t>
      </w:r>
      <w:r w:rsidRPr="009F707C">
        <w:rPr>
          <w:sz w:val="26"/>
          <w:szCs w:val="26"/>
        </w:rPr>
        <w:t>столов,</w:t>
      </w:r>
      <w:r>
        <w:rPr>
          <w:sz w:val="26"/>
          <w:szCs w:val="26"/>
        </w:rPr>
        <w:t xml:space="preserve"> </w:t>
      </w:r>
      <w:r w:rsidRPr="009F707C">
        <w:rPr>
          <w:sz w:val="26"/>
          <w:szCs w:val="26"/>
        </w:rPr>
        <w:t>совещаний</w:t>
      </w:r>
      <w:r>
        <w:rPr>
          <w:sz w:val="26"/>
          <w:szCs w:val="26"/>
        </w:rPr>
        <w:t xml:space="preserve"> </w:t>
      </w:r>
      <w:r w:rsidRPr="009F707C">
        <w:rPr>
          <w:sz w:val="26"/>
          <w:szCs w:val="26"/>
        </w:rPr>
        <w:t>федерального</w:t>
      </w:r>
      <w:r>
        <w:rPr>
          <w:sz w:val="26"/>
          <w:szCs w:val="26"/>
        </w:rPr>
        <w:t xml:space="preserve"> </w:t>
      </w:r>
      <w:r w:rsidRPr="009F707C">
        <w:rPr>
          <w:sz w:val="26"/>
          <w:szCs w:val="26"/>
        </w:rPr>
        <w:t>и</w:t>
      </w:r>
      <w:r>
        <w:rPr>
          <w:sz w:val="26"/>
          <w:szCs w:val="26"/>
        </w:rPr>
        <w:t xml:space="preserve"> </w:t>
      </w:r>
      <w:r w:rsidRPr="009F707C">
        <w:rPr>
          <w:sz w:val="26"/>
          <w:szCs w:val="26"/>
        </w:rPr>
        <w:t>региональных</w:t>
      </w:r>
      <w:r>
        <w:rPr>
          <w:sz w:val="26"/>
          <w:szCs w:val="26"/>
        </w:rPr>
        <w:t xml:space="preserve"> </w:t>
      </w:r>
      <w:r w:rsidRPr="009F707C">
        <w:rPr>
          <w:sz w:val="26"/>
          <w:szCs w:val="26"/>
        </w:rPr>
        <w:t>уровней</w:t>
      </w:r>
      <w:r>
        <w:rPr>
          <w:sz w:val="26"/>
          <w:szCs w:val="26"/>
        </w:rPr>
        <w:t xml:space="preserve"> </w:t>
      </w:r>
      <w:r w:rsidRPr="009F707C">
        <w:rPr>
          <w:sz w:val="26"/>
          <w:szCs w:val="26"/>
        </w:rPr>
        <w:t>по</w:t>
      </w:r>
      <w:r>
        <w:rPr>
          <w:sz w:val="26"/>
          <w:szCs w:val="26"/>
        </w:rPr>
        <w:t xml:space="preserve"> </w:t>
      </w:r>
      <w:r w:rsidRPr="009F707C">
        <w:rPr>
          <w:sz w:val="26"/>
          <w:szCs w:val="26"/>
        </w:rPr>
        <w:t>правозащитной</w:t>
      </w:r>
      <w:r>
        <w:rPr>
          <w:sz w:val="26"/>
          <w:szCs w:val="26"/>
        </w:rPr>
        <w:t xml:space="preserve"> </w:t>
      </w:r>
      <w:r w:rsidRPr="009F707C">
        <w:rPr>
          <w:sz w:val="26"/>
          <w:szCs w:val="26"/>
        </w:rPr>
        <w:t>тематике;</w:t>
      </w:r>
    </w:p>
    <w:p w:rsidR="0095598C" w:rsidRPr="009F707C" w:rsidRDefault="0095598C" w:rsidP="0095598C">
      <w:pPr>
        <w:tabs>
          <w:tab w:val="left" w:pos="1134"/>
        </w:tabs>
        <w:spacing w:line="288" w:lineRule="auto"/>
        <w:ind w:firstLine="709"/>
        <w:jc w:val="both"/>
        <w:rPr>
          <w:sz w:val="26"/>
          <w:szCs w:val="26"/>
        </w:rPr>
      </w:pPr>
      <w:r w:rsidRPr="009F707C">
        <w:rPr>
          <w:sz w:val="26"/>
          <w:szCs w:val="26"/>
        </w:rPr>
        <w:t>−</w:t>
      </w:r>
      <w:r>
        <w:rPr>
          <w:sz w:val="26"/>
          <w:szCs w:val="26"/>
        </w:rPr>
        <w:t xml:space="preserve"> </w:t>
      </w:r>
      <w:r>
        <w:rPr>
          <w:sz w:val="26"/>
          <w:szCs w:val="26"/>
        </w:rPr>
        <w:tab/>
      </w:r>
      <w:r w:rsidRPr="009F707C">
        <w:rPr>
          <w:sz w:val="26"/>
          <w:szCs w:val="26"/>
        </w:rPr>
        <w:t>публикации</w:t>
      </w:r>
      <w:r>
        <w:rPr>
          <w:sz w:val="26"/>
          <w:szCs w:val="26"/>
        </w:rPr>
        <w:t xml:space="preserve"> </w:t>
      </w:r>
      <w:r w:rsidRPr="009F707C">
        <w:rPr>
          <w:sz w:val="26"/>
          <w:szCs w:val="26"/>
        </w:rPr>
        <w:t>в</w:t>
      </w:r>
      <w:r>
        <w:rPr>
          <w:sz w:val="26"/>
          <w:szCs w:val="26"/>
        </w:rPr>
        <w:t xml:space="preserve"> </w:t>
      </w:r>
      <w:r w:rsidRPr="009F707C">
        <w:rPr>
          <w:sz w:val="26"/>
          <w:szCs w:val="26"/>
        </w:rPr>
        <w:t>средствах</w:t>
      </w:r>
      <w:r>
        <w:rPr>
          <w:sz w:val="26"/>
          <w:szCs w:val="26"/>
        </w:rPr>
        <w:t xml:space="preserve"> </w:t>
      </w:r>
      <w:r w:rsidRPr="009F707C">
        <w:rPr>
          <w:sz w:val="26"/>
          <w:szCs w:val="26"/>
        </w:rPr>
        <w:t>массовой</w:t>
      </w:r>
      <w:r>
        <w:rPr>
          <w:sz w:val="26"/>
          <w:szCs w:val="26"/>
        </w:rPr>
        <w:t xml:space="preserve"> </w:t>
      </w:r>
      <w:r w:rsidRPr="009F707C">
        <w:rPr>
          <w:sz w:val="26"/>
          <w:szCs w:val="26"/>
        </w:rPr>
        <w:t>информации</w:t>
      </w:r>
      <w:r>
        <w:rPr>
          <w:sz w:val="26"/>
          <w:szCs w:val="26"/>
        </w:rPr>
        <w:t xml:space="preserve"> </w:t>
      </w:r>
      <w:r w:rsidRPr="009F707C">
        <w:rPr>
          <w:sz w:val="26"/>
          <w:szCs w:val="26"/>
        </w:rPr>
        <w:t>и</w:t>
      </w:r>
      <w:r>
        <w:rPr>
          <w:sz w:val="26"/>
          <w:szCs w:val="26"/>
        </w:rPr>
        <w:t xml:space="preserve"> </w:t>
      </w:r>
      <w:r w:rsidRPr="009F707C">
        <w:rPr>
          <w:sz w:val="26"/>
          <w:szCs w:val="26"/>
        </w:rPr>
        <w:t>в</w:t>
      </w:r>
      <w:r>
        <w:rPr>
          <w:sz w:val="26"/>
          <w:szCs w:val="26"/>
        </w:rPr>
        <w:t xml:space="preserve"> </w:t>
      </w:r>
      <w:r w:rsidRPr="009F707C">
        <w:rPr>
          <w:sz w:val="26"/>
          <w:szCs w:val="26"/>
        </w:rPr>
        <w:t>других</w:t>
      </w:r>
      <w:r>
        <w:rPr>
          <w:sz w:val="26"/>
          <w:szCs w:val="26"/>
        </w:rPr>
        <w:t xml:space="preserve"> </w:t>
      </w:r>
      <w:r w:rsidRPr="009F707C">
        <w:rPr>
          <w:sz w:val="26"/>
          <w:szCs w:val="26"/>
        </w:rPr>
        <w:t>источниках.</w:t>
      </w:r>
      <w:r>
        <w:rPr>
          <w:sz w:val="26"/>
          <w:szCs w:val="26"/>
        </w:rPr>
        <w:t xml:space="preserve"> </w:t>
      </w:r>
    </w:p>
    <w:p w:rsidR="0095598C" w:rsidRPr="009F707C" w:rsidRDefault="0095598C" w:rsidP="0095598C">
      <w:pPr>
        <w:spacing w:line="288" w:lineRule="auto"/>
        <w:ind w:firstLine="709"/>
        <w:jc w:val="both"/>
        <w:rPr>
          <w:sz w:val="26"/>
          <w:szCs w:val="26"/>
        </w:rPr>
      </w:pPr>
      <w:r w:rsidRPr="009F707C">
        <w:rPr>
          <w:sz w:val="26"/>
          <w:szCs w:val="26"/>
        </w:rPr>
        <w:t>В</w:t>
      </w:r>
      <w:r>
        <w:rPr>
          <w:sz w:val="26"/>
          <w:szCs w:val="26"/>
        </w:rPr>
        <w:t xml:space="preserve"> </w:t>
      </w:r>
      <w:r w:rsidRPr="009F707C">
        <w:rPr>
          <w:sz w:val="26"/>
          <w:szCs w:val="26"/>
        </w:rPr>
        <w:t>Докладе</w:t>
      </w:r>
      <w:r>
        <w:rPr>
          <w:sz w:val="26"/>
          <w:szCs w:val="26"/>
        </w:rPr>
        <w:t xml:space="preserve"> </w:t>
      </w:r>
      <w:r w:rsidRPr="009F707C">
        <w:rPr>
          <w:sz w:val="26"/>
          <w:szCs w:val="26"/>
        </w:rPr>
        <w:t>отражена</w:t>
      </w:r>
      <w:r>
        <w:rPr>
          <w:sz w:val="26"/>
          <w:szCs w:val="26"/>
        </w:rPr>
        <w:t xml:space="preserve"> </w:t>
      </w:r>
      <w:r w:rsidRPr="009F707C">
        <w:rPr>
          <w:sz w:val="26"/>
          <w:szCs w:val="26"/>
        </w:rPr>
        <w:t>основная</w:t>
      </w:r>
      <w:r>
        <w:rPr>
          <w:sz w:val="26"/>
          <w:szCs w:val="26"/>
        </w:rPr>
        <w:t xml:space="preserve"> </w:t>
      </w:r>
      <w:r w:rsidRPr="009F707C">
        <w:rPr>
          <w:sz w:val="26"/>
          <w:szCs w:val="26"/>
        </w:rPr>
        <w:t>тематика</w:t>
      </w:r>
      <w:r>
        <w:rPr>
          <w:sz w:val="26"/>
          <w:szCs w:val="26"/>
        </w:rPr>
        <w:t xml:space="preserve"> </w:t>
      </w:r>
      <w:r w:rsidRPr="009F707C">
        <w:rPr>
          <w:sz w:val="26"/>
          <w:szCs w:val="26"/>
        </w:rPr>
        <w:t>заявлений,</w:t>
      </w:r>
      <w:r>
        <w:rPr>
          <w:sz w:val="26"/>
          <w:szCs w:val="26"/>
        </w:rPr>
        <w:t xml:space="preserve"> </w:t>
      </w:r>
      <w:r w:rsidRPr="009F707C">
        <w:rPr>
          <w:sz w:val="26"/>
          <w:szCs w:val="26"/>
        </w:rPr>
        <w:t>с</w:t>
      </w:r>
      <w:r>
        <w:rPr>
          <w:sz w:val="26"/>
          <w:szCs w:val="26"/>
        </w:rPr>
        <w:t xml:space="preserve"> </w:t>
      </w:r>
      <w:r w:rsidRPr="009F707C">
        <w:rPr>
          <w:sz w:val="26"/>
          <w:szCs w:val="26"/>
        </w:rPr>
        <w:t>которыми</w:t>
      </w:r>
      <w:r>
        <w:rPr>
          <w:sz w:val="26"/>
          <w:szCs w:val="26"/>
        </w:rPr>
        <w:t xml:space="preserve"> </w:t>
      </w:r>
      <w:r w:rsidRPr="009F707C">
        <w:rPr>
          <w:sz w:val="26"/>
          <w:szCs w:val="26"/>
        </w:rPr>
        <w:t>граждане</w:t>
      </w:r>
      <w:r>
        <w:rPr>
          <w:sz w:val="26"/>
          <w:szCs w:val="26"/>
        </w:rPr>
        <w:t xml:space="preserve"> </w:t>
      </w:r>
      <w:r w:rsidRPr="009F707C">
        <w:rPr>
          <w:sz w:val="26"/>
          <w:szCs w:val="26"/>
        </w:rPr>
        <w:t>обращались</w:t>
      </w:r>
      <w:r>
        <w:rPr>
          <w:sz w:val="26"/>
          <w:szCs w:val="26"/>
        </w:rPr>
        <w:t xml:space="preserve"> </w:t>
      </w:r>
      <w:r w:rsidRPr="009F707C">
        <w:rPr>
          <w:sz w:val="26"/>
          <w:szCs w:val="26"/>
        </w:rPr>
        <w:t>к</w:t>
      </w:r>
      <w:r>
        <w:rPr>
          <w:sz w:val="26"/>
          <w:szCs w:val="26"/>
        </w:rPr>
        <w:t xml:space="preserve"> </w:t>
      </w:r>
      <w:r w:rsidRPr="009F707C">
        <w:rPr>
          <w:sz w:val="26"/>
          <w:szCs w:val="26"/>
        </w:rPr>
        <w:t>Уполномоченному,</w:t>
      </w:r>
      <w:r>
        <w:rPr>
          <w:sz w:val="26"/>
          <w:szCs w:val="26"/>
        </w:rPr>
        <w:t xml:space="preserve"> </w:t>
      </w:r>
      <w:r w:rsidRPr="009F707C">
        <w:rPr>
          <w:sz w:val="26"/>
          <w:szCs w:val="26"/>
        </w:rPr>
        <w:t>приведена</w:t>
      </w:r>
      <w:r>
        <w:rPr>
          <w:sz w:val="26"/>
          <w:szCs w:val="26"/>
        </w:rPr>
        <w:t xml:space="preserve"> </w:t>
      </w:r>
      <w:r w:rsidRPr="009F707C">
        <w:rPr>
          <w:sz w:val="26"/>
          <w:szCs w:val="26"/>
        </w:rPr>
        <w:t>статистика,</w:t>
      </w:r>
      <w:r>
        <w:rPr>
          <w:sz w:val="26"/>
          <w:szCs w:val="26"/>
        </w:rPr>
        <w:t xml:space="preserve"> </w:t>
      </w:r>
      <w:r w:rsidRPr="009F707C">
        <w:rPr>
          <w:sz w:val="26"/>
          <w:szCs w:val="26"/>
        </w:rPr>
        <w:t>качественные</w:t>
      </w:r>
      <w:r>
        <w:rPr>
          <w:sz w:val="26"/>
          <w:szCs w:val="26"/>
        </w:rPr>
        <w:t xml:space="preserve"> </w:t>
      </w:r>
      <w:r w:rsidRPr="009F707C">
        <w:rPr>
          <w:sz w:val="26"/>
          <w:szCs w:val="26"/>
        </w:rPr>
        <w:t>характеристики</w:t>
      </w:r>
      <w:r>
        <w:rPr>
          <w:sz w:val="26"/>
          <w:szCs w:val="26"/>
        </w:rPr>
        <w:t xml:space="preserve"> </w:t>
      </w:r>
      <w:r w:rsidRPr="009F707C">
        <w:rPr>
          <w:sz w:val="26"/>
          <w:szCs w:val="26"/>
        </w:rPr>
        <w:t>и</w:t>
      </w:r>
      <w:r>
        <w:rPr>
          <w:sz w:val="26"/>
          <w:szCs w:val="26"/>
        </w:rPr>
        <w:t xml:space="preserve"> </w:t>
      </w:r>
      <w:r w:rsidRPr="009F707C">
        <w:rPr>
          <w:sz w:val="26"/>
          <w:szCs w:val="26"/>
        </w:rPr>
        <w:t>сравнительный</w:t>
      </w:r>
      <w:r>
        <w:rPr>
          <w:sz w:val="26"/>
          <w:szCs w:val="26"/>
        </w:rPr>
        <w:t xml:space="preserve"> </w:t>
      </w:r>
      <w:r w:rsidRPr="009F707C">
        <w:rPr>
          <w:sz w:val="26"/>
          <w:szCs w:val="26"/>
        </w:rPr>
        <w:t>анализ</w:t>
      </w:r>
      <w:r>
        <w:rPr>
          <w:sz w:val="26"/>
          <w:szCs w:val="26"/>
        </w:rPr>
        <w:t xml:space="preserve"> </w:t>
      </w:r>
      <w:r w:rsidRPr="009F707C">
        <w:rPr>
          <w:sz w:val="26"/>
          <w:szCs w:val="26"/>
        </w:rPr>
        <w:t>содержания</w:t>
      </w:r>
      <w:r>
        <w:rPr>
          <w:sz w:val="26"/>
          <w:szCs w:val="26"/>
        </w:rPr>
        <w:t xml:space="preserve"> </w:t>
      </w:r>
      <w:r w:rsidRPr="009F707C">
        <w:rPr>
          <w:sz w:val="26"/>
          <w:szCs w:val="26"/>
        </w:rPr>
        <w:t>обращений,</w:t>
      </w:r>
      <w:r>
        <w:rPr>
          <w:sz w:val="26"/>
          <w:szCs w:val="26"/>
        </w:rPr>
        <w:t xml:space="preserve"> </w:t>
      </w:r>
      <w:r w:rsidRPr="009F707C">
        <w:rPr>
          <w:sz w:val="26"/>
          <w:szCs w:val="26"/>
        </w:rPr>
        <w:t>представлены</w:t>
      </w:r>
      <w:r>
        <w:rPr>
          <w:sz w:val="26"/>
          <w:szCs w:val="26"/>
        </w:rPr>
        <w:t xml:space="preserve"> </w:t>
      </w:r>
      <w:r w:rsidRPr="009F707C">
        <w:rPr>
          <w:sz w:val="26"/>
          <w:szCs w:val="26"/>
        </w:rPr>
        <w:t>наиболее</w:t>
      </w:r>
      <w:r>
        <w:rPr>
          <w:sz w:val="26"/>
          <w:szCs w:val="26"/>
        </w:rPr>
        <w:t xml:space="preserve"> </w:t>
      </w:r>
      <w:r w:rsidRPr="009F707C">
        <w:rPr>
          <w:sz w:val="26"/>
          <w:szCs w:val="26"/>
        </w:rPr>
        <w:t>характерные</w:t>
      </w:r>
      <w:r>
        <w:rPr>
          <w:sz w:val="26"/>
          <w:szCs w:val="26"/>
        </w:rPr>
        <w:t xml:space="preserve"> </w:t>
      </w:r>
      <w:r w:rsidRPr="009F707C">
        <w:rPr>
          <w:sz w:val="26"/>
          <w:szCs w:val="26"/>
        </w:rPr>
        <w:t>примеры</w:t>
      </w:r>
      <w:r>
        <w:rPr>
          <w:sz w:val="26"/>
          <w:szCs w:val="26"/>
        </w:rPr>
        <w:t xml:space="preserve"> </w:t>
      </w:r>
      <w:r w:rsidRPr="009F707C">
        <w:rPr>
          <w:sz w:val="26"/>
          <w:szCs w:val="26"/>
        </w:rPr>
        <w:t>жалоб,</w:t>
      </w:r>
      <w:r>
        <w:rPr>
          <w:sz w:val="26"/>
          <w:szCs w:val="26"/>
        </w:rPr>
        <w:t xml:space="preserve"> </w:t>
      </w:r>
      <w:r w:rsidRPr="009F707C">
        <w:rPr>
          <w:sz w:val="26"/>
          <w:szCs w:val="26"/>
        </w:rPr>
        <w:t>причины</w:t>
      </w:r>
      <w:r>
        <w:rPr>
          <w:sz w:val="26"/>
          <w:szCs w:val="26"/>
        </w:rPr>
        <w:t xml:space="preserve"> </w:t>
      </w:r>
      <w:r w:rsidRPr="009F707C">
        <w:rPr>
          <w:sz w:val="26"/>
          <w:szCs w:val="26"/>
        </w:rPr>
        <w:t>и</w:t>
      </w:r>
      <w:r>
        <w:rPr>
          <w:sz w:val="26"/>
          <w:szCs w:val="26"/>
        </w:rPr>
        <w:t xml:space="preserve"> </w:t>
      </w:r>
      <w:r w:rsidRPr="009F707C">
        <w:rPr>
          <w:sz w:val="26"/>
          <w:szCs w:val="26"/>
        </w:rPr>
        <w:t>условия,</w:t>
      </w:r>
      <w:r>
        <w:rPr>
          <w:sz w:val="26"/>
          <w:szCs w:val="26"/>
        </w:rPr>
        <w:t xml:space="preserve"> </w:t>
      </w:r>
      <w:r w:rsidRPr="009F707C">
        <w:rPr>
          <w:sz w:val="26"/>
          <w:szCs w:val="26"/>
        </w:rPr>
        <w:t>способствовавшие</w:t>
      </w:r>
      <w:r>
        <w:rPr>
          <w:sz w:val="26"/>
          <w:szCs w:val="26"/>
        </w:rPr>
        <w:t xml:space="preserve"> </w:t>
      </w:r>
      <w:r w:rsidRPr="009F707C">
        <w:rPr>
          <w:sz w:val="26"/>
          <w:szCs w:val="26"/>
        </w:rPr>
        <w:t>нарушению</w:t>
      </w:r>
      <w:r>
        <w:rPr>
          <w:sz w:val="26"/>
          <w:szCs w:val="26"/>
        </w:rPr>
        <w:t xml:space="preserve"> </w:t>
      </w:r>
      <w:r w:rsidRPr="009F707C">
        <w:rPr>
          <w:sz w:val="26"/>
          <w:szCs w:val="26"/>
        </w:rPr>
        <w:t>прав</w:t>
      </w:r>
      <w:r>
        <w:rPr>
          <w:sz w:val="26"/>
          <w:szCs w:val="26"/>
        </w:rPr>
        <w:t xml:space="preserve"> </w:t>
      </w:r>
      <w:r w:rsidRPr="009F707C">
        <w:rPr>
          <w:sz w:val="26"/>
          <w:szCs w:val="26"/>
        </w:rPr>
        <w:t>человека,</w:t>
      </w:r>
      <w:r>
        <w:rPr>
          <w:sz w:val="26"/>
          <w:szCs w:val="26"/>
        </w:rPr>
        <w:t xml:space="preserve"> </w:t>
      </w:r>
      <w:r w:rsidRPr="009F707C">
        <w:rPr>
          <w:sz w:val="26"/>
          <w:szCs w:val="26"/>
        </w:rPr>
        <w:t>приводится</w:t>
      </w:r>
      <w:r>
        <w:rPr>
          <w:sz w:val="26"/>
          <w:szCs w:val="26"/>
        </w:rPr>
        <w:t xml:space="preserve"> </w:t>
      </w:r>
      <w:r w:rsidRPr="009F707C">
        <w:rPr>
          <w:sz w:val="26"/>
          <w:szCs w:val="26"/>
        </w:rPr>
        <w:t>информация</w:t>
      </w:r>
      <w:r>
        <w:rPr>
          <w:sz w:val="26"/>
          <w:szCs w:val="26"/>
        </w:rPr>
        <w:t xml:space="preserve"> </w:t>
      </w:r>
      <w:r w:rsidRPr="009F707C">
        <w:rPr>
          <w:sz w:val="26"/>
          <w:szCs w:val="26"/>
        </w:rPr>
        <w:t>о</w:t>
      </w:r>
      <w:r>
        <w:rPr>
          <w:sz w:val="26"/>
          <w:szCs w:val="26"/>
        </w:rPr>
        <w:t xml:space="preserve"> </w:t>
      </w:r>
      <w:r w:rsidRPr="009F707C">
        <w:rPr>
          <w:sz w:val="26"/>
          <w:szCs w:val="26"/>
        </w:rPr>
        <w:t>мерах,</w:t>
      </w:r>
      <w:r>
        <w:rPr>
          <w:sz w:val="26"/>
          <w:szCs w:val="26"/>
        </w:rPr>
        <w:t xml:space="preserve"> </w:t>
      </w:r>
      <w:r w:rsidRPr="009F707C">
        <w:rPr>
          <w:sz w:val="26"/>
          <w:szCs w:val="26"/>
        </w:rPr>
        <w:t>принятых</w:t>
      </w:r>
      <w:r>
        <w:rPr>
          <w:sz w:val="26"/>
          <w:szCs w:val="26"/>
        </w:rPr>
        <w:t xml:space="preserve"> </w:t>
      </w:r>
      <w:r w:rsidRPr="009F707C">
        <w:rPr>
          <w:sz w:val="26"/>
          <w:szCs w:val="26"/>
        </w:rPr>
        <w:t>Уполномоченным</w:t>
      </w:r>
      <w:r>
        <w:rPr>
          <w:sz w:val="26"/>
          <w:szCs w:val="26"/>
        </w:rPr>
        <w:t xml:space="preserve"> </w:t>
      </w:r>
      <w:r w:rsidRPr="009F707C">
        <w:rPr>
          <w:sz w:val="26"/>
          <w:szCs w:val="26"/>
        </w:rPr>
        <w:t>для</w:t>
      </w:r>
      <w:r>
        <w:rPr>
          <w:sz w:val="26"/>
          <w:szCs w:val="26"/>
        </w:rPr>
        <w:t xml:space="preserve"> </w:t>
      </w:r>
      <w:r w:rsidRPr="009F707C">
        <w:rPr>
          <w:sz w:val="26"/>
          <w:szCs w:val="26"/>
        </w:rPr>
        <w:t>восстановления</w:t>
      </w:r>
      <w:r>
        <w:rPr>
          <w:sz w:val="26"/>
          <w:szCs w:val="26"/>
        </w:rPr>
        <w:t xml:space="preserve"> </w:t>
      </w:r>
      <w:r w:rsidRPr="009F707C">
        <w:rPr>
          <w:sz w:val="26"/>
          <w:szCs w:val="26"/>
        </w:rPr>
        <w:t>справедливости</w:t>
      </w:r>
      <w:r>
        <w:rPr>
          <w:sz w:val="26"/>
          <w:szCs w:val="26"/>
        </w:rPr>
        <w:t xml:space="preserve"> </w:t>
      </w:r>
      <w:r w:rsidRPr="009F707C">
        <w:rPr>
          <w:sz w:val="26"/>
          <w:szCs w:val="26"/>
        </w:rPr>
        <w:t>и</w:t>
      </w:r>
      <w:r>
        <w:rPr>
          <w:sz w:val="26"/>
          <w:szCs w:val="26"/>
        </w:rPr>
        <w:t xml:space="preserve"> </w:t>
      </w:r>
      <w:r w:rsidRPr="009F707C">
        <w:rPr>
          <w:sz w:val="26"/>
          <w:szCs w:val="26"/>
        </w:rPr>
        <w:t>результатах</w:t>
      </w:r>
      <w:r>
        <w:rPr>
          <w:sz w:val="26"/>
          <w:szCs w:val="26"/>
        </w:rPr>
        <w:t xml:space="preserve"> </w:t>
      </w:r>
      <w:r w:rsidRPr="009F707C">
        <w:rPr>
          <w:sz w:val="26"/>
          <w:szCs w:val="26"/>
        </w:rPr>
        <w:t>рассмотрения</w:t>
      </w:r>
      <w:r>
        <w:rPr>
          <w:sz w:val="26"/>
          <w:szCs w:val="26"/>
        </w:rPr>
        <w:t xml:space="preserve"> </w:t>
      </w:r>
      <w:r w:rsidRPr="009F707C">
        <w:rPr>
          <w:sz w:val="26"/>
          <w:szCs w:val="26"/>
        </w:rPr>
        <w:t>обращений.</w:t>
      </w:r>
    </w:p>
    <w:p w:rsidR="0095598C" w:rsidRPr="009F707C" w:rsidRDefault="0095598C" w:rsidP="0095598C">
      <w:pPr>
        <w:spacing w:line="288" w:lineRule="auto"/>
        <w:ind w:firstLine="709"/>
        <w:jc w:val="both"/>
        <w:rPr>
          <w:sz w:val="26"/>
          <w:szCs w:val="26"/>
        </w:rPr>
      </w:pPr>
      <w:r w:rsidRPr="009F707C">
        <w:rPr>
          <w:sz w:val="26"/>
          <w:szCs w:val="26"/>
        </w:rPr>
        <w:t>Доклад</w:t>
      </w:r>
      <w:r>
        <w:rPr>
          <w:sz w:val="26"/>
          <w:szCs w:val="26"/>
        </w:rPr>
        <w:t xml:space="preserve"> </w:t>
      </w:r>
      <w:r w:rsidRPr="009F707C">
        <w:rPr>
          <w:sz w:val="26"/>
          <w:szCs w:val="26"/>
        </w:rPr>
        <w:t>Уполномоченного</w:t>
      </w:r>
      <w:r>
        <w:rPr>
          <w:sz w:val="26"/>
          <w:szCs w:val="26"/>
        </w:rPr>
        <w:t xml:space="preserve"> </w:t>
      </w:r>
      <w:r w:rsidRPr="009F707C">
        <w:rPr>
          <w:sz w:val="26"/>
          <w:szCs w:val="26"/>
        </w:rPr>
        <w:t>представляется</w:t>
      </w:r>
      <w:r>
        <w:rPr>
          <w:sz w:val="26"/>
          <w:szCs w:val="26"/>
        </w:rPr>
        <w:t xml:space="preserve"> </w:t>
      </w:r>
      <w:r w:rsidRPr="009F707C">
        <w:rPr>
          <w:sz w:val="26"/>
          <w:szCs w:val="26"/>
        </w:rPr>
        <w:t>в</w:t>
      </w:r>
      <w:r>
        <w:rPr>
          <w:sz w:val="26"/>
          <w:szCs w:val="26"/>
        </w:rPr>
        <w:t xml:space="preserve"> </w:t>
      </w:r>
      <w:r w:rsidRPr="009F707C">
        <w:rPr>
          <w:sz w:val="26"/>
          <w:szCs w:val="26"/>
        </w:rPr>
        <w:t>Верховный</w:t>
      </w:r>
      <w:r>
        <w:rPr>
          <w:sz w:val="26"/>
          <w:szCs w:val="26"/>
        </w:rPr>
        <w:t xml:space="preserve"> </w:t>
      </w:r>
      <w:r w:rsidRPr="009F707C">
        <w:rPr>
          <w:sz w:val="26"/>
          <w:szCs w:val="26"/>
        </w:rPr>
        <w:t>Совет</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направляется</w:t>
      </w:r>
      <w:r>
        <w:rPr>
          <w:sz w:val="26"/>
          <w:szCs w:val="26"/>
        </w:rPr>
        <w:t xml:space="preserve"> </w:t>
      </w:r>
      <w:r w:rsidRPr="009F707C">
        <w:rPr>
          <w:sz w:val="26"/>
          <w:szCs w:val="26"/>
        </w:rPr>
        <w:t>Главе</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w:t>
      </w:r>
      <w:r>
        <w:rPr>
          <w:sz w:val="26"/>
          <w:szCs w:val="26"/>
        </w:rPr>
        <w:t xml:space="preserve"> </w:t>
      </w:r>
      <w:r w:rsidRPr="009F707C">
        <w:rPr>
          <w:sz w:val="26"/>
          <w:szCs w:val="26"/>
        </w:rPr>
        <w:t>Председателю</w:t>
      </w:r>
      <w:r>
        <w:rPr>
          <w:sz w:val="26"/>
          <w:szCs w:val="26"/>
        </w:rPr>
        <w:t xml:space="preserve"> </w:t>
      </w:r>
      <w:r w:rsidRPr="009F707C">
        <w:rPr>
          <w:sz w:val="26"/>
          <w:szCs w:val="26"/>
        </w:rPr>
        <w:t>Правительства</w:t>
      </w:r>
      <w:r>
        <w:rPr>
          <w:sz w:val="26"/>
          <w:szCs w:val="26"/>
        </w:rPr>
        <w:t xml:space="preserve"> </w:t>
      </w:r>
      <w:r w:rsidRPr="009F707C">
        <w:rPr>
          <w:sz w:val="26"/>
          <w:szCs w:val="26"/>
        </w:rPr>
        <w:lastRenderedPageBreak/>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Уполномоченному</w:t>
      </w:r>
      <w:r>
        <w:rPr>
          <w:sz w:val="26"/>
          <w:szCs w:val="26"/>
        </w:rPr>
        <w:t xml:space="preserve"> </w:t>
      </w:r>
      <w:r w:rsidRPr="009F707C">
        <w:rPr>
          <w:sz w:val="26"/>
          <w:szCs w:val="26"/>
        </w:rPr>
        <w:t>по</w:t>
      </w:r>
      <w:r>
        <w:rPr>
          <w:sz w:val="26"/>
          <w:szCs w:val="26"/>
        </w:rPr>
        <w:t xml:space="preserve"> </w:t>
      </w:r>
      <w:r w:rsidRPr="009F707C">
        <w:rPr>
          <w:sz w:val="26"/>
          <w:szCs w:val="26"/>
        </w:rPr>
        <w:t>правам</w:t>
      </w:r>
      <w:r>
        <w:rPr>
          <w:sz w:val="26"/>
          <w:szCs w:val="26"/>
        </w:rPr>
        <w:t xml:space="preserve"> </w:t>
      </w:r>
      <w:r w:rsidRPr="009F707C">
        <w:rPr>
          <w:sz w:val="26"/>
          <w:szCs w:val="26"/>
        </w:rPr>
        <w:t>человека</w:t>
      </w:r>
      <w:r>
        <w:rPr>
          <w:sz w:val="26"/>
          <w:szCs w:val="26"/>
        </w:rPr>
        <w:t xml:space="preserve"> </w:t>
      </w:r>
      <w:r w:rsidRPr="009F707C">
        <w:rPr>
          <w:sz w:val="26"/>
          <w:szCs w:val="26"/>
        </w:rPr>
        <w:t>в</w:t>
      </w:r>
      <w:r>
        <w:rPr>
          <w:sz w:val="26"/>
          <w:szCs w:val="26"/>
        </w:rPr>
        <w:t xml:space="preserve"> </w:t>
      </w:r>
      <w:r w:rsidRPr="009F707C">
        <w:rPr>
          <w:sz w:val="26"/>
          <w:szCs w:val="26"/>
        </w:rPr>
        <w:t>Российской</w:t>
      </w:r>
      <w:r>
        <w:rPr>
          <w:sz w:val="26"/>
          <w:szCs w:val="26"/>
        </w:rPr>
        <w:t xml:space="preserve"> </w:t>
      </w:r>
      <w:r w:rsidRPr="009F707C">
        <w:rPr>
          <w:sz w:val="26"/>
          <w:szCs w:val="26"/>
        </w:rPr>
        <w:t>Федерации,</w:t>
      </w:r>
      <w:r>
        <w:rPr>
          <w:sz w:val="26"/>
          <w:szCs w:val="26"/>
        </w:rPr>
        <w:t xml:space="preserve"> </w:t>
      </w:r>
      <w:r w:rsidRPr="009F707C">
        <w:rPr>
          <w:sz w:val="26"/>
          <w:szCs w:val="26"/>
        </w:rPr>
        <w:t>прокурору</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p>
    <w:p w:rsidR="0095598C" w:rsidRDefault="0095598C" w:rsidP="0095598C">
      <w:pPr>
        <w:spacing w:line="288" w:lineRule="auto"/>
        <w:ind w:firstLine="709"/>
        <w:jc w:val="both"/>
        <w:rPr>
          <w:sz w:val="26"/>
          <w:szCs w:val="26"/>
        </w:rPr>
      </w:pPr>
      <w:r>
        <w:rPr>
          <w:sz w:val="26"/>
          <w:szCs w:val="26"/>
        </w:rPr>
        <w:t>В электронном виде т</w:t>
      </w:r>
      <w:r w:rsidRPr="009F707C">
        <w:rPr>
          <w:sz w:val="26"/>
          <w:szCs w:val="26"/>
        </w:rPr>
        <w:t>екст</w:t>
      </w:r>
      <w:r>
        <w:rPr>
          <w:sz w:val="26"/>
          <w:szCs w:val="26"/>
        </w:rPr>
        <w:t xml:space="preserve"> </w:t>
      </w:r>
      <w:r w:rsidRPr="009F707C">
        <w:rPr>
          <w:sz w:val="26"/>
          <w:szCs w:val="26"/>
        </w:rPr>
        <w:t>Доклада</w:t>
      </w:r>
      <w:r>
        <w:rPr>
          <w:sz w:val="26"/>
          <w:szCs w:val="26"/>
        </w:rPr>
        <w:t xml:space="preserve"> </w:t>
      </w:r>
      <w:r w:rsidRPr="009F707C">
        <w:rPr>
          <w:sz w:val="26"/>
          <w:szCs w:val="26"/>
        </w:rPr>
        <w:t>также</w:t>
      </w:r>
      <w:r>
        <w:rPr>
          <w:sz w:val="26"/>
          <w:szCs w:val="26"/>
        </w:rPr>
        <w:t xml:space="preserve"> </w:t>
      </w:r>
      <w:r w:rsidRPr="009F707C">
        <w:rPr>
          <w:sz w:val="26"/>
          <w:szCs w:val="26"/>
        </w:rPr>
        <w:t>направляется</w:t>
      </w:r>
      <w:r>
        <w:rPr>
          <w:sz w:val="26"/>
          <w:szCs w:val="26"/>
        </w:rPr>
        <w:t xml:space="preserve"> </w:t>
      </w:r>
      <w:r w:rsidRPr="009F707C">
        <w:rPr>
          <w:sz w:val="26"/>
          <w:szCs w:val="26"/>
        </w:rPr>
        <w:t>руководителям</w:t>
      </w:r>
      <w:r>
        <w:rPr>
          <w:sz w:val="26"/>
          <w:szCs w:val="26"/>
        </w:rPr>
        <w:t xml:space="preserve"> </w:t>
      </w:r>
      <w:r w:rsidRPr="009F707C">
        <w:rPr>
          <w:sz w:val="26"/>
          <w:szCs w:val="26"/>
        </w:rPr>
        <w:t>организаций,</w:t>
      </w:r>
      <w:r>
        <w:rPr>
          <w:sz w:val="26"/>
          <w:szCs w:val="26"/>
        </w:rPr>
        <w:t xml:space="preserve"> </w:t>
      </w:r>
      <w:r w:rsidRPr="009F707C">
        <w:rPr>
          <w:sz w:val="26"/>
          <w:szCs w:val="26"/>
        </w:rPr>
        <w:t>с</w:t>
      </w:r>
      <w:r>
        <w:rPr>
          <w:sz w:val="26"/>
          <w:szCs w:val="26"/>
        </w:rPr>
        <w:t xml:space="preserve"> </w:t>
      </w:r>
      <w:r w:rsidRPr="009F707C">
        <w:rPr>
          <w:sz w:val="26"/>
          <w:szCs w:val="26"/>
        </w:rPr>
        <w:t>которыми</w:t>
      </w:r>
      <w:r>
        <w:rPr>
          <w:sz w:val="26"/>
          <w:szCs w:val="26"/>
        </w:rPr>
        <w:t xml:space="preserve"> </w:t>
      </w:r>
      <w:r w:rsidRPr="009F707C">
        <w:rPr>
          <w:sz w:val="26"/>
          <w:szCs w:val="26"/>
        </w:rPr>
        <w:t>Уполномоченным</w:t>
      </w:r>
      <w:r>
        <w:rPr>
          <w:sz w:val="26"/>
          <w:szCs w:val="26"/>
        </w:rPr>
        <w:t xml:space="preserve"> </w:t>
      </w:r>
      <w:r w:rsidRPr="009F707C">
        <w:rPr>
          <w:sz w:val="26"/>
          <w:szCs w:val="26"/>
        </w:rPr>
        <w:t>заключены</w:t>
      </w:r>
      <w:r>
        <w:rPr>
          <w:sz w:val="26"/>
          <w:szCs w:val="26"/>
        </w:rPr>
        <w:t xml:space="preserve"> </w:t>
      </w:r>
      <w:r w:rsidRPr="009F707C">
        <w:rPr>
          <w:sz w:val="26"/>
          <w:szCs w:val="26"/>
        </w:rPr>
        <w:t>Соглашения</w:t>
      </w:r>
      <w:r>
        <w:rPr>
          <w:sz w:val="26"/>
          <w:szCs w:val="26"/>
        </w:rPr>
        <w:t xml:space="preserve"> </w:t>
      </w:r>
      <w:r w:rsidRPr="009F707C">
        <w:rPr>
          <w:sz w:val="26"/>
          <w:szCs w:val="26"/>
        </w:rPr>
        <w:t>о</w:t>
      </w:r>
      <w:r>
        <w:rPr>
          <w:sz w:val="26"/>
          <w:szCs w:val="26"/>
        </w:rPr>
        <w:t xml:space="preserve"> </w:t>
      </w:r>
      <w:r w:rsidRPr="009F707C">
        <w:rPr>
          <w:sz w:val="26"/>
          <w:szCs w:val="26"/>
        </w:rPr>
        <w:t>сотрудничестве</w:t>
      </w:r>
      <w:r>
        <w:rPr>
          <w:sz w:val="26"/>
          <w:szCs w:val="26"/>
        </w:rPr>
        <w:t xml:space="preserve"> </w:t>
      </w:r>
      <w:r w:rsidRPr="009F707C">
        <w:rPr>
          <w:sz w:val="26"/>
          <w:szCs w:val="26"/>
        </w:rPr>
        <w:t>и</w:t>
      </w:r>
      <w:r>
        <w:rPr>
          <w:sz w:val="26"/>
          <w:szCs w:val="26"/>
        </w:rPr>
        <w:t xml:space="preserve"> </w:t>
      </w:r>
      <w:r w:rsidRPr="009F707C">
        <w:rPr>
          <w:sz w:val="26"/>
          <w:szCs w:val="26"/>
        </w:rPr>
        <w:t>взаимодействии,</w:t>
      </w:r>
      <w:r>
        <w:rPr>
          <w:sz w:val="26"/>
          <w:szCs w:val="26"/>
        </w:rPr>
        <w:t xml:space="preserve"> </w:t>
      </w:r>
      <w:r w:rsidRPr="009F707C">
        <w:rPr>
          <w:sz w:val="26"/>
          <w:szCs w:val="26"/>
        </w:rPr>
        <w:t>депутатам</w:t>
      </w:r>
      <w:r>
        <w:rPr>
          <w:sz w:val="26"/>
          <w:szCs w:val="26"/>
        </w:rPr>
        <w:t xml:space="preserve"> </w:t>
      </w:r>
      <w:r w:rsidRPr="009F707C">
        <w:rPr>
          <w:sz w:val="26"/>
          <w:szCs w:val="26"/>
        </w:rPr>
        <w:t>Верховного</w:t>
      </w:r>
      <w:r>
        <w:rPr>
          <w:sz w:val="26"/>
          <w:szCs w:val="26"/>
        </w:rPr>
        <w:t xml:space="preserve"> </w:t>
      </w:r>
      <w:r w:rsidRPr="009F707C">
        <w:rPr>
          <w:sz w:val="26"/>
          <w:szCs w:val="26"/>
        </w:rPr>
        <w:t>Совета</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в</w:t>
      </w:r>
      <w:r>
        <w:rPr>
          <w:sz w:val="26"/>
          <w:szCs w:val="26"/>
        </w:rPr>
        <w:t xml:space="preserve"> </w:t>
      </w:r>
      <w:r w:rsidRPr="009F707C">
        <w:rPr>
          <w:sz w:val="26"/>
          <w:szCs w:val="26"/>
        </w:rPr>
        <w:t>министерства</w:t>
      </w:r>
      <w:r>
        <w:rPr>
          <w:sz w:val="26"/>
          <w:szCs w:val="26"/>
        </w:rPr>
        <w:t xml:space="preserve"> </w:t>
      </w:r>
      <w:r w:rsidRPr="009F707C">
        <w:rPr>
          <w:sz w:val="26"/>
          <w:szCs w:val="26"/>
        </w:rPr>
        <w:t>и</w:t>
      </w:r>
      <w:r>
        <w:rPr>
          <w:sz w:val="26"/>
          <w:szCs w:val="26"/>
        </w:rPr>
        <w:t xml:space="preserve"> </w:t>
      </w:r>
      <w:r w:rsidRPr="009F707C">
        <w:rPr>
          <w:sz w:val="26"/>
          <w:szCs w:val="26"/>
        </w:rPr>
        <w:t>комитеты</w:t>
      </w:r>
      <w:r>
        <w:rPr>
          <w:sz w:val="26"/>
          <w:szCs w:val="26"/>
        </w:rPr>
        <w:t xml:space="preserve"> </w:t>
      </w:r>
      <w:r w:rsidRPr="009F707C">
        <w:rPr>
          <w:sz w:val="26"/>
          <w:szCs w:val="26"/>
        </w:rPr>
        <w:t>Правительства</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в</w:t>
      </w:r>
      <w:r>
        <w:rPr>
          <w:sz w:val="26"/>
          <w:szCs w:val="26"/>
        </w:rPr>
        <w:t xml:space="preserve"> </w:t>
      </w:r>
      <w:r w:rsidRPr="009F707C">
        <w:rPr>
          <w:sz w:val="26"/>
          <w:szCs w:val="26"/>
        </w:rPr>
        <w:t>муниципальные</w:t>
      </w:r>
      <w:r>
        <w:rPr>
          <w:sz w:val="26"/>
          <w:szCs w:val="26"/>
        </w:rPr>
        <w:t xml:space="preserve"> </w:t>
      </w:r>
      <w:r w:rsidRPr="009F707C">
        <w:rPr>
          <w:sz w:val="26"/>
          <w:szCs w:val="26"/>
        </w:rPr>
        <w:t>образования</w:t>
      </w:r>
      <w:r>
        <w:rPr>
          <w:sz w:val="26"/>
          <w:szCs w:val="26"/>
        </w:rPr>
        <w:t xml:space="preserve"> </w:t>
      </w:r>
      <w:r w:rsidRPr="009F707C">
        <w:rPr>
          <w:sz w:val="26"/>
          <w:szCs w:val="26"/>
        </w:rPr>
        <w:t>городов</w:t>
      </w:r>
      <w:r>
        <w:rPr>
          <w:sz w:val="26"/>
          <w:szCs w:val="26"/>
        </w:rPr>
        <w:t xml:space="preserve"> </w:t>
      </w:r>
      <w:r w:rsidRPr="009F707C">
        <w:rPr>
          <w:sz w:val="26"/>
          <w:szCs w:val="26"/>
        </w:rPr>
        <w:t>и</w:t>
      </w:r>
      <w:r>
        <w:rPr>
          <w:sz w:val="26"/>
          <w:szCs w:val="26"/>
        </w:rPr>
        <w:t xml:space="preserve"> </w:t>
      </w:r>
      <w:r w:rsidRPr="009F707C">
        <w:rPr>
          <w:sz w:val="26"/>
          <w:szCs w:val="26"/>
        </w:rPr>
        <w:t>районов</w:t>
      </w:r>
      <w:r>
        <w:rPr>
          <w:sz w:val="26"/>
          <w:szCs w:val="26"/>
        </w:rPr>
        <w:t xml:space="preserve"> </w:t>
      </w:r>
      <w:r w:rsidRPr="009F707C">
        <w:rPr>
          <w:sz w:val="26"/>
          <w:szCs w:val="26"/>
        </w:rPr>
        <w:t>Республики</w:t>
      </w:r>
      <w:r>
        <w:rPr>
          <w:sz w:val="26"/>
          <w:szCs w:val="26"/>
        </w:rPr>
        <w:t xml:space="preserve"> </w:t>
      </w:r>
      <w:r w:rsidRPr="009F707C">
        <w:rPr>
          <w:sz w:val="26"/>
          <w:szCs w:val="26"/>
        </w:rPr>
        <w:t>Хакасия,</w:t>
      </w:r>
      <w:r>
        <w:rPr>
          <w:sz w:val="26"/>
          <w:szCs w:val="26"/>
        </w:rPr>
        <w:t xml:space="preserve"> </w:t>
      </w:r>
      <w:r w:rsidRPr="009F707C">
        <w:rPr>
          <w:sz w:val="26"/>
          <w:szCs w:val="26"/>
        </w:rPr>
        <w:t>Уполномоченным</w:t>
      </w:r>
      <w:r>
        <w:rPr>
          <w:sz w:val="26"/>
          <w:szCs w:val="26"/>
        </w:rPr>
        <w:t xml:space="preserve"> </w:t>
      </w:r>
      <w:r w:rsidRPr="009F707C">
        <w:rPr>
          <w:sz w:val="26"/>
          <w:szCs w:val="26"/>
        </w:rPr>
        <w:t>по</w:t>
      </w:r>
      <w:r>
        <w:rPr>
          <w:sz w:val="26"/>
          <w:szCs w:val="26"/>
        </w:rPr>
        <w:t xml:space="preserve"> </w:t>
      </w:r>
      <w:r w:rsidRPr="009F707C">
        <w:rPr>
          <w:sz w:val="26"/>
          <w:szCs w:val="26"/>
        </w:rPr>
        <w:t>правам</w:t>
      </w:r>
      <w:r>
        <w:rPr>
          <w:sz w:val="26"/>
          <w:szCs w:val="26"/>
        </w:rPr>
        <w:t xml:space="preserve"> </w:t>
      </w:r>
      <w:r w:rsidRPr="009F707C">
        <w:rPr>
          <w:sz w:val="26"/>
          <w:szCs w:val="26"/>
        </w:rPr>
        <w:t>человека</w:t>
      </w:r>
      <w:r>
        <w:rPr>
          <w:sz w:val="26"/>
          <w:szCs w:val="26"/>
        </w:rPr>
        <w:t xml:space="preserve"> </w:t>
      </w:r>
      <w:r w:rsidRPr="009F707C">
        <w:rPr>
          <w:sz w:val="26"/>
          <w:szCs w:val="26"/>
        </w:rPr>
        <w:t>в</w:t>
      </w:r>
      <w:r>
        <w:rPr>
          <w:sz w:val="26"/>
          <w:szCs w:val="26"/>
        </w:rPr>
        <w:t xml:space="preserve"> </w:t>
      </w:r>
      <w:r w:rsidRPr="009F707C">
        <w:rPr>
          <w:sz w:val="26"/>
          <w:szCs w:val="26"/>
        </w:rPr>
        <w:t>субъектах</w:t>
      </w:r>
      <w:r>
        <w:rPr>
          <w:sz w:val="26"/>
          <w:szCs w:val="26"/>
        </w:rPr>
        <w:t xml:space="preserve"> </w:t>
      </w:r>
      <w:r w:rsidRPr="009F707C">
        <w:rPr>
          <w:sz w:val="26"/>
          <w:szCs w:val="26"/>
        </w:rPr>
        <w:t>Российской</w:t>
      </w:r>
      <w:r>
        <w:rPr>
          <w:sz w:val="26"/>
          <w:szCs w:val="26"/>
        </w:rPr>
        <w:t xml:space="preserve"> </w:t>
      </w:r>
      <w:r w:rsidRPr="009F707C">
        <w:rPr>
          <w:sz w:val="26"/>
          <w:szCs w:val="26"/>
        </w:rPr>
        <w:t>Федерации.</w:t>
      </w:r>
      <w:r>
        <w:rPr>
          <w:sz w:val="26"/>
          <w:szCs w:val="26"/>
        </w:rPr>
        <w:t xml:space="preserve"> </w:t>
      </w:r>
    </w:p>
    <w:p w:rsidR="0095598C" w:rsidRPr="00392C7E" w:rsidRDefault="0095598C" w:rsidP="0095598C">
      <w:pPr>
        <w:widowControl w:val="0"/>
        <w:spacing w:line="288" w:lineRule="auto"/>
        <w:ind w:firstLine="709"/>
        <w:jc w:val="both"/>
        <w:rPr>
          <w:rFonts w:cs="Times New Roman"/>
          <w:sz w:val="26"/>
          <w:szCs w:val="26"/>
        </w:rPr>
      </w:pPr>
      <w:r>
        <w:rPr>
          <w:sz w:val="26"/>
          <w:szCs w:val="26"/>
        </w:rPr>
        <w:t>Полный текст Доклада размещается на портале Правительства Республики Хакасия – сайте Уполномоченного по правам человека в Республике Хакасия, сокращённый вариант – в республиканских СМИ.</w:t>
      </w:r>
    </w:p>
    <w:p w:rsidR="00647A40" w:rsidRDefault="00647A40" w:rsidP="0095598C">
      <w:pPr>
        <w:spacing w:line="288" w:lineRule="auto"/>
        <w:rPr>
          <w:rFonts w:cs="Times New Roman"/>
          <w:sz w:val="26"/>
          <w:szCs w:val="26"/>
        </w:rPr>
      </w:pPr>
    </w:p>
    <w:p w:rsidR="00647A40" w:rsidRDefault="00647A40" w:rsidP="0095598C">
      <w:pPr>
        <w:spacing w:line="288" w:lineRule="auto"/>
        <w:rPr>
          <w:rFonts w:cs="Times New Roman"/>
          <w:sz w:val="26"/>
          <w:szCs w:val="26"/>
        </w:rPr>
      </w:pPr>
      <w:r>
        <w:rPr>
          <w:rFonts w:cs="Times New Roman"/>
          <w:sz w:val="26"/>
          <w:szCs w:val="26"/>
        </w:rPr>
        <w:br w:type="page"/>
      </w:r>
    </w:p>
    <w:p w:rsidR="00702D28" w:rsidRPr="009E6A15" w:rsidRDefault="00702D28" w:rsidP="00702D28">
      <w:pPr>
        <w:widowControl w:val="0"/>
        <w:tabs>
          <w:tab w:val="left" w:pos="495"/>
          <w:tab w:val="center" w:pos="4748"/>
        </w:tabs>
        <w:spacing w:line="288" w:lineRule="auto"/>
        <w:jc w:val="center"/>
        <w:outlineLvl w:val="0"/>
        <w:rPr>
          <w:rFonts w:cs="Times New Roman"/>
          <w:b/>
          <w:sz w:val="26"/>
          <w:szCs w:val="26"/>
        </w:rPr>
      </w:pPr>
      <w:bookmarkStart w:id="6" w:name="_Toc506311431"/>
      <w:r w:rsidRPr="009E6A15">
        <w:rPr>
          <w:rFonts w:cs="Times New Roman"/>
          <w:b/>
          <w:sz w:val="26"/>
          <w:szCs w:val="26"/>
        </w:rPr>
        <w:lastRenderedPageBreak/>
        <w:t>1.</w:t>
      </w:r>
      <w:r>
        <w:rPr>
          <w:rFonts w:cs="Times New Roman"/>
          <w:b/>
          <w:sz w:val="26"/>
          <w:szCs w:val="26"/>
        </w:rPr>
        <w:t xml:space="preserve"> </w:t>
      </w:r>
      <w:r w:rsidRPr="009E6A15">
        <w:rPr>
          <w:rFonts w:cs="Times New Roman"/>
          <w:b/>
          <w:sz w:val="26"/>
          <w:szCs w:val="26"/>
        </w:rPr>
        <w:t>Статистика,</w:t>
      </w:r>
      <w:r>
        <w:rPr>
          <w:rFonts w:cs="Times New Roman"/>
          <w:b/>
          <w:sz w:val="26"/>
          <w:szCs w:val="26"/>
        </w:rPr>
        <w:t xml:space="preserve"> </w:t>
      </w:r>
      <w:r w:rsidRPr="009E6A15">
        <w:rPr>
          <w:rFonts w:cs="Times New Roman"/>
          <w:b/>
          <w:sz w:val="26"/>
          <w:szCs w:val="26"/>
        </w:rPr>
        <w:t>содержание</w:t>
      </w:r>
      <w:r>
        <w:rPr>
          <w:rFonts w:cs="Times New Roman"/>
          <w:b/>
          <w:sz w:val="26"/>
          <w:szCs w:val="26"/>
        </w:rPr>
        <w:t xml:space="preserve"> </w:t>
      </w:r>
      <w:r w:rsidRPr="009E6A15">
        <w:rPr>
          <w:rFonts w:cs="Times New Roman"/>
          <w:b/>
          <w:sz w:val="26"/>
          <w:szCs w:val="26"/>
        </w:rPr>
        <w:t>и</w:t>
      </w:r>
      <w:r>
        <w:rPr>
          <w:rFonts w:cs="Times New Roman"/>
          <w:b/>
          <w:sz w:val="26"/>
          <w:szCs w:val="26"/>
        </w:rPr>
        <w:t xml:space="preserve"> </w:t>
      </w:r>
      <w:r w:rsidRPr="009E6A15">
        <w:rPr>
          <w:rFonts w:cs="Times New Roman"/>
          <w:b/>
          <w:sz w:val="26"/>
          <w:szCs w:val="26"/>
        </w:rPr>
        <w:t>анализ</w:t>
      </w:r>
      <w:r>
        <w:rPr>
          <w:rFonts w:cs="Times New Roman"/>
          <w:b/>
          <w:sz w:val="26"/>
          <w:szCs w:val="26"/>
        </w:rPr>
        <w:t xml:space="preserve"> </w:t>
      </w:r>
      <w:r w:rsidRPr="009E6A15">
        <w:rPr>
          <w:rFonts w:cs="Times New Roman"/>
          <w:b/>
          <w:sz w:val="26"/>
          <w:szCs w:val="26"/>
        </w:rPr>
        <w:t>обращений</w:t>
      </w:r>
      <w:r>
        <w:rPr>
          <w:rFonts w:cs="Times New Roman"/>
          <w:b/>
          <w:sz w:val="26"/>
          <w:szCs w:val="26"/>
        </w:rPr>
        <w:t xml:space="preserve"> </w:t>
      </w:r>
      <w:r w:rsidRPr="009E6A15">
        <w:rPr>
          <w:rFonts w:cs="Times New Roman"/>
          <w:b/>
          <w:sz w:val="26"/>
          <w:szCs w:val="26"/>
        </w:rPr>
        <w:t>к</w:t>
      </w:r>
      <w:r>
        <w:rPr>
          <w:rFonts w:cs="Times New Roman"/>
          <w:b/>
          <w:sz w:val="26"/>
          <w:szCs w:val="26"/>
        </w:rPr>
        <w:t xml:space="preserve"> </w:t>
      </w:r>
      <w:r w:rsidRPr="009E6A15">
        <w:rPr>
          <w:rFonts w:cs="Times New Roman"/>
          <w:b/>
          <w:sz w:val="26"/>
          <w:szCs w:val="26"/>
        </w:rPr>
        <w:t>Уполномоченному</w:t>
      </w:r>
      <w:bookmarkEnd w:id="6"/>
    </w:p>
    <w:p w:rsidR="00702D28" w:rsidRPr="009E6A15" w:rsidRDefault="00702D28" w:rsidP="00702D28">
      <w:pPr>
        <w:widowControl w:val="0"/>
        <w:spacing w:line="288" w:lineRule="auto"/>
        <w:rPr>
          <w:rFonts w:cs="Times New Roman"/>
          <w:sz w:val="26"/>
          <w:szCs w:val="26"/>
        </w:rPr>
      </w:pPr>
    </w:p>
    <w:p w:rsidR="00702D28" w:rsidRDefault="00702D28" w:rsidP="00702D28">
      <w:pPr>
        <w:widowControl w:val="0"/>
        <w:spacing w:line="288" w:lineRule="auto"/>
        <w:ind w:firstLine="709"/>
        <w:jc w:val="both"/>
        <w:rPr>
          <w:rFonts w:cs="Times New Roman"/>
          <w:sz w:val="26"/>
          <w:szCs w:val="26"/>
        </w:rPr>
      </w:pPr>
      <w:r w:rsidRPr="009E6A15">
        <w:rPr>
          <w:rFonts w:cs="Times New Roman"/>
          <w:sz w:val="26"/>
          <w:szCs w:val="26"/>
        </w:rPr>
        <w:t>В</w:t>
      </w:r>
      <w:r>
        <w:rPr>
          <w:rFonts w:cs="Times New Roman"/>
          <w:sz w:val="26"/>
          <w:szCs w:val="26"/>
        </w:rPr>
        <w:t xml:space="preserve"> соответствии с Законом Республики Хакасия от 09.07.2010 № 63-ЗРХ «Об Уполномоченном по правам человека в Республике Хакасия», Уполномоченным и его аппаратом проведён большой объём работы с поступающими обращениями граждан, как индивидуальными, так и коллективными. В целях обеспечения защиты и восстановления нарушенных прав и свобод граждан, осуществлялся сбор, изучение и анализ информации, поступившей по запросам Уполномоченного из органов государственной власти, надзорных и правоохранительных структур, органов местного самоуправления и других организаций. </w:t>
      </w:r>
    </w:p>
    <w:p w:rsidR="00702D28" w:rsidRPr="009E6A15" w:rsidRDefault="00702D28" w:rsidP="00702D28">
      <w:pPr>
        <w:widowControl w:val="0"/>
        <w:spacing w:line="288" w:lineRule="auto"/>
        <w:ind w:firstLine="709"/>
        <w:jc w:val="both"/>
        <w:rPr>
          <w:rFonts w:cs="Times New Roman"/>
          <w:sz w:val="26"/>
          <w:szCs w:val="26"/>
        </w:rPr>
      </w:pPr>
      <w:r w:rsidRPr="009E6A15">
        <w:rPr>
          <w:rFonts w:cs="Times New Roman"/>
          <w:sz w:val="26"/>
          <w:szCs w:val="26"/>
        </w:rPr>
        <w:t>201</w:t>
      </w:r>
      <w:r>
        <w:rPr>
          <w:rFonts w:cs="Times New Roman"/>
          <w:sz w:val="26"/>
          <w:szCs w:val="26"/>
        </w:rPr>
        <w:t xml:space="preserve">7 </w:t>
      </w:r>
      <w:r w:rsidRPr="009E6A15">
        <w:rPr>
          <w:rFonts w:cs="Times New Roman"/>
          <w:sz w:val="26"/>
          <w:szCs w:val="26"/>
        </w:rPr>
        <w:t>году</w:t>
      </w:r>
      <w:r>
        <w:rPr>
          <w:rFonts w:cs="Times New Roman"/>
          <w:sz w:val="26"/>
          <w:szCs w:val="26"/>
        </w:rPr>
        <w:t xml:space="preserve"> </w:t>
      </w:r>
      <w:r w:rsidRPr="009E6A15">
        <w:rPr>
          <w:rFonts w:cs="Times New Roman"/>
          <w:sz w:val="26"/>
          <w:szCs w:val="26"/>
        </w:rPr>
        <w:t>по</w:t>
      </w:r>
      <w:r>
        <w:rPr>
          <w:rFonts w:cs="Times New Roman"/>
          <w:sz w:val="26"/>
          <w:szCs w:val="26"/>
        </w:rPr>
        <w:t xml:space="preserve"> </w:t>
      </w:r>
      <w:r w:rsidRPr="009E6A15">
        <w:rPr>
          <w:rFonts w:cs="Times New Roman"/>
          <w:sz w:val="26"/>
          <w:szCs w:val="26"/>
        </w:rPr>
        <w:t>сравнению</w:t>
      </w:r>
      <w:r>
        <w:rPr>
          <w:rFonts w:cs="Times New Roman"/>
          <w:sz w:val="26"/>
          <w:szCs w:val="26"/>
        </w:rPr>
        <w:t xml:space="preserve"> </w:t>
      </w:r>
      <w:r w:rsidRPr="009E6A15">
        <w:rPr>
          <w:rFonts w:cs="Times New Roman"/>
          <w:sz w:val="26"/>
          <w:szCs w:val="26"/>
        </w:rPr>
        <w:t>с</w:t>
      </w:r>
      <w:r>
        <w:rPr>
          <w:rFonts w:cs="Times New Roman"/>
          <w:sz w:val="26"/>
          <w:szCs w:val="26"/>
        </w:rPr>
        <w:t xml:space="preserve"> </w:t>
      </w:r>
      <w:r w:rsidRPr="009E6A15">
        <w:rPr>
          <w:rFonts w:cs="Times New Roman"/>
          <w:sz w:val="26"/>
          <w:szCs w:val="26"/>
        </w:rPr>
        <w:t>201</w:t>
      </w:r>
      <w:r>
        <w:rPr>
          <w:rFonts w:cs="Times New Roman"/>
          <w:sz w:val="26"/>
          <w:szCs w:val="26"/>
        </w:rPr>
        <w:t xml:space="preserve">6 </w:t>
      </w:r>
      <w:r w:rsidRPr="009E6A15">
        <w:rPr>
          <w:rFonts w:cs="Times New Roman"/>
          <w:sz w:val="26"/>
          <w:szCs w:val="26"/>
        </w:rPr>
        <w:t>годом</w:t>
      </w:r>
      <w:r>
        <w:rPr>
          <w:rFonts w:cs="Times New Roman"/>
          <w:sz w:val="26"/>
          <w:szCs w:val="26"/>
        </w:rPr>
        <w:t xml:space="preserve"> общее </w:t>
      </w:r>
      <w:r w:rsidRPr="009E6A15">
        <w:rPr>
          <w:rFonts w:cs="Times New Roman"/>
          <w:sz w:val="26"/>
          <w:szCs w:val="26"/>
        </w:rPr>
        <w:t>число</w:t>
      </w:r>
      <w:r>
        <w:rPr>
          <w:rFonts w:cs="Times New Roman"/>
          <w:sz w:val="26"/>
          <w:szCs w:val="26"/>
        </w:rPr>
        <w:t xml:space="preserve"> обращений </w:t>
      </w:r>
      <w:r w:rsidRPr="009E6A15">
        <w:rPr>
          <w:rFonts w:cs="Times New Roman"/>
          <w:sz w:val="26"/>
          <w:szCs w:val="26"/>
        </w:rPr>
        <w:t>к</w:t>
      </w:r>
      <w:r>
        <w:rPr>
          <w:rFonts w:cs="Times New Roman"/>
          <w:sz w:val="26"/>
          <w:szCs w:val="26"/>
        </w:rPr>
        <w:t xml:space="preserve"> </w:t>
      </w:r>
      <w:r w:rsidRPr="009E6A15">
        <w:rPr>
          <w:rFonts w:cs="Times New Roman"/>
          <w:sz w:val="26"/>
          <w:szCs w:val="26"/>
        </w:rPr>
        <w:t>Уполномоченному</w:t>
      </w:r>
      <w:r>
        <w:rPr>
          <w:rFonts w:cs="Times New Roman"/>
          <w:sz w:val="26"/>
          <w:szCs w:val="26"/>
        </w:rPr>
        <w:t xml:space="preserve"> снизилось </w:t>
      </w:r>
      <w:r w:rsidRPr="009E6A15">
        <w:rPr>
          <w:rFonts w:cs="Times New Roman"/>
          <w:sz w:val="26"/>
          <w:szCs w:val="26"/>
        </w:rPr>
        <w:t>на</w:t>
      </w:r>
      <w:r>
        <w:rPr>
          <w:rFonts w:cs="Times New Roman"/>
          <w:sz w:val="26"/>
          <w:szCs w:val="26"/>
        </w:rPr>
        <w:t xml:space="preserve"> 10,3</w:t>
      </w:r>
      <w:r w:rsidRPr="009E6A15">
        <w:rPr>
          <w:rFonts w:cs="Times New Roman"/>
          <w:sz w:val="26"/>
          <w:szCs w:val="26"/>
        </w:rPr>
        <w:t>%</w:t>
      </w:r>
      <w:r>
        <w:rPr>
          <w:rFonts w:cs="Times New Roman"/>
          <w:sz w:val="26"/>
          <w:szCs w:val="26"/>
        </w:rPr>
        <w:t xml:space="preserve"> и составило 869 в интересах 1 570 человек. </w:t>
      </w:r>
      <w:r w:rsidRPr="009E6A15">
        <w:rPr>
          <w:rFonts w:cs="Times New Roman"/>
          <w:sz w:val="26"/>
          <w:szCs w:val="26"/>
        </w:rPr>
        <w:t>В</w:t>
      </w:r>
      <w:r>
        <w:rPr>
          <w:rFonts w:cs="Times New Roman"/>
          <w:sz w:val="26"/>
          <w:szCs w:val="26"/>
        </w:rPr>
        <w:t xml:space="preserve"> </w:t>
      </w:r>
      <w:r w:rsidRPr="009E6A15">
        <w:rPr>
          <w:rFonts w:cs="Times New Roman"/>
          <w:sz w:val="26"/>
          <w:szCs w:val="26"/>
        </w:rPr>
        <w:t>число</w:t>
      </w:r>
      <w:r>
        <w:rPr>
          <w:rFonts w:cs="Times New Roman"/>
          <w:sz w:val="26"/>
          <w:szCs w:val="26"/>
        </w:rPr>
        <w:t xml:space="preserve"> </w:t>
      </w:r>
      <w:r w:rsidRPr="009E6A15">
        <w:rPr>
          <w:rFonts w:cs="Times New Roman"/>
          <w:sz w:val="26"/>
          <w:szCs w:val="26"/>
        </w:rPr>
        <w:t>жалоб</w:t>
      </w:r>
      <w:r>
        <w:rPr>
          <w:rFonts w:cs="Times New Roman"/>
          <w:sz w:val="26"/>
          <w:szCs w:val="26"/>
        </w:rPr>
        <w:t xml:space="preserve"> </w:t>
      </w:r>
      <w:r w:rsidRPr="009E6A15">
        <w:rPr>
          <w:rFonts w:cs="Times New Roman"/>
          <w:sz w:val="26"/>
          <w:szCs w:val="26"/>
        </w:rPr>
        <w:t>вошли</w:t>
      </w:r>
      <w:r>
        <w:rPr>
          <w:rFonts w:cs="Times New Roman"/>
          <w:sz w:val="26"/>
          <w:szCs w:val="26"/>
        </w:rPr>
        <w:t xml:space="preserve"> </w:t>
      </w:r>
      <w:r w:rsidRPr="009E6A15">
        <w:rPr>
          <w:rFonts w:cs="Times New Roman"/>
          <w:sz w:val="26"/>
          <w:szCs w:val="26"/>
        </w:rPr>
        <w:t>устные</w:t>
      </w:r>
      <w:r>
        <w:rPr>
          <w:rFonts w:cs="Times New Roman"/>
          <w:sz w:val="26"/>
          <w:szCs w:val="26"/>
        </w:rPr>
        <w:t xml:space="preserve"> </w:t>
      </w:r>
      <w:r w:rsidRPr="009E6A15">
        <w:rPr>
          <w:rFonts w:cs="Times New Roman"/>
          <w:sz w:val="26"/>
          <w:szCs w:val="26"/>
        </w:rPr>
        <w:t>и</w:t>
      </w:r>
      <w:r>
        <w:rPr>
          <w:rFonts w:cs="Times New Roman"/>
          <w:sz w:val="26"/>
          <w:szCs w:val="26"/>
        </w:rPr>
        <w:t xml:space="preserve"> </w:t>
      </w:r>
      <w:r w:rsidRPr="009E6A15">
        <w:rPr>
          <w:rFonts w:cs="Times New Roman"/>
          <w:sz w:val="26"/>
          <w:szCs w:val="26"/>
        </w:rPr>
        <w:t>письменные</w:t>
      </w:r>
      <w:r>
        <w:rPr>
          <w:rFonts w:cs="Times New Roman"/>
          <w:sz w:val="26"/>
          <w:szCs w:val="26"/>
        </w:rPr>
        <w:t xml:space="preserve"> </w:t>
      </w:r>
      <w:r w:rsidRPr="009E6A15">
        <w:rPr>
          <w:rFonts w:cs="Times New Roman"/>
          <w:sz w:val="26"/>
          <w:szCs w:val="26"/>
        </w:rPr>
        <w:t>обращения</w:t>
      </w:r>
      <w:r>
        <w:rPr>
          <w:rFonts w:cs="Times New Roman"/>
          <w:sz w:val="26"/>
          <w:szCs w:val="26"/>
        </w:rPr>
        <w:t xml:space="preserve">, поступившие </w:t>
      </w:r>
      <w:r w:rsidRPr="009E6A15">
        <w:rPr>
          <w:rFonts w:cs="Times New Roman"/>
          <w:sz w:val="26"/>
          <w:szCs w:val="26"/>
        </w:rPr>
        <w:t>от</w:t>
      </w:r>
      <w:r>
        <w:rPr>
          <w:rFonts w:cs="Times New Roman"/>
          <w:sz w:val="26"/>
          <w:szCs w:val="26"/>
        </w:rPr>
        <w:t xml:space="preserve"> </w:t>
      </w:r>
      <w:r w:rsidRPr="009E6A15">
        <w:rPr>
          <w:rFonts w:cs="Times New Roman"/>
          <w:sz w:val="26"/>
          <w:szCs w:val="26"/>
        </w:rPr>
        <w:t>жителей</w:t>
      </w:r>
      <w:r>
        <w:rPr>
          <w:rFonts w:cs="Times New Roman"/>
          <w:sz w:val="26"/>
          <w:szCs w:val="26"/>
        </w:rPr>
        <w:t xml:space="preserve"> </w:t>
      </w:r>
      <w:r w:rsidRPr="009E6A15">
        <w:rPr>
          <w:rFonts w:cs="Times New Roman"/>
          <w:sz w:val="26"/>
          <w:szCs w:val="26"/>
        </w:rPr>
        <w:t>Хакасии</w:t>
      </w:r>
      <w:r>
        <w:rPr>
          <w:rFonts w:cs="Times New Roman"/>
          <w:sz w:val="26"/>
          <w:szCs w:val="26"/>
        </w:rPr>
        <w:t xml:space="preserve"> </w:t>
      </w:r>
      <w:r w:rsidRPr="009E6A15">
        <w:rPr>
          <w:rFonts w:cs="Times New Roman"/>
          <w:sz w:val="26"/>
          <w:szCs w:val="26"/>
        </w:rPr>
        <w:t>и</w:t>
      </w:r>
      <w:r>
        <w:rPr>
          <w:rFonts w:cs="Times New Roman"/>
          <w:sz w:val="26"/>
          <w:szCs w:val="26"/>
        </w:rPr>
        <w:t xml:space="preserve"> из </w:t>
      </w:r>
      <w:r w:rsidRPr="009E6A15">
        <w:rPr>
          <w:rFonts w:cs="Times New Roman"/>
          <w:sz w:val="26"/>
          <w:szCs w:val="26"/>
        </w:rPr>
        <w:t>других</w:t>
      </w:r>
      <w:r>
        <w:rPr>
          <w:rFonts w:cs="Times New Roman"/>
          <w:sz w:val="26"/>
          <w:szCs w:val="26"/>
        </w:rPr>
        <w:t xml:space="preserve"> </w:t>
      </w:r>
      <w:r w:rsidRPr="009E6A15">
        <w:rPr>
          <w:rFonts w:cs="Times New Roman"/>
          <w:sz w:val="26"/>
          <w:szCs w:val="26"/>
        </w:rPr>
        <w:t>регионов</w:t>
      </w:r>
      <w:r>
        <w:rPr>
          <w:rFonts w:cs="Times New Roman"/>
          <w:sz w:val="26"/>
          <w:szCs w:val="26"/>
        </w:rPr>
        <w:t xml:space="preserve"> </w:t>
      </w:r>
      <w:r w:rsidRPr="009E6A15">
        <w:rPr>
          <w:rFonts w:cs="Times New Roman"/>
          <w:sz w:val="26"/>
          <w:szCs w:val="26"/>
        </w:rPr>
        <w:t>РФ,</w:t>
      </w:r>
      <w:r>
        <w:rPr>
          <w:rFonts w:cs="Times New Roman"/>
          <w:sz w:val="26"/>
          <w:szCs w:val="26"/>
        </w:rPr>
        <w:t xml:space="preserve"> </w:t>
      </w:r>
      <w:r w:rsidRPr="009E6A15">
        <w:rPr>
          <w:rFonts w:cs="Times New Roman"/>
          <w:sz w:val="26"/>
          <w:szCs w:val="26"/>
        </w:rPr>
        <w:t>от</w:t>
      </w:r>
      <w:r>
        <w:rPr>
          <w:rFonts w:cs="Times New Roman"/>
          <w:sz w:val="26"/>
          <w:szCs w:val="26"/>
        </w:rPr>
        <w:t xml:space="preserve"> </w:t>
      </w:r>
      <w:r w:rsidRPr="009E6A15">
        <w:rPr>
          <w:rFonts w:cs="Times New Roman"/>
          <w:sz w:val="26"/>
          <w:szCs w:val="26"/>
        </w:rPr>
        <w:t>иностранных</w:t>
      </w:r>
      <w:r>
        <w:rPr>
          <w:rFonts w:cs="Times New Roman"/>
          <w:sz w:val="26"/>
          <w:szCs w:val="26"/>
        </w:rPr>
        <w:t xml:space="preserve"> </w:t>
      </w:r>
      <w:r w:rsidRPr="009E6A15">
        <w:rPr>
          <w:rFonts w:cs="Times New Roman"/>
          <w:sz w:val="26"/>
          <w:szCs w:val="26"/>
        </w:rPr>
        <w:t>граждан,</w:t>
      </w:r>
      <w:r>
        <w:rPr>
          <w:rFonts w:cs="Times New Roman"/>
          <w:sz w:val="26"/>
          <w:szCs w:val="26"/>
        </w:rPr>
        <w:t xml:space="preserve"> </w:t>
      </w:r>
      <w:r w:rsidRPr="009E6A15">
        <w:rPr>
          <w:rFonts w:cs="Times New Roman"/>
          <w:sz w:val="26"/>
          <w:szCs w:val="26"/>
        </w:rPr>
        <w:t>лиц</w:t>
      </w:r>
      <w:r>
        <w:rPr>
          <w:rFonts w:cs="Times New Roman"/>
          <w:sz w:val="26"/>
          <w:szCs w:val="26"/>
        </w:rPr>
        <w:t xml:space="preserve"> </w:t>
      </w:r>
      <w:r w:rsidRPr="009E6A15">
        <w:rPr>
          <w:rFonts w:cs="Times New Roman"/>
          <w:sz w:val="26"/>
          <w:szCs w:val="26"/>
        </w:rPr>
        <w:t>без</w:t>
      </w:r>
      <w:r>
        <w:rPr>
          <w:rFonts w:cs="Times New Roman"/>
          <w:sz w:val="26"/>
          <w:szCs w:val="26"/>
        </w:rPr>
        <w:t xml:space="preserve"> </w:t>
      </w:r>
      <w:r w:rsidRPr="009E6A15">
        <w:rPr>
          <w:rFonts w:cs="Times New Roman"/>
          <w:sz w:val="26"/>
          <w:szCs w:val="26"/>
        </w:rPr>
        <w:t>граж</w:t>
      </w:r>
      <w:r>
        <w:rPr>
          <w:rFonts w:cs="Times New Roman"/>
          <w:sz w:val="26"/>
          <w:szCs w:val="26"/>
        </w:rPr>
        <w:t>данства.</w:t>
      </w:r>
    </w:p>
    <w:p w:rsidR="00702D28" w:rsidRPr="009E6A15" w:rsidRDefault="00702D28" w:rsidP="00702D28">
      <w:pPr>
        <w:widowControl w:val="0"/>
        <w:spacing w:line="288" w:lineRule="auto"/>
        <w:ind w:firstLine="709"/>
        <w:jc w:val="both"/>
        <w:rPr>
          <w:rFonts w:cs="Times New Roman"/>
          <w:sz w:val="26"/>
          <w:szCs w:val="26"/>
        </w:rPr>
      </w:pPr>
    </w:p>
    <w:p w:rsidR="00702D28" w:rsidRDefault="00702D28" w:rsidP="003F3BE1">
      <w:pPr>
        <w:widowControl w:val="0"/>
        <w:spacing w:after="120" w:line="288" w:lineRule="auto"/>
        <w:jc w:val="center"/>
        <w:rPr>
          <w:rFonts w:cs="Times New Roman"/>
          <w:b/>
          <w:sz w:val="26"/>
          <w:szCs w:val="26"/>
        </w:rPr>
      </w:pPr>
      <w:r w:rsidRPr="009E6A15">
        <w:rPr>
          <w:rFonts w:cs="Times New Roman"/>
          <w:b/>
          <w:sz w:val="26"/>
          <w:szCs w:val="26"/>
        </w:rPr>
        <w:t>Число</w:t>
      </w:r>
      <w:r>
        <w:rPr>
          <w:rFonts w:cs="Times New Roman"/>
          <w:b/>
          <w:sz w:val="26"/>
          <w:szCs w:val="26"/>
        </w:rPr>
        <w:t xml:space="preserve"> </w:t>
      </w:r>
      <w:r w:rsidRPr="009E6A15">
        <w:rPr>
          <w:rFonts w:cs="Times New Roman"/>
          <w:b/>
          <w:sz w:val="26"/>
          <w:szCs w:val="26"/>
        </w:rPr>
        <w:t>обращений,</w:t>
      </w:r>
      <w:r>
        <w:rPr>
          <w:rFonts w:cs="Times New Roman"/>
          <w:b/>
          <w:sz w:val="26"/>
          <w:szCs w:val="26"/>
        </w:rPr>
        <w:t xml:space="preserve"> </w:t>
      </w:r>
      <w:r w:rsidRPr="009E6A15">
        <w:rPr>
          <w:rFonts w:cs="Times New Roman"/>
          <w:b/>
          <w:sz w:val="26"/>
          <w:szCs w:val="26"/>
        </w:rPr>
        <w:t>поступивших</w:t>
      </w:r>
      <w:r>
        <w:rPr>
          <w:rFonts w:cs="Times New Roman"/>
          <w:b/>
          <w:sz w:val="26"/>
          <w:szCs w:val="26"/>
        </w:rPr>
        <w:t xml:space="preserve"> </w:t>
      </w:r>
      <w:r w:rsidRPr="009E6A15">
        <w:rPr>
          <w:rFonts w:cs="Times New Roman"/>
          <w:b/>
          <w:sz w:val="26"/>
          <w:szCs w:val="26"/>
        </w:rPr>
        <w:t>к</w:t>
      </w:r>
      <w:r>
        <w:rPr>
          <w:rFonts w:cs="Times New Roman"/>
          <w:b/>
          <w:sz w:val="26"/>
          <w:szCs w:val="26"/>
        </w:rPr>
        <w:t xml:space="preserve"> </w:t>
      </w:r>
      <w:r w:rsidRPr="009E6A15">
        <w:rPr>
          <w:rFonts w:cs="Times New Roman"/>
          <w:b/>
          <w:sz w:val="26"/>
          <w:szCs w:val="26"/>
        </w:rPr>
        <w:t>Уполномоченному</w:t>
      </w:r>
      <w:r w:rsidRPr="009E6A15">
        <w:rPr>
          <w:rFonts w:cs="Times New Roman"/>
          <w:b/>
          <w:sz w:val="26"/>
          <w:szCs w:val="26"/>
        </w:rPr>
        <w:br/>
        <w:t>в</w:t>
      </w:r>
      <w:r>
        <w:rPr>
          <w:rFonts w:cs="Times New Roman"/>
          <w:b/>
          <w:sz w:val="26"/>
          <w:szCs w:val="26"/>
        </w:rPr>
        <w:t xml:space="preserve"> </w:t>
      </w:r>
      <w:r w:rsidRPr="009E6A15">
        <w:rPr>
          <w:rFonts w:cs="Times New Roman"/>
          <w:b/>
          <w:sz w:val="26"/>
          <w:szCs w:val="26"/>
        </w:rPr>
        <w:t>2011-2016</w:t>
      </w:r>
      <w:r>
        <w:rPr>
          <w:rFonts w:cs="Times New Roman"/>
          <w:b/>
          <w:sz w:val="26"/>
          <w:szCs w:val="26"/>
        </w:rPr>
        <w:t xml:space="preserve"> </w:t>
      </w:r>
      <w:r w:rsidRPr="009E6A15">
        <w:rPr>
          <w:rFonts w:cs="Times New Roman"/>
          <w:b/>
          <w:sz w:val="26"/>
          <w:szCs w:val="26"/>
        </w:rPr>
        <w:t>гг.</w:t>
      </w:r>
    </w:p>
    <w:tbl>
      <w:tblPr>
        <w:tblStyle w:val="af5"/>
        <w:tblW w:w="4932" w:type="pct"/>
        <w:tblCellMar>
          <w:top w:w="85" w:type="dxa"/>
          <w:bottom w:w="85" w:type="dxa"/>
        </w:tblCellMar>
        <w:tblLook w:val="04A0" w:firstRow="1" w:lastRow="0" w:firstColumn="1" w:lastColumn="0" w:noHBand="0" w:noVBand="1"/>
      </w:tblPr>
      <w:tblGrid>
        <w:gridCol w:w="2948"/>
        <w:gridCol w:w="1137"/>
        <w:gridCol w:w="1131"/>
        <w:gridCol w:w="1135"/>
        <w:gridCol w:w="993"/>
        <w:gridCol w:w="1097"/>
        <w:gridCol w:w="1001"/>
      </w:tblGrid>
      <w:tr w:rsidR="00702D28" w:rsidRPr="009E6A15" w:rsidTr="003F3BE1">
        <w:tc>
          <w:tcPr>
            <w:tcW w:w="1561" w:type="pct"/>
          </w:tcPr>
          <w:p w:rsidR="00702D28" w:rsidRPr="009E6A15" w:rsidRDefault="00702D28" w:rsidP="00EA183B">
            <w:pPr>
              <w:widowControl w:val="0"/>
              <w:spacing w:line="288" w:lineRule="auto"/>
              <w:ind w:left="176" w:right="150"/>
              <w:jc w:val="both"/>
              <w:rPr>
                <w:rFonts w:cs="Times New Roman"/>
                <w:b/>
                <w:sz w:val="26"/>
                <w:szCs w:val="26"/>
              </w:rPr>
            </w:pPr>
            <w:r w:rsidRPr="009E6A15">
              <w:rPr>
                <w:rFonts w:cs="Times New Roman"/>
                <w:b/>
                <w:sz w:val="26"/>
                <w:szCs w:val="26"/>
              </w:rPr>
              <w:t>Обращения</w:t>
            </w:r>
          </w:p>
        </w:tc>
        <w:tc>
          <w:tcPr>
            <w:tcW w:w="602" w:type="pct"/>
          </w:tcPr>
          <w:p w:rsidR="00702D28" w:rsidRPr="009E6A15" w:rsidRDefault="00702D28" w:rsidP="00EA183B">
            <w:pPr>
              <w:widowControl w:val="0"/>
              <w:spacing w:line="288" w:lineRule="auto"/>
              <w:ind w:left="176" w:right="150"/>
              <w:jc w:val="center"/>
              <w:rPr>
                <w:rFonts w:cs="Times New Roman"/>
                <w:b/>
                <w:sz w:val="26"/>
                <w:szCs w:val="26"/>
              </w:rPr>
            </w:pPr>
            <w:r w:rsidRPr="009E6A15">
              <w:rPr>
                <w:rFonts w:cs="Times New Roman"/>
                <w:b/>
                <w:sz w:val="26"/>
                <w:szCs w:val="26"/>
              </w:rPr>
              <w:t>2012</w:t>
            </w:r>
          </w:p>
        </w:tc>
        <w:tc>
          <w:tcPr>
            <w:tcW w:w="599" w:type="pct"/>
          </w:tcPr>
          <w:p w:rsidR="00702D28" w:rsidRPr="009E6A15" w:rsidRDefault="00702D28" w:rsidP="00EA183B">
            <w:pPr>
              <w:widowControl w:val="0"/>
              <w:spacing w:line="288" w:lineRule="auto"/>
              <w:ind w:left="176" w:right="150"/>
              <w:jc w:val="center"/>
              <w:rPr>
                <w:rFonts w:cs="Times New Roman"/>
                <w:b/>
                <w:sz w:val="26"/>
                <w:szCs w:val="26"/>
              </w:rPr>
            </w:pPr>
            <w:r w:rsidRPr="009E6A15">
              <w:rPr>
                <w:rFonts w:cs="Times New Roman"/>
                <w:b/>
                <w:sz w:val="26"/>
                <w:szCs w:val="26"/>
              </w:rPr>
              <w:t>2013</w:t>
            </w:r>
          </w:p>
        </w:tc>
        <w:tc>
          <w:tcPr>
            <w:tcW w:w="601" w:type="pct"/>
          </w:tcPr>
          <w:p w:rsidR="00702D28" w:rsidRPr="009E6A15" w:rsidRDefault="00702D28" w:rsidP="00EA183B">
            <w:pPr>
              <w:widowControl w:val="0"/>
              <w:spacing w:line="288" w:lineRule="auto"/>
              <w:ind w:left="176" w:right="150"/>
              <w:jc w:val="center"/>
              <w:rPr>
                <w:rFonts w:cs="Times New Roman"/>
                <w:b/>
                <w:sz w:val="26"/>
                <w:szCs w:val="26"/>
              </w:rPr>
            </w:pPr>
            <w:r w:rsidRPr="009E6A15">
              <w:rPr>
                <w:rFonts w:cs="Times New Roman"/>
                <w:b/>
                <w:sz w:val="26"/>
                <w:szCs w:val="26"/>
              </w:rPr>
              <w:t>2014</w:t>
            </w:r>
          </w:p>
        </w:tc>
        <w:tc>
          <w:tcPr>
            <w:tcW w:w="526" w:type="pct"/>
          </w:tcPr>
          <w:p w:rsidR="00702D28" w:rsidRPr="009E6A15" w:rsidRDefault="00702D28" w:rsidP="00EA183B">
            <w:pPr>
              <w:widowControl w:val="0"/>
              <w:spacing w:line="288" w:lineRule="auto"/>
              <w:ind w:right="150"/>
              <w:jc w:val="center"/>
              <w:rPr>
                <w:rFonts w:cs="Times New Roman"/>
                <w:b/>
                <w:sz w:val="26"/>
                <w:szCs w:val="26"/>
              </w:rPr>
            </w:pPr>
            <w:r w:rsidRPr="009E6A15">
              <w:rPr>
                <w:rFonts w:cs="Times New Roman"/>
                <w:b/>
                <w:sz w:val="26"/>
                <w:szCs w:val="26"/>
              </w:rPr>
              <w:t>2015</w:t>
            </w:r>
          </w:p>
        </w:tc>
        <w:tc>
          <w:tcPr>
            <w:tcW w:w="581" w:type="pct"/>
          </w:tcPr>
          <w:p w:rsidR="00702D28" w:rsidRPr="009E6A15" w:rsidRDefault="00702D28" w:rsidP="00EA183B">
            <w:pPr>
              <w:widowControl w:val="0"/>
              <w:spacing w:line="288" w:lineRule="auto"/>
              <w:ind w:right="150"/>
              <w:jc w:val="center"/>
              <w:rPr>
                <w:rFonts w:cs="Times New Roman"/>
                <w:b/>
                <w:sz w:val="26"/>
                <w:szCs w:val="26"/>
              </w:rPr>
            </w:pPr>
            <w:r w:rsidRPr="009E6A15">
              <w:rPr>
                <w:rFonts w:cs="Times New Roman"/>
                <w:b/>
                <w:sz w:val="26"/>
                <w:szCs w:val="26"/>
              </w:rPr>
              <w:t>2016</w:t>
            </w:r>
          </w:p>
        </w:tc>
        <w:tc>
          <w:tcPr>
            <w:tcW w:w="531" w:type="pct"/>
            <w:shd w:val="clear" w:color="auto" w:fill="auto"/>
          </w:tcPr>
          <w:p w:rsidR="00702D28" w:rsidRPr="009D0463" w:rsidRDefault="00702D28" w:rsidP="00EA183B">
            <w:pPr>
              <w:widowControl w:val="0"/>
              <w:spacing w:line="288" w:lineRule="auto"/>
              <w:jc w:val="center"/>
              <w:rPr>
                <w:b/>
                <w:sz w:val="26"/>
                <w:szCs w:val="26"/>
              </w:rPr>
            </w:pPr>
            <w:r w:rsidRPr="009D0463">
              <w:rPr>
                <w:b/>
                <w:sz w:val="26"/>
                <w:szCs w:val="26"/>
              </w:rPr>
              <w:t>2017</w:t>
            </w:r>
          </w:p>
        </w:tc>
      </w:tr>
      <w:tr w:rsidR="00702D28" w:rsidRPr="009E6A15" w:rsidTr="003F3BE1">
        <w:trPr>
          <w:trHeight w:val="455"/>
        </w:trPr>
        <w:tc>
          <w:tcPr>
            <w:tcW w:w="1561" w:type="pct"/>
          </w:tcPr>
          <w:p w:rsidR="00702D28" w:rsidRPr="009E6A15" w:rsidRDefault="00702D28" w:rsidP="00EA183B">
            <w:pPr>
              <w:widowControl w:val="0"/>
              <w:spacing w:line="288" w:lineRule="auto"/>
              <w:ind w:left="176" w:right="150"/>
              <w:jc w:val="both"/>
              <w:rPr>
                <w:rFonts w:cs="Times New Roman"/>
                <w:sz w:val="26"/>
                <w:szCs w:val="26"/>
              </w:rPr>
            </w:pPr>
            <w:r w:rsidRPr="009E6A15">
              <w:rPr>
                <w:rFonts w:cs="Times New Roman"/>
                <w:sz w:val="26"/>
                <w:szCs w:val="26"/>
              </w:rPr>
              <w:t>Всего</w:t>
            </w:r>
            <w:r>
              <w:rPr>
                <w:rFonts w:cs="Times New Roman"/>
                <w:sz w:val="26"/>
                <w:szCs w:val="26"/>
              </w:rPr>
              <w:t xml:space="preserve"> </w:t>
            </w:r>
            <w:r w:rsidRPr="009E6A15">
              <w:rPr>
                <w:rFonts w:cs="Times New Roman"/>
                <w:sz w:val="26"/>
                <w:szCs w:val="26"/>
              </w:rPr>
              <w:t>обращений</w:t>
            </w:r>
          </w:p>
        </w:tc>
        <w:tc>
          <w:tcPr>
            <w:tcW w:w="602" w:type="pct"/>
          </w:tcPr>
          <w:p w:rsidR="00702D28" w:rsidRPr="009E6A15" w:rsidRDefault="00702D28" w:rsidP="00EA183B">
            <w:pPr>
              <w:widowControl w:val="0"/>
              <w:spacing w:line="288" w:lineRule="auto"/>
              <w:ind w:left="176" w:right="150"/>
              <w:jc w:val="center"/>
              <w:rPr>
                <w:rFonts w:cs="Times New Roman"/>
                <w:sz w:val="26"/>
                <w:szCs w:val="26"/>
              </w:rPr>
            </w:pPr>
            <w:r w:rsidRPr="009E6A15">
              <w:rPr>
                <w:rFonts w:cs="Times New Roman"/>
                <w:sz w:val="26"/>
                <w:szCs w:val="26"/>
              </w:rPr>
              <w:t>771</w:t>
            </w:r>
          </w:p>
        </w:tc>
        <w:tc>
          <w:tcPr>
            <w:tcW w:w="599" w:type="pct"/>
          </w:tcPr>
          <w:p w:rsidR="00702D28" w:rsidRPr="009E6A15" w:rsidRDefault="00702D28" w:rsidP="00EA183B">
            <w:pPr>
              <w:widowControl w:val="0"/>
              <w:spacing w:line="288" w:lineRule="auto"/>
              <w:ind w:left="176" w:right="150"/>
              <w:jc w:val="center"/>
              <w:rPr>
                <w:rFonts w:cs="Times New Roman"/>
                <w:sz w:val="26"/>
                <w:szCs w:val="26"/>
              </w:rPr>
            </w:pPr>
            <w:r w:rsidRPr="009E6A15">
              <w:rPr>
                <w:rFonts w:cs="Times New Roman"/>
                <w:sz w:val="26"/>
                <w:szCs w:val="26"/>
              </w:rPr>
              <w:t>818</w:t>
            </w:r>
          </w:p>
        </w:tc>
        <w:tc>
          <w:tcPr>
            <w:tcW w:w="601" w:type="pct"/>
          </w:tcPr>
          <w:p w:rsidR="00702D28" w:rsidRPr="009E6A15" w:rsidRDefault="00702D28" w:rsidP="00EA183B">
            <w:pPr>
              <w:widowControl w:val="0"/>
              <w:spacing w:line="288" w:lineRule="auto"/>
              <w:ind w:left="176" w:right="150"/>
              <w:jc w:val="center"/>
              <w:rPr>
                <w:rFonts w:cs="Times New Roman"/>
                <w:sz w:val="26"/>
                <w:szCs w:val="26"/>
              </w:rPr>
            </w:pPr>
            <w:r w:rsidRPr="009E6A15">
              <w:rPr>
                <w:rFonts w:cs="Times New Roman"/>
                <w:sz w:val="26"/>
                <w:szCs w:val="26"/>
              </w:rPr>
              <w:t>746</w:t>
            </w:r>
          </w:p>
        </w:tc>
        <w:tc>
          <w:tcPr>
            <w:tcW w:w="526" w:type="pct"/>
          </w:tcPr>
          <w:p w:rsidR="00702D28" w:rsidRPr="009E6A15" w:rsidRDefault="00702D28" w:rsidP="00EA183B">
            <w:pPr>
              <w:widowControl w:val="0"/>
              <w:spacing w:line="288" w:lineRule="auto"/>
              <w:ind w:right="150"/>
              <w:jc w:val="center"/>
              <w:rPr>
                <w:rFonts w:cs="Times New Roman"/>
                <w:sz w:val="26"/>
                <w:szCs w:val="26"/>
              </w:rPr>
            </w:pPr>
            <w:r w:rsidRPr="009E6A15">
              <w:rPr>
                <w:rFonts w:cs="Times New Roman"/>
                <w:sz w:val="26"/>
                <w:szCs w:val="26"/>
              </w:rPr>
              <w:t>884</w:t>
            </w:r>
          </w:p>
        </w:tc>
        <w:tc>
          <w:tcPr>
            <w:tcW w:w="581" w:type="pct"/>
          </w:tcPr>
          <w:p w:rsidR="00702D28" w:rsidRPr="009E6A15" w:rsidRDefault="00702D28" w:rsidP="00EA183B">
            <w:pPr>
              <w:widowControl w:val="0"/>
              <w:spacing w:line="288" w:lineRule="auto"/>
              <w:ind w:right="150"/>
              <w:jc w:val="center"/>
              <w:rPr>
                <w:rFonts w:cs="Times New Roman"/>
                <w:sz w:val="26"/>
                <w:szCs w:val="26"/>
              </w:rPr>
            </w:pPr>
            <w:r w:rsidRPr="009E6A15">
              <w:rPr>
                <w:rFonts w:cs="Times New Roman"/>
                <w:sz w:val="26"/>
                <w:szCs w:val="26"/>
              </w:rPr>
              <w:t>970</w:t>
            </w:r>
          </w:p>
        </w:tc>
        <w:tc>
          <w:tcPr>
            <w:tcW w:w="531" w:type="pct"/>
            <w:shd w:val="clear" w:color="auto" w:fill="auto"/>
          </w:tcPr>
          <w:p w:rsidR="00702D28" w:rsidRPr="009D0463" w:rsidRDefault="00702D28" w:rsidP="00EA183B">
            <w:pPr>
              <w:widowControl w:val="0"/>
              <w:spacing w:line="288" w:lineRule="auto"/>
              <w:jc w:val="center"/>
              <w:rPr>
                <w:sz w:val="26"/>
                <w:szCs w:val="26"/>
              </w:rPr>
            </w:pPr>
            <w:r>
              <w:rPr>
                <w:sz w:val="26"/>
                <w:szCs w:val="26"/>
              </w:rPr>
              <w:t>869</w:t>
            </w:r>
          </w:p>
        </w:tc>
      </w:tr>
      <w:tr w:rsidR="00702D28" w:rsidRPr="009E6A15" w:rsidTr="003F3BE1">
        <w:trPr>
          <w:trHeight w:val="607"/>
        </w:trPr>
        <w:tc>
          <w:tcPr>
            <w:tcW w:w="1561" w:type="pct"/>
          </w:tcPr>
          <w:p w:rsidR="00702D28" w:rsidRPr="009E6A15" w:rsidRDefault="00702D28" w:rsidP="00EA183B">
            <w:pPr>
              <w:widowControl w:val="0"/>
              <w:spacing w:line="288" w:lineRule="auto"/>
              <w:ind w:left="176" w:right="150"/>
              <w:jc w:val="both"/>
              <w:rPr>
                <w:rFonts w:cs="Times New Roman"/>
                <w:sz w:val="26"/>
                <w:szCs w:val="26"/>
              </w:rPr>
            </w:pPr>
            <w:r w:rsidRPr="009E6A15">
              <w:rPr>
                <w:rFonts w:cs="Times New Roman"/>
                <w:sz w:val="26"/>
                <w:szCs w:val="26"/>
              </w:rPr>
              <w:t>Число</w:t>
            </w:r>
            <w:r>
              <w:rPr>
                <w:rFonts w:cs="Times New Roman"/>
                <w:sz w:val="26"/>
                <w:szCs w:val="26"/>
              </w:rPr>
              <w:t xml:space="preserve"> </w:t>
            </w:r>
            <w:r w:rsidRPr="009E6A15">
              <w:rPr>
                <w:rFonts w:cs="Times New Roman"/>
                <w:sz w:val="26"/>
                <w:szCs w:val="26"/>
              </w:rPr>
              <w:t>обращений</w:t>
            </w:r>
            <w:r>
              <w:rPr>
                <w:rFonts w:cs="Times New Roman"/>
                <w:sz w:val="26"/>
                <w:szCs w:val="26"/>
              </w:rPr>
              <w:t xml:space="preserve"> </w:t>
            </w:r>
            <w:r w:rsidRPr="009E6A15">
              <w:rPr>
                <w:rFonts w:cs="Times New Roman"/>
                <w:sz w:val="26"/>
                <w:szCs w:val="26"/>
              </w:rPr>
              <w:t>на</w:t>
            </w:r>
            <w:r>
              <w:rPr>
                <w:rFonts w:cs="Times New Roman"/>
                <w:sz w:val="26"/>
                <w:szCs w:val="26"/>
              </w:rPr>
              <w:t xml:space="preserve"> </w:t>
            </w:r>
            <w:r w:rsidRPr="009E6A15">
              <w:rPr>
                <w:rFonts w:cs="Times New Roman"/>
                <w:sz w:val="26"/>
                <w:szCs w:val="26"/>
              </w:rPr>
              <w:t>1</w:t>
            </w:r>
            <w:r>
              <w:rPr>
                <w:rFonts w:cs="Times New Roman"/>
                <w:sz w:val="26"/>
                <w:szCs w:val="26"/>
              </w:rPr>
              <w:t xml:space="preserve"> </w:t>
            </w:r>
            <w:r w:rsidRPr="009E6A15">
              <w:rPr>
                <w:rFonts w:cs="Times New Roman"/>
                <w:sz w:val="26"/>
                <w:szCs w:val="26"/>
              </w:rPr>
              <w:t>тыс.</w:t>
            </w:r>
            <w:r>
              <w:rPr>
                <w:rFonts w:cs="Times New Roman"/>
                <w:sz w:val="26"/>
                <w:szCs w:val="26"/>
              </w:rPr>
              <w:t xml:space="preserve"> </w:t>
            </w:r>
            <w:r w:rsidRPr="009E6A15">
              <w:rPr>
                <w:rFonts w:cs="Times New Roman"/>
                <w:sz w:val="26"/>
                <w:szCs w:val="26"/>
              </w:rPr>
              <w:t>чел.</w:t>
            </w:r>
            <w:r>
              <w:rPr>
                <w:rFonts w:cs="Times New Roman"/>
                <w:sz w:val="26"/>
                <w:szCs w:val="26"/>
              </w:rPr>
              <w:t xml:space="preserve"> </w:t>
            </w:r>
            <w:r w:rsidRPr="009E6A15">
              <w:rPr>
                <w:rFonts w:cs="Times New Roman"/>
                <w:sz w:val="26"/>
                <w:szCs w:val="26"/>
              </w:rPr>
              <w:t>населения</w:t>
            </w:r>
          </w:p>
        </w:tc>
        <w:tc>
          <w:tcPr>
            <w:tcW w:w="602" w:type="pct"/>
          </w:tcPr>
          <w:p w:rsidR="00702D28" w:rsidRPr="009E6A15" w:rsidRDefault="00702D28" w:rsidP="00EA183B">
            <w:pPr>
              <w:widowControl w:val="0"/>
              <w:spacing w:line="288" w:lineRule="auto"/>
              <w:ind w:left="176" w:right="150"/>
              <w:jc w:val="center"/>
              <w:rPr>
                <w:rFonts w:cs="Times New Roman"/>
                <w:sz w:val="26"/>
                <w:szCs w:val="26"/>
              </w:rPr>
            </w:pPr>
            <w:r w:rsidRPr="009E6A15">
              <w:rPr>
                <w:rFonts w:cs="Times New Roman"/>
                <w:sz w:val="26"/>
                <w:szCs w:val="26"/>
              </w:rPr>
              <w:t>1,4</w:t>
            </w:r>
          </w:p>
        </w:tc>
        <w:tc>
          <w:tcPr>
            <w:tcW w:w="599" w:type="pct"/>
          </w:tcPr>
          <w:p w:rsidR="00702D28" w:rsidRPr="009E6A15" w:rsidRDefault="00702D28" w:rsidP="00EA183B">
            <w:pPr>
              <w:widowControl w:val="0"/>
              <w:spacing w:line="288" w:lineRule="auto"/>
              <w:ind w:left="176" w:right="150"/>
              <w:jc w:val="center"/>
              <w:rPr>
                <w:rFonts w:cs="Times New Roman"/>
                <w:sz w:val="26"/>
                <w:szCs w:val="26"/>
              </w:rPr>
            </w:pPr>
            <w:r w:rsidRPr="009E6A15">
              <w:rPr>
                <w:rFonts w:cs="Times New Roman"/>
                <w:sz w:val="26"/>
                <w:szCs w:val="26"/>
              </w:rPr>
              <w:t>1,5</w:t>
            </w:r>
          </w:p>
        </w:tc>
        <w:tc>
          <w:tcPr>
            <w:tcW w:w="601" w:type="pct"/>
          </w:tcPr>
          <w:p w:rsidR="00702D28" w:rsidRPr="009E6A15" w:rsidRDefault="00702D28" w:rsidP="00EA183B">
            <w:pPr>
              <w:widowControl w:val="0"/>
              <w:spacing w:line="288" w:lineRule="auto"/>
              <w:ind w:left="176" w:right="150"/>
              <w:jc w:val="center"/>
              <w:rPr>
                <w:rFonts w:cs="Times New Roman"/>
                <w:sz w:val="26"/>
                <w:szCs w:val="26"/>
              </w:rPr>
            </w:pPr>
            <w:r w:rsidRPr="009E6A15">
              <w:rPr>
                <w:rFonts w:cs="Times New Roman"/>
                <w:sz w:val="26"/>
                <w:szCs w:val="26"/>
              </w:rPr>
              <w:t>1,3</w:t>
            </w:r>
          </w:p>
        </w:tc>
        <w:tc>
          <w:tcPr>
            <w:tcW w:w="526" w:type="pct"/>
          </w:tcPr>
          <w:p w:rsidR="00702D28" w:rsidRPr="009E6A15" w:rsidRDefault="00702D28" w:rsidP="00EA183B">
            <w:pPr>
              <w:widowControl w:val="0"/>
              <w:spacing w:line="288" w:lineRule="auto"/>
              <w:ind w:right="150"/>
              <w:jc w:val="center"/>
              <w:rPr>
                <w:rFonts w:cs="Times New Roman"/>
                <w:sz w:val="26"/>
                <w:szCs w:val="26"/>
              </w:rPr>
            </w:pPr>
            <w:r w:rsidRPr="009E6A15">
              <w:rPr>
                <w:rFonts w:cs="Times New Roman"/>
                <w:sz w:val="26"/>
                <w:szCs w:val="26"/>
              </w:rPr>
              <w:t>1,6</w:t>
            </w:r>
          </w:p>
        </w:tc>
        <w:tc>
          <w:tcPr>
            <w:tcW w:w="581" w:type="pct"/>
          </w:tcPr>
          <w:p w:rsidR="00702D28" w:rsidRPr="009E6A15" w:rsidRDefault="00702D28" w:rsidP="00EA183B">
            <w:pPr>
              <w:widowControl w:val="0"/>
              <w:spacing w:line="288" w:lineRule="auto"/>
              <w:ind w:right="150"/>
              <w:jc w:val="center"/>
              <w:rPr>
                <w:rFonts w:cs="Times New Roman"/>
                <w:sz w:val="26"/>
                <w:szCs w:val="26"/>
              </w:rPr>
            </w:pPr>
            <w:r w:rsidRPr="009E6A15">
              <w:rPr>
                <w:rFonts w:cs="Times New Roman"/>
                <w:sz w:val="26"/>
                <w:szCs w:val="26"/>
              </w:rPr>
              <w:t>1,8</w:t>
            </w:r>
          </w:p>
        </w:tc>
        <w:tc>
          <w:tcPr>
            <w:tcW w:w="531" w:type="pct"/>
            <w:shd w:val="clear" w:color="auto" w:fill="auto"/>
          </w:tcPr>
          <w:p w:rsidR="00702D28" w:rsidRPr="009D0463" w:rsidRDefault="00702D28" w:rsidP="00EA183B">
            <w:pPr>
              <w:widowControl w:val="0"/>
              <w:spacing w:line="288" w:lineRule="auto"/>
              <w:jc w:val="center"/>
              <w:rPr>
                <w:sz w:val="26"/>
                <w:szCs w:val="26"/>
              </w:rPr>
            </w:pPr>
            <w:r>
              <w:rPr>
                <w:sz w:val="26"/>
                <w:szCs w:val="26"/>
              </w:rPr>
              <w:t>1,6</w:t>
            </w:r>
          </w:p>
        </w:tc>
      </w:tr>
    </w:tbl>
    <w:p w:rsidR="00702D28" w:rsidRPr="009E6A15" w:rsidRDefault="00702D28" w:rsidP="00702D28">
      <w:pPr>
        <w:widowControl w:val="0"/>
        <w:spacing w:line="288" w:lineRule="auto"/>
        <w:jc w:val="both"/>
        <w:rPr>
          <w:rFonts w:cs="Times New Roman"/>
          <w:sz w:val="26"/>
          <w:szCs w:val="26"/>
          <w:lang w:eastAsia="en-US"/>
        </w:rPr>
      </w:pPr>
    </w:p>
    <w:p w:rsidR="00702D28" w:rsidRPr="009E6A15" w:rsidRDefault="00702D28" w:rsidP="00702D28">
      <w:pPr>
        <w:widowControl w:val="0"/>
        <w:spacing w:line="288" w:lineRule="auto"/>
        <w:ind w:firstLine="709"/>
        <w:jc w:val="both"/>
        <w:rPr>
          <w:rFonts w:cs="Times New Roman"/>
          <w:sz w:val="26"/>
          <w:szCs w:val="26"/>
          <w:lang w:eastAsia="en-US"/>
        </w:rPr>
      </w:pPr>
      <w:r>
        <w:rPr>
          <w:rFonts w:cs="Times New Roman"/>
          <w:sz w:val="26"/>
          <w:szCs w:val="26"/>
          <w:lang w:eastAsia="en-US"/>
        </w:rPr>
        <w:t xml:space="preserve">На том же уровне в количественном отношении осталось число жалоб о </w:t>
      </w:r>
      <w:r w:rsidRPr="009E6A15">
        <w:rPr>
          <w:rFonts w:cs="Times New Roman"/>
          <w:sz w:val="26"/>
          <w:szCs w:val="26"/>
          <w:lang w:eastAsia="en-US"/>
        </w:rPr>
        <w:t>нарушени</w:t>
      </w:r>
      <w:r>
        <w:rPr>
          <w:rFonts w:cs="Times New Roman"/>
          <w:sz w:val="26"/>
          <w:szCs w:val="26"/>
          <w:lang w:eastAsia="en-US"/>
        </w:rPr>
        <w:t xml:space="preserve">и </w:t>
      </w:r>
      <w:r w:rsidRPr="009E6A15">
        <w:rPr>
          <w:rFonts w:cs="Times New Roman"/>
          <w:sz w:val="26"/>
          <w:szCs w:val="26"/>
          <w:lang w:eastAsia="en-US"/>
        </w:rPr>
        <w:t>прав</w:t>
      </w:r>
      <w:r>
        <w:rPr>
          <w:rFonts w:cs="Times New Roman"/>
          <w:sz w:val="26"/>
          <w:szCs w:val="26"/>
          <w:lang w:eastAsia="en-US"/>
        </w:rPr>
        <w:t xml:space="preserve"> </w:t>
      </w:r>
      <w:r w:rsidRPr="009E6A15">
        <w:rPr>
          <w:rFonts w:cs="Times New Roman"/>
          <w:sz w:val="26"/>
          <w:szCs w:val="26"/>
          <w:lang w:eastAsia="en-US"/>
        </w:rPr>
        <w:t>на</w:t>
      </w:r>
      <w:r>
        <w:rPr>
          <w:rFonts w:cs="Times New Roman"/>
          <w:sz w:val="26"/>
          <w:szCs w:val="26"/>
          <w:lang w:eastAsia="en-US"/>
        </w:rPr>
        <w:t xml:space="preserve"> </w:t>
      </w:r>
      <w:r w:rsidRPr="009E6A15">
        <w:rPr>
          <w:rFonts w:cs="Times New Roman"/>
          <w:sz w:val="26"/>
          <w:szCs w:val="26"/>
          <w:lang w:eastAsia="en-US"/>
        </w:rPr>
        <w:t>социальные</w:t>
      </w:r>
      <w:r>
        <w:rPr>
          <w:rFonts w:cs="Times New Roman"/>
          <w:sz w:val="26"/>
          <w:szCs w:val="26"/>
          <w:lang w:eastAsia="en-US"/>
        </w:rPr>
        <w:t xml:space="preserve"> </w:t>
      </w:r>
      <w:r w:rsidRPr="009E6A15">
        <w:rPr>
          <w:rFonts w:cs="Times New Roman"/>
          <w:sz w:val="26"/>
          <w:szCs w:val="26"/>
          <w:lang w:eastAsia="en-US"/>
        </w:rPr>
        <w:t>гарантии</w:t>
      </w:r>
      <w:r>
        <w:rPr>
          <w:rFonts w:cs="Times New Roman"/>
          <w:sz w:val="26"/>
          <w:szCs w:val="26"/>
          <w:lang w:eastAsia="en-US"/>
        </w:rPr>
        <w:t xml:space="preserve"> </w:t>
      </w:r>
      <w:r w:rsidRPr="009E6A15">
        <w:rPr>
          <w:rFonts w:cs="Times New Roman"/>
          <w:sz w:val="26"/>
          <w:szCs w:val="26"/>
          <w:lang w:eastAsia="en-US"/>
        </w:rPr>
        <w:t>и</w:t>
      </w:r>
      <w:r>
        <w:rPr>
          <w:rFonts w:cs="Times New Roman"/>
          <w:sz w:val="26"/>
          <w:szCs w:val="26"/>
          <w:lang w:eastAsia="en-US"/>
        </w:rPr>
        <w:t xml:space="preserve"> </w:t>
      </w:r>
      <w:r w:rsidRPr="009E6A15">
        <w:rPr>
          <w:rFonts w:cs="Times New Roman"/>
          <w:sz w:val="26"/>
          <w:szCs w:val="26"/>
          <w:lang w:eastAsia="en-US"/>
        </w:rPr>
        <w:t>меры</w:t>
      </w:r>
      <w:r>
        <w:rPr>
          <w:rFonts w:cs="Times New Roman"/>
          <w:sz w:val="26"/>
          <w:szCs w:val="26"/>
          <w:lang w:eastAsia="en-US"/>
        </w:rPr>
        <w:t xml:space="preserve"> </w:t>
      </w:r>
      <w:r w:rsidRPr="009E6A15">
        <w:rPr>
          <w:rFonts w:cs="Times New Roman"/>
          <w:sz w:val="26"/>
          <w:szCs w:val="26"/>
          <w:lang w:eastAsia="en-US"/>
        </w:rPr>
        <w:t>социальной</w:t>
      </w:r>
      <w:r>
        <w:rPr>
          <w:rFonts w:cs="Times New Roman"/>
          <w:sz w:val="26"/>
          <w:szCs w:val="26"/>
          <w:lang w:eastAsia="en-US"/>
        </w:rPr>
        <w:t xml:space="preserve"> </w:t>
      </w:r>
      <w:r w:rsidRPr="009E6A15">
        <w:rPr>
          <w:rFonts w:cs="Times New Roman"/>
          <w:sz w:val="26"/>
          <w:szCs w:val="26"/>
          <w:lang w:eastAsia="en-US"/>
        </w:rPr>
        <w:t>поддержки</w:t>
      </w:r>
      <w:r>
        <w:rPr>
          <w:rFonts w:cs="Times New Roman"/>
          <w:sz w:val="26"/>
          <w:szCs w:val="26"/>
          <w:lang w:eastAsia="en-US"/>
        </w:rPr>
        <w:t xml:space="preserve"> населения (всего 420), что составило 48% от общего количества обращений. </w:t>
      </w:r>
    </w:p>
    <w:p w:rsidR="00702D28" w:rsidRDefault="00702D28" w:rsidP="00702D28">
      <w:pPr>
        <w:widowControl w:val="0"/>
        <w:spacing w:line="288" w:lineRule="auto"/>
        <w:ind w:firstLine="709"/>
        <w:jc w:val="both"/>
        <w:rPr>
          <w:rFonts w:cs="Times New Roman"/>
          <w:sz w:val="26"/>
          <w:szCs w:val="26"/>
          <w:lang w:eastAsia="en-US"/>
        </w:rPr>
      </w:pPr>
      <w:r>
        <w:rPr>
          <w:rFonts w:cs="Times New Roman"/>
          <w:sz w:val="26"/>
          <w:szCs w:val="26"/>
          <w:lang w:eastAsia="en-US"/>
        </w:rPr>
        <w:t xml:space="preserve">По-прежнему, в 2017 году, как и в 2016 г., для льготной категории граждан остались системными проблемы в </w:t>
      </w:r>
      <w:r w:rsidRPr="009E6A15">
        <w:rPr>
          <w:rFonts w:cs="Times New Roman"/>
          <w:sz w:val="26"/>
          <w:szCs w:val="26"/>
          <w:lang w:eastAsia="en-US"/>
        </w:rPr>
        <w:t>несвоевременн</w:t>
      </w:r>
      <w:r>
        <w:rPr>
          <w:rFonts w:cs="Times New Roman"/>
          <w:sz w:val="26"/>
          <w:szCs w:val="26"/>
          <w:lang w:eastAsia="en-US"/>
        </w:rPr>
        <w:t xml:space="preserve">ом получении </w:t>
      </w:r>
      <w:r w:rsidRPr="009E6A15">
        <w:rPr>
          <w:rFonts w:cs="Times New Roman"/>
          <w:sz w:val="26"/>
          <w:szCs w:val="26"/>
          <w:lang w:eastAsia="en-US"/>
        </w:rPr>
        <w:t>вы</w:t>
      </w:r>
      <w:r>
        <w:rPr>
          <w:rFonts w:cs="Times New Roman"/>
          <w:sz w:val="26"/>
          <w:szCs w:val="26"/>
          <w:lang w:eastAsia="en-US"/>
        </w:rPr>
        <w:t xml:space="preserve">плат </w:t>
      </w:r>
      <w:r w:rsidRPr="009E6A15">
        <w:rPr>
          <w:rFonts w:cs="Times New Roman"/>
          <w:sz w:val="26"/>
          <w:szCs w:val="26"/>
          <w:lang w:eastAsia="en-US"/>
        </w:rPr>
        <w:t>–</w:t>
      </w:r>
      <w:r>
        <w:rPr>
          <w:rFonts w:cs="Times New Roman"/>
          <w:sz w:val="26"/>
          <w:szCs w:val="26"/>
          <w:lang w:eastAsia="en-US"/>
        </w:rPr>
        <w:t xml:space="preserve"> </w:t>
      </w:r>
      <w:r w:rsidRPr="009E6A15">
        <w:rPr>
          <w:rFonts w:cs="Times New Roman"/>
          <w:sz w:val="26"/>
          <w:szCs w:val="26"/>
          <w:lang w:eastAsia="en-US"/>
        </w:rPr>
        <w:t>компенса</w:t>
      </w:r>
      <w:r>
        <w:rPr>
          <w:rFonts w:cs="Times New Roman"/>
          <w:sz w:val="26"/>
          <w:szCs w:val="26"/>
          <w:lang w:eastAsia="en-US"/>
        </w:rPr>
        <w:t xml:space="preserve">ций </w:t>
      </w:r>
      <w:r w:rsidRPr="009E6A15">
        <w:rPr>
          <w:rFonts w:cs="Times New Roman"/>
          <w:sz w:val="26"/>
          <w:szCs w:val="26"/>
          <w:lang w:eastAsia="en-US"/>
        </w:rPr>
        <w:t>за</w:t>
      </w:r>
      <w:r>
        <w:rPr>
          <w:rFonts w:cs="Times New Roman"/>
          <w:sz w:val="26"/>
          <w:szCs w:val="26"/>
          <w:lang w:eastAsia="en-US"/>
        </w:rPr>
        <w:t xml:space="preserve"> </w:t>
      </w:r>
      <w:r w:rsidRPr="009E6A15">
        <w:rPr>
          <w:rFonts w:cs="Times New Roman"/>
          <w:sz w:val="26"/>
          <w:szCs w:val="26"/>
          <w:lang w:eastAsia="en-US"/>
        </w:rPr>
        <w:t>жилищно-коммунальные</w:t>
      </w:r>
      <w:r>
        <w:rPr>
          <w:rFonts w:cs="Times New Roman"/>
          <w:sz w:val="26"/>
          <w:szCs w:val="26"/>
          <w:lang w:eastAsia="en-US"/>
        </w:rPr>
        <w:t xml:space="preserve"> </w:t>
      </w:r>
      <w:r w:rsidRPr="009E6A15">
        <w:rPr>
          <w:rFonts w:cs="Times New Roman"/>
          <w:sz w:val="26"/>
          <w:szCs w:val="26"/>
          <w:lang w:eastAsia="en-US"/>
        </w:rPr>
        <w:t>услуги,</w:t>
      </w:r>
      <w:r>
        <w:rPr>
          <w:rFonts w:cs="Times New Roman"/>
          <w:sz w:val="26"/>
          <w:szCs w:val="26"/>
          <w:lang w:eastAsia="en-US"/>
        </w:rPr>
        <w:t xml:space="preserve"> </w:t>
      </w:r>
      <w:r w:rsidRPr="009E6A15">
        <w:rPr>
          <w:rFonts w:cs="Times New Roman"/>
          <w:sz w:val="26"/>
          <w:szCs w:val="26"/>
          <w:lang w:eastAsia="en-US"/>
        </w:rPr>
        <w:t>которые</w:t>
      </w:r>
      <w:r>
        <w:rPr>
          <w:rFonts w:cs="Times New Roman"/>
          <w:sz w:val="26"/>
          <w:szCs w:val="26"/>
          <w:lang w:eastAsia="en-US"/>
        </w:rPr>
        <w:t xml:space="preserve"> </w:t>
      </w:r>
      <w:r w:rsidRPr="009E6A15">
        <w:rPr>
          <w:rFonts w:cs="Times New Roman"/>
          <w:sz w:val="26"/>
          <w:szCs w:val="26"/>
          <w:lang w:eastAsia="en-US"/>
        </w:rPr>
        <w:t>для</w:t>
      </w:r>
      <w:r>
        <w:rPr>
          <w:rFonts w:cs="Times New Roman"/>
          <w:sz w:val="26"/>
          <w:szCs w:val="26"/>
          <w:lang w:eastAsia="en-US"/>
        </w:rPr>
        <w:t xml:space="preserve"> </w:t>
      </w:r>
      <w:r w:rsidRPr="009E6A15">
        <w:rPr>
          <w:rFonts w:cs="Times New Roman"/>
          <w:sz w:val="26"/>
          <w:szCs w:val="26"/>
          <w:lang w:eastAsia="en-US"/>
        </w:rPr>
        <w:t>большинства</w:t>
      </w:r>
      <w:r>
        <w:rPr>
          <w:rFonts w:cs="Times New Roman"/>
          <w:sz w:val="26"/>
          <w:szCs w:val="26"/>
          <w:lang w:eastAsia="en-US"/>
        </w:rPr>
        <w:t xml:space="preserve"> </w:t>
      </w:r>
      <w:r w:rsidRPr="009E6A15">
        <w:rPr>
          <w:rFonts w:cs="Times New Roman"/>
          <w:sz w:val="26"/>
          <w:szCs w:val="26"/>
          <w:lang w:eastAsia="en-US"/>
        </w:rPr>
        <w:t>льготников</w:t>
      </w:r>
      <w:r>
        <w:rPr>
          <w:rFonts w:cs="Times New Roman"/>
          <w:sz w:val="26"/>
          <w:szCs w:val="26"/>
          <w:lang w:eastAsia="en-US"/>
        </w:rPr>
        <w:t xml:space="preserve"> </w:t>
      </w:r>
      <w:r w:rsidRPr="009E6A15">
        <w:rPr>
          <w:rFonts w:cs="Times New Roman"/>
          <w:sz w:val="26"/>
          <w:szCs w:val="26"/>
          <w:lang w:eastAsia="en-US"/>
        </w:rPr>
        <w:t>составляли</w:t>
      </w:r>
      <w:r>
        <w:rPr>
          <w:rFonts w:cs="Times New Roman"/>
          <w:sz w:val="26"/>
          <w:szCs w:val="26"/>
          <w:lang w:eastAsia="en-US"/>
        </w:rPr>
        <w:t xml:space="preserve"> </w:t>
      </w:r>
      <w:r w:rsidRPr="009E6A15">
        <w:rPr>
          <w:rFonts w:cs="Times New Roman"/>
          <w:sz w:val="26"/>
          <w:szCs w:val="26"/>
          <w:lang w:eastAsia="en-US"/>
        </w:rPr>
        <w:t>около</w:t>
      </w:r>
      <w:r>
        <w:rPr>
          <w:rFonts w:cs="Times New Roman"/>
          <w:sz w:val="26"/>
          <w:szCs w:val="26"/>
          <w:lang w:eastAsia="en-US"/>
        </w:rPr>
        <w:t xml:space="preserve"> </w:t>
      </w:r>
      <w:r w:rsidRPr="009E6A15">
        <w:rPr>
          <w:rFonts w:cs="Times New Roman"/>
          <w:sz w:val="26"/>
          <w:szCs w:val="26"/>
          <w:lang w:eastAsia="en-US"/>
        </w:rPr>
        <w:t>10%</w:t>
      </w:r>
      <w:r>
        <w:rPr>
          <w:rFonts w:cs="Times New Roman"/>
          <w:sz w:val="26"/>
          <w:szCs w:val="26"/>
          <w:lang w:eastAsia="en-US"/>
        </w:rPr>
        <w:t xml:space="preserve"> </w:t>
      </w:r>
      <w:r w:rsidRPr="009E6A15">
        <w:rPr>
          <w:rFonts w:cs="Times New Roman"/>
          <w:sz w:val="26"/>
          <w:szCs w:val="26"/>
          <w:lang w:eastAsia="en-US"/>
        </w:rPr>
        <w:t>от</w:t>
      </w:r>
      <w:r>
        <w:rPr>
          <w:rFonts w:cs="Times New Roman"/>
          <w:sz w:val="26"/>
          <w:szCs w:val="26"/>
          <w:lang w:eastAsia="en-US"/>
        </w:rPr>
        <w:t xml:space="preserve"> </w:t>
      </w:r>
      <w:r w:rsidRPr="009E6A15">
        <w:rPr>
          <w:rFonts w:cs="Times New Roman"/>
          <w:sz w:val="26"/>
          <w:szCs w:val="26"/>
          <w:lang w:eastAsia="en-US"/>
        </w:rPr>
        <w:t>размера</w:t>
      </w:r>
      <w:r>
        <w:rPr>
          <w:rFonts w:cs="Times New Roman"/>
          <w:sz w:val="26"/>
          <w:szCs w:val="26"/>
          <w:lang w:eastAsia="en-US"/>
        </w:rPr>
        <w:t xml:space="preserve"> </w:t>
      </w:r>
      <w:r w:rsidRPr="009E6A15">
        <w:rPr>
          <w:rFonts w:cs="Times New Roman"/>
          <w:sz w:val="26"/>
          <w:szCs w:val="26"/>
          <w:lang w:eastAsia="en-US"/>
        </w:rPr>
        <w:t>получаемых</w:t>
      </w:r>
      <w:r>
        <w:rPr>
          <w:rFonts w:cs="Times New Roman"/>
          <w:sz w:val="26"/>
          <w:szCs w:val="26"/>
          <w:lang w:eastAsia="en-US"/>
        </w:rPr>
        <w:t xml:space="preserve"> </w:t>
      </w:r>
      <w:r w:rsidRPr="009E6A15">
        <w:rPr>
          <w:rFonts w:cs="Times New Roman"/>
          <w:sz w:val="26"/>
          <w:szCs w:val="26"/>
          <w:lang w:eastAsia="en-US"/>
        </w:rPr>
        <w:t>пенсий.</w:t>
      </w:r>
    </w:p>
    <w:p w:rsidR="00702D28" w:rsidRPr="009E6A15" w:rsidRDefault="00702D28" w:rsidP="00702D28">
      <w:pPr>
        <w:widowControl w:val="0"/>
        <w:spacing w:line="288" w:lineRule="auto"/>
        <w:ind w:firstLine="709"/>
        <w:jc w:val="both"/>
        <w:rPr>
          <w:rFonts w:cs="Times New Roman"/>
          <w:sz w:val="26"/>
          <w:szCs w:val="26"/>
          <w:lang w:eastAsia="en-US"/>
        </w:rPr>
      </w:pPr>
      <w:r>
        <w:rPr>
          <w:rFonts w:cs="Times New Roman"/>
          <w:sz w:val="26"/>
          <w:szCs w:val="26"/>
          <w:lang w:eastAsia="en-US"/>
        </w:rPr>
        <w:t>Грубое нарушение конституционных трудовых прав человека (ст. 37 Конституции РФ), связанных с не</w:t>
      </w:r>
      <w:r w:rsidRPr="009E6A15">
        <w:rPr>
          <w:rFonts w:cs="Times New Roman"/>
          <w:sz w:val="26"/>
          <w:szCs w:val="26"/>
          <w:lang w:eastAsia="en-US"/>
        </w:rPr>
        <w:t>выплатой</w:t>
      </w:r>
      <w:r>
        <w:rPr>
          <w:rFonts w:cs="Times New Roman"/>
          <w:sz w:val="26"/>
          <w:szCs w:val="26"/>
          <w:lang w:eastAsia="en-US"/>
        </w:rPr>
        <w:t xml:space="preserve"> </w:t>
      </w:r>
      <w:r w:rsidRPr="009E6A15">
        <w:rPr>
          <w:rFonts w:cs="Times New Roman"/>
          <w:sz w:val="26"/>
          <w:szCs w:val="26"/>
          <w:lang w:eastAsia="en-US"/>
        </w:rPr>
        <w:t>заработной</w:t>
      </w:r>
      <w:r>
        <w:rPr>
          <w:rFonts w:cs="Times New Roman"/>
          <w:sz w:val="26"/>
          <w:szCs w:val="26"/>
          <w:lang w:eastAsia="en-US"/>
        </w:rPr>
        <w:t xml:space="preserve"> </w:t>
      </w:r>
      <w:r w:rsidRPr="009E6A15">
        <w:rPr>
          <w:rFonts w:cs="Times New Roman"/>
          <w:sz w:val="26"/>
          <w:szCs w:val="26"/>
          <w:lang w:eastAsia="en-US"/>
        </w:rPr>
        <w:t>платы</w:t>
      </w:r>
      <w:r>
        <w:rPr>
          <w:rFonts w:cs="Times New Roman"/>
          <w:sz w:val="26"/>
          <w:szCs w:val="26"/>
          <w:lang w:eastAsia="en-US"/>
        </w:rPr>
        <w:t xml:space="preserve"> </w:t>
      </w:r>
      <w:r w:rsidRPr="009E6A15">
        <w:rPr>
          <w:rFonts w:cs="Times New Roman"/>
          <w:sz w:val="26"/>
          <w:szCs w:val="26"/>
          <w:lang w:eastAsia="en-US"/>
        </w:rPr>
        <w:t>работникам</w:t>
      </w:r>
      <w:r>
        <w:rPr>
          <w:rFonts w:cs="Times New Roman"/>
          <w:sz w:val="26"/>
          <w:szCs w:val="26"/>
          <w:lang w:eastAsia="en-US"/>
        </w:rPr>
        <w:t xml:space="preserve"> </w:t>
      </w:r>
      <w:r w:rsidRPr="009E6A15">
        <w:rPr>
          <w:rFonts w:cs="Times New Roman"/>
          <w:sz w:val="26"/>
          <w:szCs w:val="26"/>
          <w:lang w:eastAsia="en-US"/>
        </w:rPr>
        <w:t>бюджетной</w:t>
      </w:r>
      <w:r>
        <w:rPr>
          <w:rFonts w:cs="Times New Roman"/>
          <w:sz w:val="26"/>
          <w:szCs w:val="26"/>
          <w:lang w:eastAsia="en-US"/>
        </w:rPr>
        <w:t xml:space="preserve"> </w:t>
      </w:r>
      <w:r w:rsidRPr="009E6A15">
        <w:rPr>
          <w:rFonts w:cs="Times New Roman"/>
          <w:sz w:val="26"/>
          <w:szCs w:val="26"/>
          <w:lang w:eastAsia="en-US"/>
        </w:rPr>
        <w:t>сферы</w:t>
      </w:r>
      <w:r>
        <w:rPr>
          <w:rFonts w:cs="Times New Roman"/>
          <w:sz w:val="26"/>
          <w:szCs w:val="26"/>
          <w:lang w:eastAsia="en-US"/>
        </w:rPr>
        <w:t xml:space="preserve">, вынуждало потерпевших граждан обращаться </w:t>
      </w:r>
      <w:r w:rsidRPr="009E6A15">
        <w:rPr>
          <w:rFonts w:cs="Times New Roman"/>
          <w:sz w:val="26"/>
          <w:szCs w:val="26"/>
          <w:lang w:eastAsia="en-US"/>
        </w:rPr>
        <w:t>к</w:t>
      </w:r>
      <w:r>
        <w:rPr>
          <w:rFonts w:cs="Times New Roman"/>
          <w:sz w:val="26"/>
          <w:szCs w:val="26"/>
          <w:lang w:eastAsia="en-US"/>
        </w:rPr>
        <w:t xml:space="preserve"> </w:t>
      </w:r>
      <w:r w:rsidRPr="009E6A15">
        <w:rPr>
          <w:rFonts w:cs="Times New Roman"/>
          <w:sz w:val="26"/>
          <w:szCs w:val="26"/>
          <w:lang w:eastAsia="en-US"/>
        </w:rPr>
        <w:t>Уполномоченно</w:t>
      </w:r>
      <w:r>
        <w:rPr>
          <w:rFonts w:cs="Times New Roman"/>
          <w:sz w:val="26"/>
          <w:szCs w:val="26"/>
          <w:lang w:eastAsia="en-US"/>
        </w:rPr>
        <w:t xml:space="preserve">му (29 коллективных и индивидуальных обращений), </w:t>
      </w:r>
      <w:r w:rsidRPr="009E6A15">
        <w:rPr>
          <w:rFonts w:cs="Times New Roman"/>
          <w:sz w:val="26"/>
          <w:szCs w:val="26"/>
          <w:lang w:eastAsia="en-US"/>
        </w:rPr>
        <w:t>в</w:t>
      </w:r>
      <w:r>
        <w:rPr>
          <w:rFonts w:cs="Times New Roman"/>
          <w:sz w:val="26"/>
          <w:szCs w:val="26"/>
          <w:lang w:eastAsia="en-US"/>
        </w:rPr>
        <w:t xml:space="preserve"> </w:t>
      </w:r>
      <w:r w:rsidRPr="009E6A15">
        <w:rPr>
          <w:rFonts w:cs="Times New Roman"/>
          <w:sz w:val="26"/>
          <w:szCs w:val="26"/>
          <w:lang w:eastAsia="en-US"/>
        </w:rPr>
        <w:t>органы</w:t>
      </w:r>
      <w:r>
        <w:rPr>
          <w:rFonts w:cs="Times New Roman"/>
          <w:sz w:val="26"/>
          <w:szCs w:val="26"/>
          <w:lang w:eastAsia="en-US"/>
        </w:rPr>
        <w:t xml:space="preserve"> </w:t>
      </w:r>
      <w:r w:rsidRPr="009E6A15">
        <w:rPr>
          <w:rFonts w:cs="Times New Roman"/>
          <w:sz w:val="26"/>
          <w:szCs w:val="26"/>
          <w:lang w:eastAsia="en-US"/>
        </w:rPr>
        <w:t>власти</w:t>
      </w:r>
      <w:r>
        <w:rPr>
          <w:rFonts w:cs="Times New Roman"/>
          <w:sz w:val="26"/>
          <w:szCs w:val="26"/>
          <w:lang w:eastAsia="en-US"/>
        </w:rPr>
        <w:t xml:space="preserve"> </w:t>
      </w:r>
      <w:r w:rsidRPr="009E6A15">
        <w:rPr>
          <w:rFonts w:cs="Times New Roman"/>
          <w:sz w:val="26"/>
          <w:szCs w:val="26"/>
          <w:lang w:eastAsia="en-US"/>
        </w:rPr>
        <w:t>республики</w:t>
      </w:r>
      <w:r>
        <w:rPr>
          <w:rFonts w:cs="Times New Roman"/>
          <w:sz w:val="26"/>
          <w:szCs w:val="26"/>
          <w:lang w:eastAsia="en-US"/>
        </w:rPr>
        <w:t xml:space="preserve">, местного самоуправления, в </w:t>
      </w:r>
      <w:r w:rsidRPr="009E6A15">
        <w:rPr>
          <w:rFonts w:cs="Times New Roman"/>
          <w:sz w:val="26"/>
          <w:szCs w:val="26"/>
          <w:lang w:eastAsia="en-US"/>
        </w:rPr>
        <w:t>прокуратуру</w:t>
      </w:r>
      <w:r>
        <w:rPr>
          <w:rFonts w:cs="Times New Roman"/>
          <w:sz w:val="26"/>
          <w:szCs w:val="26"/>
          <w:lang w:eastAsia="en-US"/>
        </w:rPr>
        <w:t xml:space="preserve"> и судебные инстанции. Число жалоб на нарушение трудовых прав составило 7,7% от общего количества обращений.</w:t>
      </w:r>
    </w:p>
    <w:p w:rsidR="00702D28" w:rsidRPr="009E6A15" w:rsidRDefault="00702D28" w:rsidP="00702D28">
      <w:pPr>
        <w:widowControl w:val="0"/>
        <w:spacing w:before="120" w:line="288" w:lineRule="auto"/>
        <w:ind w:firstLine="709"/>
        <w:jc w:val="both"/>
        <w:rPr>
          <w:rFonts w:cs="Times New Roman"/>
          <w:sz w:val="26"/>
          <w:szCs w:val="26"/>
          <w:lang w:eastAsia="en-US"/>
        </w:rPr>
      </w:pPr>
      <w:r>
        <w:rPr>
          <w:rFonts w:cs="Times New Roman"/>
          <w:sz w:val="26"/>
          <w:szCs w:val="26"/>
          <w:lang w:eastAsia="en-US"/>
        </w:rPr>
        <w:t>Число ж</w:t>
      </w:r>
      <w:r w:rsidRPr="00CE4ACD">
        <w:rPr>
          <w:rFonts w:cs="Times New Roman"/>
          <w:sz w:val="26"/>
          <w:szCs w:val="26"/>
          <w:lang w:eastAsia="en-US"/>
        </w:rPr>
        <w:t>алоб</w:t>
      </w:r>
      <w:r>
        <w:rPr>
          <w:rFonts w:cs="Times New Roman"/>
          <w:sz w:val="26"/>
          <w:szCs w:val="26"/>
          <w:lang w:eastAsia="en-US"/>
        </w:rPr>
        <w:t xml:space="preserve"> </w:t>
      </w:r>
      <w:r w:rsidRPr="00CE4ACD">
        <w:rPr>
          <w:rFonts w:cs="Times New Roman"/>
          <w:sz w:val="26"/>
          <w:szCs w:val="26"/>
          <w:lang w:eastAsia="en-US"/>
        </w:rPr>
        <w:t>на</w:t>
      </w:r>
      <w:r>
        <w:rPr>
          <w:rFonts w:cs="Times New Roman"/>
          <w:sz w:val="26"/>
          <w:szCs w:val="26"/>
          <w:lang w:eastAsia="en-US"/>
        </w:rPr>
        <w:t xml:space="preserve"> </w:t>
      </w:r>
      <w:r w:rsidRPr="00CE4ACD">
        <w:rPr>
          <w:rFonts w:cs="Times New Roman"/>
          <w:sz w:val="26"/>
          <w:szCs w:val="26"/>
          <w:lang w:eastAsia="en-US"/>
        </w:rPr>
        <w:t>работу</w:t>
      </w:r>
      <w:r>
        <w:rPr>
          <w:rFonts w:cs="Times New Roman"/>
          <w:sz w:val="26"/>
          <w:szCs w:val="26"/>
          <w:lang w:eastAsia="en-US"/>
        </w:rPr>
        <w:t xml:space="preserve"> </w:t>
      </w:r>
      <w:r w:rsidRPr="00CE4ACD">
        <w:rPr>
          <w:rFonts w:cs="Times New Roman"/>
          <w:sz w:val="26"/>
          <w:szCs w:val="26"/>
          <w:lang w:eastAsia="en-US"/>
        </w:rPr>
        <w:t>правоохранительных</w:t>
      </w:r>
      <w:r>
        <w:rPr>
          <w:rFonts w:cs="Times New Roman"/>
          <w:sz w:val="26"/>
          <w:szCs w:val="26"/>
          <w:lang w:eastAsia="en-US"/>
        </w:rPr>
        <w:t xml:space="preserve"> </w:t>
      </w:r>
      <w:r w:rsidRPr="00CE4ACD">
        <w:rPr>
          <w:rFonts w:cs="Times New Roman"/>
          <w:sz w:val="26"/>
          <w:szCs w:val="26"/>
          <w:lang w:eastAsia="en-US"/>
        </w:rPr>
        <w:t>органов,</w:t>
      </w:r>
      <w:r>
        <w:rPr>
          <w:rFonts w:cs="Times New Roman"/>
          <w:sz w:val="26"/>
          <w:szCs w:val="26"/>
          <w:lang w:eastAsia="en-US"/>
        </w:rPr>
        <w:t xml:space="preserve"> </w:t>
      </w:r>
      <w:r w:rsidRPr="00CE4ACD">
        <w:rPr>
          <w:rFonts w:cs="Times New Roman"/>
          <w:sz w:val="26"/>
          <w:szCs w:val="26"/>
          <w:lang w:eastAsia="en-US"/>
        </w:rPr>
        <w:t>справедливое</w:t>
      </w:r>
      <w:r>
        <w:rPr>
          <w:rFonts w:cs="Times New Roman"/>
          <w:sz w:val="26"/>
          <w:szCs w:val="26"/>
          <w:lang w:eastAsia="en-US"/>
        </w:rPr>
        <w:t xml:space="preserve"> </w:t>
      </w:r>
      <w:r w:rsidRPr="00CE4ACD">
        <w:rPr>
          <w:rFonts w:cs="Times New Roman"/>
          <w:sz w:val="26"/>
          <w:szCs w:val="26"/>
          <w:lang w:eastAsia="en-US"/>
        </w:rPr>
        <w:t>судебное</w:t>
      </w:r>
      <w:r>
        <w:rPr>
          <w:rFonts w:cs="Times New Roman"/>
          <w:sz w:val="26"/>
          <w:szCs w:val="26"/>
          <w:lang w:eastAsia="en-US"/>
        </w:rPr>
        <w:t xml:space="preserve"> </w:t>
      </w:r>
      <w:r w:rsidRPr="00CE4ACD">
        <w:rPr>
          <w:rFonts w:cs="Times New Roman"/>
          <w:sz w:val="26"/>
          <w:szCs w:val="26"/>
          <w:lang w:eastAsia="en-US"/>
        </w:rPr>
        <w:t>разбирательство</w:t>
      </w:r>
      <w:r>
        <w:rPr>
          <w:rFonts w:cs="Times New Roman"/>
          <w:sz w:val="26"/>
          <w:szCs w:val="26"/>
          <w:lang w:eastAsia="en-US"/>
        </w:rPr>
        <w:t xml:space="preserve"> </w:t>
      </w:r>
      <w:r w:rsidRPr="00CE4ACD">
        <w:rPr>
          <w:rFonts w:cs="Times New Roman"/>
          <w:sz w:val="26"/>
          <w:szCs w:val="26"/>
          <w:lang w:eastAsia="en-US"/>
        </w:rPr>
        <w:t>и</w:t>
      </w:r>
      <w:r>
        <w:rPr>
          <w:rFonts w:cs="Times New Roman"/>
          <w:sz w:val="26"/>
          <w:szCs w:val="26"/>
          <w:lang w:eastAsia="en-US"/>
        </w:rPr>
        <w:t xml:space="preserve"> </w:t>
      </w:r>
      <w:r w:rsidRPr="00CE4ACD">
        <w:rPr>
          <w:rFonts w:cs="Times New Roman"/>
          <w:sz w:val="26"/>
          <w:szCs w:val="26"/>
          <w:lang w:eastAsia="en-US"/>
        </w:rPr>
        <w:t>исполнение</w:t>
      </w:r>
      <w:r>
        <w:rPr>
          <w:rFonts w:cs="Times New Roman"/>
          <w:sz w:val="26"/>
          <w:szCs w:val="26"/>
          <w:lang w:eastAsia="en-US"/>
        </w:rPr>
        <w:t xml:space="preserve"> </w:t>
      </w:r>
      <w:r w:rsidRPr="00CE4ACD">
        <w:rPr>
          <w:rFonts w:cs="Times New Roman"/>
          <w:sz w:val="26"/>
          <w:szCs w:val="26"/>
          <w:lang w:eastAsia="en-US"/>
        </w:rPr>
        <w:t>наказаний</w:t>
      </w:r>
      <w:r>
        <w:rPr>
          <w:rFonts w:cs="Times New Roman"/>
          <w:sz w:val="26"/>
          <w:szCs w:val="26"/>
          <w:lang w:eastAsia="en-US"/>
        </w:rPr>
        <w:t xml:space="preserve"> </w:t>
      </w:r>
      <w:r w:rsidRPr="00CE4ACD">
        <w:rPr>
          <w:rFonts w:cs="Times New Roman"/>
          <w:sz w:val="26"/>
          <w:szCs w:val="26"/>
          <w:lang w:eastAsia="en-US"/>
        </w:rPr>
        <w:t>уменьшил</w:t>
      </w:r>
      <w:r>
        <w:rPr>
          <w:rFonts w:cs="Times New Roman"/>
          <w:sz w:val="26"/>
          <w:szCs w:val="26"/>
          <w:lang w:eastAsia="en-US"/>
        </w:rPr>
        <w:t>о</w:t>
      </w:r>
      <w:r w:rsidRPr="00CE4ACD">
        <w:rPr>
          <w:rFonts w:cs="Times New Roman"/>
          <w:sz w:val="26"/>
          <w:szCs w:val="26"/>
          <w:lang w:eastAsia="en-US"/>
        </w:rPr>
        <w:t>сь</w:t>
      </w:r>
      <w:r>
        <w:rPr>
          <w:rFonts w:cs="Times New Roman"/>
          <w:sz w:val="26"/>
          <w:szCs w:val="26"/>
          <w:lang w:eastAsia="en-US"/>
        </w:rPr>
        <w:t xml:space="preserve"> </w:t>
      </w:r>
      <w:r w:rsidRPr="00CE4ACD">
        <w:rPr>
          <w:rFonts w:cs="Times New Roman"/>
          <w:sz w:val="26"/>
          <w:szCs w:val="26"/>
          <w:lang w:eastAsia="en-US"/>
        </w:rPr>
        <w:t>на</w:t>
      </w:r>
      <w:r>
        <w:rPr>
          <w:rFonts w:cs="Times New Roman"/>
          <w:sz w:val="26"/>
          <w:szCs w:val="26"/>
          <w:lang w:eastAsia="en-US"/>
        </w:rPr>
        <w:t xml:space="preserve"> </w:t>
      </w:r>
      <w:r w:rsidRPr="00CE4ACD">
        <w:rPr>
          <w:rFonts w:cs="Times New Roman"/>
          <w:sz w:val="26"/>
          <w:szCs w:val="26"/>
          <w:lang w:eastAsia="en-US"/>
        </w:rPr>
        <w:t>15%</w:t>
      </w:r>
      <w:r>
        <w:rPr>
          <w:rFonts w:cs="Times New Roman"/>
          <w:sz w:val="26"/>
          <w:szCs w:val="26"/>
          <w:lang w:eastAsia="en-US"/>
        </w:rPr>
        <w:t xml:space="preserve"> </w:t>
      </w:r>
      <w:r w:rsidRPr="00CE4ACD">
        <w:rPr>
          <w:rFonts w:cs="Times New Roman"/>
          <w:sz w:val="26"/>
          <w:szCs w:val="26"/>
          <w:lang w:eastAsia="en-US"/>
        </w:rPr>
        <w:t>(238</w:t>
      </w:r>
      <w:r>
        <w:rPr>
          <w:rFonts w:cs="Times New Roman"/>
          <w:sz w:val="26"/>
          <w:szCs w:val="26"/>
          <w:lang w:eastAsia="en-US"/>
        </w:rPr>
        <w:t xml:space="preserve"> </w:t>
      </w:r>
      <w:r w:rsidRPr="00CE4ACD">
        <w:rPr>
          <w:rFonts w:cs="Times New Roman"/>
          <w:sz w:val="26"/>
          <w:szCs w:val="26"/>
          <w:lang w:eastAsia="en-US"/>
        </w:rPr>
        <w:t>или</w:t>
      </w:r>
      <w:r>
        <w:rPr>
          <w:rFonts w:cs="Times New Roman"/>
          <w:sz w:val="26"/>
          <w:szCs w:val="26"/>
          <w:lang w:eastAsia="en-US"/>
        </w:rPr>
        <w:t xml:space="preserve"> </w:t>
      </w:r>
      <w:r w:rsidRPr="00CE4ACD">
        <w:rPr>
          <w:rFonts w:cs="Times New Roman"/>
          <w:sz w:val="26"/>
          <w:szCs w:val="26"/>
          <w:lang w:eastAsia="en-US"/>
        </w:rPr>
        <w:t>27,4%</w:t>
      </w:r>
      <w:r>
        <w:rPr>
          <w:rFonts w:cs="Times New Roman"/>
          <w:sz w:val="26"/>
          <w:szCs w:val="26"/>
          <w:lang w:eastAsia="en-US"/>
        </w:rPr>
        <w:t xml:space="preserve"> </w:t>
      </w:r>
      <w:r w:rsidRPr="00CE4ACD">
        <w:rPr>
          <w:rFonts w:cs="Times New Roman"/>
          <w:sz w:val="26"/>
          <w:szCs w:val="26"/>
          <w:lang w:eastAsia="en-US"/>
        </w:rPr>
        <w:t>от</w:t>
      </w:r>
      <w:r>
        <w:rPr>
          <w:rFonts w:cs="Times New Roman"/>
          <w:sz w:val="26"/>
          <w:szCs w:val="26"/>
          <w:lang w:eastAsia="en-US"/>
        </w:rPr>
        <w:t xml:space="preserve"> </w:t>
      </w:r>
      <w:r w:rsidRPr="00CE4ACD">
        <w:rPr>
          <w:rFonts w:cs="Times New Roman"/>
          <w:sz w:val="26"/>
          <w:szCs w:val="26"/>
          <w:lang w:eastAsia="en-US"/>
        </w:rPr>
        <w:t>общего</w:t>
      </w:r>
      <w:r>
        <w:rPr>
          <w:rFonts w:cs="Times New Roman"/>
          <w:sz w:val="26"/>
          <w:szCs w:val="26"/>
          <w:lang w:eastAsia="en-US"/>
        </w:rPr>
        <w:t xml:space="preserve"> </w:t>
      </w:r>
      <w:r w:rsidRPr="00CE4ACD">
        <w:rPr>
          <w:rFonts w:cs="Times New Roman"/>
          <w:sz w:val="26"/>
          <w:szCs w:val="26"/>
          <w:lang w:eastAsia="en-US"/>
        </w:rPr>
        <w:t>числа</w:t>
      </w:r>
      <w:r>
        <w:rPr>
          <w:rFonts w:cs="Times New Roman"/>
          <w:sz w:val="26"/>
          <w:szCs w:val="26"/>
          <w:lang w:eastAsia="en-US"/>
        </w:rPr>
        <w:t xml:space="preserve"> </w:t>
      </w:r>
      <w:r w:rsidRPr="00CE4ACD">
        <w:rPr>
          <w:rFonts w:cs="Times New Roman"/>
          <w:sz w:val="26"/>
          <w:szCs w:val="26"/>
          <w:lang w:eastAsia="en-US"/>
        </w:rPr>
        <w:t>обращений).</w:t>
      </w:r>
    </w:p>
    <w:p w:rsidR="00702D28" w:rsidRDefault="00702D28" w:rsidP="00702D28">
      <w:pPr>
        <w:widowControl w:val="0"/>
        <w:spacing w:line="288" w:lineRule="auto"/>
        <w:ind w:firstLine="709"/>
        <w:jc w:val="both"/>
        <w:rPr>
          <w:rFonts w:cs="Times New Roman"/>
          <w:sz w:val="26"/>
          <w:szCs w:val="26"/>
          <w:lang w:eastAsia="en-US"/>
        </w:rPr>
      </w:pPr>
      <w:r w:rsidRPr="009E6A15">
        <w:rPr>
          <w:rFonts w:cs="Times New Roman"/>
          <w:sz w:val="26"/>
          <w:szCs w:val="26"/>
          <w:lang w:eastAsia="en-US"/>
        </w:rPr>
        <w:lastRenderedPageBreak/>
        <w:t>В</w:t>
      </w:r>
      <w:r>
        <w:rPr>
          <w:rFonts w:cs="Times New Roman"/>
          <w:sz w:val="26"/>
          <w:szCs w:val="26"/>
          <w:lang w:eastAsia="en-US"/>
        </w:rPr>
        <w:t xml:space="preserve"> </w:t>
      </w:r>
      <w:r w:rsidRPr="009E6A15">
        <w:rPr>
          <w:rFonts w:cs="Times New Roman"/>
          <w:sz w:val="26"/>
          <w:szCs w:val="26"/>
          <w:lang w:eastAsia="en-US"/>
        </w:rPr>
        <w:t>прошедшем</w:t>
      </w:r>
      <w:r>
        <w:rPr>
          <w:rFonts w:cs="Times New Roman"/>
          <w:sz w:val="26"/>
          <w:szCs w:val="26"/>
          <w:lang w:eastAsia="en-US"/>
        </w:rPr>
        <w:t xml:space="preserve"> </w:t>
      </w:r>
      <w:r w:rsidRPr="009E6A15">
        <w:rPr>
          <w:rFonts w:cs="Times New Roman"/>
          <w:sz w:val="26"/>
          <w:szCs w:val="26"/>
          <w:lang w:eastAsia="en-US"/>
        </w:rPr>
        <w:t>году</w:t>
      </w:r>
      <w:r>
        <w:rPr>
          <w:rFonts w:cs="Times New Roman"/>
          <w:sz w:val="26"/>
          <w:szCs w:val="26"/>
          <w:lang w:eastAsia="en-US"/>
        </w:rPr>
        <w:t xml:space="preserve"> более чем в 2 раза (31 против 75 – АППГ) снизилось число </w:t>
      </w:r>
      <w:r w:rsidRPr="009E6A15">
        <w:rPr>
          <w:rFonts w:cs="Times New Roman"/>
          <w:sz w:val="26"/>
          <w:szCs w:val="26"/>
          <w:lang w:eastAsia="en-US"/>
        </w:rPr>
        <w:t>обращений</w:t>
      </w:r>
      <w:r>
        <w:rPr>
          <w:rFonts w:cs="Times New Roman"/>
          <w:sz w:val="26"/>
          <w:szCs w:val="26"/>
          <w:lang w:eastAsia="en-US"/>
        </w:rPr>
        <w:t xml:space="preserve"> </w:t>
      </w:r>
      <w:r w:rsidRPr="009E6A15">
        <w:rPr>
          <w:rFonts w:cs="Times New Roman"/>
          <w:sz w:val="26"/>
          <w:szCs w:val="26"/>
          <w:lang w:eastAsia="en-US"/>
        </w:rPr>
        <w:t>с</w:t>
      </w:r>
      <w:r>
        <w:rPr>
          <w:rFonts w:cs="Times New Roman"/>
          <w:sz w:val="26"/>
          <w:szCs w:val="26"/>
          <w:lang w:eastAsia="en-US"/>
        </w:rPr>
        <w:t xml:space="preserve"> </w:t>
      </w:r>
      <w:r w:rsidRPr="009E6A15">
        <w:rPr>
          <w:rFonts w:cs="Times New Roman"/>
          <w:sz w:val="26"/>
          <w:szCs w:val="26"/>
          <w:lang w:eastAsia="en-US"/>
        </w:rPr>
        <w:t>жалобами</w:t>
      </w:r>
      <w:r>
        <w:rPr>
          <w:rFonts w:cs="Times New Roman"/>
          <w:sz w:val="26"/>
          <w:szCs w:val="26"/>
          <w:lang w:eastAsia="en-US"/>
        </w:rPr>
        <w:t xml:space="preserve"> </w:t>
      </w:r>
      <w:r w:rsidRPr="009E6A15">
        <w:rPr>
          <w:rFonts w:cs="Times New Roman"/>
          <w:sz w:val="26"/>
          <w:szCs w:val="26"/>
          <w:lang w:eastAsia="en-US"/>
        </w:rPr>
        <w:t>на</w:t>
      </w:r>
      <w:r>
        <w:rPr>
          <w:rFonts w:cs="Times New Roman"/>
          <w:sz w:val="26"/>
          <w:szCs w:val="26"/>
          <w:lang w:eastAsia="en-US"/>
        </w:rPr>
        <w:t xml:space="preserve"> </w:t>
      </w:r>
      <w:r w:rsidRPr="009E6A15">
        <w:rPr>
          <w:rFonts w:cs="Times New Roman"/>
          <w:sz w:val="26"/>
          <w:szCs w:val="26"/>
          <w:lang w:eastAsia="en-US"/>
        </w:rPr>
        <w:t>неправомерные</w:t>
      </w:r>
      <w:r>
        <w:rPr>
          <w:rFonts w:cs="Times New Roman"/>
          <w:sz w:val="26"/>
          <w:szCs w:val="26"/>
          <w:lang w:eastAsia="en-US"/>
        </w:rPr>
        <w:t xml:space="preserve"> </w:t>
      </w:r>
      <w:r w:rsidRPr="009E6A15">
        <w:rPr>
          <w:rFonts w:cs="Times New Roman"/>
          <w:sz w:val="26"/>
          <w:szCs w:val="26"/>
          <w:lang w:eastAsia="en-US"/>
        </w:rPr>
        <w:t>действия</w:t>
      </w:r>
      <w:r>
        <w:rPr>
          <w:rFonts w:cs="Times New Roman"/>
          <w:sz w:val="26"/>
          <w:szCs w:val="26"/>
          <w:lang w:eastAsia="en-US"/>
        </w:rPr>
        <w:t xml:space="preserve"> </w:t>
      </w:r>
      <w:r w:rsidRPr="009E6A15">
        <w:rPr>
          <w:rFonts w:cs="Times New Roman"/>
          <w:sz w:val="26"/>
          <w:szCs w:val="26"/>
          <w:lang w:eastAsia="en-US"/>
        </w:rPr>
        <w:t>(бездейств</w:t>
      </w:r>
      <w:r>
        <w:rPr>
          <w:rFonts w:cs="Times New Roman"/>
          <w:sz w:val="26"/>
          <w:szCs w:val="26"/>
          <w:lang w:eastAsia="en-US"/>
        </w:rPr>
        <w:t xml:space="preserve">ие) подразделений </w:t>
      </w:r>
      <w:r w:rsidRPr="009E6A15">
        <w:rPr>
          <w:rFonts w:cs="Times New Roman"/>
          <w:sz w:val="26"/>
          <w:szCs w:val="26"/>
          <w:lang w:eastAsia="en-US"/>
        </w:rPr>
        <w:t>МВД</w:t>
      </w:r>
      <w:r>
        <w:rPr>
          <w:rFonts w:cs="Times New Roman"/>
          <w:sz w:val="26"/>
          <w:szCs w:val="26"/>
          <w:lang w:eastAsia="en-US"/>
        </w:rPr>
        <w:t xml:space="preserve"> по Республике Хакасия при </w:t>
      </w:r>
      <w:r w:rsidRPr="009E6A15">
        <w:rPr>
          <w:rFonts w:cs="Times New Roman"/>
          <w:sz w:val="26"/>
          <w:szCs w:val="26"/>
          <w:lang w:eastAsia="en-US"/>
        </w:rPr>
        <w:t>производств</w:t>
      </w:r>
      <w:r>
        <w:rPr>
          <w:rFonts w:cs="Times New Roman"/>
          <w:sz w:val="26"/>
          <w:szCs w:val="26"/>
          <w:lang w:eastAsia="en-US"/>
        </w:rPr>
        <w:t xml:space="preserve">е </w:t>
      </w:r>
      <w:r w:rsidRPr="009E6A15">
        <w:rPr>
          <w:rFonts w:cs="Times New Roman"/>
          <w:sz w:val="26"/>
          <w:szCs w:val="26"/>
          <w:lang w:eastAsia="en-US"/>
        </w:rPr>
        <w:t>следствия</w:t>
      </w:r>
      <w:r>
        <w:rPr>
          <w:rFonts w:cs="Times New Roman"/>
          <w:sz w:val="26"/>
          <w:szCs w:val="26"/>
          <w:lang w:eastAsia="en-US"/>
        </w:rPr>
        <w:t xml:space="preserve"> </w:t>
      </w:r>
      <w:r w:rsidRPr="009E6A15">
        <w:rPr>
          <w:rFonts w:cs="Times New Roman"/>
          <w:sz w:val="26"/>
          <w:szCs w:val="26"/>
          <w:lang w:eastAsia="en-US"/>
        </w:rPr>
        <w:t>и</w:t>
      </w:r>
      <w:r>
        <w:rPr>
          <w:rFonts w:cs="Times New Roman"/>
          <w:sz w:val="26"/>
          <w:szCs w:val="26"/>
          <w:lang w:eastAsia="en-US"/>
        </w:rPr>
        <w:t xml:space="preserve"> </w:t>
      </w:r>
      <w:r w:rsidRPr="009E6A15">
        <w:rPr>
          <w:rFonts w:cs="Times New Roman"/>
          <w:sz w:val="26"/>
          <w:szCs w:val="26"/>
          <w:lang w:eastAsia="en-US"/>
        </w:rPr>
        <w:t>дозна</w:t>
      </w:r>
      <w:r>
        <w:rPr>
          <w:rFonts w:cs="Times New Roman"/>
          <w:sz w:val="26"/>
          <w:szCs w:val="26"/>
          <w:lang w:eastAsia="en-US"/>
        </w:rPr>
        <w:t xml:space="preserve">ния и </w:t>
      </w:r>
      <w:r w:rsidRPr="009E6A15">
        <w:rPr>
          <w:rFonts w:cs="Times New Roman"/>
          <w:sz w:val="26"/>
          <w:szCs w:val="26"/>
          <w:lang w:eastAsia="en-US"/>
        </w:rPr>
        <w:t>вопросам</w:t>
      </w:r>
      <w:r>
        <w:rPr>
          <w:rFonts w:cs="Times New Roman"/>
          <w:sz w:val="26"/>
          <w:szCs w:val="26"/>
          <w:lang w:eastAsia="en-US"/>
        </w:rPr>
        <w:t xml:space="preserve"> </w:t>
      </w:r>
      <w:r w:rsidRPr="009E6A15">
        <w:rPr>
          <w:rFonts w:cs="Times New Roman"/>
          <w:sz w:val="26"/>
          <w:szCs w:val="26"/>
          <w:lang w:eastAsia="en-US"/>
        </w:rPr>
        <w:t>возбуждения</w:t>
      </w:r>
      <w:r>
        <w:rPr>
          <w:rFonts w:cs="Times New Roman"/>
          <w:sz w:val="26"/>
          <w:szCs w:val="26"/>
          <w:lang w:eastAsia="en-US"/>
        </w:rPr>
        <w:t xml:space="preserve"> </w:t>
      </w:r>
      <w:r w:rsidRPr="009E6A15">
        <w:rPr>
          <w:rFonts w:cs="Times New Roman"/>
          <w:sz w:val="26"/>
          <w:szCs w:val="26"/>
          <w:lang w:eastAsia="en-US"/>
        </w:rPr>
        <w:t>уголовных</w:t>
      </w:r>
      <w:r>
        <w:rPr>
          <w:rFonts w:cs="Times New Roman"/>
          <w:sz w:val="26"/>
          <w:szCs w:val="26"/>
          <w:lang w:eastAsia="en-US"/>
        </w:rPr>
        <w:t xml:space="preserve"> </w:t>
      </w:r>
      <w:r w:rsidRPr="009E6A15">
        <w:rPr>
          <w:rFonts w:cs="Times New Roman"/>
          <w:sz w:val="26"/>
          <w:szCs w:val="26"/>
          <w:lang w:eastAsia="en-US"/>
        </w:rPr>
        <w:t>дел</w:t>
      </w:r>
      <w:r>
        <w:rPr>
          <w:rFonts w:cs="Times New Roman"/>
          <w:sz w:val="26"/>
          <w:szCs w:val="26"/>
          <w:lang w:eastAsia="en-US"/>
        </w:rPr>
        <w:t xml:space="preserve">. В то же время, количество жалоб на работу </w:t>
      </w:r>
      <w:r w:rsidRPr="009E6A15">
        <w:rPr>
          <w:rFonts w:cs="Times New Roman"/>
          <w:sz w:val="26"/>
          <w:szCs w:val="26"/>
          <w:lang w:eastAsia="en-US"/>
        </w:rPr>
        <w:t>Следственного</w:t>
      </w:r>
      <w:r>
        <w:rPr>
          <w:rFonts w:cs="Times New Roman"/>
          <w:sz w:val="26"/>
          <w:szCs w:val="26"/>
          <w:lang w:eastAsia="en-US"/>
        </w:rPr>
        <w:t xml:space="preserve"> </w:t>
      </w:r>
      <w:r w:rsidRPr="009E6A15">
        <w:rPr>
          <w:rFonts w:cs="Times New Roman"/>
          <w:sz w:val="26"/>
          <w:szCs w:val="26"/>
          <w:lang w:eastAsia="en-US"/>
        </w:rPr>
        <w:t>управления</w:t>
      </w:r>
      <w:r>
        <w:rPr>
          <w:rFonts w:cs="Times New Roman"/>
          <w:sz w:val="26"/>
          <w:szCs w:val="26"/>
          <w:lang w:eastAsia="en-US"/>
        </w:rPr>
        <w:t xml:space="preserve"> Следственного комитета России </w:t>
      </w:r>
      <w:r w:rsidRPr="009E6A15">
        <w:rPr>
          <w:rFonts w:cs="Times New Roman"/>
          <w:sz w:val="26"/>
          <w:szCs w:val="26"/>
          <w:lang w:eastAsia="en-US"/>
        </w:rPr>
        <w:t>по</w:t>
      </w:r>
      <w:r>
        <w:rPr>
          <w:rFonts w:cs="Times New Roman"/>
          <w:sz w:val="26"/>
          <w:szCs w:val="26"/>
          <w:lang w:eastAsia="en-US"/>
        </w:rPr>
        <w:t xml:space="preserve"> </w:t>
      </w:r>
      <w:r w:rsidRPr="009E6A15">
        <w:rPr>
          <w:rFonts w:cs="Times New Roman"/>
          <w:sz w:val="26"/>
          <w:szCs w:val="26"/>
          <w:lang w:eastAsia="en-US"/>
        </w:rPr>
        <w:t>Республике</w:t>
      </w:r>
      <w:r>
        <w:rPr>
          <w:rFonts w:cs="Times New Roman"/>
          <w:sz w:val="26"/>
          <w:szCs w:val="26"/>
          <w:lang w:eastAsia="en-US"/>
        </w:rPr>
        <w:t xml:space="preserve"> </w:t>
      </w:r>
      <w:r w:rsidRPr="009E6A15">
        <w:rPr>
          <w:rFonts w:cs="Times New Roman"/>
          <w:sz w:val="26"/>
          <w:szCs w:val="26"/>
          <w:lang w:eastAsia="en-US"/>
        </w:rPr>
        <w:t>Хакасия</w:t>
      </w:r>
      <w:r>
        <w:rPr>
          <w:rFonts w:cs="Times New Roman"/>
          <w:sz w:val="26"/>
          <w:szCs w:val="26"/>
          <w:lang w:eastAsia="en-US"/>
        </w:rPr>
        <w:t xml:space="preserve"> (далее – СУ СК) увеличилось с девяти до четырнадцати обращений. </w:t>
      </w:r>
    </w:p>
    <w:p w:rsidR="00702D28" w:rsidRDefault="00702D28" w:rsidP="00702D28">
      <w:pPr>
        <w:widowControl w:val="0"/>
        <w:spacing w:line="288" w:lineRule="auto"/>
        <w:ind w:firstLine="709"/>
        <w:jc w:val="both"/>
        <w:rPr>
          <w:rFonts w:cs="Times New Roman"/>
          <w:sz w:val="26"/>
          <w:szCs w:val="26"/>
          <w:lang w:eastAsia="en-US"/>
        </w:rPr>
      </w:pPr>
      <w:r>
        <w:rPr>
          <w:rFonts w:cs="Times New Roman"/>
          <w:sz w:val="26"/>
          <w:szCs w:val="26"/>
          <w:lang w:eastAsia="en-US"/>
        </w:rPr>
        <w:t xml:space="preserve">В 2017 году остановился рост числа </w:t>
      </w:r>
      <w:r w:rsidRPr="009E6A15">
        <w:rPr>
          <w:rFonts w:cs="Times New Roman"/>
          <w:sz w:val="26"/>
          <w:szCs w:val="26"/>
          <w:lang w:eastAsia="en-US"/>
        </w:rPr>
        <w:t>жалоб</w:t>
      </w:r>
      <w:r>
        <w:rPr>
          <w:rFonts w:cs="Times New Roman"/>
          <w:sz w:val="26"/>
          <w:szCs w:val="26"/>
          <w:lang w:eastAsia="en-US"/>
        </w:rPr>
        <w:t xml:space="preserve"> </w:t>
      </w:r>
      <w:r w:rsidRPr="009E6A15">
        <w:rPr>
          <w:rFonts w:cs="Times New Roman"/>
          <w:sz w:val="26"/>
          <w:szCs w:val="26"/>
          <w:lang w:eastAsia="en-US"/>
        </w:rPr>
        <w:t>по</w:t>
      </w:r>
      <w:r>
        <w:rPr>
          <w:rFonts w:cs="Times New Roman"/>
          <w:sz w:val="26"/>
          <w:szCs w:val="26"/>
          <w:lang w:eastAsia="en-US"/>
        </w:rPr>
        <w:t xml:space="preserve"> </w:t>
      </w:r>
      <w:r w:rsidRPr="009E6A15">
        <w:rPr>
          <w:rFonts w:cs="Times New Roman"/>
          <w:sz w:val="26"/>
          <w:szCs w:val="26"/>
          <w:lang w:eastAsia="en-US"/>
        </w:rPr>
        <w:t>вопросам</w:t>
      </w:r>
      <w:r>
        <w:rPr>
          <w:rFonts w:cs="Times New Roman"/>
          <w:sz w:val="26"/>
          <w:szCs w:val="26"/>
          <w:lang w:eastAsia="en-US"/>
        </w:rPr>
        <w:t xml:space="preserve"> </w:t>
      </w:r>
      <w:r w:rsidRPr="009E6A15">
        <w:rPr>
          <w:rFonts w:cs="Times New Roman"/>
          <w:sz w:val="26"/>
          <w:szCs w:val="26"/>
          <w:lang w:eastAsia="en-US"/>
        </w:rPr>
        <w:t>исполнения</w:t>
      </w:r>
      <w:r>
        <w:rPr>
          <w:rFonts w:cs="Times New Roman"/>
          <w:sz w:val="26"/>
          <w:szCs w:val="26"/>
          <w:lang w:eastAsia="en-US"/>
        </w:rPr>
        <w:t xml:space="preserve"> </w:t>
      </w:r>
      <w:r w:rsidRPr="009E6A15">
        <w:rPr>
          <w:rFonts w:cs="Times New Roman"/>
          <w:sz w:val="26"/>
          <w:szCs w:val="26"/>
          <w:lang w:eastAsia="en-US"/>
        </w:rPr>
        <w:t>наказаний</w:t>
      </w:r>
      <w:r>
        <w:rPr>
          <w:rFonts w:cs="Times New Roman"/>
          <w:sz w:val="26"/>
          <w:szCs w:val="26"/>
          <w:lang w:eastAsia="en-US"/>
        </w:rPr>
        <w:t xml:space="preserve"> </w:t>
      </w:r>
      <w:r w:rsidRPr="009E6A15">
        <w:rPr>
          <w:rFonts w:cs="Times New Roman"/>
          <w:sz w:val="26"/>
          <w:szCs w:val="26"/>
          <w:lang w:eastAsia="en-US"/>
        </w:rPr>
        <w:t>УФСИН</w:t>
      </w:r>
      <w:r>
        <w:rPr>
          <w:rFonts w:cs="Times New Roman"/>
          <w:sz w:val="26"/>
          <w:szCs w:val="26"/>
          <w:lang w:eastAsia="en-US"/>
        </w:rPr>
        <w:t xml:space="preserve"> </w:t>
      </w:r>
      <w:r w:rsidRPr="009E6A15">
        <w:rPr>
          <w:rFonts w:cs="Times New Roman"/>
          <w:sz w:val="26"/>
          <w:szCs w:val="26"/>
          <w:lang w:eastAsia="en-US"/>
        </w:rPr>
        <w:t>России</w:t>
      </w:r>
      <w:r>
        <w:rPr>
          <w:rFonts w:cs="Times New Roman"/>
          <w:sz w:val="26"/>
          <w:szCs w:val="26"/>
          <w:lang w:eastAsia="en-US"/>
        </w:rPr>
        <w:t xml:space="preserve"> </w:t>
      </w:r>
      <w:r w:rsidRPr="009E6A15">
        <w:rPr>
          <w:rFonts w:cs="Times New Roman"/>
          <w:sz w:val="26"/>
          <w:szCs w:val="26"/>
          <w:lang w:eastAsia="en-US"/>
        </w:rPr>
        <w:t>по</w:t>
      </w:r>
      <w:r>
        <w:rPr>
          <w:rFonts w:cs="Times New Roman"/>
          <w:sz w:val="26"/>
          <w:szCs w:val="26"/>
          <w:lang w:eastAsia="en-US"/>
        </w:rPr>
        <w:t xml:space="preserve"> </w:t>
      </w:r>
      <w:r w:rsidRPr="009E6A15">
        <w:rPr>
          <w:rFonts w:cs="Times New Roman"/>
          <w:sz w:val="26"/>
          <w:szCs w:val="26"/>
          <w:lang w:eastAsia="en-US"/>
        </w:rPr>
        <w:t>Республике</w:t>
      </w:r>
      <w:r>
        <w:rPr>
          <w:rFonts w:cs="Times New Roman"/>
          <w:sz w:val="26"/>
          <w:szCs w:val="26"/>
          <w:lang w:eastAsia="en-US"/>
        </w:rPr>
        <w:t xml:space="preserve"> </w:t>
      </w:r>
      <w:r w:rsidRPr="009E6A15">
        <w:rPr>
          <w:rFonts w:cs="Times New Roman"/>
          <w:sz w:val="26"/>
          <w:szCs w:val="26"/>
          <w:lang w:eastAsia="en-US"/>
        </w:rPr>
        <w:t>Хакасия</w:t>
      </w:r>
      <w:r>
        <w:rPr>
          <w:rFonts w:cs="Times New Roman"/>
          <w:sz w:val="26"/>
          <w:szCs w:val="26"/>
          <w:lang w:eastAsia="en-US"/>
        </w:rPr>
        <w:t xml:space="preserve"> (75 в 2017 г., 75 – </w:t>
      </w:r>
      <w:r w:rsidRPr="009E6A15">
        <w:rPr>
          <w:rFonts w:cs="Times New Roman"/>
          <w:sz w:val="26"/>
          <w:szCs w:val="26"/>
          <w:lang w:eastAsia="en-US"/>
        </w:rPr>
        <w:t>АППГ</w:t>
      </w:r>
      <w:r>
        <w:rPr>
          <w:rFonts w:cs="Times New Roman"/>
          <w:sz w:val="26"/>
          <w:szCs w:val="26"/>
          <w:lang w:eastAsia="en-US"/>
        </w:rPr>
        <w:t>)</w:t>
      </w:r>
      <w:r w:rsidRPr="009E6A15">
        <w:rPr>
          <w:rFonts w:cs="Times New Roman"/>
          <w:sz w:val="26"/>
          <w:szCs w:val="26"/>
          <w:lang w:eastAsia="en-US"/>
        </w:rPr>
        <w:t>,</w:t>
      </w:r>
      <w:r>
        <w:rPr>
          <w:rFonts w:cs="Times New Roman"/>
          <w:sz w:val="26"/>
          <w:szCs w:val="26"/>
          <w:lang w:eastAsia="en-US"/>
        </w:rPr>
        <w:t xml:space="preserve"> </w:t>
      </w:r>
      <w:r w:rsidRPr="009E6A15">
        <w:rPr>
          <w:rFonts w:cs="Times New Roman"/>
          <w:sz w:val="26"/>
          <w:szCs w:val="26"/>
          <w:lang w:eastAsia="en-US"/>
        </w:rPr>
        <w:t>1</w:t>
      </w:r>
      <w:r>
        <w:rPr>
          <w:rFonts w:cs="Times New Roman"/>
          <w:sz w:val="26"/>
          <w:szCs w:val="26"/>
          <w:lang w:eastAsia="en-US"/>
        </w:rPr>
        <w:t xml:space="preserve">1 </w:t>
      </w:r>
      <w:r w:rsidRPr="009E6A15">
        <w:rPr>
          <w:rFonts w:cs="Times New Roman"/>
          <w:sz w:val="26"/>
          <w:szCs w:val="26"/>
          <w:lang w:eastAsia="en-US"/>
        </w:rPr>
        <w:t>из</w:t>
      </w:r>
      <w:r>
        <w:rPr>
          <w:rFonts w:cs="Times New Roman"/>
          <w:sz w:val="26"/>
          <w:szCs w:val="26"/>
          <w:lang w:eastAsia="en-US"/>
        </w:rPr>
        <w:t xml:space="preserve"> </w:t>
      </w:r>
      <w:r w:rsidRPr="009E6A15">
        <w:rPr>
          <w:rFonts w:cs="Times New Roman"/>
          <w:sz w:val="26"/>
          <w:szCs w:val="26"/>
          <w:lang w:eastAsia="en-US"/>
        </w:rPr>
        <w:t>них</w:t>
      </w:r>
      <w:r>
        <w:rPr>
          <w:rFonts w:cs="Times New Roman"/>
          <w:sz w:val="26"/>
          <w:szCs w:val="26"/>
          <w:lang w:eastAsia="en-US"/>
        </w:rPr>
        <w:t xml:space="preserve"> </w:t>
      </w:r>
      <w:r w:rsidRPr="009E6A15">
        <w:rPr>
          <w:rFonts w:cs="Times New Roman"/>
          <w:sz w:val="26"/>
          <w:szCs w:val="26"/>
          <w:lang w:eastAsia="en-US"/>
        </w:rPr>
        <w:t>–</w:t>
      </w:r>
      <w:r>
        <w:rPr>
          <w:rFonts w:cs="Times New Roman"/>
          <w:sz w:val="26"/>
          <w:szCs w:val="26"/>
          <w:lang w:eastAsia="en-US"/>
        </w:rPr>
        <w:t xml:space="preserve"> </w:t>
      </w:r>
      <w:r w:rsidRPr="009E6A15">
        <w:rPr>
          <w:rFonts w:cs="Times New Roman"/>
          <w:sz w:val="26"/>
          <w:szCs w:val="26"/>
          <w:lang w:eastAsia="en-US"/>
        </w:rPr>
        <w:t>поступили</w:t>
      </w:r>
      <w:r>
        <w:rPr>
          <w:rFonts w:cs="Times New Roman"/>
          <w:sz w:val="26"/>
          <w:szCs w:val="26"/>
          <w:lang w:eastAsia="en-US"/>
        </w:rPr>
        <w:t xml:space="preserve"> </w:t>
      </w:r>
      <w:r w:rsidRPr="009E6A15">
        <w:rPr>
          <w:rFonts w:cs="Times New Roman"/>
          <w:sz w:val="26"/>
          <w:szCs w:val="26"/>
          <w:lang w:eastAsia="en-US"/>
        </w:rPr>
        <w:t>из</w:t>
      </w:r>
      <w:r>
        <w:rPr>
          <w:rFonts w:cs="Times New Roman"/>
          <w:sz w:val="26"/>
          <w:szCs w:val="26"/>
          <w:lang w:eastAsia="en-US"/>
        </w:rPr>
        <w:t xml:space="preserve"> </w:t>
      </w:r>
      <w:r w:rsidRPr="009E6A15">
        <w:rPr>
          <w:rFonts w:cs="Times New Roman"/>
          <w:sz w:val="26"/>
          <w:szCs w:val="26"/>
          <w:lang w:eastAsia="en-US"/>
        </w:rPr>
        <w:t>других</w:t>
      </w:r>
      <w:r>
        <w:rPr>
          <w:rFonts w:cs="Times New Roman"/>
          <w:sz w:val="26"/>
          <w:szCs w:val="26"/>
          <w:lang w:eastAsia="en-US"/>
        </w:rPr>
        <w:t xml:space="preserve"> </w:t>
      </w:r>
      <w:r w:rsidRPr="009E6A15">
        <w:rPr>
          <w:rFonts w:cs="Times New Roman"/>
          <w:sz w:val="26"/>
          <w:szCs w:val="26"/>
          <w:lang w:eastAsia="en-US"/>
        </w:rPr>
        <w:t>регионов</w:t>
      </w:r>
      <w:r>
        <w:rPr>
          <w:rFonts w:cs="Times New Roman"/>
          <w:sz w:val="26"/>
          <w:szCs w:val="26"/>
          <w:lang w:eastAsia="en-US"/>
        </w:rPr>
        <w:t xml:space="preserve"> </w:t>
      </w:r>
      <w:r w:rsidRPr="009E6A15">
        <w:rPr>
          <w:rFonts w:cs="Times New Roman"/>
          <w:sz w:val="26"/>
          <w:szCs w:val="26"/>
          <w:lang w:eastAsia="en-US"/>
        </w:rPr>
        <w:t>РФ.</w:t>
      </w:r>
      <w:r>
        <w:rPr>
          <w:rFonts w:cs="Times New Roman"/>
          <w:sz w:val="26"/>
          <w:szCs w:val="26"/>
          <w:lang w:eastAsia="en-US"/>
        </w:rPr>
        <w:t xml:space="preserve"> Однако в 2015 году Уполномоченному поступило только 44 обращения. </w:t>
      </w:r>
    </w:p>
    <w:p w:rsidR="00702D28" w:rsidRPr="009E6A15" w:rsidRDefault="00702D28" w:rsidP="00702D28">
      <w:pPr>
        <w:widowControl w:val="0"/>
        <w:spacing w:line="288" w:lineRule="auto"/>
        <w:ind w:firstLine="709"/>
        <w:jc w:val="both"/>
        <w:rPr>
          <w:rFonts w:cs="Times New Roman"/>
          <w:sz w:val="26"/>
          <w:szCs w:val="26"/>
          <w:lang w:eastAsia="en-US"/>
        </w:rPr>
      </w:pPr>
      <w:r>
        <w:rPr>
          <w:rFonts w:cs="Times New Roman"/>
          <w:sz w:val="26"/>
          <w:szCs w:val="26"/>
          <w:lang w:eastAsia="en-US"/>
        </w:rPr>
        <w:t>По-прежнему, актуальными для жителей Хакасии остаются проблемы правосудия – судебная защита прав и свобод человека, обжалование судебных решений, жалобы на порядок рассмотрения дел в суде. В прошедшем году число обращений по вопросам отправления правосудия в адрес Уполномоченного составило 84 или 9,7% от общего количества жалоб.</w:t>
      </w:r>
    </w:p>
    <w:p w:rsidR="00702D28" w:rsidRPr="009E6A15" w:rsidRDefault="00702D28" w:rsidP="00702D28">
      <w:pPr>
        <w:widowControl w:val="0"/>
        <w:spacing w:line="288" w:lineRule="auto"/>
        <w:ind w:firstLine="709"/>
        <w:jc w:val="both"/>
        <w:rPr>
          <w:rFonts w:cs="Times New Roman"/>
          <w:sz w:val="26"/>
          <w:szCs w:val="26"/>
          <w:lang w:eastAsia="en-US"/>
        </w:rPr>
      </w:pPr>
    </w:p>
    <w:p w:rsidR="00702D28" w:rsidRPr="002E5F3F" w:rsidRDefault="00702D28" w:rsidP="003F3BE1">
      <w:pPr>
        <w:widowControl w:val="0"/>
        <w:spacing w:after="120" w:line="288" w:lineRule="auto"/>
        <w:jc w:val="center"/>
        <w:rPr>
          <w:rFonts w:cs="Times New Roman"/>
          <w:b/>
          <w:sz w:val="26"/>
          <w:szCs w:val="26"/>
        </w:rPr>
      </w:pPr>
      <w:r>
        <w:rPr>
          <w:rFonts w:cs="Times New Roman"/>
          <w:b/>
          <w:sz w:val="26"/>
          <w:szCs w:val="26"/>
        </w:rPr>
        <w:t xml:space="preserve">Динамика удельного веса обращений и </w:t>
      </w:r>
      <w:r w:rsidRPr="002E5F3F">
        <w:rPr>
          <w:rFonts w:cs="Times New Roman"/>
          <w:b/>
          <w:sz w:val="26"/>
          <w:szCs w:val="26"/>
        </w:rPr>
        <w:t>индекс</w:t>
      </w:r>
      <w:r>
        <w:rPr>
          <w:rFonts w:cs="Times New Roman"/>
          <w:b/>
          <w:sz w:val="26"/>
          <w:szCs w:val="26"/>
        </w:rPr>
        <w:t xml:space="preserve"> </w:t>
      </w:r>
      <w:r w:rsidRPr="002E5F3F">
        <w:rPr>
          <w:rFonts w:cs="Times New Roman"/>
          <w:b/>
          <w:sz w:val="26"/>
          <w:szCs w:val="26"/>
        </w:rPr>
        <w:t>социальной</w:t>
      </w:r>
      <w:r>
        <w:rPr>
          <w:rFonts w:cs="Times New Roman"/>
          <w:b/>
          <w:sz w:val="26"/>
          <w:szCs w:val="26"/>
        </w:rPr>
        <w:t xml:space="preserve"> </w:t>
      </w:r>
      <w:r w:rsidRPr="002E5F3F">
        <w:rPr>
          <w:rFonts w:cs="Times New Roman"/>
          <w:b/>
          <w:sz w:val="26"/>
          <w:szCs w:val="26"/>
        </w:rPr>
        <w:t>напряжённости</w:t>
      </w:r>
      <w:r>
        <w:rPr>
          <w:rFonts w:cs="Times New Roman"/>
          <w:b/>
          <w:sz w:val="26"/>
          <w:szCs w:val="26"/>
        </w:rPr>
        <w:t xml:space="preserve"> (ч</w:t>
      </w:r>
      <w:r w:rsidRPr="002E5F3F">
        <w:rPr>
          <w:rFonts w:cs="Times New Roman"/>
          <w:b/>
          <w:sz w:val="26"/>
          <w:szCs w:val="26"/>
        </w:rPr>
        <w:t>исленность</w:t>
      </w:r>
      <w:r>
        <w:rPr>
          <w:rFonts w:cs="Times New Roman"/>
          <w:b/>
          <w:sz w:val="26"/>
          <w:szCs w:val="26"/>
        </w:rPr>
        <w:t xml:space="preserve"> </w:t>
      </w:r>
      <w:r w:rsidRPr="002E5F3F">
        <w:rPr>
          <w:rFonts w:cs="Times New Roman"/>
          <w:b/>
          <w:sz w:val="26"/>
          <w:szCs w:val="26"/>
        </w:rPr>
        <w:t>жалоб</w:t>
      </w:r>
      <w:r>
        <w:rPr>
          <w:rFonts w:cs="Times New Roman"/>
          <w:b/>
          <w:sz w:val="26"/>
          <w:szCs w:val="26"/>
        </w:rPr>
        <w:t xml:space="preserve"> </w:t>
      </w:r>
      <w:r w:rsidRPr="002E5F3F">
        <w:rPr>
          <w:rFonts w:cs="Times New Roman"/>
          <w:b/>
          <w:sz w:val="26"/>
          <w:szCs w:val="26"/>
        </w:rPr>
        <w:t>на</w:t>
      </w:r>
      <w:r>
        <w:rPr>
          <w:rFonts w:cs="Times New Roman"/>
          <w:b/>
          <w:sz w:val="26"/>
          <w:szCs w:val="26"/>
        </w:rPr>
        <w:t xml:space="preserve"> </w:t>
      </w:r>
      <w:r w:rsidRPr="002E5F3F">
        <w:rPr>
          <w:rFonts w:cs="Times New Roman"/>
          <w:b/>
          <w:sz w:val="26"/>
          <w:szCs w:val="26"/>
        </w:rPr>
        <w:t>1</w:t>
      </w:r>
      <w:r>
        <w:rPr>
          <w:rFonts w:cs="Times New Roman"/>
          <w:b/>
          <w:sz w:val="26"/>
          <w:szCs w:val="26"/>
        </w:rPr>
        <w:t xml:space="preserve"> </w:t>
      </w:r>
      <w:r w:rsidRPr="002E5F3F">
        <w:rPr>
          <w:rFonts w:cs="Times New Roman"/>
          <w:b/>
          <w:sz w:val="26"/>
          <w:szCs w:val="26"/>
        </w:rPr>
        <w:t>000</w:t>
      </w:r>
      <w:r>
        <w:rPr>
          <w:rFonts w:cs="Times New Roman"/>
          <w:b/>
          <w:sz w:val="26"/>
          <w:szCs w:val="26"/>
        </w:rPr>
        <w:t xml:space="preserve"> </w:t>
      </w:r>
      <w:r w:rsidRPr="002E5F3F">
        <w:rPr>
          <w:rFonts w:cs="Times New Roman"/>
          <w:b/>
          <w:sz w:val="26"/>
          <w:szCs w:val="26"/>
        </w:rPr>
        <w:t>человек</w:t>
      </w:r>
      <w:r>
        <w:rPr>
          <w:rFonts w:cs="Times New Roman"/>
          <w:b/>
          <w:sz w:val="26"/>
          <w:szCs w:val="26"/>
        </w:rPr>
        <w:t xml:space="preserve"> </w:t>
      </w:r>
      <w:r w:rsidRPr="002E5F3F">
        <w:rPr>
          <w:rFonts w:cs="Times New Roman"/>
          <w:b/>
          <w:sz w:val="26"/>
          <w:szCs w:val="26"/>
        </w:rPr>
        <w:t>населения</w:t>
      </w:r>
      <w:r>
        <w:rPr>
          <w:rFonts w:cs="Times New Roman"/>
          <w:b/>
          <w:sz w:val="26"/>
          <w:szCs w:val="26"/>
        </w:rPr>
        <w:t>)</w:t>
      </w:r>
    </w:p>
    <w:tbl>
      <w:tblPr>
        <w:tblStyle w:val="110"/>
        <w:tblW w:w="4998" w:type="pct"/>
        <w:tblLook w:val="04A0" w:firstRow="1" w:lastRow="0" w:firstColumn="1" w:lastColumn="0" w:noHBand="0" w:noVBand="1"/>
      </w:tblPr>
      <w:tblGrid>
        <w:gridCol w:w="3085"/>
        <w:gridCol w:w="737"/>
        <w:gridCol w:w="1297"/>
        <w:gridCol w:w="773"/>
        <w:gridCol w:w="1297"/>
        <w:gridCol w:w="896"/>
        <w:gridCol w:w="1483"/>
      </w:tblGrid>
      <w:tr w:rsidR="00702D28" w:rsidRPr="009E6A15" w:rsidTr="00702D28">
        <w:trPr>
          <w:cantSplit/>
          <w:trHeight w:val="183"/>
        </w:trPr>
        <w:tc>
          <w:tcPr>
            <w:tcW w:w="1612" w:type="pct"/>
            <w:vMerge w:val="restart"/>
          </w:tcPr>
          <w:p w:rsidR="00702D28" w:rsidRPr="002E5F3F" w:rsidRDefault="00702D28" w:rsidP="00EA183B">
            <w:pPr>
              <w:widowControl w:val="0"/>
              <w:spacing w:line="288" w:lineRule="auto"/>
              <w:jc w:val="center"/>
              <w:rPr>
                <w:rFonts w:cs="Times New Roman"/>
                <w:sz w:val="26"/>
                <w:szCs w:val="26"/>
              </w:rPr>
            </w:pPr>
            <w:r w:rsidRPr="002E5F3F">
              <w:rPr>
                <w:rFonts w:cs="Times New Roman"/>
                <w:sz w:val="26"/>
                <w:szCs w:val="26"/>
              </w:rPr>
              <w:t>Муниципальное</w:t>
            </w:r>
            <w:r>
              <w:rPr>
                <w:rFonts w:cs="Times New Roman"/>
                <w:sz w:val="26"/>
                <w:szCs w:val="26"/>
              </w:rPr>
              <w:t xml:space="preserve"> </w:t>
            </w:r>
            <w:r w:rsidRPr="002E5F3F">
              <w:rPr>
                <w:rFonts w:cs="Times New Roman"/>
                <w:sz w:val="26"/>
                <w:szCs w:val="26"/>
              </w:rPr>
              <w:t>образование</w:t>
            </w:r>
          </w:p>
        </w:tc>
        <w:tc>
          <w:tcPr>
            <w:tcW w:w="1063" w:type="pct"/>
            <w:gridSpan w:val="2"/>
          </w:tcPr>
          <w:p w:rsidR="00702D28" w:rsidRPr="002E5F3F" w:rsidRDefault="00702D28" w:rsidP="00EA183B">
            <w:pPr>
              <w:widowControl w:val="0"/>
              <w:spacing w:line="288" w:lineRule="auto"/>
              <w:jc w:val="center"/>
              <w:rPr>
                <w:rFonts w:cs="Times New Roman"/>
                <w:sz w:val="26"/>
                <w:szCs w:val="26"/>
              </w:rPr>
            </w:pPr>
            <w:r w:rsidRPr="002E5F3F">
              <w:rPr>
                <w:rFonts w:cs="Times New Roman"/>
                <w:sz w:val="26"/>
                <w:szCs w:val="26"/>
              </w:rPr>
              <w:t>2017</w:t>
            </w:r>
          </w:p>
        </w:tc>
        <w:tc>
          <w:tcPr>
            <w:tcW w:w="1082" w:type="pct"/>
            <w:gridSpan w:val="2"/>
          </w:tcPr>
          <w:p w:rsidR="00702D28" w:rsidRPr="002E5F3F" w:rsidRDefault="00702D28" w:rsidP="00EA183B">
            <w:pPr>
              <w:widowControl w:val="0"/>
              <w:spacing w:line="288" w:lineRule="auto"/>
              <w:jc w:val="center"/>
              <w:rPr>
                <w:rFonts w:cs="Times New Roman"/>
                <w:sz w:val="26"/>
                <w:szCs w:val="26"/>
              </w:rPr>
            </w:pPr>
            <w:r w:rsidRPr="002E5F3F">
              <w:rPr>
                <w:rFonts w:cs="Times New Roman"/>
                <w:sz w:val="26"/>
                <w:szCs w:val="26"/>
              </w:rPr>
              <w:t>2016</w:t>
            </w:r>
          </w:p>
        </w:tc>
        <w:tc>
          <w:tcPr>
            <w:tcW w:w="468" w:type="pct"/>
            <w:vMerge w:val="restart"/>
            <w:textDirection w:val="btLr"/>
          </w:tcPr>
          <w:p w:rsidR="00702D28" w:rsidRPr="002E5F3F" w:rsidRDefault="00702D28" w:rsidP="00702D28">
            <w:pPr>
              <w:widowControl w:val="0"/>
              <w:spacing w:line="288" w:lineRule="auto"/>
              <w:ind w:left="-113" w:right="-57"/>
              <w:jc w:val="center"/>
              <w:rPr>
                <w:rFonts w:cs="Times New Roman"/>
                <w:sz w:val="26"/>
                <w:szCs w:val="26"/>
              </w:rPr>
            </w:pPr>
            <w:r w:rsidRPr="002E5F3F">
              <w:rPr>
                <w:rFonts w:cs="Times New Roman"/>
                <w:sz w:val="26"/>
                <w:szCs w:val="26"/>
              </w:rPr>
              <w:t>Динамика</w:t>
            </w:r>
            <w:r>
              <w:rPr>
                <w:rFonts w:cs="Times New Roman"/>
                <w:sz w:val="26"/>
                <w:szCs w:val="26"/>
              </w:rPr>
              <w:t xml:space="preserve"> </w:t>
            </w:r>
            <w:r w:rsidRPr="002E5F3F">
              <w:rPr>
                <w:rFonts w:cs="Times New Roman"/>
                <w:sz w:val="26"/>
                <w:szCs w:val="26"/>
              </w:rPr>
              <w:t>удельного</w:t>
            </w:r>
            <w:r>
              <w:rPr>
                <w:rFonts w:cs="Times New Roman"/>
                <w:sz w:val="26"/>
                <w:szCs w:val="26"/>
              </w:rPr>
              <w:t xml:space="preserve"> </w:t>
            </w:r>
            <w:r w:rsidRPr="002E5F3F">
              <w:rPr>
                <w:rFonts w:cs="Times New Roman"/>
                <w:sz w:val="26"/>
                <w:szCs w:val="26"/>
              </w:rPr>
              <w:t>веса</w:t>
            </w:r>
          </w:p>
        </w:tc>
        <w:tc>
          <w:tcPr>
            <w:tcW w:w="775" w:type="pct"/>
            <w:vMerge w:val="restart"/>
            <w:textDirection w:val="btLr"/>
          </w:tcPr>
          <w:p w:rsidR="00702D28" w:rsidRPr="009E6A15" w:rsidRDefault="00702D28" w:rsidP="00702D28">
            <w:pPr>
              <w:widowControl w:val="0"/>
              <w:spacing w:line="288" w:lineRule="auto"/>
              <w:jc w:val="center"/>
              <w:rPr>
                <w:rFonts w:cs="Times New Roman"/>
                <w:sz w:val="26"/>
                <w:szCs w:val="26"/>
              </w:rPr>
            </w:pPr>
            <w:r w:rsidRPr="002E5F3F">
              <w:rPr>
                <w:rFonts w:cs="Times New Roman"/>
                <w:sz w:val="26"/>
                <w:szCs w:val="26"/>
              </w:rPr>
              <w:t>Индекс</w:t>
            </w:r>
            <w:r>
              <w:rPr>
                <w:rFonts w:cs="Times New Roman"/>
                <w:sz w:val="26"/>
                <w:szCs w:val="26"/>
              </w:rPr>
              <w:t xml:space="preserve"> </w:t>
            </w:r>
            <w:r w:rsidRPr="002E5F3F">
              <w:rPr>
                <w:rFonts w:cs="Times New Roman"/>
                <w:sz w:val="26"/>
                <w:szCs w:val="26"/>
              </w:rPr>
              <w:t>социальной</w:t>
            </w:r>
            <w:r>
              <w:rPr>
                <w:rFonts w:cs="Times New Roman"/>
                <w:sz w:val="26"/>
                <w:szCs w:val="26"/>
              </w:rPr>
              <w:t xml:space="preserve"> </w:t>
            </w:r>
            <w:r w:rsidRPr="002E5F3F">
              <w:rPr>
                <w:rFonts w:cs="Times New Roman"/>
                <w:sz w:val="26"/>
                <w:szCs w:val="26"/>
              </w:rPr>
              <w:t>напряжённости</w:t>
            </w:r>
            <w:r>
              <w:rPr>
                <w:rFonts w:cs="Times New Roman"/>
                <w:sz w:val="26"/>
                <w:szCs w:val="26"/>
              </w:rPr>
              <w:t xml:space="preserve"> </w:t>
            </w:r>
            <w:r w:rsidRPr="002E5F3F">
              <w:rPr>
                <w:rFonts w:cs="Times New Roman"/>
                <w:sz w:val="26"/>
                <w:szCs w:val="26"/>
              </w:rPr>
              <w:t>201</w:t>
            </w:r>
            <w:r>
              <w:rPr>
                <w:rFonts w:cs="Times New Roman"/>
                <w:sz w:val="26"/>
                <w:szCs w:val="26"/>
              </w:rPr>
              <w:t>7</w:t>
            </w:r>
            <w:r w:rsidRPr="002E5F3F">
              <w:rPr>
                <w:rFonts w:cs="Times New Roman"/>
                <w:sz w:val="26"/>
                <w:szCs w:val="26"/>
              </w:rPr>
              <w:t>/201</w:t>
            </w:r>
            <w:r>
              <w:rPr>
                <w:rFonts w:cs="Times New Roman"/>
                <w:sz w:val="26"/>
                <w:szCs w:val="26"/>
              </w:rPr>
              <w:t xml:space="preserve">6 </w:t>
            </w:r>
            <w:r w:rsidRPr="002E5F3F">
              <w:rPr>
                <w:rFonts w:cs="Times New Roman"/>
                <w:sz w:val="26"/>
                <w:szCs w:val="26"/>
              </w:rPr>
              <w:t>гг.</w:t>
            </w:r>
          </w:p>
        </w:tc>
      </w:tr>
      <w:tr w:rsidR="00702D28" w:rsidRPr="009E6A15" w:rsidTr="00702D28">
        <w:trPr>
          <w:trHeight w:val="1403"/>
        </w:trPr>
        <w:tc>
          <w:tcPr>
            <w:tcW w:w="1612" w:type="pct"/>
            <w:vMerge/>
          </w:tcPr>
          <w:p w:rsidR="00702D28" w:rsidRPr="009E6A15" w:rsidRDefault="00702D28" w:rsidP="00EA183B">
            <w:pPr>
              <w:widowControl w:val="0"/>
              <w:spacing w:line="288" w:lineRule="auto"/>
              <w:ind w:left="142" w:right="176"/>
              <w:jc w:val="both"/>
              <w:rPr>
                <w:rFonts w:cs="Times New Roman"/>
                <w:sz w:val="26"/>
                <w:szCs w:val="26"/>
              </w:rPr>
            </w:pP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кол-во</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удельный</w:t>
            </w:r>
            <w:r>
              <w:rPr>
                <w:rFonts w:cs="Times New Roman"/>
                <w:sz w:val="26"/>
                <w:szCs w:val="26"/>
              </w:rPr>
              <w:t xml:space="preserve"> </w:t>
            </w:r>
            <w:r w:rsidRPr="009E6A15">
              <w:rPr>
                <w:rFonts w:cs="Times New Roman"/>
                <w:sz w:val="26"/>
                <w:szCs w:val="26"/>
              </w:rPr>
              <w:t>вес,</w:t>
            </w:r>
          </w:p>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кол-во</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удельный</w:t>
            </w:r>
            <w:r>
              <w:rPr>
                <w:rFonts w:cs="Times New Roman"/>
                <w:sz w:val="26"/>
                <w:szCs w:val="26"/>
              </w:rPr>
              <w:t xml:space="preserve"> </w:t>
            </w:r>
            <w:r w:rsidRPr="009E6A15">
              <w:rPr>
                <w:rFonts w:cs="Times New Roman"/>
                <w:sz w:val="26"/>
                <w:szCs w:val="26"/>
              </w:rPr>
              <w:t>вес,</w:t>
            </w:r>
          </w:p>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p>
        </w:tc>
        <w:tc>
          <w:tcPr>
            <w:tcW w:w="468" w:type="pct"/>
            <w:vMerge/>
          </w:tcPr>
          <w:p w:rsidR="00702D28" w:rsidRPr="009E6A15" w:rsidRDefault="00702D28" w:rsidP="00EA183B">
            <w:pPr>
              <w:widowControl w:val="0"/>
              <w:spacing w:line="288" w:lineRule="auto"/>
              <w:jc w:val="both"/>
              <w:rPr>
                <w:rFonts w:cs="Times New Roman"/>
                <w:sz w:val="26"/>
                <w:szCs w:val="26"/>
              </w:rPr>
            </w:pPr>
          </w:p>
        </w:tc>
        <w:tc>
          <w:tcPr>
            <w:tcW w:w="775" w:type="pct"/>
            <w:vMerge/>
          </w:tcPr>
          <w:p w:rsidR="00702D28" w:rsidRPr="009E6A15" w:rsidRDefault="00702D28" w:rsidP="00EA183B">
            <w:pPr>
              <w:widowControl w:val="0"/>
              <w:spacing w:line="288" w:lineRule="auto"/>
              <w:jc w:val="both"/>
              <w:rPr>
                <w:rFonts w:cs="Times New Roman"/>
                <w:sz w:val="26"/>
                <w:szCs w:val="26"/>
              </w:rPr>
            </w:pP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г.</w:t>
            </w:r>
            <w:r>
              <w:rPr>
                <w:rFonts w:cs="Times New Roman"/>
                <w:sz w:val="26"/>
                <w:szCs w:val="26"/>
              </w:rPr>
              <w:t xml:space="preserve"> </w:t>
            </w:r>
            <w:r w:rsidRPr="009E6A15">
              <w:rPr>
                <w:rFonts w:cs="Times New Roman"/>
                <w:sz w:val="26"/>
                <w:szCs w:val="26"/>
              </w:rPr>
              <w:t>Абакан</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512</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58,9</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514</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53,0</w:t>
            </w:r>
          </w:p>
        </w:tc>
        <w:tc>
          <w:tcPr>
            <w:tcW w:w="46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r>
              <w:rPr>
                <w:rFonts w:cs="Times New Roman"/>
                <w:sz w:val="26"/>
                <w:szCs w:val="26"/>
              </w:rPr>
              <w:t>5,9</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2,82</w:t>
            </w:r>
            <w:r w:rsidRPr="009E6A15">
              <w:rPr>
                <w:rFonts w:cs="Times New Roman"/>
                <w:sz w:val="26"/>
                <w:szCs w:val="26"/>
              </w:rPr>
              <w:t>/2,8</w:t>
            </w:r>
            <w:r>
              <w:rPr>
                <w:rFonts w:cs="Times New Roman"/>
                <w:sz w:val="26"/>
                <w:szCs w:val="26"/>
              </w:rPr>
              <w:t>7</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г.</w:t>
            </w:r>
            <w:r>
              <w:rPr>
                <w:rFonts w:cs="Times New Roman"/>
                <w:sz w:val="26"/>
                <w:szCs w:val="26"/>
              </w:rPr>
              <w:t xml:space="preserve"> </w:t>
            </w:r>
            <w:r w:rsidRPr="009E6A15">
              <w:rPr>
                <w:rFonts w:cs="Times New Roman"/>
                <w:sz w:val="26"/>
                <w:szCs w:val="26"/>
              </w:rPr>
              <w:t>Абаза</w:t>
            </w: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8</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0,9</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12</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1,2</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-0,3</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0,5</w:t>
            </w:r>
            <w:r w:rsidRPr="009E6A15">
              <w:rPr>
                <w:rFonts w:cs="Times New Roman"/>
                <w:sz w:val="26"/>
                <w:szCs w:val="26"/>
              </w:rPr>
              <w:t>/0,8</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г.</w:t>
            </w:r>
            <w:r>
              <w:rPr>
                <w:rFonts w:cs="Times New Roman"/>
                <w:sz w:val="26"/>
                <w:szCs w:val="26"/>
              </w:rPr>
              <w:t xml:space="preserve"> </w:t>
            </w:r>
            <w:r w:rsidRPr="009E6A15">
              <w:rPr>
                <w:rFonts w:cs="Times New Roman"/>
                <w:sz w:val="26"/>
                <w:szCs w:val="26"/>
              </w:rPr>
              <w:t>Саяногорск</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51</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5,9</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64</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6,6</w:t>
            </w:r>
          </w:p>
        </w:tc>
        <w:tc>
          <w:tcPr>
            <w:tcW w:w="46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r>
              <w:rPr>
                <w:rFonts w:cs="Times New Roman"/>
                <w:sz w:val="26"/>
                <w:szCs w:val="26"/>
              </w:rPr>
              <w:t>0,7</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1,06</w:t>
            </w:r>
            <w:r w:rsidRPr="009E6A15">
              <w:rPr>
                <w:rFonts w:cs="Times New Roman"/>
                <w:sz w:val="26"/>
                <w:szCs w:val="26"/>
              </w:rPr>
              <w:t>/1,</w:t>
            </w:r>
            <w:r>
              <w:rPr>
                <w:rFonts w:cs="Times New Roman"/>
                <w:sz w:val="26"/>
                <w:szCs w:val="26"/>
              </w:rPr>
              <w:t>3</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г.</w:t>
            </w:r>
            <w:r>
              <w:rPr>
                <w:rFonts w:cs="Times New Roman"/>
                <w:sz w:val="26"/>
                <w:szCs w:val="26"/>
              </w:rPr>
              <w:t xml:space="preserve"> </w:t>
            </w:r>
            <w:r w:rsidRPr="009E6A15">
              <w:rPr>
                <w:rFonts w:cs="Times New Roman"/>
                <w:sz w:val="26"/>
                <w:szCs w:val="26"/>
              </w:rPr>
              <w:t>Сорск</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5</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0,6</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11</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1,1</w:t>
            </w:r>
          </w:p>
        </w:tc>
        <w:tc>
          <w:tcPr>
            <w:tcW w:w="46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-0,</w:t>
            </w:r>
            <w:r>
              <w:rPr>
                <w:rFonts w:cs="Times New Roman"/>
                <w:sz w:val="26"/>
                <w:szCs w:val="26"/>
              </w:rPr>
              <w:t>5</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0,43</w:t>
            </w:r>
            <w:r w:rsidRPr="009E6A15">
              <w:rPr>
                <w:rFonts w:cs="Times New Roman"/>
                <w:sz w:val="26"/>
                <w:szCs w:val="26"/>
              </w:rPr>
              <w:t>/0,95</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г.</w:t>
            </w:r>
            <w:r>
              <w:rPr>
                <w:rFonts w:cs="Times New Roman"/>
                <w:sz w:val="26"/>
                <w:szCs w:val="26"/>
              </w:rPr>
              <w:t xml:space="preserve"> </w:t>
            </w:r>
            <w:r w:rsidRPr="009E6A15">
              <w:rPr>
                <w:rFonts w:cs="Times New Roman"/>
                <w:sz w:val="26"/>
                <w:szCs w:val="26"/>
              </w:rPr>
              <w:t>Черногорск</w:t>
            </w: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7</w:t>
            </w:r>
            <w:r>
              <w:rPr>
                <w:rFonts w:cs="Times New Roman"/>
                <w:sz w:val="26"/>
                <w:szCs w:val="26"/>
              </w:rPr>
              <w:t>9</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9,1</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95</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9,8</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-0,7</w:t>
            </w:r>
          </w:p>
        </w:tc>
        <w:tc>
          <w:tcPr>
            <w:tcW w:w="77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1,0</w:t>
            </w:r>
            <w:r>
              <w:rPr>
                <w:rFonts w:cs="Times New Roman"/>
                <w:sz w:val="26"/>
                <w:szCs w:val="26"/>
              </w:rPr>
              <w:t>5</w:t>
            </w:r>
            <w:r w:rsidRPr="009E6A15">
              <w:rPr>
                <w:rFonts w:cs="Times New Roman"/>
                <w:sz w:val="26"/>
                <w:szCs w:val="26"/>
              </w:rPr>
              <w:t>/1,24</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Алтайский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w:t>
            </w:r>
            <w:r>
              <w:rPr>
                <w:rFonts w:cs="Times New Roman"/>
                <w:sz w:val="26"/>
                <w:szCs w:val="26"/>
              </w:rPr>
              <w:t>3</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2,6</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30</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3,1</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-0,5</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0,9</w:t>
            </w:r>
            <w:r w:rsidRPr="009E6A15">
              <w:rPr>
                <w:rFonts w:cs="Times New Roman"/>
                <w:sz w:val="26"/>
                <w:szCs w:val="26"/>
              </w:rPr>
              <w:t>/1,15</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Аскизский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44</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5,1</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41</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4,2</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w:t>
            </w:r>
            <w:r w:rsidRPr="009E6A15">
              <w:rPr>
                <w:rFonts w:cs="Times New Roman"/>
                <w:sz w:val="26"/>
                <w:szCs w:val="26"/>
              </w:rPr>
              <w:t>,9</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1,16</w:t>
            </w:r>
            <w:r w:rsidRPr="009E6A15">
              <w:rPr>
                <w:rFonts w:cs="Times New Roman"/>
                <w:sz w:val="26"/>
                <w:szCs w:val="26"/>
              </w:rPr>
              <w:t>/1,06</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Бейский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8</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0,9</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14</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1,4</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-0,5</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0,45</w:t>
            </w:r>
            <w:r w:rsidRPr="009E6A15">
              <w:rPr>
                <w:rFonts w:cs="Times New Roman"/>
                <w:sz w:val="26"/>
                <w:szCs w:val="26"/>
              </w:rPr>
              <w:t>/0,78</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Боградский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w:t>
            </w:r>
            <w:r>
              <w:rPr>
                <w:rFonts w:cs="Times New Roman"/>
                <w:sz w:val="26"/>
                <w:szCs w:val="26"/>
              </w:rPr>
              <w:t>5</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w:t>
            </w:r>
            <w:r>
              <w:rPr>
                <w:rFonts w:cs="Times New Roman"/>
                <w:sz w:val="26"/>
                <w:szCs w:val="26"/>
              </w:rPr>
              <w:t>,7</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22</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2,2</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-0,5</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1,0</w:t>
            </w:r>
            <w:r w:rsidRPr="009E6A15">
              <w:rPr>
                <w:rFonts w:cs="Times New Roman"/>
                <w:sz w:val="26"/>
                <w:szCs w:val="26"/>
              </w:rPr>
              <w:t>/1,48</w:t>
            </w:r>
          </w:p>
        </w:tc>
      </w:tr>
      <w:tr w:rsidR="00702D28" w:rsidRPr="009E6A15" w:rsidTr="00702D28">
        <w:tc>
          <w:tcPr>
            <w:tcW w:w="1612" w:type="pct"/>
          </w:tcPr>
          <w:p w:rsidR="00702D28" w:rsidRPr="009E6A15" w:rsidRDefault="00702D28" w:rsidP="00702D28">
            <w:pPr>
              <w:widowControl w:val="0"/>
              <w:spacing w:line="288" w:lineRule="auto"/>
              <w:jc w:val="both"/>
              <w:rPr>
                <w:rFonts w:cs="Times New Roman"/>
                <w:sz w:val="26"/>
                <w:szCs w:val="26"/>
              </w:rPr>
            </w:pPr>
            <w:r w:rsidRPr="009E6A15">
              <w:rPr>
                <w:rFonts w:cs="Times New Roman"/>
                <w:sz w:val="26"/>
                <w:szCs w:val="26"/>
              </w:rPr>
              <w:t>Орджоникидзевский</w:t>
            </w:r>
            <w:r>
              <w:rPr>
                <w:rFonts w:cs="Times New Roman"/>
                <w:sz w:val="26"/>
                <w:szCs w:val="26"/>
              </w:rPr>
              <w:t xml:space="preserve"> </w:t>
            </w:r>
            <w:r w:rsidRPr="009E6A15">
              <w:rPr>
                <w:rFonts w:cs="Times New Roman"/>
                <w:sz w:val="26"/>
                <w:szCs w:val="26"/>
              </w:rPr>
              <w:t>р</w:t>
            </w:r>
            <w:r>
              <w:rPr>
                <w:rFonts w:cs="Times New Roman"/>
                <w:sz w:val="26"/>
                <w:szCs w:val="26"/>
              </w:rPr>
              <w:t>-</w:t>
            </w:r>
            <w:r w:rsidRPr="009E6A15">
              <w:rPr>
                <w:rFonts w:cs="Times New Roman"/>
                <w:sz w:val="26"/>
                <w:szCs w:val="26"/>
              </w:rPr>
              <w:t>он</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10</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1,2</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0,2</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+1,0</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0,88</w:t>
            </w:r>
            <w:r w:rsidRPr="009E6A15">
              <w:rPr>
                <w:rFonts w:cs="Times New Roman"/>
                <w:sz w:val="26"/>
                <w:szCs w:val="26"/>
              </w:rPr>
              <w:t>/0,17</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Таштыпский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12</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1,4</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8</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0,8</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+0,6</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0,79</w:t>
            </w:r>
            <w:r w:rsidRPr="009E6A15">
              <w:rPr>
                <w:rFonts w:cs="Times New Roman"/>
                <w:sz w:val="26"/>
                <w:szCs w:val="26"/>
              </w:rPr>
              <w:t>/0,52</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Усть-Абаканский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4</w:t>
            </w:r>
            <w:r>
              <w:rPr>
                <w:rFonts w:cs="Times New Roman"/>
                <w:sz w:val="26"/>
                <w:szCs w:val="26"/>
              </w:rPr>
              <w:t>1</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4,7</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62</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6,4</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-1,7</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1,0</w:t>
            </w:r>
            <w:r w:rsidRPr="009E6A15">
              <w:rPr>
                <w:rFonts w:cs="Times New Roman"/>
                <w:sz w:val="26"/>
                <w:szCs w:val="26"/>
              </w:rPr>
              <w:t>/1,49</w:t>
            </w:r>
          </w:p>
        </w:tc>
      </w:tr>
      <w:tr w:rsidR="00702D28" w:rsidRPr="009E6A15" w:rsidTr="00702D28">
        <w:tc>
          <w:tcPr>
            <w:tcW w:w="1612" w:type="pct"/>
          </w:tcPr>
          <w:p w:rsidR="00702D28" w:rsidRPr="009E6A15" w:rsidRDefault="00702D28" w:rsidP="00702D28">
            <w:pPr>
              <w:widowControl w:val="0"/>
              <w:spacing w:line="288" w:lineRule="auto"/>
              <w:ind w:right="176"/>
              <w:jc w:val="both"/>
              <w:rPr>
                <w:rFonts w:cs="Times New Roman"/>
                <w:sz w:val="26"/>
                <w:szCs w:val="26"/>
              </w:rPr>
            </w:pPr>
            <w:r w:rsidRPr="009E6A15">
              <w:rPr>
                <w:rFonts w:cs="Times New Roman"/>
                <w:sz w:val="26"/>
                <w:szCs w:val="26"/>
              </w:rPr>
              <w:t>Ширинский</w:t>
            </w:r>
            <w:r>
              <w:rPr>
                <w:rFonts w:cs="Times New Roman"/>
                <w:sz w:val="26"/>
                <w:szCs w:val="26"/>
              </w:rPr>
              <w:t xml:space="preserve"> </w:t>
            </w:r>
            <w:r w:rsidRPr="009E6A15">
              <w:rPr>
                <w:rFonts w:cs="Times New Roman"/>
                <w:sz w:val="26"/>
                <w:szCs w:val="26"/>
              </w:rPr>
              <w:t>район</w:t>
            </w:r>
          </w:p>
        </w:tc>
        <w:tc>
          <w:tcPr>
            <w:tcW w:w="38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34</w:t>
            </w:r>
          </w:p>
        </w:tc>
        <w:tc>
          <w:tcPr>
            <w:tcW w:w="67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3,9</w:t>
            </w:r>
          </w:p>
        </w:tc>
        <w:tc>
          <w:tcPr>
            <w:tcW w:w="404"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22</w:t>
            </w:r>
          </w:p>
        </w:tc>
        <w:tc>
          <w:tcPr>
            <w:tcW w:w="678"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2,2</w:t>
            </w:r>
          </w:p>
        </w:tc>
        <w:tc>
          <w:tcPr>
            <w:tcW w:w="468"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+1,7</w:t>
            </w:r>
          </w:p>
        </w:tc>
        <w:tc>
          <w:tcPr>
            <w:tcW w:w="775" w:type="pct"/>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1,3</w:t>
            </w:r>
            <w:r w:rsidRPr="009E6A15">
              <w:rPr>
                <w:rFonts w:cs="Times New Roman"/>
                <w:sz w:val="26"/>
                <w:szCs w:val="26"/>
              </w:rPr>
              <w:t>/0,84</w:t>
            </w:r>
          </w:p>
        </w:tc>
      </w:tr>
      <w:tr w:rsidR="00702D28" w:rsidRPr="009E6A15" w:rsidTr="00702D28">
        <w:tc>
          <w:tcPr>
            <w:tcW w:w="1612" w:type="pct"/>
          </w:tcPr>
          <w:p w:rsidR="00702D28" w:rsidRPr="009E6A15" w:rsidRDefault="00702D28" w:rsidP="00702D28">
            <w:pPr>
              <w:widowControl w:val="0"/>
              <w:spacing w:line="288" w:lineRule="auto"/>
              <w:ind w:right="176"/>
              <w:rPr>
                <w:rFonts w:cs="Times New Roman"/>
                <w:b/>
                <w:sz w:val="26"/>
                <w:szCs w:val="26"/>
              </w:rPr>
            </w:pPr>
            <w:r w:rsidRPr="009E6A15">
              <w:rPr>
                <w:rFonts w:cs="Times New Roman"/>
                <w:b/>
                <w:sz w:val="26"/>
                <w:szCs w:val="26"/>
              </w:rPr>
              <w:t>Всего</w:t>
            </w:r>
            <w:r>
              <w:rPr>
                <w:rFonts w:cs="Times New Roman"/>
                <w:b/>
                <w:sz w:val="26"/>
                <w:szCs w:val="26"/>
              </w:rPr>
              <w:t xml:space="preserve"> </w:t>
            </w:r>
            <w:r w:rsidRPr="009E6A15">
              <w:rPr>
                <w:rFonts w:cs="Times New Roman"/>
                <w:b/>
                <w:sz w:val="26"/>
                <w:szCs w:val="26"/>
              </w:rPr>
              <w:t>по</w:t>
            </w:r>
            <w:r>
              <w:rPr>
                <w:rFonts w:cs="Times New Roman"/>
                <w:b/>
                <w:sz w:val="26"/>
                <w:szCs w:val="26"/>
              </w:rPr>
              <w:t xml:space="preserve"> </w:t>
            </w:r>
            <w:r w:rsidRPr="009E6A15">
              <w:rPr>
                <w:rFonts w:cs="Times New Roman"/>
                <w:b/>
                <w:sz w:val="26"/>
                <w:szCs w:val="26"/>
              </w:rPr>
              <w:t>МО</w:t>
            </w:r>
            <w:r>
              <w:rPr>
                <w:rFonts w:cs="Times New Roman"/>
                <w:b/>
                <w:sz w:val="26"/>
                <w:szCs w:val="26"/>
              </w:rPr>
              <w:t xml:space="preserve"> </w:t>
            </w:r>
            <w:r w:rsidRPr="009E6A15">
              <w:rPr>
                <w:rFonts w:cs="Times New Roman"/>
                <w:b/>
                <w:sz w:val="26"/>
                <w:szCs w:val="26"/>
              </w:rPr>
              <w:t>Республики</w:t>
            </w:r>
            <w:r>
              <w:rPr>
                <w:rFonts w:cs="Times New Roman"/>
                <w:b/>
                <w:sz w:val="26"/>
                <w:szCs w:val="26"/>
              </w:rPr>
              <w:t xml:space="preserve"> </w:t>
            </w:r>
            <w:r w:rsidRPr="009E6A15">
              <w:rPr>
                <w:rFonts w:cs="Times New Roman"/>
                <w:b/>
                <w:sz w:val="26"/>
                <w:szCs w:val="26"/>
              </w:rPr>
              <w:t>Хакасия</w:t>
            </w:r>
          </w:p>
        </w:tc>
        <w:tc>
          <w:tcPr>
            <w:tcW w:w="385" w:type="pct"/>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842*</w:t>
            </w:r>
          </w:p>
        </w:tc>
        <w:tc>
          <w:tcPr>
            <w:tcW w:w="678" w:type="pct"/>
          </w:tcPr>
          <w:p w:rsidR="00702D28" w:rsidRPr="009E6A15" w:rsidRDefault="00702D28" w:rsidP="00EA183B">
            <w:pPr>
              <w:widowControl w:val="0"/>
              <w:spacing w:line="288" w:lineRule="auto"/>
              <w:jc w:val="center"/>
              <w:rPr>
                <w:rFonts w:cs="Times New Roman"/>
                <w:sz w:val="26"/>
                <w:szCs w:val="26"/>
              </w:rPr>
            </w:pPr>
          </w:p>
        </w:tc>
        <w:tc>
          <w:tcPr>
            <w:tcW w:w="404" w:type="pct"/>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897*</w:t>
            </w:r>
          </w:p>
        </w:tc>
        <w:tc>
          <w:tcPr>
            <w:tcW w:w="678" w:type="pct"/>
          </w:tcPr>
          <w:p w:rsidR="00702D28" w:rsidRPr="009E6A15" w:rsidRDefault="00702D28" w:rsidP="00EA183B">
            <w:pPr>
              <w:widowControl w:val="0"/>
              <w:spacing w:line="288" w:lineRule="auto"/>
              <w:jc w:val="center"/>
              <w:rPr>
                <w:rFonts w:cs="Times New Roman"/>
                <w:sz w:val="26"/>
                <w:szCs w:val="26"/>
              </w:rPr>
            </w:pPr>
          </w:p>
        </w:tc>
        <w:tc>
          <w:tcPr>
            <w:tcW w:w="468" w:type="pct"/>
          </w:tcPr>
          <w:p w:rsidR="00702D28" w:rsidRPr="009E6A15" w:rsidRDefault="00702D28" w:rsidP="00EA183B">
            <w:pPr>
              <w:widowControl w:val="0"/>
              <w:spacing w:line="288" w:lineRule="auto"/>
              <w:jc w:val="center"/>
              <w:rPr>
                <w:rFonts w:cs="Times New Roman"/>
                <w:sz w:val="26"/>
                <w:szCs w:val="26"/>
              </w:rPr>
            </w:pPr>
          </w:p>
        </w:tc>
        <w:tc>
          <w:tcPr>
            <w:tcW w:w="775" w:type="pct"/>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w:t>
            </w:r>
            <w:r>
              <w:rPr>
                <w:rFonts w:cs="Times New Roman"/>
                <w:sz w:val="26"/>
                <w:szCs w:val="26"/>
              </w:rPr>
              <w:t>6/1,8</w:t>
            </w:r>
          </w:p>
        </w:tc>
      </w:tr>
    </w:tbl>
    <w:p w:rsidR="00702D28" w:rsidRPr="009E6A15" w:rsidRDefault="00702D28" w:rsidP="00702D28">
      <w:pPr>
        <w:widowControl w:val="0"/>
        <w:spacing w:line="288" w:lineRule="auto"/>
        <w:jc w:val="both"/>
        <w:rPr>
          <w:rFonts w:cs="Times New Roman"/>
          <w:sz w:val="26"/>
          <w:szCs w:val="26"/>
        </w:rPr>
      </w:pPr>
      <w:r w:rsidRPr="009E6A15">
        <w:rPr>
          <w:rFonts w:cs="Times New Roman"/>
          <w:sz w:val="26"/>
          <w:szCs w:val="26"/>
        </w:rPr>
        <w:t>*-</w:t>
      </w:r>
      <w:r>
        <w:rPr>
          <w:rFonts w:cs="Times New Roman"/>
          <w:sz w:val="26"/>
          <w:szCs w:val="26"/>
        </w:rPr>
        <w:t xml:space="preserve"> </w:t>
      </w:r>
      <w:r w:rsidRPr="009E6A15">
        <w:rPr>
          <w:rFonts w:cs="Times New Roman"/>
          <w:sz w:val="26"/>
          <w:szCs w:val="26"/>
        </w:rPr>
        <w:t>без</w:t>
      </w:r>
      <w:r>
        <w:rPr>
          <w:rFonts w:cs="Times New Roman"/>
          <w:sz w:val="26"/>
          <w:szCs w:val="26"/>
        </w:rPr>
        <w:t xml:space="preserve"> </w:t>
      </w:r>
      <w:r w:rsidRPr="009E6A15">
        <w:rPr>
          <w:rFonts w:cs="Times New Roman"/>
          <w:sz w:val="26"/>
          <w:szCs w:val="26"/>
        </w:rPr>
        <w:t>учёта</w:t>
      </w:r>
      <w:r>
        <w:rPr>
          <w:rFonts w:cs="Times New Roman"/>
          <w:sz w:val="26"/>
          <w:szCs w:val="26"/>
        </w:rPr>
        <w:t xml:space="preserve"> </w:t>
      </w:r>
      <w:r w:rsidRPr="009E6A15">
        <w:rPr>
          <w:rFonts w:cs="Times New Roman"/>
          <w:sz w:val="26"/>
          <w:szCs w:val="26"/>
        </w:rPr>
        <w:t>обращений,</w:t>
      </w:r>
      <w:r>
        <w:rPr>
          <w:rFonts w:cs="Times New Roman"/>
          <w:sz w:val="26"/>
          <w:szCs w:val="26"/>
        </w:rPr>
        <w:t xml:space="preserve"> </w:t>
      </w:r>
      <w:r w:rsidRPr="009E6A15">
        <w:rPr>
          <w:rFonts w:cs="Times New Roman"/>
          <w:sz w:val="26"/>
          <w:szCs w:val="26"/>
        </w:rPr>
        <w:t>поступивших</w:t>
      </w:r>
      <w:r>
        <w:rPr>
          <w:rFonts w:cs="Times New Roman"/>
          <w:sz w:val="26"/>
          <w:szCs w:val="26"/>
        </w:rPr>
        <w:t xml:space="preserve"> </w:t>
      </w:r>
      <w:r w:rsidRPr="009E6A15">
        <w:rPr>
          <w:rFonts w:cs="Times New Roman"/>
          <w:sz w:val="26"/>
          <w:szCs w:val="26"/>
        </w:rPr>
        <w:t>из</w:t>
      </w:r>
      <w:r>
        <w:rPr>
          <w:rFonts w:cs="Times New Roman"/>
          <w:sz w:val="26"/>
          <w:szCs w:val="26"/>
        </w:rPr>
        <w:t xml:space="preserve"> </w:t>
      </w:r>
      <w:r w:rsidRPr="009E6A15">
        <w:rPr>
          <w:rFonts w:cs="Times New Roman"/>
          <w:sz w:val="26"/>
          <w:szCs w:val="26"/>
        </w:rPr>
        <w:t>других</w:t>
      </w:r>
      <w:r>
        <w:rPr>
          <w:rFonts w:cs="Times New Roman"/>
          <w:sz w:val="26"/>
          <w:szCs w:val="26"/>
        </w:rPr>
        <w:t xml:space="preserve"> </w:t>
      </w:r>
      <w:r w:rsidRPr="009E6A15">
        <w:rPr>
          <w:rFonts w:cs="Times New Roman"/>
          <w:sz w:val="26"/>
          <w:szCs w:val="26"/>
        </w:rPr>
        <w:t>субъектов</w:t>
      </w:r>
      <w:r>
        <w:rPr>
          <w:rFonts w:cs="Times New Roman"/>
          <w:sz w:val="26"/>
          <w:szCs w:val="26"/>
        </w:rPr>
        <w:t xml:space="preserve"> </w:t>
      </w:r>
      <w:r w:rsidRPr="009E6A15">
        <w:rPr>
          <w:rFonts w:cs="Times New Roman"/>
          <w:sz w:val="26"/>
          <w:szCs w:val="26"/>
        </w:rPr>
        <w:t>РФ</w:t>
      </w:r>
      <w:r>
        <w:rPr>
          <w:rFonts w:cs="Times New Roman"/>
          <w:sz w:val="26"/>
          <w:szCs w:val="26"/>
        </w:rPr>
        <w:t xml:space="preserve"> </w:t>
      </w:r>
      <w:r w:rsidRPr="009E6A15">
        <w:rPr>
          <w:rFonts w:cs="Times New Roman"/>
          <w:sz w:val="26"/>
          <w:szCs w:val="26"/>
        </w:rPr>
        <w:t>в</w:t>
      </w:r>
      <w:r>
        <w:rPr>
          <w:rFonts w:cs="Times New Roman"/>
          <w:sz w:val="26"/>
          <w:szCs w:val="26"/>
        </w:rPr>
        <w:t xml:space="preserve"> </w:t>
      </w:r>
      <w:r w:rsidRPr="009E6A15">
        <w:rPr>
          <w:rFonts w:cs="Times New Roman"/>
          <w:sz w:val="26"/>
          <w:szCs w:val="26"/>
        </w:rPr>
        <w:t>201</w:t>
      </w:r>
      <w:r>
        <w:rPr>
          <w:rFonts w:cs="Times New Roman"/>
          <w:sz w:val="26"/>
          <w:szCs w:val="26"/>
        </w:rPr>
        <w:t xml:space="preserve">7 </w:t>
      </w:r>
      <w:r w:rsidRPr="009E6A15">
        <w:rPr>
          <w:rFonts w:cs="Times New Roman"/>
          <w:sz w:val="26"/>
          <w:szCs w:val="26"/>
        </w:rPr>
        <w:t>и</w:t>
      </w:r>
      <w:r>
        <w:rPr>
          <w:rFonts w:cs="Times New Roman"/>
          <w:sz w:val="26"/>
          <w:szCs w:val="26"/>
        </w:rPr>
        <w:t xml:space="preserve"> </w:t>
      </w:r>
      <w:r w:rsidRPr="009E6A15">
        <w:rPr>
          <w:rFonts w:cs="Times New Roman"/>
          <w:sz w:val="26"/>
          <w:szCs w:val="26"/>
        </w:rPr>
        <w:t>2016</w:t>
      </w:r>
      <w:r>
        <w:rPr>
          <w:rFonts w:cs="Times New Roman"/>
          <w:sz w:val="26"/>
          <w:szCs w:val="26"/>
        </w:rPr>
        <w:t xml:space="preserve"> </w:t>
      </w:r>
      <w:r w:rsidRPr="009E6A15">
        <w:rPr>
          <w:rFonts w:cs="Times New Roman"/>
          <w:sz w:val="26"/>
          <w:szCs w:val="26"/>
        </w:rPr>
        <w:t>годах</w:t>
      </w:r>
      <w:r>
        <w:rPr>
          <w:rFonts w:cs="Times New Roman"/>
          <w:sz w:val="26"/>
          <w:szCs w:val="26"/>
        </w:rPr>
        <w:t xml:space="preserve">. </w:t>
      </w:r>
    </w:p>
    <w:p w:rsidR="00702D28" w:rsidRDefault="00702D28" w:rsidP="00702D28">
      <w:pPr>
        <w:widowControl w:val="0"/>
        <w:spacing w:line="288" w:lineRule="auto"/>
        <w:ind w:firstLine="720"/>
        <w:jc w:val="both"/>
        <w:rPr>
          <w:rFonts w:cs="Times New Roman"/>
          <w:sz w:val="26"/>
          <w:szCs w:val="26"/>
        </w:rPr>
      </w:pPr>
      <w:r>
        <w:rPr>
          <w:rFonts w:cs="Times New Roman"/>
          <w:sz w:val="26"/>
          <w:szCs w:val="26"/>
        </w:rPr>
        <w:lastRenderedPageBreak/>
        <w:t xml:space="preserve">На полтора процента в абсолютных величинах </w:t>
      </w:r>
      <w:r w:rsidRPr="009E6A15">
        <w:rPr>
          <w:rFonts w:cs="Times New Roman"/>
          <w:sz w:val="26"/>
          <w:szCs w:val="26"/>
        </w:rPr>
        <w:t>уменьшилось</w:t>
      </w:r>
      <w:r>
        <w:rPr>
          <w:rFonts w:cs="Times New Roman"/>
          <w:sz w:val="26"/>
          <w:szCs w:val="26"/>
        </w:rPr>
        <w:t xml:space="preserve"> </w:t>
      </w:r>
      <w:r w:rsidRPr="009E6A15">
        <w:rPr>
          <w:rFonts w:cs="Times New Roman"/>
          <w:sz w:val="26"/>
          <w:szCs w:val="26"/>
        </w:rPr>
        <w:t>количество</w:t>
      </w:r>
      <w:r>
        <w:rPr>
          <w:rFonts w:cs="Times New Roman"/>
          <w:sz w:val="26"/>
          <w:szCs w:val="26"/>
        </w:rPr>
        <w:t xml:space="preserve"> индивидуальных </w:t>
      </w:r>
      <w:r w:rsidRPr="009E6A15">
        <w:rPr>
          <w:rFonts w:cs="Times New Roman"/>
          <w:sz w:val="26"/>
          <w:szCs w:val="26"/>
        </w:rPr>
        <w:t>жалоб</w:t>
      </w:r>
      <w:r>
        <w:rPr>
          <w:rFonts w:cs="Times New Roman"/>
          <w:sz w:val="26"/>
          <w:szCs w:val="26"/>
        </w:rPr>
        <w:t xml:space="preserve"> на нарушение трудовых прав граждан, в частности, права на вознаграждения за труд работников бюджетной сферы, что было компенсировано увеличением числа заявителей, указанных в коллективных обращениях.</w:t>
      </w:r>
    </w:p>
    <w:p w:rsidR="00702D28" w:rsidRDefault="00702D28" w:rsidP="00702D28">
      <w:pPr>
        <w:widowControl w:val="0"/>
        <w:spacing w:line="288" w:lineRule="auto"/>
        <w:ind w:firstLine="720"/>
        <w:jc w:val="both"/>
        <w:rPr>
          <w:rFonts w:cs="Times New Roman"/>
          <w:sz w:val="26"/>
          <w:szCs w:val="26"/>
        </w:rPr>
      </w:pPr>
      <w:r>
        <w:rPr>
          <w:rFonts w:cs="Times New Roman"/>
          <w:sz w:val="26"/>
          <w:szCs w:val="26"/>
        </w:rPr>
        <w:t>Резко увеличилось количество жалоб по вопросам соблюдения права на образование (44 против 23-АППГ): опека и попечительство, воспитание детей; права и обязанности родителей и детей.</w:t>
      </w:r>
    </w:p>
    <w:p w:rsidR="00702D28" w:rsidRDefault="00702D28" w:rsidP="00702D28">
      <w:pPr>
        <w:widowControl w:val="0"/>
        <w:spacing w:line="288" w:lineRule="auto"/>
        <w:ind w:firstLine="720"/>
        <w:jc w:val="both"/>
        <w:rPr>
          <w:rFonts w:cs="Times New Roman"/>
          <w:sz w:val="26"/>
          <w:szCs w:val="26"/>
        </w:rPr>
      </w:pPr>
      <w:r>
        <w:rPr>
          <w:rFonts w:cs="Times New Roman"/>
          <w:sz w:val="26"/>
          <w:szCs w:val="26"/>
        </w:rPr>
        <w:t xml:space="preserve">9,2 % (12,3% – АППГ) составили обращения по проблемам соблюдения права на социальные гарантии, в том числе невыплата компенсаций и льгот, материальной помощи, соблюдения прав инвалидов, обеспечения жильём детей-сирот, детей, оставшихся без попечения родителей. </w:t>
      </w:r>
    </w:p>
    <w:p w:rsidR="00702D28" w:rsidRDefault="00702D28" w:rsidP="00702D28">
      <w:pPr>
        <w:widowControl w:val="0"/>
        <w:spacing w:line="288" w:lineRule="auto"/>
        <w:ind w:firstLine="720"/>
        <w:jc w:val="both"/>
        <w:rPr>
          <w:rFonts w:cs="Times New Roman"/>
          <w:sz w:val="26"/>
          <w:szCs w:val="26"/>
        </w:rPr>
      </w:pPr>
      <w:r>
        <w:rPr>
          <w:rFonts w:cs="Times New Roman"/>
          <w:sz w:val="26"/>
          <w:szCs w:val="26"/>
        </w:rPr>
        <w:t>Практически столько же, как и в 2016 году (7% от общего числа обращений) в адрес Уполномоченного поступило жалоб о нарушении прав в сфере здравоохранения: лечение и оказание медицинской помощи, вопросы лекарственного обеспечения, жалобы на работу медицинских работников в ходе процесса установления группы инвалидности. Значительно по сравнению с 2016 годом выросло число обращений, связанных с получением специализированной психиатрической помощи.</w:t>
      </w:r>
    </w:p>
    <w:p w:rsidR="00702D28" w:rsidRDefault="00702D28" w:rsidP="00702D28">
      <w:pPr>
        <w:widowControl w:val="0"/>
        <w:spacing w:line="288" w:lineRule="auto"/>
        <w:ind w:firstLine="720"/>
        <w:jc w:val="both"/>
        <w:rPr>
          <w:rFonts w:cs="Times New Roman"/>
          <w:sz w:val="26"/>
          <w:szCs w:val="26"/>
        </w:rPr>
      </w:pPr>
      <w:r w:rsidRPr="002534AA">
        <w:rPr>
          <w:rFonts w:cs="Times New Roman"/>
          <w:sz w:val="26"/>
          <w:szCs w:val="26"/>
        </w:rPr>
        <w:t>О</w:t>
      </w:r>
      <w:r>
        <w:rPr>
          <w:rFonts w:cs="Times New Roman"/>
          <w:sz w:val="26"/>
          <w:szCs w:val="26"/>
        </w:rPr>
        <w:t xml:space="preserve"> </w:t>
      </w:r>
      <w:r w:rsidRPr="002534AA">
        <w:rPr>
          <w:rFonts w:cs="Times New Roman"/>
          <w:sz w:val="26"/>
          <w:szCs w:val="26"/>
        </w:rPr>
        <w:t>нарушении</w:t>
      </w:r>
      <w:r>
        <w:rPr>
          <w:rFonts w:cs="Times New Roman"/>
          <w:sz w:val="26"/>
          <w:szCs w:val="26"/>
        </w:rPr>
        <w:t xml:space="preserve"> </w:t>
      </w:r>
      <w:r w:rsidRPr="002534AA">
        <w:rPr>
          <w:rFonts w:cs="Times New Roman"/>
          <w:sz w:val="26"/>
          <w:szCs w:val="26"/>
        </w:rPr>
        <w:t>права</w:t>
      </w:r>
      <w:r>
        <w:rPr>
          <w:rFonts w:cs="Times New Roman"/>
          <w:sz w:val="26"/>
          <w:szCs w:val="26"/>
        </w:rPr>
        <w:t xml:space="preserve"> </w:t>
      </w:r>
      <w:r w:rsidRPr="002534AA">
        <w:rPr>
          <w:rFonts w:cs="Times New Roman"/>
          <w:sz w:val="26"/>
          <w:szCs w:val="26"/>
        </w:rPr>
        <w:t>на</w:t>
      </w:r>
      <w:r>
        <w:rPr>
          <w:rFonts w:cs="Times New Roman"/>
          <w:sz w:val="26"/>
          <w:szCs w:val="26"/>
        </w:rPr>
        <w:t xml:space="preserve"> </w:t>
      </w:r>
      <w:r w:rsidRPr="002534AA">
        <w:rPr>
          <w:rFonts w:cs="Times New Roman"/>
          <w:sz w:val="26"/>
          <w:szCs w:val="26"/>
        </w:rPr>
        <w:t>благоприятную</w:t>
      </w:r>
      <w:r>
        <w:rPr>
          <w:rFonts w:cs="Times New Roman"/>
          <w:sz w:val="26"/>
          <w:szCs w:val="26"/>
        </w:rPr>
        <w:t xml:space="preserve"> </w:t>
      </w:r>
      <w:r w:rsidRPr="002534AA">
        <w:rPr>
          <w:rFonts w:cs="Times New Roman"/>
          <w:sz w:val="26"/>
          <w:szCs w:val="26"/>
        </w:rPr>
        <w:t>окружающую</w:t>
      </w:r>
      <w:r>
        <w:rPr>
          <w:rFonts w:cs="Times New Roman"/>
          <w:sz w:val="26"/>
          <w:szCs w:val="26"/>
        </w:rPr>
        <w:t xml:space="preserve"> </w:t>
      </w:r>
      <w:r w:rsidRPr="002534AA">
        <w:rPr>
          <w:rFonts w:cs="Times New Roman"/>
          <w:sz w:val="26"/>
          <w:szCs w:val="26"/>
        </w:rPr>
        <w:t>среду</w:t>
      </w:r>
      <w:r>
        <w:rPr>
          <w:rFonts w:cs="Times New Roman"/>
          <w:sz w:val="26"/>
          <w:szCs w:val="26"/>
        </w:rPr>
        <w:t xml:space="preserve"> </w:t>
      </w:r>
      <w:r w:rsidRPr="002534AA">
        <w:rPr>
          <w:rFonts w:cs="Times New Roman"/>
          <w:sz w:val="26"/>
          <w:szCs w:val="26"/>
        </w:rPr>
        <w:t>от</w:t>
      </w:r>
      <w:r>
        <w:rPr>
          <w:rFonts w:cs="Times New Roman"/>
          <w:sz w:val="26"/>
          <w:szCs w:val="26"/>
        </w:rPr>
        <w:t xml:space="preserve"> </w:t>
      </w:r>
      <w:r w:rsidRPr="002534AA">
        <w:rPr>
          <w:rFonts w:cs="Times New Roman"/>
          <w:sz w:val="26"/>
          <w:szCs w:val="26"/>
        </w:rPr>
        <w:t>экологических</w:t>
      </w:r>
      <w:r>
        <w:rPr>
          <w:rFonts w:cs="Times New Roman"/>
          <w:sz w:val="26"/>
          <w:szCs w:val="26"/>
        </w:rPr>
        <w:t xml:space="preserve"> </w:t>
      </w:r>
      <w:r w:rsidRPr="002534AA">
        <w:rPr>
          <w:rFonts w:cs="Times New Roman"/>
          <w:sz w:val="26"/>
          <w:szCs w:val="26"/>
        </w:rPr>
        <w:t>правонарушений,</w:t>
      </w:r>
      <w:r>
        <w:rPr>
          <w:rFonts w:cs="Times New Roman"/>
          <w:sz w:val="26"/>
          <w:szCs w:val="26"/>
        </w:rPr>
        <w:t xml:space="preserve"> </w:t>
      </w:r>
      <w:r w:rsidRPr="002534AA">
        <w:rPr>
          <w:rFonts w:cs="Times New Roman"/>
          <w:sz w:val="26"/>
          <w:szCs w:val="26"/>
        </w:rPr>
        <w:t>связанных</w:t>
      </w:r>
      <w:r>
        <w:rPr>
          <w:rFonts w:cs="Times New Roman"/>
          <w:sz w:val="26"/>
          <w:szCs w:val="26"/>
        </w:rPr>
        <w:t xml:space="preserve"> </w:t>
      </w:r>
      <w:r w:rsidRPr="002534AA">
        <w:rPr>
          <w:rFonts w:cs="Times New Roman"/>
          <w:sz w:val="26"/>
          <w:szCs w:val="26"/>
        </w:rPr>
        <w:t>с</w:t>
      </w:r>
      <w:r>
        <w:rPr>
          <w:rFonts w:cs="Times New Roman"/>
          <w:sz w:val="26"/>
          <w:szCs w:val="26"/>
        </w:rPr>
        <w:t xml:space="preserve"> </w:t>
      </w:r>
      <w:r w:rsidRPr="002534AA">
        <w:rPr>
          <w:rFonts w:cs="Times New Roman"/>
          <w:sz w:val="26"/>
          <w:szCs w:val="26"/>
        </w:rPr>
        <w:t>деятельностью</w:t>
      </w:r>
      <w:r>
        <w:rPr>
          <w:rFonts w:cs="Times New Roman"/>
          <w:sz w:val="26"/>
          <w:szCs w:val="26"/>
        </w:rPr>
        <w:t xml:space="preserve"> </w:t>
      </w:r>
      <w:r w:rsidRPr="002534AA">
        <w:rPr>
          <w:rFonts w:cs="Times New Roman"/>
          <w:sz w:val="26"/>
          <w:szCs w:val="26"/>
        </w:rPr>
        <w:t>угольного</w:t>
      </w:r>
      <w:r>
        <w:rPr>
          <w:rFonts w:cs="Times New Roman"/>
          <w:sz w:val="26"/>
          <w:szCs w:val="26"/>
        </w:rPr>
        <w:t xml:space="preserve"> </w:t>
      </w:r>
      <w:r w:rsidRPr="002534AA">
        <w:rPr>
          <w:rFonts w:cs="Times New Roman"/>
          <w:sz w:val="26"/>
          <w:szCs w:val="26"/>
        </w:rPr>
        <w:t>разреза,</w:t>
      </w:r>
      <w:r>
        <w:rPr>
          <w:rFonts w:cs="Times New Roman"/>
          <w:sz w:val="26"/>
          <w:szCs w:val="26"/>
        </w:rPr>
        <w:t xml:space="preserve"> </w:t>
      </w:r>
      <w:r w:rsidRPr="002534AA">
        <w:rPr>
          <w:rFonts w:cs="Times New Roman"/>
          <w:sz w:val="26"/>
          <w:szCs w:val="26"/>
        </w:rPr>
        <w:t>на</w:t>
      </w:r>
      <w:r>
        <w:rPr>
          <w:rFonts w:cs="Times New Roman"/>
          <w:sz w:val="26"/>
          <w:szCs w:val="26"/>
        </w:rPr>
        <w:t xml:space="preserve"> </w:t>
      </w:r>
      <w:r w:rsidRPr="002534AA">
        <w:rPr>
          <w:rFonts w:cs="Times New Roman"/>
          <w:sz w:val="26"/>
          <w:szCs w:val="26"/>
        </w:rPr>
        <w:t>личном</w:t>
      </w:r>
      <w:r>
        <w:rPr>
          <w:rFonts w:cs="Times New Roman"/>
          <w:sz w:val="26"/>
          <w:szCs w:val="26"/>
        </w:rPr>
        <w:t xml:space="preserve"> </w:t>
      </w:r>
      <w:r w:rsidRPr="002534AA">
        <w:rPr>
          <w:rFonts w:cs="Times New Roman"/>
          <w:sz w:val="26"/>
          <w:szCs w:val="26"/>
        </w:rPr>
        <w:t>приёме</w:t>
      </w:r>
      <w:r>
        <w:rPr>
          <w:rFonts w:cs="Times New Roman"/>
          <w:sz w:val="26"/>
          <w:szCs w:val="26"/>
        </w:rPr>
        <w:t xml:space="preserve"> </w:t>
      </w:r>
      <w:r w:rsidRPr="002534AA">
        <w:rPr>
          <w:rFonts w:cs="Times New Roman"/>
          <w:sz w:val="26"/>
          <w:szCs w:val="26"/>
        </w:rPr>
        <w:t>граждан</w:t>
      </w:r>
      <w:r>
        <w:rPr>
          <w:rFonts w:cs="Times New Roman"/>
          <w:sz w:val="26"/>
          <w:szCs w:val="26"/>
        </w:rPr>
        <w:t xml:space="preserve"> </w:t>
      </w:r>
      <w:r w:rsidRPr="002534AA">
        <w:rPr>
          <w:rFonts w:cs="Times New Roman"/>
          <w:sz w:val="26"/>
          <w:szCs w:val="26"/>
        </w:rPr>
        <w:t>к</w:t>
      </w:r>
      <w:r>
        <w:rPr>
          <w:rFonts w:cs="Times New Roman"/>
          <w:sz w:val="26"/>
          <w:szCs w:val="26"/>
        </w:rPr>
        <w:t xml:space="preserve"> </w:t>
      </w:r>
      <w:r w:rsidRPr="002534AA">
        <w:rPr>
          <w:rFonts w:cs="Times New Roman"/>
          <w:sz w:val="26"/>
          <w:szCs w:val="26"/>
        </w:rPr>
        <w:t>Уполномоченному</w:t>
      </w:r>
      <w:r>
        <w:rPr>
          <w:rFonts w:cs="Times New Roman"/>
          <w:sz w:val="26"/>
          <w:szCs w:val="26"/>
        </w:rPr>
        <w:t xml:space="preserve"> </w:t>
      </w:r>
      <w:r w:rsidRPr="002534AA">
        <w:rPr>
          <w:rFonts w:cs="Times New Roman"/>
          <w:sz w:val="26"/>
          <w:szCs w:val="26"/>
        </w:rPr>
        <w:t>в</w:t>
      </w:r>
      <w:r>
        <w:rPr>
          <w:rFonts w:cs="Times New Roman"/>
          <w:sz w:val="26"/>
          <w:szCs w:val="26"/>
        </w:rPr>
        <w:t xml:space="preserve"> </w:t>
      </w:r>
      <w:r w:rsidRPr="002534AA">
        <w:rPr>
          <w:rFonts w:cs="Times New Roman"/>
          <w:sz w:val="26"/>
          <w:szCs w:val="26"/>
        </w:rPr>
        <w:t>с.</w:t>
      </w:r>
      <w:r>
        <w:rPr>
          <w:rFonts w:cs="Times New Roman"/>
          <w:sz w:val="26"/>
          <w:szCs w:val="26"/>
        </w:rPr>
        <w:t xml:space="preserve"> </w:t>
      </w:r>
      <w:r w:rsidRPr="002534AA">
        <w:rPr>
          <w:rFonts w:cs="Times New Roman"/>
          <w:sz w:val="26"/>
          <w:szCs w:val="26"/>
        </w:rPr>
        <w:t>Аршаново</w:t>
      </w:r>
      <w:r>
        <w:rPr>
          <w:rFonts w:cs="Times New Roman"/>
          <w:sz w:val="26"/>
          <w:szCs w:val="26"/>
        </w:rPr>
        <w:t xml:space="preserve"> </w:t>
      </w:r>
      <w:r w:rsidRPr="002534AA">
        <w:rPr>
          <w:rFonts w:cs="Times New Roman"/>
          <w:sz w:val="26"/>
          <w:szCs w:val="26"/>
        </w:rPr>
        <w:t>обратилось</w:t>
      </w:r>
      <w:r>
        <w:rPr>
          <w:rFonts w:cs="Times New Roman"/>
          <w:sz w:val="26"/>
          <w:szCs w:val="26"/>
        </w:rPr>
        <w:t xml:space="preserve"> </w:t>
      </w:r>
      <w:r w:rsidRPr="002534AA">
        <w:rPr>
          <w:rFonts w:cs="Times New Roman"/>
          <w:sz w:val="26"/>
          <w:szCs w:val="26"/>
        </w:rPr>
        <w:t>12</w:t>
      </w:r>
      <w:r>
        <w:rPr>
          <w:rFonts w:cs="Times New Roman"/>
          <w:sz w:val="26"/>
          <w:szCs w:val="26"/>
        </w:rPr>
        <w:t xml:space="preserve"> </w:t>
      </w:r>
      <w:r w:rsidRPr="002534AA">
        <w:rPr>
          <w:rFonts w:cs="Times New Roman"/>
          <w:sz w:val="26"/>
          <w:szCs w:val="26"/>
        </w:rPr>
        <w:t>жителей</w:t>
      </w:r>
      <w:r>
        <w:rPr>
          <w:rFonts w:cs="Times New Roman"/>
          <w:sz w:val="26"/>
          <w:szCs w:val="26"/>
        </w:rPr>
        <w:t xml:space="preserve"> села</w:t>
      </w:r>
      <w:r w:rsidRPr="002534AA">
        <w:rPr>
          <w:rFonts w:cs="Times New Roman"/>
          <w:sz w:val="26"/>
          <w:szCs w:val="26"/>
        </w:rPr>
        <w:t>.</w:t>
      </w:r>
      <w:r>
        <w:rPr>
          <w:rFonts w:cs="Times New Roman"/>
          <w:sz w:val="26"/>
          <w:szCs w:val="26"/>
        </w:rPr>
        <w:t xml:space="preserve"> Ещё две коллективные жалобы о содержании большого поголовья домашних животных в черте населённого пункта поступили от жителей других сельских поселений республики. </w:t>
      </w:r>
    </w:p>
    <w:p w:rsidR="00702D28" w:rsidRPr="002534AA" w:rsidRDefault="00702D28" w:rsidP="00702D28">
      <w:pPr>
        <w:widowControl w:val="0"/>
        <w:spacing w:line="288" w:lineRule="auto"/>
        <w:ind w:firstLine="720"/>
        <w:jc w:val="both"/>
        <w:rPr>
          <w:rFonts w:cs="Times New Roman"/>
          <w:sz w:val="26"/>
          <w:szCs w:val="26"/>
        </w:rPr>
      </w:pPr>
    </w:p>
    <w:p w:rsidR="00702D28" w:rsidRPr="009E6A15" w:rsidRDefault="00702D28" w:rsidP="003F3BE1">
      <w:pPr>
        <w:widowControl w:val="0"/>
        <w:spacing w:after="120" w:line="288" w:lineRule="auto"/>
        <w:jc w:val="center"/>
        <w:rPr>
          <w:rFonts w:cs="Times New Roman"/>
          <w:b/>
          <w:sz w:val="26"/>
          <w:szCs w:val="26"/>
        </w:rPr>
      </w:pPr>
      <w:r w:rsidRPr="009E6A15">
        <w:rPr>
          <w:rFonts w:cs="Times New Roman"/>
          <w:b/>
          <w:sz w:val="26"/>
          <w:szCs w:val="26"/>
        </w:rPr>
        <w:t>Распределение</w:t>
      </w:r>
      <w:r>
        <w:rPr>
          <w:rFonts w:cs="Times New Roman"/>
          <w:b/>
          <w:sz w:val="26"/>
          <w:szCs w:val="26"/>
        </w:rPr>
        <w:t xml:space="preserve"> </w:t>
      </w:r>
      <w:r w:rsidRPr="009E6A15">
        <w:rPr>
          <w:rFonts w:cs="Times New Roman"/>
          <w:b/>
          <w:sz w:val="26"/>
          <w:szCs w:val="26"/>
        </w:rPr>
        <w:t>жалоб</w:t>
      </w:r>
      <w:r>
        <w:rPr>
          <w:rFonts w:cs="Times New Roman"/>
          <w:b/>
          <w:sz w:val="26"/>
          <w:szCs w:val="26"/>
        </w:rPr>
        <w:t xml:space="preserve"> </w:t>
      </w:r>
      <w:r w:rsidRPr="009E6A15">
        <w:rPr>
          <w:rFonts w:cs="Times New Roman"/>
          <w:b/>
          <w:sz w:val="26"/>
          <w:szCs w:val="26"/>
        </w:rPr>
        <w:t>на</w:t>
      </w:r>
      <w:r>
        <w:rPr>
          <w:rFonts w:cs="Times New Roman"/>
          <w:b/>
          <w:sz w:val="26"/>
          <w:szCs w:val="26"/>
        </w:rPr>
        <w:t xml:space="preserve"> </w:t>
      </w:r>
      <w:r w:rsidRPr="009E6A15">
        <w:rPr>
          <w:rFonts w:cs="Times New Roman"/>
          <w:b/>
          <w:sz w:val="26"/>
          <w:szCs w:val="26"/>
        </w:rPr>
        <w:t>действия</w:t>
      </w:r>
      <w:r>
        <w:rPr>
          <w:rFonts w:cs="Times New Roman"/>
          <w:b/>
          <w:sz w:val="26"/>
          <w:szCs w:val="26"/>
        </w:rPr>
        <w:t xml:space="preserve"> </w:t>
      </w:r>
      <w:r w:rsidRPr="009E6A15">
        <w:rPr>
          <w:rFonts w:cs="Times New Roman"/>
          <w:b/>
          <w:sz w:val="26"/>
          <w:szCs w:val="26"/>
        </w:rPr>
        <w:t>(бездействие)</w:t>
      </w:r>
      <w:r>
        <w:rPr>
          <w:rFonts w:cs="Times New Roman"/>
          <w:b/>
          <w:sz w:val="26"/>
          <w:szCs w:val="26"/>
        </w:rPr>
        <w:t xml:space="preserve"> </w:t>
      </w:r>
      <w:r w:rsidRPr="009E6A15">
        <w:rPr>
          <w:rFonts w:cs="Times New Roman"/>
          <w:b/>
          <w:sz w:val="26"/>
          <w:szCs w:val="26"/>
        </w:rPr>
        <w:t>органов</w:t>
      </w:r>
      <w:r>
        <w:rPr>
          <w:rFonts w:cs="Times New Roman"/>
          <w:b/>
          <w:sz w:val="26"/>
          <w:szCs w:val="26"/>
        </w:rPr>
        <w:t xml:space="preserve"> </w:t>
      </w:r>
      <w:r w:rsidRPr="009E6A15">
        <w:rPr>
          <w:rFonts w:cs="Times New Roman"/>
          <w:b/>
          <w:sz w:val="26"/>
          <w:szCs w:val="26"/>
        </w:rPr>
        <w:t>власти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288"/>
        <w:gridCol w:w="1365"/>
        <w:gridCol w:w="1134"/>
        <w:gridCol w:w="1418"/>
        <w:gridCol w:w="992"/>
        <w:gridCol w:w="1276"/>
        <w:gridCol w:w="992"/>
      </w:tblGrid>
      <w:tr w:rsidR="00702D28" w:rsidRPr="009E6A15" w:rsidTr="00EA183B">
        <w:trPr>
          <w:trHeight w:val="20"/>
        </w:trPr>
        <w:tc>
          <w:tcPr>
            <w:tcW w:w="1209" w:type="pct"/>
            <w:vMerge w:val="restart"/>
            <w:shd w:val="clear" w:color="auto" w:fill="auto"/>
            <w:vAlign w:val="center"/>
          </w:tcPr>
          <w:p w:rsidR="00702D28" w:rsidRPr="009E6A15" w:rsidRDefault="00702D28" w:rsidP="00EA183B">
            <w:pPr>
              <w:widowControl w:val="0"/>
              <w:spacing w:line="288" w:lineRule="auto"/>
              <w:rPr>
                <w:rFonts w:cs="Times New Roman"/>
                <w:sz w:val="26"/>
                <w:szCs w:val="26"/>
              </w:rPr>
            </w:pPr>
            <w:r w:rsidRPr="009E6A15">
              <w:rPr>
                <w:rFonts w:cs="Times New Roman"/>
                <w:sz w:val="26"/>
                <w:szCs w:val="26"/>
              </w:rPr>
              <w:t>Органы</w:t>
            </w:r>
            <w:r>
              <w:rPr>
                <w:rFonts w:cs="Times New Roman"/>
                <w:sz w:val="26"/>
                <w:szCs w:val="26"/>
              </w:rPr>
              <w:t xml:space="preserve"> </w:t>
            </w:r>
            <w:r w:rsidRPr="009E6A15">
              <w:rPr>
                <w:rFonts w:cs="Times New Roman"/>
                <w:sz w:val="26"/>
                <w:szCs w:val="26"/>
              </w:rPr>
              <w:t>власти</w:t>
            </w:r>
          </w:p>
        </w:tc>
        <w:tc>
          <w:tcPr>
            <w:tcW w:w="1320" w:type="pct"/>
            <w:gridSpan w:val="2"/>
            <w:shd w:val="clear" w:color="auto" w:fill="auto"/>
          </w:tcPr>
          <w:p w:rsidR="00702D28" w:rsidRPr="009E6A15" w:rsidRDefault="00702D28" w:rsidP="00EA183B">
            <w:pPr>
              <w:widowControl w:val="0"/>
              <w:spacing w:line="288" w:lineRule="auto"/>
              <w:ind w:firstLine="709"/>
              <w:jc w:val="both"/>
              <w:rPr>
                <w:rFonts w:cs="Times New Roman"/>
                <w:sz w:val="26"/>
                <w:szCs w:val="26"/>
              </w:rPr>
            </w:pPr>
            <w:r w:rsidRPr="009E6A15">
              <w:rPr>
                <w:rFonts w:cs="Times New Roman"/>
                <w:sz w:val="26"/>
                <w:szCs w:val="26"/>
              </w:rPr>
              <w:t>201</w:t>
            </w:r>
            <w:r>
              <w:rPr>
                <w:rFonts w:cs="Times New Roman"/>
                <w:sz w:val="26"/>
                <w:szCs w:val="26"/>
              </w:rPr>
              <w:t xml:space="preserve">5 </w:t>
            </w:r>
            <w:r w:rsidRPr="009E6A15">
              <w:rPr>
                <w:rFonts w:cs="Times New Roman"/>
                <w:sz w:val="26"/>
                <w:szCs w:val="26"/>
              </w:rPr>
              <w:t>г.</w:t>
            </w:r>
          </w:p>
        </w:tc>
        <w:tc>
          <w:tcPr>
            <w:tcW w:w="1273" w:type="pct"/>
            <w:gridSpan w:val="2"/>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201</w:t>
            </w:r>
            <w:r>
              <w:rPr>
                <w:rFonts w:cs="Times New Roman"/>
                <w:sz w:val="26"/>
                <w:szCs w:val="26"/>
              </w:rPr>
              <w:t xml:space="preserve">6 </w:t>
            </w:r>
            <w:r w:rsidRPr="009E6A15">
              <w:rPr>
                <w:rFonts w:cs="Times New Roman"/>
                <w:sz w:val="26"/>
                <w:szCs w:val="26"/>
              </w:rPr>
              <w:t>г.</w:t>
            </w:r>
          </w:p>
        </w:tc>
        <w:tc>
          <w:tcPr>
            <w:tcW w:w="1198" w:type="pct"/>
            <w:gridSpan w:val="2"/>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201</w:t>
            </w:r>
            <w:r>
              <w:rPr>
                <w:rFonts w:cs="Times New Roman"/>
                <w:sz w:val="26"/>
                <w:szCs w:val="26"/>
              </w:rPr>
              <w:t xml:space="preserve">7 </w:t>
            </w:r>
            <w:r w:rsidRPr="009E6A15">
              <w:rPr>
                <w:rFonts w:cs="Times New Roman"/>
                <w:sz w:val="26"/>
                <w:szCs w:val="26"/>
              </w:rPr>
              <w:t>г.</w:t>
            </w:r>
          </w:p>
        </w:tc>
      </w:tr>
      <w:tr w:rsidR="00702D28" w:rsidRPr="009E6A15" w:rsidTr="00EA183B">
        <w:trPr>
          <w:trHeight w:val="140"/>
        </w:trPr>
        <w:tc>
          <w:tcPr>
            <w:tcW w:w="1209" w:type="pct"/>
            <w:vMerge/>
            <w:shd w:val="clear" w:color="auto" w:fill="auto"/>
          </w:tcPr>
          <w:p w:rsidR="00702D28" w:rsidRPr="009E6A15" w:rsidRDefault="00702D28" w:rsidP="00EA183B">
            <w:pPr>
              <w:widowControl w:val="0"/>
              <w:spacing w:line="288" w:lineRule="auto"/>
              <w:ind w:firstLine="709"/>
              <w:jc w:val="both"/>
              <w:rPr>
                <w:rFonts w:cs="Times New Roman"/>
                <w:sz w:val="26"/>
                <w:szCs w:val="26"/>
              </w:rPr>
            </w:pPr>
          </w:p>
        </w:tc>
        <w:tc>
          <w:tcPr>
            <w:tcW w:w="721"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кол-во</w:t>
            </w:r>
          </w:p>
        </w:tc>
        <w:tc>
          <w:tcPr>
            <w:tcW w:w="59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p>
        </w:tc>
        <w:tc>
          <w:tcPr>
            <w:tcW w:w="74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кол-во</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p>
        </w:tc>
        <w:tc>
          <w:tcPr>
            <w:tcW w:w="67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кол-во</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w:t>
            </w:r>
          </w:p>
        </w:tc>
      </w:tr>
      <w:tr w:rsidR="00702D28" w:rsidRPr="009E6A15" w:rsidTr="00EA183B">
        <w:trPr>
          <w:trHeight w:val="30"/>
        </w:trPr>
        <w:tc>
          <w:tcPr>
            <w:tcW w:w="1209" w:type="pct"/>
            <w:shd w:val="clear" w:color="auto" w:fill="auto"/>
          </w:tcPr>
          <w:p w:rsidR="00702D28" w:rsidRPr="009E6A15" w:rsidRDefault="00702D28" w:rsidP="00EA183B">
            <w:pPr>
              <w:widowControl w:val="0"/>
              <w:spacing w:line="288" w:lineRule="auto"/>
              <w:jc w:val="both"/>
              <w:rPr>
                <w:rFonts w:cs="Times New Roman"/>
                <w:sz w:val="26"/>
                <w:szCs w:val="26"/>
              </w:rPr>
            </w:pPr>
            <w:r w:rsidRPr="009E6A15">
              <w:rPr>
                <w:rFonts w:cs="Times New Roman"/>
                <w:sz w:val="26"/>
                <w:szCs w:val="26"/>
              </w:rPr>
              <w:t>Федеральные</w:t>
            </w:r>
          </w:p>
        </w:tc>
        <w:tc>
          <w:tcPr>
            <w:tcW w:w="721"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435</w:t>
            </w:r>
          </w:p>
        </w:tc>
        <w:tc>
          <w:tcPr>
            <w:tcW w:w="59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49</w:t>
            </w:r>
          </w:p>
        </w:tc>
        <w:tc>
          <w:tcPr>
            <w:tcW w:w="749"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382</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39</w:t>
            </w:r>
          </w:p>
        </w:tc>
        <w:tc>
          <w:tcPr>
            <w:tcW w:w="674" w:type="pct"/>
            <w:shd w:val="clear" w:color="auto" w:fill="auto"/>
          </w:tcPr>
          <w:p w:rsidR="00702D28" w:rsidRPr="009E6A15" w:rsidRDefault="00702D28" w:rsidP="00EA183B">
            <w:pPr>
              <w:widowControl w:val="0"/>
              <w:spacing w:line="288" w:lineRule="auto"/>
              <w:jc w:val="center"/>
              <w:rPr>
                <w:rFonts w:cs="Times New Roman"/>
                <w:b/>
                <w:sz w:val="26"/>
                <w:szCs w:val="26"/>
              </w:rPr>
            </w:pPr>
            <w:r>
              <w:rPr>
                <w:rFonts w:cs="Times New Roman"/>
                <w:b/>
                <w:sz w:val="26"/>
                <w:szCs w:val="26"/>
              </w:rPr>
              <w:t>341</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39</w:t>
            </w:r>
          </w:p>
        </w:tc>
      </w:tr>
      <w:tr w:rsidR="00702D28" w:rsidRPr="009E6A15" w:rsidTr="00EA183B">
        <w:tc>
          <w:tcPr>
            <w:tcW w:w="1209" w:type="pct"/>
            <w:shd w:val="clear" w:color="auto" w:fill="auto"/>
          </w:tcPr>
          <w:p w:rsidR="00702D28" w:rsidRPr="009E6A15" w:rsidRDefault="00702D28" w:rsidP="00EA183B">
            <w:pPr>
              <w:widowControl w:val="0"/>
              <w:spacing w:line="288" w:lineRule="auto"/>
              <w:jc w:val="both"/>
              <w:rPr>
                <w:rFonts w:cs="Times New Roman"/>
                <w:sz w:val="26"/>
                <w:szCs w:val="26"/>
              </w:rPr>
            </w:pPr>
            <w:r w:rsidRPr="009E6A15">
              <w:rPr>
                <w:rFonts w:cs="Times New Roman"/>
                <w:sz w:val="26"/>
                <w:szCs w:val="26"/>
              </w:rPr>
              <w:t>Республиканские</w:t>
            </w:r>
          </w:p>
        </w:tc>
        <w:tc>
          <w:tcPr>
            <w:tcW w:w="721"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95</w:t>
            </w:r>
          </w:p>
        </w:tc>
        <w:tc>
          <w:tcPr>
            <w:tcW w:w="59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11</w:t>
            </w:r>
          </w:p>
        </w:tc>
        <w:tc>
          <w:tcPr>
            <w:tcW w:w="749"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349</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36</w:t>
            </w:r>
          </w:p>
        </w:tc>
        <w:tc>
          <w:tcPr>
            <w:tcW w:w="674" w:type="pct"/>
            <w:shd w:val="clear" w:color="auto" w:fill="auto"/>
          </w:tcPr>
          <w:p w:rsidR="00702D28" w:rsidRPr="009E6A15" w:rsidRDefault="00702D28" w:rsidP="00EA183B">
            <w:pPr>
              <w:widowControl w:val="0"/>
              <w:spacing w:line="288" w:lineRule="auto"/>
              <w:jc w:val="center"/>
              <w:rPr>
                <w:rFonts w:cs="Times New Roman"/>
                <w:b/>
                <w:sz w:val="26"/>
                <w:szCs w:val="26"/>
              </w:rPr>
            </w:pPr>
            <w:r>
              <w:rPr>
                <w:rFonts w:cs="Times New Roman"/>
                <w:b/>
                <w:sz w:val="26"/>
                <w:szCs w:val="26"/>
              </w:rPr>
              <w:t>327</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38</w:t>
            </w:r>
          </w:p>
        </w:tc>
      </w:tr>
      <w:tr w:rsidR="00702D28" w:rsidRPr="009E6A15" w:rsidTr="00EA183B">
        <w:tc>
          <w:tcPr>
            <w:tcW w:w="1209" w:type="pct"/>
            <w:shd w:val="clear" w:color="auto" w:fill="auto"/>
          </w:tcPr>
          <w:p w:rsidR="00702D28" w:rsidRPr="009E6A15" w:rsidRDefault="00702D28" w:rsidP="00EA183B">
            <w:pPr>
              <w:widowControl w:val="0"/>
              <w:spacing w:line="288" w:lineRule="auto"/>
              <w:jc w:val="both"/>
              <w:rPr>
                <w:rFonts w:cs="Times New Roman"/>
                <w:sz w:val="26"/>
                <w:szCs w:val="26"/>
              </w:rPr>
            </w:pPr>
            <w:r w:rsidRPr="009E6A15">
              <w:rPr>
                <w:rFonts w:cs="Times New Roman"/>
                <w:sz w:val="26"/>
                <w:szCs w:val="26"/>
              </w:rPr>
              <w:t>Муниципальные</w:t>
            </w:r>
          </w:p>
        </w:tc>
        <w:tc>
          <w:tcPr>
            <w:tcW w:w="721"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153</w:t>
            </w:r>
          </w:p>
        </w:tc>
        <w:tc>
          <w:tcPr>
            <w:tcW w:w="59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17</w:t>
            </w:r>
          </w:p>
        </w:tc>
        <w:tc>
          <w:tcPr>
            <w:tcW w:w="749"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118</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12</w:t>
            </w:r>
          </w:p>
        </w:tc>
        <w:tc>
          <w:tcPr>
            <w:tcW w:w="674" w:type="pct"/>
            <w:shd w:val="clear" w:color="auto" w:fill="auto"/>
          </w:tcPr>
          <w:p w:rsidR="00702D28" w:rsidRPr="009E6A15" w:rsidRDefault="00702D28" w:rsidP="00EA183B">
            <w:pPr>
              <w:widowControl w:val="0"/>
              <w:spacing w:line="288" w:lineRule="auto"/>
              <w:jc w:val="center"/>
              <w:rPr>
                <w:rFonts w:cs="Times New Roman"/>
                <w:b/>
                <w:sz w:val="26"/>
                <w:szCs w:val="26"/>
              </w:rPr>
            </w:pPr>
            <w:r>
              <w:rPr>
                <w:rFonts w:cs="Times New Roman"/>
                <w:b/>
                <w:sz w:val="26"/>
                <w:szCs w:val="26"/>
              </w:rPr>
              <w:t>112</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13</w:t>
            </w:r>
          </w:p>
        </w:tc>
      </w:tr>
      <w:tr w:rsidR="00702D28" w:rsidRPr="009E6A15" w:rsidTr="00EA183B">
        <w:tc>
          <w:tcPr>
            <w:tcW w:w="1209" w:type="pct"/>
            <w:shd w:val="clear" w:color="auto" w:fill="auto"/>
          </w:tcPr>
          <w:p w:rsidR="00702D28" w:rsidRPr="009E6A15" w:rsidRDefault="00702D28" w:rsidP="00EA183B">
            <w:pPr>
              <w:widowControl w:val="0"/>
              <w:spacing w:line="288" w:lineRule="auto"/>
              <w:jc w:val="both"/>
              <w:rPr>
                <w:rFonts w:cs="Times New Roman"/>
                <w:sz w:val="26"/>
                <w:szCs w:val="26"/>
              </w:rPr>
            </w:pPr>
            <w:r w:rsidRPr="009E6A15">
              <w:rPr>
                <w:rFonts w:cs="Times New Roman"/>
                <w:sz w:val="26"/>
                <w:szCs w:val="26"/>
              </w:rPr>
              <w:t>Иные</w:t>
            </w:r>
            <w:r>
              <w:rPr>
                <w:rFonts w:cs="Times New Roman"/>
                <w:sz w:val="26"/>
                <w:szCs w:val="26"/>
              </w:rPr>
              <w:t xml:space="preserve"> </w:t>
            </w:r>
            <w:r w:rsidRPr="009E6A15">
              <w:rPr>
                <w:rFonts w:cs="Times New Roman"/>
                <w:sz w:val="26"/>
                <w:szCs w:val="26"/>
              </w:rPr>
              <w:t>обращения</w:t>
            </w:r>
          </w:p>
        </w:tc>
        <w:tc>
          <w:tcPr>
            <w:tcW w:w="721"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201</w:t>
            </w:r>
          </w:p>
        </w:tc>
        <w:tc>
          <w:tcPr>
            <w:tcW w:w="59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23</w:t>
            </w:r>
          </w:p>
        </w:tc>
        <w:tc>
          <w:tcPr>
            <w:tcW w:w="749"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121</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13</w:t>
            </w:r>
          </w:p>
        </w:tc>
        <w:tc>
          <w:tcPr>
            <w:tcW w:w="674" w:type="pct"/>
            <w:shd w:val="clear" w:color="auto" w:fill="auto"/>
          </w:tcPr>
          <w:p w:rsidR="00702D28" w:rsidRPr="009E6A15" w:rsidRDefault="00702D28" w:rsidP="00EA183B">
            <w:pPr>
              <w:widowControl w:val="0"/>
              <w:spacing w:line="288" w:lineRule="auto"/>
              <w:jc w:val="center"/>
              <w:rPr>
                <w:rFonts w:cs="Times New Roman"/>
                <w:b/>
                <w:sz w:val="26"/>
                <w:szCs w:val="26"/>
              </w:rPr>
            </w:pPr>
            <w:r>
              <w:rPr>
                <w:rFonts w:cs="Times New Roman"/>
                <w:b/>
                <w:sz w:val="26"/>
                <w:szCs w:val="26"/>
              </w:rPr>
              <w:t>89</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Pr>
                <w:rFonts w:cs="Times New Roman"/>
                <w:sz w:val="26"/>
                <w:szCs w:val="26"/>
              </w:rPr>
              <w:t>10</w:t>
            </w:r>
          </w:p>
        </w:tc>
      </w:tr>
      <w:tr w:rsidR="00702D28" w:rsidRPr="009E6A15" w:rsidTr="00EA183B">
        <w:tc>
          <w:tcPr>
            <w:tcW w:w="120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ВСЕГО</w:t>
            </w:r>
          </w:p>
        </w:tc>
        <w:tc>
          <w:tcPr>
            <w:tcW w:w="721"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884</w:t>
            </w:r>
          </w:p>
        </w:tc>
        <w:tc>
          <w:tcPr>
            <w:tcW w:w="599"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100</w:t>
            </w:r>
          </w:p>
        </w:tc>
        <w:tc>
          <w:tcPr>
            <w:tcW w:w="749" w:type="pct"/>
            <w:shd w:val="clear" w:color="auto" w:fill="auto"/>
          </w:tcPr>
          <w:p w:rsidR="00702D28" w:rsidRPr="009E6A15" w:rsidRDefault="00702D28" w:rsidP="00EA183B">
            <w:pPr>
              <w:widowControl w:val="0"/>
              <w:spacing w:line="288" w:lineRule="auto"/>
              <w:jc w:val="center"/>
              <w:rPr>
                <w:rFonts w:cs="Times New Roman"/>
                <w:b/>
                <w:sz w:val="26"/>
                <w:szCs w:val="26"/>
              </w:rPr>
            </w:pPr>
            <w:r w:rsidRPr="009E6A15">
              <w:rPr>
                <w:rFonts w:cs="Times New Roman"/>
                <w:b/>
                <w:sz w:val="26"/>
                <w:szCs w:val="26"/>
              </w:rPr>
              <w:t>970</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100</w:t>
            </w:r>
          </w:p>
        </w:tc>
        <w:tc>
          <w:tcPr>
            <w:tcW w:w="674" w:type="pct"/>
            <w:shd w:val="clear" w:color="auto" w:fill="auto"/>
          </w:tcPr>
          <w:p w:rsidR="00702D28" w:rsidRPr="009E6A15" w:rsidRDefault="00702D28" w:rsidP="00EA183B">
            <w:pPr>
              <w:widowControl w:val="0"/>
              <w:spacing w:line="288" w:lineRule="auto"/>
              <w:jc w:val="center"/>
              <w:rPr>
                <w:rFonts w:cs="Times New Roman"/>
                <w:b/>
                <w:sz w:val="26"/>
                <w:szCs w:val="26"/>
              </w:rPr>
            </w:pPr>
            <w:r>
              <w:rPr>
                <w:rFonts w:cs="Times New Roman"/>
                <w:b/>
                <w:sz w:val="26"/>
                <w:szCs w:val="26"/>
              </w:rPr>
              <w:t>869</w:t>
            </w:r>
          </w:p>
        </w:tc>
        <w:tc>
          <w:tcPr>
            <w:tcW w:w="524" w:type="pct"/>
            <w:shd w:val="clear" w:color="auto" w:fill="auto"/>
          </w:tcPr>
          <w:p w:rsidR="00702D28" w:rsidRPr="009E6A15" w:rsidRDefault="00702D28" w:rsidP="00EA183B">
            <w:pPr>
              <w:widowControl w:val="0"/>
              <w:spacing w:line="288" w:lineRule="auto"/>
              <w:jc w:val="center"/>
              <w:rPr>
                <w:rFonts w:cs="Times New Roman"/>
                <w:sz w:val="26"/>
                <w:szCs w:val="26"/>
              </w:rPr>
            </w:pPr>
            <w:r w:rsidRPr="009E6A15">
              <w:rPr>
                <w:rFonts w:cs="Times New Roman"/>
                <w:sz w:val="26"/>
                <w:szCs w:val="26"/>
              </w:rPr>
              <w:t>100</w:t>
            </w:r>
          </w:p>
        </w:tc>
      </w:tr>
    </w:tbl>
    <w:p w:rsidR="00702D28" w:rsidRDefault="00702D28" w:rsidP="00702D28">
      <w:pPr>
        <w:widowControl w:val="0"/>
        <w:spacing w:line="288" w:lineRule="auto"/>
        <w:ind w:firstLine="720"/>
        <w:jc w:val="both"/>
        <w:rPr>
          <w:rFonts w:cs="Times New Roman"/>
          <w:sz w:val="26"/>
          <w:szCs w:val="26"/>
        </w:rPr>
      </w:pPr>
    </w:p>
    <w:p w:rsidR="00702D28" w:rsidRDefault="00702D28" w:rsidP="00702D28">
      <w:pPr>
        <w:widowControl w:val="0"/>
        <w:spacing w:line="288" w:lineRule="auto"/>
        <w:ind w:firstLine="720"/>
        <w:jc w:val="both"/>
        <w:rPr>
          <w:rFonts w:cs="Times New Roman"/>
          <w:sz w:val="26"/>
          <w:szCs w:val="26"/>
        </w:rPr>
      </w:pPr>
      <w:r>
        <w:rPr>
          <w:rFonts w:cs="Times New Roman"/>
          <w:sz w:val="26"/>
          <w:szCs w:val="26"/>
        </w:rPr>
        <w:t xml:space="preserve">Остаётся высоким число жалоб населения на </w:t>
      </w:r>
      <w:r w:rsidRPr="00AB080A">
        <w:rPr>
          <w:rFonts w:cs="Times New Roman"/>
          <w:sz w:val="26"/>
          <w:szCs w:val="26"/>
        </w:rPr>
        <w:t>действия</w:t>
      </w:r>
      <w:r>
        <w:rPr>
          <w:rFonts w:cs="Times New Roman"/>
          <w:sz w:val="26"/>
          <w:szCs w:val="26"/>
        </w:rPr>
        <w:t xml:space="preserve"> </w:t>
      </w:r>
      <w:r w:rsidRPr="00AB080A">
        <w:rPr>
          <w:rFonts w:cs="Times New Roman"/>
          <w:sz w:val="26"/>
          <w:szCs w:val="26"/>
        </w:rPr>
        <w:t>(бездействие)</w:t>
      </w:r>
      <w:r>
        <w:rPr>
          <w:rFonts w:cs="Times New Roman"/>
          <w:sz w:val="26"/>
          <w:szCs w:val="26"/>
        </w:rPr>
        <w:t xml:space="preserve"> федеральных подразделений, действующих на территории республики, </w:t>
      </w:r>
      <w:r w:rsidRPr="00AB080A">
        <w:rPr>
          <w:rFonts w:cs="Times New Roman"/>
          <w:sz w:val="26"/>
          <w:szCs w:val="26"/>
        </w:rPr>
        <w:t>органов</w:t>
      </w:r>
      <w:r>
        <w:rPr>
          <w:rFonts w:cs="Times New Roman"/>
          <w:sz w:val="26"/>
          <w:szCs w:val="26"/>
        </w:rPr>
        <w:t xml:space="preserve"> </w:t>
      </w:r>
      <w:r w:rsidRPr="00AB080A">
        <w:rPr>
          <w:rFonts w:cs="Times New Roman"/>
          <w:sz w:val="26"/>
          <w:szCs w:val="26"/>
        </w:rPr>
        <w:lastRenderedPageBreak/>
        <w:t>власти</w:t>
      </w:r>
      <w:r>
        <w:rPr>
          <w:rFonts w:cs="Times New Roman"/>
          <w:sz w:val="26"/>
          <w:szCs w:val="26"/>
        </w:rPr>
        <w:t xml:space="preserve"> региональных структур и их </w:t>
      </w:r>
      <w:r w:rsidRPr="00AB080A">
        <w:rPr>
          <w:rFonts w:cs="Times New Roman"/>
          <w:sz w:val="26"/>
          <w:szCs w:val="26"/>
        </w:rPr>
        <w:t>должностных</w:t>
      </w:r>
      <w:r>
        <w:rPr>
          <w:rFonts w:cs="Times New Roman"/>
          <w:sz w:val="26"/>
          <w:szCs w:val="26"/>
        </w:rPr>
        <w:t xml:space="preserve"> </w:t>
      </w:r>
      <w:r w:rsidRPr="00AB080A">
        <w:rPr>
          <w:rFonts w:cs="Times New Roman"/>
          <w:sz w:val="26"/>
          <w:szCs w:val="26"/>
        </w:rPr>
        <w:t>лиц</w:t>
      </w:r>
      <w:r>
        <w:rPr>
          <w:rFonts w:cs="Times New Roman"/>
          <w:sz w:val="26"/>
          <w:szCs w:val="26"/>
        </w:rPr>
        <w:t>. Ситуация и причины такого положения изложены в соответствующих разделах Доклада.</w:t>
      </w:r>
    </w:p>
    <w:p w:rsidR="00702D28" w:rsidRPr="009A6102" w:rsidRDefault="00702D28" w:rsidP="00702D28">
      <w:pPr>
        <w:widowControl w:val="0"/>
        <w:spacing w:line="288" w:lineRule="auto"/>
        <w:ind w:firstLine="720"/>
        <w:jc w:val="both"/>
        <w:rPr>
          <w:rFonts w:cs="Times New Roman"/>
          <w:sz w:val="26"/>
          <w:szCs w:val="26"/>
        </w:rPr>
      </w:pPr>
      <w:r w:rsidRPr="009E6A15">
        <w:rPr>
          <w:rFonts w:cs="Times New Roman"/>
          <w:sz w:val="26"/>
          <w:szCs w:val="26"/>
        </w:rPr>
        <w:t>Значительное</w:t>
      </w:r>
      <w:r>
        <w:rPr>
          <w:rFonts w:cs="Times New Roman"/>
          <w:sz w:val="26"/>
          <w:szCs w:val="26"/>
        </w:rPr>
        <w:t xml:space="preserve"> </w:t>
      </w:r>
      <w:r w:rsidRPr="009E6A15">
        <w:rPr>
          <w:rFonts w:cs="Times New Roman"/>
          <w:sz w:val="26"/>
          <w:szCs w:val="26"/>
        </w:rPr>
        <w:t>чис</w:t>
      </w:r>
      <w:r>
        <w:rPr>
          <w:rFonts w:cs="Times New Roman"/>
          <w:sz w:val="26"/>
          <w:szCs w:val="26"/>
        </w:rPr>
        <w:t xml:space="preserve">ло </w:t>
      </w:r>
      <w:r w:rsidRPr="009E6A15">
        <w:rPr>
          <w:rFonts w:cs="Times New Roman"/>
          <w:sz w:val="26"/>
          <w:szCs w:val="26"/>
        </w:rPr>
        <w:t>жалоб</w:t>
      </w:r>
      <w:r>
        <w:rPr>
          <w:rFonts w:cs="Times New Roman"/>
          <w:sz w:val="26"/>
          <w:szCs w:val="26"/>
        </w:rPr>
        <w:t xml:space="preserve"> </w:t>
      </w:r>
      <w:r w:rsidRPr="009E6A15">
        <w:rPr>
          <w:rFonts w:cs="Times New Roman"/>
          <w:sz w:val="26"/>
          <w:szCs w:val="26"/>
        </w:rPr>
        <w:t>и</w:t>
      </w:r>
      <w:r>
        <w:rPr>
          <w:rFonts w:cs="Times New Roman"/>
          <w:sz w:val="26"/>
          <w:szCs w:val="26"/>
        </w:rPr>
        <w:t xml:space="preserve"> </w:t>
      </w:r>
      <w:r w:rsidRPr="009E6A15">
        <w:rPr>
          <w:rFonts w:cs="Times New Roman"/>
          <w:sz w:val="26"/>
          <w:szCs w:val="26"/>
        </w:rPr>
        <w:t>обращений</w:t>
      </w:r>
      <w:r>
        <w:rPr>
          <w:rFonts w:cs="Times New Roman"/>
          <w:sz w:val="26"/>
          <w:szCs w:val="26"/>
        </w:rPr>
        <w:t xml:space="preserve"> </w:t>
      </w:r>
      <w:r w:rsidRPr="009E6A15">
        <w:rPr>
          <w:rFonts w:cs="Times New Roman"/>
          <w:sz w:val="26"/>
          <w:szCs w:val="26"/>
        </w:rPr>
        <w:t>на</w:t>
      </w:r>
      <w:r>
        <w:rPr>
          <w:rFonts w:cs="Times New Roman"/>
          <w:sz w:val="26"/>
          <w:szCs w:val="26"/>
        </w:rPr>
        <w:t xml:space="preserve"> </w:t>
      </w:r>
      <w:r w:rsidRPr="009E6A15">
        <w:rPr>
          <w:rFonts w:cs="Times New Roman"/>
          <w:sz w:val="26"/>
          <w:szCs w:val="26"/>
        </w:rPr>
        <w:t>действия</w:t>
      </w:r>
      <w:r>
        <w:rPr>
          <w:rFonts w:cs="Times New Roman"/>
          <w:sz w:val="26"/>
          <w:szCs w:val="26"/>
        </w:rPr>
        <w:t xml:space="preserve"> </w:t>
      </w:r>
      <w:r w:rsidRPr="009E6A15">
        <w:rPr>
          <w:rFonts w:cs="Times New Roman"/>
          <w:sz w:val="26"/>
          <w:szCs w:val="26"/>
        </w:rPr>
        <w:t>(бездействие)</w:t>
      </w:r>
      <w:r>
        <w:rPr>
          <w:rFonts w:cs="Times New Roman"/>
          <w:sz w:val="26"/>
          <w:szCs w:val="26"/>
        </w:rPr>
        <w:t xml:space="preserve"> </w:t>
      </w:r>
      <w:r w:rsidRPr="009E6A15">
        <w:rPr>
          <w:rFonts w:cs="Times New Roman"/>
          <w:sz w:val="26"/>
          <w:szCs w:val="26"/>
        </w:rPr>
        <w:t>со</w:t>
      </w:r>
      <w:r>
        <w:rPr>
          <w:rFonts w:cs="Times New Roman"/>
          <w:sz w:val="26"/>
          <w:szCs w:val="26"/>
        </w:rPr>
        <w:t xml:space="preserve"> </w:t>
      </w:r>
      <w:r w:rsidRPr="009E6A15">
        <w:rPr>
          <w:rFonts w:cs="Times New Roman"/>
          <w:sz w:val="26"/>
          <w:szCs w:val="26"/>
        </w:rPr>
        <w:t>стороны</w:t>
      </w:r>
      <w:r>
        <w:rPr>
          <w:rFonts w:cs="Times New Roman"/>
          <w:sz w:val="26"/>
          <w:szCs w:val="26"/>
        </w:rPr>
        <w:t xml:space="preserve"> </w:t>
      </w:r>
      <w:r w:rsidRPr="009E6A15">
        <w:rPr>
          <w:rFonts w:cs="Times New Roman"/>
          <w:sz w:val="26"/>
          <w:szCs w:val="26"/>
        </w:rPr>
        <w:t>региональных</w:t>
      </w:r>
      <w:r>
        <w:rPr>
          <w:rFonts w:cs="Times New Roman"/>
          <w:sz w:val="26"/>
          <w:szCs w:val="26"/>
        </w:rPr>
        <w:t xml:space="preserve"> </w:t>
      </w:r>
      <w:r w:rsidRPr="009E6A15">
        <w:rPr>
          <w:rFonts w:cs="Times New Roman"/>
          <w:sz w:val="26"/>
          <w:szCs w:val="26"/>
        </w:rPr>
        <w:t>органов</w:t>
      </w:r>
      <w:r>
        <w:rPr>
          <w:rFonts w:cs="Times New Roman"/>
          <w:sz w:val="26"/>
          <w:szCs w:val="26"/>
        </w:rPr>
        <w:t xml:space="preserve"> </w:t>
      </w:r>
      <w:r w:rsidRPr="009E6A15">
        <w:rPr>
          <w:rFonts w:cs="Times New Roman"/>
          <w:sz w:val="26"/>
          <w:szCs w:val="26"/>
        </w:rPr>
        <w:t>власти</w:t>
      </w:r>
      <w:r>
        <w:rPr>
          <w:rFonts w:cs="Times New Roman"/>
          <w:sz w:val="26"/>
          <w:szCs w:val="26"/>
        </w:rPr>
        <w:t xml:space="preserve"> </w:t>
      </w:r>
      <w:r w:rsidRPr="009E6A15">
        <w:rPr>
          <w:rFonts w:cs="Times New Roman"/>
          <w:sz w:val="26"/>
          <w:szCs w:val="26"/>
        </w:rPr>
        <w:t>в</w:t>
      </w:r>
      <w:r>
        <w:rPr>
          <w:rFonts w:cs="Times New Roman"/>
          <w:sz w:val="26"/>
          <w:szCs w:val="26"/>
        </w:rPr>
        <w:t xml:space="preserve"> прошедшем </w:t>
      </w:r>
      <w:r w:rsidRPr="009E6A15">
        <w:rPr>
          <w:rFonts w:cs="Times New Roman"/>
          <w:sz w:val="26"/>
          <w:szCs w:val="26"/>
        </w:rPr>
        <w:t>году</w:t>
      </w:r>
      <w:r>
        <w:rPr>
          <w:rFonts w:cs="Times New Roman"/>
          <w:sz w:val="26"/>
          <w:szCs w:val="26"/>
        </w:rPr>
        <w:t xml:space="preserve"> </w:t>
      </w:r>
      <w:r w:rsidRPr="009E6A15">
        <w:rPr>
          <w:rFonts w:cs="Times New Roman"/>
          <w:sz w:val="26"/>
          <w:szCs w:val="26"/>
        </w:rPr>
        <w:t>обусловлен</w:t>
      </w:r>
      <w:r>
        <w:rPr>
          <w:rFonts w:cs="Times New Roman"/>
          <w:sz w:val="26"/>
          <w:szCs w:val="26"/>
        </w:rPr>
        <w:t xml:space="preserve">о </w:t>
      </w:r>
      <w:r w:rsidRPr="009E6A15">
        <w:rPr>
          <w:rFonts w:cs="Times New Roman"/>
          <w:sz w:val="26"/>
          <w:szCs w:val="26"/>
        </w:rPr>
        <w:t>сложной</w:t>
      </w:r>
      <w:r>
        <w:rPr>
          <w:rFonts w:cs="Times New Roman"/>
          <w:sz w:val="26"/>
          <w:szCs w:val="26"/>
        </w:rPr>
        <w:t xml:space="preserve"> </w:t>
      </w:r>
      <w:r w:rsidRPr="009E6A15">
        <w:rPr>
          <w:rFonts w:cs="Times New Roman"/>
          <w:sz w:val="26"/>
          <w:szCs w:val="26"/>
        </w:rPr>
        <w:t>экономической</w:t>
      </w:r>
      <w:r>
        <w:rPr>
          <w:rFonts w:cs="Times New Roman"/>
          <w:sz w:val="26"/>
          <w:szCs w:val="26"/>
        </w:rPr>
        <w:t xml:space="preserve"> </w:t>
      </w:r>
      <w:r w:rsidRPr="009E6A15">
        <w:rPr>
          <w:rFonts w:cs="Times New Roman"/>
          <w:sz w:val="26"/>
          <w:szCs w:val="26"/>
        </w:rPr>
        <w:t>обстановкой</w:t>
      </w:r>
      <w:r>
        <w:rPr>
          <w:rFonts w:cs="Times New Roman"/>
          <w:sz w:val="26"/>
          <w:szCs w:val="26"/>
        </w:rPr>
        <w:t xml:space="preserve"> </w:t>
      </w:r>
      <w:r w:rsidRPr="009E6A15">
        <w:rPr>
          <w:rFonts w:cs="Times New Roman"/>
          <w:sz w:val="26"/>
          <w:szCs w:val="26"/>
        </w:rPr>
        <w:t>в</w:t>
      </w:r>
      <w:r>
        <w:rPr>
          <w:rFonts w:cs="Times New Roman"/>
          <w:sz w:val="26"/>
          <w:szCs w:val="26"/>
        </w:rPr>
        <w:t xml:space="preserve"> </w:t>
      </w:r>
      <w:r w:rsidRPr="009E6A15">
        <w:rPr>
          <w:rFonts w:cs="Times New Roman"/>
          <w:sz w:val="26"/>
          <w:szCs w:val="26"/>
        </w:rPr>
        <w:t>Хакасии,</w:t>
      </w:r>
      <w:r>
        <w:rPr>
          <w:rFonts w:cs="Times New Roman"/>
          <w:sz w:val="26"/>
          <w:szCs w:val="26"/>
        </w:rPr>
        <w:t xml:space="preserve"> </w:t>
      </w:r>
      <w:r w:rsidRPr="009E6A15">
        <w:rPr>
          <w:rFonts w:cs="Times New Roman"/>
          <w:sz w:val="26"/>
          <w:szCs w:val="26"/>
        </w:rPr>
        <w:t>нехваткой</w:t>
      </w:r>
      <w:r>
        <w:rPr>
          <w:rFonts w:cs="Times New Roman"/>
          <w:sz w:val="26"/>
          <w:szCs w:val="26"/>
        </w:rPr>
        <w:t xml:space="preserve"> </w:t>
      </w:r>
      <w:r w:rsidRPr="009E6A15">
        <w:rPr>
          <w:rFonts w:cs="Times New Roman"/>
          <w:sz w:val="26"/>
          <w:szCs w:val="26"/>
        </w:rPr>
        <w:t>денежных</w:t>
      </w:r>
      <w:r>
        <w:rPr>
          <w:rFonts w:cs="Times New Roman"/>
          <w:sz w:val="26"/>
          <w:szCs w:val="26"/>
        </w:rPr>
        <w:t xml:space="preserve"> </w:t>
      </w:r>
      <w:r w:rsidRPr="009E6A15">
        <w:rPr>
          <w:rFonts w:cs="Times New Roman"/>
          <w:sz w:val="26"/>
          <w:szCs w:val="26"/>
        </w:rPr>
        <w:t>средств</w:t>
      </w:r>
      <w:r>
        <w:rPr>
          <w:rFonts w:cs="Times New Roman"/>
          <w:sz w:val="26"/>
          <w:szCs w:val="26"/>
        </w:rPr>
        <w:t xml:space="preserve"> </w:t>
      </w:r>
      <w:r w:rsidRPr="009E6A15">
        <w:rPr>
          <w:rFonts w:cs="Times New Roman"/>
          <w:sz w:val="26"/>
          <w:szCs w:val="26"/>
        </w:rPr>
        <w:t>на</w:t>
      </w:r>
      <w:r>
        <w:rPr>
          <w:rFonts w:cs="Times New Roman"/>
          <w:sz w:val="26"/>
          <w:szCs w:val="26"/>
        </w:rPr>
        <w:t xml:space="preserve"> </w:t>
      </w:r>
      <w:r w:rsidRPr="009E6A15">
        <w:rPr>
          <w:rFonts w:cs="Times New Roman"/>
          <w:sz w:val="26"/>
          <w:szCs w:val="26"/>
        </w:rPr>
        <w:t>выплату</w:t>
      </w:r>
      <w:r>
        <w:rPr>
          <w:rFonts w:cs="Times New Roman"/>
          <w:sz w:val="26"/>
          <w:szCs w:val="26"/>
        </w:rPr>
        <w:t xml:space="preserve"> </w:t>
      </w:r>
      <w:r w:rsidRPr="009E6A15">
        <w:rPr>
          <w:rFonts w:cs="Times New Roman"/>
          <w:sz w:val="26"/>
          <w:szCs w:val="26"/>
        </w:rPr>
        <w:t>компенсаций</w:t>
      </w:r>
      <w:r>
        <w:rPr>
          <w:rFonts w:cs="Times New Roman"/>
          <w:sz w:val="26"/>
          <w:szCs w:val="26"/>
        </w:rPr>
        <w:t xml:space="preserve"> </w:t>
      </w:r>
      <w:r w:rsidRPr="009E6A15">
        <w:rPr>
          <w:rFonts w:cs="Times New Roman"/>
          <w:sz w:val="26"/>
          <w:szCs w:val="26"/>
        </w:rPr>
        <w:t>льготным</w:t>
      </w:r>
      <w:r>
        <w:rPr>
          <w:rFonts w:cs="Times New Roman"/>
          <w:sz w:val="26"/>
          <w:szCs w:val="26"/>
        </w:rPr>
        <w:t xml:space="preserve"> </w:t>
      </w:r>
      <w:r w:rsidRPr="009E6A15">
        <w:rPr>
          <w:rFonts w:cs="Times New Roman"/>
          <w:sz w:val="26"/>
          <w:szCs w:val="26"/>
        </w:rPr>
        <w:t>категориям</w:t>
      </w:r>
      <w:r>
        <w:rPr>
          <w:rFonts w:cs="Times New Roman"/>
          <w:sz w:val="26"/>
          <w:szCs w:val="26"/>
        </w:rPr>
        <w:t xml:space="preserve"> </w:t>
      </w:r>
      <w:r w:rsidRPr="009E6A15">
        <w:rPr>
          <w:rFonts w:cs="Times New Roman"/>
          <w:sz w:val="26"/>
          <w:szCs w:val="26"/>
        </w:rPr>
        <w:t>граждан,</w:t>
      </w:r>
      <w:r>
        <w:rPr>
          <w:rFonts w:cs="Times New Roman"/>
          <w:sz w:val="26"/>
          <w:szCs w:val="26"/>
        </w:rPr>
        <w:t xml:space="preserve"> </w:t>
      </w:r>
      <w:r w:rsidRPr="009E6A15">
        <w:rPr>
          <w:rFonts w:cs="Times New Roman"/>
          <w:sz w:val="26"/>
          <w:szCs w:val="26"/>
        </w:rPr>
        <w:t>на</w:t>
      </w:r>
      <w:r>
        <w:rPr>
          <w:rFonts w:cs="Times New Roman"/>
          <w:sz w:val="26"/>
          <w:szCs w:val="26"/>
        </w:rPr>
        <w:t xml:space="preserve"> </w:t>
      </w:r>
      <w:r w:rsidRPr="009E6A15">
        <w:rPr>
          <w:rFonts w:cs="Times New Roman"/>
          <w:sz w:val="26"/>
          <w:szCs w:val="26"/>
        </w:rPr>
        <w:t>приобретение</w:t>
      </w:r>
      <w:r>
        <w:rPr>
          <w:rFonts w:cs="Times New Roman"/>
          <w:sz w:val="26"/>
          <w:szCs w:val="26"/>
        </w:rPr>
        <w:t xml:space="preserve"> </w:t>
      </w:r>
      <w:r w:rsidRPr="009E6A15">
        <w:rPr>
          <w:rFonts w:cs="Times New Roman"/>
          <w:sz w:val="26"/>
          <w:szCs w:val="26"/>
        </w:rPr>
        <w:t>и</w:t>
      </w:r>
      <w:r>
        <w:rPr>
          <w:rFonts w:cs="Times New Roman"/>
          <w:sz w:val="26"/>
          <w:szCs w:val="26"/>
        </w:rPr>
        <w:t xml:space="preserve"> </w:t>
      </w:r>
      <w:r w:rsidRPr="009E6A15">
        <w:rPr>
          <w:rFonts w:cs="Times New Roman"/>
          <w:sz w:val="26"/>
          <w:szCs w:val="26"/>
        </w:rPr>
        <w:t>получение</w:t>
      </w:r>
      <w:r>
        <w:rPr>
          <w:rFonts w:cs="Times New Roman"/>
          <w:sz w:val="26"/>
          <w:szCs w:val="26"/>
        </w:rPr>
        <w:t xml:space="preserve"> </w:t>
      </w:r>
      <w:r w:rsidRPr="009E6A15">
        <w:rPr>
          <w:rFonts w:cs="Times New Roman"/>
          <w:sz w:val="26"/>
          <w:szCs w:val="26"/>
        </w:rPr>
        <w:t>льготных</w:t>
      </w:r>
      <w:r>
        <w:rPr>
          <w:rFonts w:cs="Times New Roman"/>
          <w:sz w:val="26"/>
          <w:szCs w:val="26"/>
        </w:rPr>
        <w:t xml:space="preserve"> </w:t>
      </w:r>
      <w:r w:rsidRPr="009E6A15">
        <w:rPr>
          <w:rFonts w:cs="Times New Roman"/>
          <w:sz w:val="26"/>
          <w:szCs w:val="26"/>
        </w:rPr>
        <w:t>лекарств,</w:t>
      </w:r>
      <w:r>
        <w:rPr>
          <w:rFonts w:cs="Times New Roman"/>
          <w:sz w:val="26"/>
          <w:szCs w:val="26"/>
        </w:rPr>
        <w:t xml:space="preserve"> </w:t>
      </w:r>
      <w:r w:rsidRPr="009E6A15">
        <w:rPr>
          <w:rFonts w:cs="Times New Roman"/>
          <w:sz w:val="26"/>
          <w:szCs w:val="26"/>
        </w:rPr>
        <w:t>несвоевременное</w:t>
      </w:r>
      <w:r>
        <w:rPr>
          <w:rFonts w:cs="Times New Roman"/>
          <w:sz w:val="26"/>
          <w:szCs w:val="26"/>
        </w:rPr>
        <w:t xml:space="preserve"> </w:t>
      </w:r>
      <w:r w:rsidRPr="009E6A15">
        <w:rPr>
          <w:rFonts w:cs="Times New Roman"/>
          <w:sz w:val="26"/>
          <w:szCs w:val="26"/>
        </w:rPr>
        <w:t>финансирование</w:t>
      </w:r>
      <w:r>
        <w:rPr>
          <w:rFonts w:cs="Times New Roman"/>
          <w:sz w:val="26"/>
          <w:szCs w:val="26"/>
        </w:rPr>
        <w:t xml:space="preserve"> </w:t>
      </w:r>
      <w:r w:rsidRPr="009E6A15">
        <w:rPr>
          <w:rFonts w:cs="Times New Roman"/>
          <w:sz w:val="26"/>
          <w:szCs w:val="26"/>
        </w:rPr>
        <w:t>муниципальных</w:t>
      </w:r>
      <w:r>
        <w:rPr>
          <w:rFonts w:cs="Times New Roman"/>
          <w:sz w:val="26"/>
          <w:szCs w:val="26"/>
        </w:rPr>
        <w:t xml:space="preserve"> </w:t>
      </w:r>
      <w:r w:rsidRPr="009E6A15">
        <w:rPr>
          <w:rFonts w:cs="Times New Roman"/>
          <w:sz w:val="26"/>
          <w:szCs w:val="26"/>
        </w:rPr>
        <w:t>образований,</w:t>
      </w:r>
      <w:r>
        <w:rPr>
          <w:rFonts w:cs="Times New Roman"/>
          <w:sz w:val="26"/>
          <w:szCs w:val="26"/>
        </w:rPr>
        <w:t xml:space="preserve"> </w:t>
      </w:r>
      <w:r w:rsidRPr="009E6A15">
        <w:rPr>
          <w:rFonts w:cs="Times New Roman"/>
          <w:sz w:val="26"/>
          <w:szCs w:val="26"/>
        </w:rPr>
        <w:t>не</w:t>
      </w:r>
      <w:r>
        <w:rPr>
          <w:rFonts w:cs="Times New Roman"/>
          <w:sz w:val="26"/>
          <w:szCs w:val="26"/>
        </w:rPr>
        <w:t xml:space="preserve"> </w:t>
      </w:r>
      <w:r w:rsidRPr="009E6A15">
        <w:rPr>
          <w:rFonts w:cs="Times New Roman"/>
          <w:sz w:val="26"/>
          <w:szCs w:val="26"/>
        </w:rPr>
        <w:t>выполнявших</w:t>
      </w:r>
      <w:r>
        <w:rPr>
          <w:rFonts w:cs="Times New Roman"/>
          <w:sz w:val="26"/>
          <w:szCs w:val="26"/>
        </w:rPr>
        <w:t xml:space="preserve"> </w:t>
      </w:r>
      <w:r w:rsidRPr="009E6A15">
        <w:rPr>
          <w:rFonts w:cs="Times New Roman"/>
          <w:sz w:val="26"/>
          <w:szCs w:val="26"/>
        </w:rPr>
        <w:t>по</w:t>
      </w:r>
      <w:r>
        <w:rPr>
          <w:rFonts w:cs="Times New Roman"/>
          <w:sz w:val="26"/>
          <w:szCs w:val="26"/>
        </w:rPr>
        <w:t xml:space="preserve"> </w:t>
      </w:r>
      <w:r w:rsidRPr="009E6A15">
        <w:rPr>
          <w:rFonts w:cs="Times New Roman"/>
          <w:sz w:val="26"/>
          <w:szCs w:val="26"/>
        </w:rPr>
        <w:t>этой</w:t>
      </w:r>
      <w:r>
        <w:rPr>
          <w:rFonts w:cs="Times New Roman"/>
          <w:sz w:val="26"/>
          <w:szCs w:val="26"/>
        </w:rPr>
        <w:t xml:space="preserve"> </w:t>
      </w:r>
      <w:r w:rsidRPr="009E6A15">
        <w:rPr>
          <w:rFonts w:cs="Times New Roman"/>
          <w:sz w:val="26"/>
          <w:szCs w:val="26"/>
        </w:rPr>
        <w:t>причине</w:t>
      </w:r>
      <w:r>
        <w:rPr>
          <w:rFonts w:cs="Times New Roman"/>
          <w:sz w:val="26"/>
          <w:szCs w:val="26"/>
        </w:rPr>
        <w:t xml:space="preserve"> </w:t>
      </w:r>
      <w:r w:rsidRPr="009E6A15">
        <w:rPr>
          <w:rFonts w:cs="Times New Roman"/>
          <w:sz w:val="26"/>
          <w:szCs w:val="26"/>
        </w:rPr>
        <w:t>ряд</w:t>
      </w:r>
      <w:r>
        <w:rPr>
          <w:rFonts w:cs="Times New Roman"/>
          <w:sz w:val="26"/>
          <w:szCs w:val="26"/>
        </w:rPr>
        <w:t xml:space="preserve"> </w:t>
      </w:r>
      <w:r w:rsidRPr="009E6A15">
        <w:rPr>
          <w:rFonts w:cs="Times New Roman"/>
          <w:sz w:val="26"/>
          <w:szCs w:val="26"/>
        </w:rPr>
        <w:t>своих</w:t>
      </w:r>
      <w:r>
        <w:rPr>
          <w:rFonts w:cs="Times New Roman"/>
          <w:sz w:val="26"/>
          <w:szCs w:val="26"/>
        </w:rPr>
        <w:t xml:space="preserve"> </w:t>
      </w:r>
      <w:r w:rsidRPr="009E6A15">
        <w:rPr>
          <w:rFonts w:cs="Times New Roman"/>
          <w:sz w:val="26"/>
          <w:szCs w:val="26"/>
        </w:rPr>
        <w:t>социальных</w:t>
      </w:r>
      <w:r>
        <w:rPr>
          <w:rFonts w:cs="Times New Roman"/>
          <w:sz w:val="26"/>
          <w:szCs w:val="26"/>
        </w:rPr>
        <w:t xml:space="preserve"> </w:t>
      </w:r>
      <w:r w:rsidRPr="009E6A15">
        <w:rPr>
          <w:rFonts w:cs="Times New Roman"/>
          <w:sz w:val="26"/>
          <w:szCs w:val="26"/>
        </w:rPr>
        <w:t>обязательств.</w:t>
      </w:r>
      <w:r>
        <w:rPr>
          <w:rFonts w:cs="Times New Roman"/>
          <w:sz w:val="26"/>
          <w:szCs w:val="26"/>
        </w:rPr>
        <w:t xml:space="preserve"> </w:t>
      </w:r>
    </w:p>
    <w:p w:rsidR="00702D28" w:rsidRPr="009A6102" w:rsidRDefault="00702D28" w:rsidP="00702D28">
      <w:pPr>
        <w:widowControl w:val="0"/>
        <w:spacing w:line="288" w:lineRule="auto"/>
        <w:ind w:firstLine="720"/>
        <w:jc w:val="both"/>
        <w:rPr>
          <w:rFonts w:cs="Times New Roman"/>
          <w:sz w:val="26"/>
          <w:szCs w:val="26"/>
        </w:rPr>
      </w:pPr>
      <w:r>
        <w:rPr>
          <w:rFonts w:cs="Times New Roman"/>
          <w:sz w:val="26"/>
          <w:szCs w:val="26"/>
        </w:rPr>
        <w:t>Так, п</w:t>
      </w:r>
      <w:r w:rsidRPr="009A6102">
        <w:rPr>
          <w:rFonts w:cs="Times New Roman"/>
          <w:sz w:val="26"/>
          <w:szCs w:val="26"/>
        </w:rPr>
        <w:t>о</w:t>
      </w:r>
      <w:r>
        <w:rPr>
          <w:rFonts w:cs="Times New Roman"/>
          <w:sz w:val="26"/>
          <w:szCs w:val="26"/>
        </w:rPr>
        <w:t xml:space="preserve"> </w:t>
      </w:r>
      <w:r w:rsidRPr="009A6102">
        <w:rPr>
          <w:rFonts w:cs="Times New Roman"/>
          <w:sz w:val="26"/>
          <w:szCs w:val="26"/>
        </w:rPr>
        <w:t>состоянию</w:t>
      </w:r>
      <w:r>
        <w:rPr>
          <w:rFonts w:cs="Times New Roman"/>
          <w:sz w:val="26"/>
          <w:szCs w:val="26"/>
        </w:rPr>
        <w:t xml:space="preserve"> </w:t>
      </w:r>
      <w:r w:rsidRPr="009A6102">
        <w:rPr>
          <w:rFonts w:cs="Times New Roman"/>
          <w:sz w:val="26"/>
          <w:szCs w:val="26"/>
        </w:rPr>
        <w:t>на</w:t>
      </w:r>
      <w:r>
        <w:rPr>
          <w:rFonts w:cs="Times New Roman"/>
          <w:sz w:val="26"/>
          <w:szCs w:val="26"/>
        </w:rPr>
        <w:t xml:space="preserve"> </w:t>
      </w:r>
      <w:r w:rsidRPr="009A6102">
        <w:rPr>
          <w:rFonts w:cs="Times New Roman"/>
          <w:sz w:val="26"/>
          <w:szCs w:val="26"/>
        </w:rPr>
        <w:t>15.01.2018</w:t>
      </w:r>
      <w:r>
        <w:rPr>
          <w:rFonts w:cs="Times New Roman"/>
          <w:sz w:val="26"/>
          <w:szCs w:val="26"/>
        </w:rPr>
        <w:t xml:space="preserve"> денежные </w:t>
      </w:r>
      <w:r w:rsidRPr="009A6102">
        <w:rPr>
          <w:rFonts w:cs="Times New Roman"/>
          <w:sz w:val="26"/>
          <w:szCs w:val="26"/>
        </w:rPr>
        <w:t>средства</w:t>
      </w:r>
      <w:r>
        <w:rPr>
          <w:rFonts w:cs="Times New Roman"/>
          <w:sz w:val="26"/>
          <w:szCs w:val="26"/>
        </w:rPr>
        <w:t xml:space="preserve"> </w:t>
      </w:r>
      <w:r w:rsidRPr="009A6102">
        <w:rPr>
          <w:rFonts w:cs="Times New Roman"/>
          <w:sz w:val="26"/>
          <w:szCs w:val="26"/>
        </w:rPr>
        <w:t>были</w:t>
      </w:r>
      <w:r>
        <w:rPr>
          <w:rFonts w:cs="Times New Roman"/>
          <w:sz w:val="26"/>
          <w:szCs w:val="26"/>
        </w:rPr>
        <w:t xml:space="preserve"> </w:t>
      </w:r>
      <w:r w:rsidRPr="009A6102">
        <w:rPr>
          <w:rFonts w:cs="Times New Roman"/>
          <w:sz w:val="26"/>
          <w:szCs w:val="26"/>
        </w:rPr>
        <w:t>направлены</w:t>
      </w:r>
      <w:r>
        <w:rPr>
          <w:rFonts w:cs="Times New Roman"/>
          <w:sz w:val="26"/>
          <w:szCs w:val="26"/>
        </w:rPr>
        <w:t xml:space="preserve"> </w:t>
      </w:r>
      <w:r w:rsidRPr="009A6102">
        <w:rPr>
          <w:rFonts w:cs="Times New Roman"/>
          <w:sz w:val="26"/>
          <w:szCs w:val="26"/>
        </w:rPr>
        <w:t>в</w:t>
      </w:r>
      <w:r>
        <w:rPr>
          <w:rFonts w:cs="Times New Roman"/>
          <w:sz w:val="26"/>
          <w:szCs w:val="26"/>
        </w:rPr>
        <w:t xml:space="preserve"> </w:t>
      </w:r>
      <w:r w:rsidRPr="009A6102">
        <w:rPr>
          <w:rFonts w:cs="Times New Roman"/>
          <w:sz w:val="26"/>
          <w:szCs w:val="26"/>
        </w:rPr>
        <w:t>Управления</w:t>
      </w:r>
      <w:r>
        <w:rPr>
          <w:rFonts w:cs="Times New Roman"/>
          <w:sz w:val="26"/>
          <w:szCs w:val="26"/>
        </w:rPr>
        <w:t xml:space="preserve"> </w:t>
      </w:r>
      <w:r w:rsidRPr="009A6102">
        <w:rPr>
          <w:rFonts w:cs="Times New Roman"/>
          <w:sz w:val="26"/>
          <w:szCs w:val="26"/>
        </w:rPr>
        <w:t>социальной</w:t>
      </w:r>
      <w:r>
        <w:rPr>
          <w:rFonts w:cs="Times New Roman"/>
          <w:sz w:val="26"/>
          <w:szCs w:val="26"/>
        </w:rPr>
        <w:t xml:space="preserve"> </w:t>
      </w:r>
      <w:r w:rsidRPr="009A6102">
        <w:rPr>
          <w:rFonts w:cs="Times New Roman"/>
          <w:sz w:val="26"/>
          <w:szCs w:val="26"/>
        </w:rPr>
        <w:t>поддержки</w:t>
      </w:r>
      <w:r>
        <w:rPr>
          <w:rFonts w:cs="Times New Roman"/>
          <w:sz w:val="26"/>
          <w:szCs w:val="26"/>
        </w:rPr>
        <w:t xml:space="preserve"> </w:t>
      </w:r>
      <w:r w:rsidRPr="009A6102">
        <w:rPr>
          <w:rFonts w:cs="Times New Roman"/>
          <w:sz w:val="26"/>
          <w:szCs w:val="26"/>
        </w:rPr>
        <w:t>городов</w:t>
      </w:r>
      <w:r>
        <w:rPr>
          <w:rFonts w:cs="Times New Roman"/>
          <w:sz w:val="26"/>
          <w:szCs w:val="26"/>
        </w:rPr>
        <w:t xml:space="preserve"> </w:t>
      </w:r>
      <w:r w:rsidRPr="009A6102">
        <w:rPr>
          <w:rFonts w:cs="Times New Roman"/>
          <w:sz w:val="26"/>
          <w:szCs w:val="26"/>
        </w:rPr>
        <w:t>и</w:t>
      </w:r>
      <w:r>
        <w:rPr>
          <w:rFonts w:cs="Times New Roman"/>
          <w:sz w:val="26"/>
          <w:szCs w:val="26"/>
        </w:rPr>
        <w:t xml:space="preserve"> </w:t>
      </w:r>
      <w:r w:rsidRPr="009A6102">
        <w:rPr>
          <w:rFonts w:cs="Times New Roman"/>
          <w:sz w:val="26"/>
          <w:szCs w:val="26"/>
        </w:rPr>
        <w:t>районов</w:t>
      </w:r>
      <w:r>
        <w:rPr>
          <w:rFonts w:cs="Times New Roman"/>
          <w:sz w:val="26"/>
          <w:szCs w:val="26"/>
        </w:rPr>
        <w:t xml:space="preserve"> </w:t>
      </w:r>
      <w:r w:rsidRPr="009A6102">
        <w:rPr>
          <w:rFonts w:cs="Times New Roman"/>
          <w:sz w:val="26"/>
          <w:szCs w:val="26"/>
        </w:rPr>
        <w:t>республики</w:t>
      </w:r>
      <w:r>
        <w:rPr>
          <w:rFonts w:cs="Times New Roman"/>
          <w:sz w:val="26"/>
          <w:szCs w:val="26"/>
        </w:rPr>
        <w:t xml:space="preserve"> для </w:t>
      </w:r>
      <w:r w:rsidRPr="009A6102">
        <w:rPr>
          <w:rFonts w:cs="Times New Roman"/>
          <w:sz w:val="26"/>
          <w:szCs w:val="26"/>
        </w:rPr>
        <w:t>погашени</w:t>
      </w:r>
      <w:r>
        <w:rPr>
          <w:rFonts w:cs="Times New Roman"/>
          <w:sz w:val="26"/>
          <w:szCs w:val="26"/>
        </w:rPr>
        <w:t xml:space="preserve">я </w:t>
      </w:r>
      <w:r w:rsidRPr="009A6102">
        <w:rPr>
          <w:rFonts w:cs="Times New Roman"/>
          <w:sz w:val="26"/>
          <w:szCs w:val="26"/>
        </w:rPr>
        <w:t>задолженности</w:t>
      </w:r>
      <w:r>
        <w:rPr>
          <w:rFonts w:cs="Times New Roman"/>
          <w:sz w:val="26"/>
          <w:szCs w:val="26"/>
        </w:rPr>
        <w:t xml:space="preserve"> </w:t>
      </w:r>
      <w:r w:rsidRPr="009A6102">
        <w:rPr>
          <w:rFonts w:cs="Times New Roman"/>
          <w:sz w:val="26"/>
          <w:szCs w:val="26"/>
        </w:rPr>
        <w:t>по</w:t>
      </w:r>
      <w:r>
        <w:rPr>
          <w:rFonts w:cs="Times New Roman"/>
          <w:sz w:val="26"/>
          <w:szCs w:val="26"/>
        </w:rPr>
        <w:t xml:space="preserve"> </w:t>
      </w:r>
      <w:r w:rsidRPr="009A6102">
        <w:rPr>
          <w:rFonts w:cs="Times New Roman"/>
          <w:sz w:val="26"/>
          <w:szCs w:val="26"/>
        </w:rPr>
        <w:t>выплате</w:t>
      </w:r>
      <w:r>
        <w:rPr>
          <w:rFonts w:cs="Times New Roman"/>
          <w:sz w:val="26"/>
          <w:szCs w:val="26"/>
        </w:rPr>
        <w:t xml:space="preserve"> </w:t>
      </w:r>
      <w:r w:rsidRPr="009A6102">
        <w:rPr>
          <w:rFonts w:cs="Times New Roman"/>
          <w:sz w:val="26"/>
          <w:szCs w:val="26"/>
        </w:rPr>
        <w:t>компенсации</w:t>
      </w:r>
      <w:r>
        <w:rPr>
          <w:rFonts w:cs="Times New Roman"/>
          <w:sz w:val="26"/>
          <w:szCs w:val="26"/>
        </w:rPr>
        <w:t xml:space="preserve"> </w:t>
      </w:r>
      <w:r w:rsidRPr="009A6102">
        <w:rPr>
          <w:rFonts w:cs="Times New Roman"/>
          <w:sz w:val="26"/>
          <w:szCs w:val="26"/>
        </w:rPr>
        <w:t>за</w:t>
      </w:r>
      <w:r>
        <w:rPr>
          <w:rFonts w:cs="Times New Roman"/>
          <w:sz w:val="26"/>
          <w:szCs w:val="26"/>
        </w:rPr>
        <w:t xml:space="preserve"> </w:t>
      </w:r>
      <w:r w:rsidRPr="009A6102">
        <w:rPr>
          <w:rFonts w:cs="Times New Roman"/>
          <w:sz w:val="26"/>
          <w:szCs w:val="26"/>
        </w:rPr>
        <w:t>жилищно-коммунальные</w:t>
      </w:r>
      <w:r>
        <w:rPr>
          <w:rFonts w:cs="Times New Roman"/>
          <w:sz w:val="26"/>
          <w:szCs w:val="26"/>
        </w:rPr>
        <w:t xml:space="preserve"> </w:t>
      </w:r>
      <w:r w:rsidRPr="009A6102">
        <w:rPr>
          <w:rFonts w:cs="Times New Roman"/>
          <w:sz w:val="26"/>
          <w:szCs w:val="26"/>
        </w:rPr>
        <w:t>услуги</w:t>
      </w:r>
      <w:r>
        <w:rPr>
          <w:rFonts w:cs="Times New Roman"/>
          <w:sz w:val="26"/>
          <w:szCs w:val="26"/>
        </w:rPr>
        <w:t xml:space="preserve"> </w:t>
      </w:r>
      <w:r w:rsidRPr="009A6102">
        <w:rPr>
          <w:rFonts w:cs="Times New Roman"/>
          <w:sz w:val="26"/>
          <w:szCs w:val="26"/>
        </w:rPr>
        <w:t>только</w:t>
      </w:r>
      <w:r>
        <w:rPr>
          <w:rFonts w:cs="Times New Roman"/>
          <w:sz w:val="26"/>
          <w:szCs w:val="26"/>
        </w:rPr>
        <w:t xml:space="preserve"> </w:t>
      </w:r>
      <w:r w:rsidRPr="009A6102">
        <w:rPr>
          <w:rFonts w:cs="Times New Roman"/>
          <w:sz w:val="26"/>
          <w:szCs w:val="26"/>
        </w:rPr>
        <w:t>за</w:t>
      </w:r>
      <w:r>
        <w:rPr>
          <w:rFonts w:cs="Times New Roman"/>
          <w:sz w:val="26"/>
          <w:szCs w:val="26"/>
        </w:rPr>
        <w:t xml:space="preserve"> </w:t>
      </w:r>
      <w:r w:rsidRPr="009A6102">
        <w:rPr>
          <w:rFonts w:cs="Times New Roman"/>
          <w:sz w:val="26"/>
          <w:szCs w:val="26"/>
        </w:rPr>
        <w:t>сентябрь</w:t>
      </w:r>
      <w:r>
        <w:rPr>
          <w:rFonts w:cs="Times New Roman"/>
          <w:sz w:val="26"/>
          <w:szCs w:val="26"/>
        </w:rPr>
        <w:t xml:space="preserve"> </w:t>
      </w:r>
      <w:r w:rsidRPr="009A6102">
        <w:rPr>
          <w:rFonts w:cs="Times New Roman"/>
          <w:sz w:val="26"/>
          <w:szCs w:val="26"/>
        </w:rPr>
        <w:t>2017</w:t>
      </w:r>
      <w:r>
        <w:rPr>
          <w:rFonts w:cs="Times New Roman"/>
          <w:sz w:val="26"/>
          <w:szCs w:val="26"/>
        </w:rPr>
        <w:t xml:space="preserve"> </w:t>
      </w:r>
      <w:r w:rsidRPr="009A6102">
        <w:rPr>
          <w:rFonts w:cs="Times New Roman"/>
          <w:sz w:val="26"/>
          <w:szCs w:val="26"/>
        </w:rPr>
        <w:t>года,</w:t>
      </w:r>
      <w:r>
        <w:rPr>
          <w:rFonts w:cs="Times New Roman"/>
          <w:sz w:val="26"/>
          <w:szCs w:val="26"/>
        </w:rPr>
        <w:t xml:space="preserve"> </w:t>
      </w:r>
      <w:r w:rsidRPr="009A6102">
        <w:rPr>
          <w:rFonts w:cs="Times New Roman"/>
          <w:sz w:val="26"/>
          <w:szCs w:val="26"/>
        </w:rPr>
        <w:t>а</w:t>
      </w:r>
      <w:r>
        <w:rPr>
          <w:rFonts w:cs="Times New Roman"/>
          <w:sz w:val="26"/>
          <w:szCs w:val="26"/>
        </w:rPr>
        <w:t xml:space="preserve"> </w:t>
      </w:r>
      <w:r w:rsidRPr="009A6102">
        <w:rPr>
          <w:rFonts w:cs="Times New Roman"/>
          <w:sz w:val="26"/>
          <w:szCs w:val="26"/>
        </w:rPr>
        <w:t>субсидии</w:t>
      </w:r>
      <w:r>
        <w:rPr>
          <w:rFonts w:cs="Times New Roman"/>
          <w:sz w:val="26"/>
          <w:szCs w:val="26"/>
        </w:rPr>
        <w:t xml:space="preserve"> </w:t>
      </w:r>
      <w:r w:rsidRPr="009A6102">
        <w:rPr>
          <w:rFonts w:cs="Times New Roman"/>
          <w:sz w:val="26"/>
          <w:szCs w:val="26"/>
        </w:rPr>
        <w:t>на</w:t>
      </w:r>
      <w:r>
        <w:rPr>
          <w:rFonts w:cs="Times New Roman"/>
          <w:sz w:val="26"/>
          <w:szCs w:val="26"/>
        </w:rPr>
        <w:t xml:space="preserve"> </w:t>
      </w:r>
      <w:r w:rsidRPr="009A6102">
        <w:rPr>
          <w:rFonts w:cs="Times New Roman"/>
          <w:sz w:val="26"/>
          <w:szCs w:val="26"/>
        </w:rPr>
        <w:t>оплату</w:t>
      </w:r>
      <w:r>
        <w:rPr>
          <w:rFonts w:cs="Times New Roman"/>
          <w:sz w:val="26"/>
          <w:szCs w:val="26"/>
        </w:rPr>
        <w:t xml:space="preserve"> </w:t>
      </w:r>
      <w:r w:rsidRPr="009A6102">
        <w:rPr>
          <w:rFonts w:cs="Times New Roman"/>
          <w:sz w:val="26"/>
          <w:szCs w:val="26"/>
        </w:rPr>
        <w:t>жилищно-коммунальных</w:t>
      </w:r>
      <w:r>
        <w:rPr>
          <w:rFonts w:cs="Times New Roman"/>
          <w:sz w:val="26"/>
          <w:szCs w:val="26"/>
        </w:rPr>
        <w:t xml:space="preserve"> </w:t>
      </w:r>
      <w:r w:rsidRPr="009A6102">
        <w:rPr>
          <w:rFonts w:cs="Times New Roman"/>
          <w:sz w:val="26"/>
          <w:szCs w:val="26"/>
        </w:rPr>
        <w:t>услуг</w:t>
      </w:r>
      <w:r>
        <w:rPr>
          <w:rFonts w:cs="Times New Roman"/>
          <w:sz w:val="26"/>
          <w:szCs w:val="26"/>
        </w:rPr>
        <w:t xml:space="preserve"> </w:t>
      </w:r>
      <w:r w:rsidRPr="009A6102">
        <w:rPr>
          <w:rFonts w:cs="Times New Roman"/>
          <w:sz w:val="26"/>
          <w:szCs w:val="26"/>
        </w:rPr>
        <w:t>малообеспеченным</w:t>
      </w:r>
      <w:r>
        <w:rPr>
          <w:rFonts w:cs="Times New Roman"/>
          <w:sz w:val="26"/>
          <w:szCs w:val="26"/>
        </w:rPr>
        <w:t xml:space="preserve"> </w:t>
      </w:r>
      <w:r w:rsidRPr="009A6102">
        <w:rPr>
          <w:rFonts w:cs="Times New Roman"/>
          <w:sz w:val="26"/>
          <w:szCs w:val="26"/>
        </w:rPr>
        <w:t>гражданам</w:t>
      </w:r>
      <w:r>
        <w:rPr>
          <w:rFonts w:cs="Times New Roman"/>
          <w:sz w:val="26"/>
          <w:szCs w:val="26"/>
        </w:rPr>
        <w:t xml:space="preserve"> </w:t>
      </w:r>
      <w:r w:rsidRPr="009A6102">
        <w:rPr>
          <w:rFonts w:cs="Times New Roman"/>
          <w:sz w:val="26"/>
          <w:szCs w:val="26"/>
        </w:rPr>
        <w:t>–</w:t>
      </w:r>
      <w:r>
        <w:rPr>
          <w:rFonts w:cs="Times New Roman"/>
          <w:sz w:val="26"/>
          <w:szCs w:val="26"/>
        </w:rPr>
        <w:t xml:space="preserve"> </w:t>
      </w:r>
      <w:r w:rsidRPr="009A6102">
        <w:rPr>
          <w:rFonts w:cs="Times New Roman"/>
          <w:sz w:val="26"/>
          <w:szCs w:val="26"/>
        </w:rPr>
        <w:t>за</w:t>
      </w:r>
      <w:r>
        <w:rPr>
          <w:rFonts w:cs="Times New Roman"/>
          <w:sz w:val="26"/>
          <w:szCs w:val="26"/>
        </w:rPr>
        <w:t xml:space="preserve"> </w:t>
      </w:r>
      <w:r w:rsidRPr="009A6102">
        <w:rPr>
          <w:rFonts w:cs="Times New Roman"/>
          <w:sz w:val="26"/>
          <w:szCs w:val="26"/>
        </w:rPr>
        <w:t>октябрь</w:t>
      </w:r>
      <w:r>
        <w:rPr>
          <w:rFonts w:cs="Times New Roman"/>
          <w:sz w:val="26"/>
          <w:szCs w:val="26"/>
        </w:rPr>
        <w:t xml:space="preserve"> </w:t>
      </w:r>
      <w:r w:rsidRPr="009A6102">
        <w:rPr>
          <w:rFonts w:cs="Times New Roman"/>
          <w:sz w:val="26"/>
          <w:szCs w:val="26"/>
        </w:rPr>
        <w:t>2017</w:t>
      </w:r>
      <w:r>
        <w:rPr>
          <w:rFonts w:cs="Times New Roman"/>
          <w:sz w:val="26"/>
          <w:szCs w:val="26"/>
        </w:rPr>
        <w:t xml:space="preserve"> </w:t>
      </w:r>
      <w:r w:rsidRPr="009A6102">
        <w:rPr>
          <w:rFonts w:cs="Times New Roman"/>
          <w:sz w:val="26"/>
          <w:szCs w:val="26"/>
        </w:rPr>
        <w:t>года.</w:t>
      </w:r>
      <w:r>
        <w:rPr>
          <w:rFonts w:cs="Times New Roman"/>
          <w:sz w:val="26"/>
          <w:szCs w:val="26"/>
        </w:rPr>
        <w:t xml:space="preserve"> </w:t>
      </w:r>
    </w:p>
    <w:p w:rsidR="00702D28" w:rsidRPr="009A6102" w:rsidRDefault="00702D28" w:rsidP="00702D28">
      <w:pPr>
        <w:widowControl w:val="0"/>
        <w:spacing w:line="288" w:lineRule="auto"/>
        <w:ind w:firstLine="720"/>
        <w:jc w:val="both"/>
        <w:rPr>
          <w:rFonts w:cs="Times New Roman"/>
          <w:sz w:val="26"/>
          <w:szCs w:val="26"/>
        </w:rPr>
      </w:pPr>
      <w:r w:rsidRPr="009A6102">
        <w:rPr>
          <w:rFonts w:cs="Times New Roman"/>
          <w:sz w:val="26"/>
          <w:szCs w:val="26"/>
        </w:rPr>
        <w:t>На</w:t>
      </w:r>
      <w:r>
        <w:rPr>
          <w:rFonts w:cs="Times New Roman"/>
          <w:sz w:val="26"/>
          <w:szCs w:val="26"/>
        </w:rPr>
        <w:t xml:space="preserve"> </w:t>
      </w:r>
      <w:r w:rsidRPr="009A6102">
        <w:rPr>
          <w:rFonts w:cs="Times New Roman"/>
          <w:sz w:val="26"/>
          <w:szCs w:val="26"/>
        </w:rPr>
        <w:t>указанную</w:t>
      </w:r>
      <w:r>
        <w:rPr>
          <w:rFonts w:cs="Times New Roman"/>
          <w:sz w:val="26"/>
          <w:szCs w:val="26"/>
        </w:rPr>
        <w:t xml:space="preserve"> </w:t>
      </w:r>
      <w:r w:rsidRPr="009A6102">
        <w:rPr>
          <w:rFonts w:cs="Times New Roman"/>
          <w:sz w:val="26"/>
          <w:szCs w:val="26"/>
        </w:rPr>
        <w:t>дату</w:t>
      </w:r>
      <w:r>
        <w:rPr>
          <w:rFonts w:cs="Times New Roman"/>
          <w:sz w:val="26"/>
          <w:szCs w:val="26"/>
        </w:rPr>
        <w:t xml:space="preserve"> </w:t>
      </w:r>
      <w:r w:rsidRPr="009A6102">
        <w:rPr>
          <w:rFonts w:cs="Times New Roman"/>
          <w:sz w:val="26"/>
          <w:szCs w:val="26"/>
        </w:rPr>
        <w:t>в</w:t>
      </w:r>
      <w:r>
        <w:rPr>
          <w:rFonts w:cs="Times New Roman"/>
          <w:sz w:val="26"/>
          <w:szCs w:val="26"/>
        </w:rPr>
        <w:t xml:space="preserve"> </w:t>
      </w:r>
      <w:r w:rsidRPr="009A6102">
        <w:rPr>
          <w:rFonts w:cs="Times New Roman"/>
          <w:sz w:val="26"/>
          <w:szCs w:val="26"/>
        </w:rPr>
        <w:t>полном</w:t>
      </w:r>
      <w:r>
        <w:rPr>
          <w:rFonts w:cs="Times New Roman"/>
          <w:sz w:val="26"/>
          <w:szCs w:val="26"/>
        </w:rPr>
        <w:t xml:space="preserve"> </w:t>
      </w:r>
      <w:r w:rsidRPr="009A6102">
        <w:rPr>
          <w:rFonts w:cs="Times New Roman"/>
          <w:sz w:val="26"/>
          <w:szCs w:val="26"/>
        </w:rPr>
        <w:t>объёме</w:t>
      </w:r>
      <w:r>
        <w:rPr>
          <w:rFonts w:cs="Times New Roman"/>
          <w:sz w:val="26"/>
          <w:szCs w:val="26"/>
        </w:rPr>
        <w:t xml:space="preserve"> </w:t>
      </w:r>
      <w:r w:rsidRPr="009A6102">
        <w:rPr>
          <w:rFonts w:cs="Times New Roman"/>
          <w:sz w:val="26"/>
          <w:szCs w:val="26"/>
        </w:rPr>
        <w:t>задолженность</w:t>
      </w:r>
      <w:r>
        <w:rPr>
          <w:rFonts w:cs="Times New Roman"/>
          <w:sz w:val="26"/>
          <w:szCs w:val="26"/>
        </w:rPr>
        <w:t xml:space="preserve"> </w:t>
      </w:r>
      <w:r w:rsidRPr="009A6102">
        <w:rPr>
          <w:rFonts w:cs="Times New Roman"/>
          <w:sz w:val="26"/>
          <w:szCs w:val="26"/>
        </w:rPr>
        <w:t>по</w:t>
      </w:r>
      <w:r>
        <w:rPr>
          <w:rFonts w:cs="Times New Roman"/>
          <w:sz w:val="26"/>
          <w:szCs w:val="26"/>
        </w:rPr>
        <w:t xml:space="preserve"> </w:t>
      </w:r>
      <w:r w:rsidRPr="009A6102">
        <w:rPr>
          <w:rFonts w:cs="Times New Roman"/>
          <w:sz w:val="26"/>
          <w:szCs w:val="26"/>
        </w:rPr>
        <w:t>оплате</w:t>
      </w:r>
      <w:r>
        <w:rPr>
          <w:rFonts w:cs="Times New Roman"/>
          <w:sz w:val="26"/>
          <w:szCs w:val="26"/>
        </w:rPr>
        <w:t xml:space="preserve"> </w:t>
      </w:r>
      <w:r w:rsidRPr="009A6102">
        <w:rPr>
          <w:rFonts w:cs="Times New Roman"/>
          <w:sz w:val="26"/>
          <w:szCs w:val="26"/>
        </w:rPr>
        <w:t>жилищно-коммунальных</w:t>
      </w:r>
      <w:r>
        <w:rPr>
          <w:rFonts w:cs="Times New Roman"/>
          <w:sz w:val="26"/>
          <w:szCs w:val="26"/>
        </w:rPr>
        <w:t xml:space="preserve"> </w:t>
      </w:r>
      <w:r w:rsidRPr="009A6102">
        <w:rPr>
          <w:rFonts w:cs="Times New Roman"/>
          <w:sz w:val="26"/>
          <w:szCs w:val="26"/>
        </w:rPr>
        <w:t>услуг</w:t>
      </w:r>
      <w:r>
        <w:rPr>
          <w:rFonts w:cs="Times New Roman"/>
          <w:sz w:val="26"/>
          <w:szCs w:val="26"/>
        </w:rPr>
        <w:t xml:space="preserve"> </w:t>
      </w:r>
      <w:r w:rsidRPr="009A6102">
        <w:rPr>
          <w:rFonts w:cs="Times New Roman"/>
          <w:sz w:val="26"/>
          <w:szCs w:val="26"/>
        </w:rPr>
        <w:t>за</w:t>
      </w:r>
      <w:r>
        <w:rPr>
          <w:rFonts w:cs="Times New Roman"/>
          <w:sz w:val="26"/>
          <w:szCs w:val="26"/>
        </w:rPr>
        <w:t xml:space="preserve"> </w:t>
      </w:r>
      <w:r w:rsidRPr="009A6102">
        <w:rPr>
          <w:rFonts w:cs="Times New Roman"/>
          <w:sz w:val="26"/>
          <w:szCs w:val="26"/>
        </w:rPr>
        <w:t>2017</w:t>
      </w:r>
      <w:r>
        <w:rPr>
          <w:rFonts w:cs="Times New Roman"/>
          <w:sz w:val="26"/>
          <w:szCs w:val="26"/>
        </w:rPr>
        <w:t xml:space="preserve"> </w:t>
      </w:r>
      <w:r w:rsidRPr="009A6102">
        <w:rPr>
          <w:rFonts w:cs="Times New Roman"/>
          <w:sz w:val="26"/>
          <w:szCs w:val="26"/>
        </w:rPr>
        <w:t>год</w:t>
      </w:r>
      <w:r>
        <w:rPr>
          <w:rFonts w:cs="Times New Roman"/>
          <w:sz w:val="26"/>
          <w:szCs w:val="26"/>
        </w:rPr>
        <w:t xml:space="preserve"> </w:t>
      </w:r>
      <w:r w:rsidRPr="009A6102">
        <w:rPr>
          <w:rFonts w:cs="Times New Roman"/>
          <w:sz w:val="26"/>
          <w:szCs w:val="26"/>
        </w:rPr>
        <w:t>погашена</w:t>
      </w:r>
      <w:r>
        <w:rPr>
          <w:rFonts w:cs="Times New Roman"/>
          <w:sz w:val="26"/>
          <w:szCs w:val="26"/>
        </w:rPr>
        <w:t xml:space="preserve"> </w:t>
      </w:r>
      <w:r w:rsidRPr="009A6102">
        <w:rPr>
          <w:rFonts w:cs="Times New Roman"/>
          <w:sz w:val="26"/>
          <w:szCs w:val="26"/>
        </w:rPr>
        <w:t>только</w:t>
      </w:r>
      <w:r>
        <w:rPr>
          <w:rFonts w:cs="Times New Roman"/>
          <w:sz w:val="26"/>
          <w:szCs w:val="26"/>
        </w:rPr>
        <w:t xml:space="preserve"> </w:t>
      </w:r>
      <w:r w:rsidRPr="009A6102">
        <w:rPr>
          <w:rFonts w:cs="Times New Roman"/>
          <w:sz w:val="26"/>
          <w:szCs w:val="26"/>
        </w:rPr>
        <w:t>перед</w:t>
      </w:r>
      <w:r>
        <w:rPr>
          <w:rFonts w:cs="Times New Roman"/>
          <w:sz w:val="26"/>
          <w:szCs w:val="26"/>
        </w:rPr>
        <w:t xml:space="preserve"> </w:t>
      </w:r>
      <w:r w:rsidRPr="009A6102">
        <w:rPr>
          <w:rFonts w:cs="Times New Roman"/>
          <w:sz w:val="26"/>
          <w:szCs w:val="26"/>
        </w:rPr>
        <w:t>инвалидами</w:t>
      </w:r>
      <w:r>
        <w:rPr>
          <w:rFonts w:cs="Times New Roman"/>
          <w:sz w:val="26"/>
          <w:szCs w:val="26"/>
        </w:rPr>
        <w:t xml:space="preserve"> </w:t>
      </w:r>
      <w:r w:rsidRPr="009A6102">
        <w:rPr>
          <w:rFonts w:cs="Times New Roman"/>
          <w:sz w:val="26"/>
          <w:szCs w:val="26"/>
        </w:rPr>
        <w:t>и</w:t>
      </w:r>
      <w:r>
        <w:rPr>
          <w:rFonts w:cs="Times New Roman"/>
          <w:sz w:val="26"/>
          <w:szCs w:val="26"/>
        </w:rPr>
        <w:t xml:space="preserve"> </w:t>
      </w:r>
      <w:r w:rsidRPr="009A6102">
        <w:rPr>
          <w:rFonts w:cs="Times New Roman"/>
          <w:sz w:val="26"/>
          <w:szCs w:val="26"/>
        </w:rPr>
        <w:t>участниками</w:t>
      </w:r>
      <w:r>
        <w:rPr>
          <w:rFonts w:cs="Times New Roman"/>
          <w:sz w:val="26"/>
          <w:szCs w:val="26"/>
        </w:rPr>
        <w:t xml:space="preserve"> </w:t>
      </w:r>
      <w:r w:rsidRPr="009A6102">
        <w:rPr>
          <w:rFonts w:cs="Times New Roman"/>
          <w:sz w:val="26"/>
          <w:szCs w:val="26"/>
        </w:rPr>
        <w:t>Великой</w:t>
      </w:r>
      <w:r>
        <w:rPr>
          <w:rFonts w:cs="Times New Roman"/>
          <w:sz w:val="26"/>
          <w:szCs w:val="26"/>
        </w:rPr>
        <w:t xml:space="preserve"> </w:t>
      </w:r>
      <w:r w:rsidRPr="009A6102">
        <w:rPr>
          <w:rFonts w:cs="Times New Roman"/>
          <w:sz w:val="26"/>
          <w:szCs w:val="26"/>
        </w:rPr>
        <w:t>Отечественной</w:t>
      </w:r>
      <w:r>
        <w:rPr>
          <w:rFonts w:cs="Times New Roman"/>
          <w:sz w:val="26"/>
          <w:szCs w:val="26"/>
        </w:rPr>
        <w:t xml:space="preserve"> </w:t>
      </w:r>
      <w:r w:rsidRPr="009A6102">
        <w:rPr>
          <w:rFonts w:cs="Times New Roman"/>
          <w:sz w:val="26"/>
          <w:szCs w:val="26"/>
        </w:rPr>
        <w:t>войны,</w:t>
      </w:r>
      <w:r>
        <w:rPr>
          <w:rFonts w:cs="Times New Roman"/>
          <w:sz w:val="26"/>
          <w:szCs w:val="26"/>
        </w:rPr>
        <w:t xml:space="preserve"> </w:t>
      </w:r>
      <w:r w:rsidRPr="009A6102">
        <w:rPr>
          <w:rFonts w:cs="Times New Roman"/>
          <w:sz w:val="26"/>
          <w:szCs w:val="26"/>
        </w:rPr>
        <w:t>медицинскими</w:t>
      </w:r>
      <w:r>
        <w:rPr>
          <w:rFonts w:cs="Times New Roman"/>
          <w:sz w:val="26"/>
          <w:szCs w:val="26"/>
        </w:rPr>
        <w:t xml:space="preserve"> </w:t>
      </w:r>
      <w:r w:rsidRPr="009A6102">
        <w:rPr>
          <w:rFonts w:cs="Times New Roman"/>
          <w:sz w:val="26"/>
          <w:szCs w:val="26"/>
        </w:rPr>
        <w:t>работниками,</w:t>
      </w:r>
      <w:r>
        <w:rPr>
          <w:rFonts w:cs="Times New Roman"/>
          <w:sz w:val="26"/>
          <w:szCs w:val="26"/>
        </w:rPr>
        <w:t xml:space="preserve"> </w:t>
      </w:r>
      <w:r w:rsidRPr="009A6102">
        <w:rPr>
          <w:rFonts w:cs="Times New Roman"/>
          <w:sz w:val="26"/>
          <w:szCs w:val="26"/>
        </w:rPr>
        <w:t>проживающими</w:t>
      </w:r>
      <w:r>
        <w:rPr>
          <w:rFonts w:cs="Times New Roman"/>
          <w:sz w:val="26"/>
          <w:szCs w:val="26"/>
        </w:rPr>
        <w:t xml:space="preserve"> </w:t>
      </w:r>
      <w:r w:rsidRPr="009A6102">
        <w:rPr>
          <w:rFonts w:cs="Times New Roman"/>
          <w:sz w:val="26"/>
          <w:szCs w:val="26"/>
        </w:rPr>
        <w:t>в</w:t>
      </w:r>
      <w:r>
        <w:rPr>
          <w:rFonts w:cs="Times New Roman"/>
          <w:sz w:val="26"/>
          <w:szCs w:val="26"/>
        </w:rPr>
        <w:t xml:space="preserve"> </w:t>
      </w:r>
      <w:r w:rsidRPr="009A6102">
        <w:rPr>
          <w:rFonts w:cs="Times New Roman"/>
          <w:sz w:val="26"/>
          <w:szCs w:val="26"/>
        </w:rPr>
        <w:t>сельской</w:t>
      </w:r>
      <w:r>
        <w:rPr>
          <w:rFonts w:cs="Times New Roman"/>
          <w:sz w:val="26"/>
          <w:szCs w:val="26"/>
        </w:rPr>
        <w:t xml:space="preserve"> </w:t>
      </w:r>
      <w:r w:rsidRPr="009A6102">
        <w:rPr>
          <w:rFonts w:cs="Times New Roman"/>
          <w:sz w:val="26"/>
          <w:szCs w:val="26"/>
        </w:rPr>
        <w:t>местности.</w:t>
      </w:r>
      <w:r>
        <w:rPr>
          <w:rFonts w:cs="Times New Roman"/>
          <w:sz w:val="26"/>
          <w:szCs w:val="26"/>
        </w:rPr>
        <w:t xml:space="preserve"> </w:t>
      </w:r>
      <w:r w:rsidRPr="009A6102">
        <w:rPr>
          <w:rFonts w:cs="Times New Roman"/>
          <w:sz w:val="26"/>
          <w:szCs w:val="26"/>
        </w:rPr>
        <w:t>Многодетным</w:t>
      </w:r>
      <w:r>
        <w:rPr>
          <w:rFonts w:cs="Times New Roman"/>
          <w:sz w:val="26"/>
          <w:szCs w:val="26"/>
        </w:rPr>
        <w:t xml:space="preserve"> </w:t>
      </w:r>
      <w:r w:rsidRPr="009A6102">
        <w:rPr>
          <w:rFonts w:cs="Times New Roman"/>
          <w:sz w:val="26"/>
          <w:szCs w:val="26"/>
        </w:rPr>
        <w:t>малообеспеченным</w:t>
      </w:r>
      <w:r>
        <w:rPr>
          <w:rFonts w:cs="Times New Roman"/>
          <w:sz w:val="26"/>
          <w:szCs w:val="26"/>
        </w:rPr>
        <w:t xml:space="preserve"> </w:t>
      </w:r>
      <w:r w:rsidRPr="009A6102">
        <w:rPr>
          <w:rFonts w:cs="Times New Roman"/>
          <w:sz w:val="26"/>
          <w:szCs w:val="26"/>
        </w:rPr>
        <w:t>семьям</w:t>
      </w:r>
      <w:r>
        <w:rPr>
          <w:rFonts w:cs="Times New Roman"/>
          <w:sz w:val="26"/>
          <w:szCs w:val="26"/>
        </w:rPr>
        <w:t xml:space="preserve"> </w:t>
      </w:r>
      <w:r w:rsidRPr="009A6102">
        <w:rPr>
          <w:rFonts w:cs="Times New Roman"/>
          <w:sz w:val="26"/>
          <w:szCs w:val="26"/>
        </w:rPr>
        <w:t>произведена</w:t>
      </w:r>
      <w:r>
        <w:rPr>
          <w:rFonts w:cs="Times New Roman"/>
          <w:sz w:val="26"/>
          <w:szCs w:val="26"/>
        </w:rPr>
        <w:t xml:space="preserve"> </w:t>
      </w:r>
      <w:r w:rsidRPr="009A6102">
        <w:rPr>
          <w:rFonts w:cs="Times New Roman"/>
          <w:sz w:val="26"/>
          <w:szCs w:val="26"/>
        </w:rPr>
        <w:t>выплата</w:t>
      </w:r>
      <w:r>
        <w:rPr>
          <w:rFonts w:cs="Times New Roman"/>
          <w:sz w:val="26"/>
          <w:szCs w:val="26"/>
        </w:rPr>
        <w:t xml:space="preserve"> </w:t>
      </w:r>
      <w:r w:rsidRPr="009A6102">
        <w:rPr>
          <w:rFonts w:cs="Times New Roman"/>
          <w:sz w:val="26"/>
          <w:szCs w:val="26"/>
        </w:rPr>
        <w:t>на</w:t>
      </w:r>
      <w:r>
        <w:rPr>
          <w:rFonts w:cs="Times New Roman"/>
          <w:sz w:val="26"/>
          <w:szCs w:val="26"/>
        </w:rPr>
        <w:t xml:space="preserve"> </w:t>
      </w:r>
      <w:r w:rsidRPr="009A6102">
        <w:rPr>
          <w:rFonts w:cs="Times New Roman"/>
          <w:sz w:val="26"/>
          <w:szCs w:val="26"/>
        </w:rPr>
        <w:t>третьего</w:t>
      </w:r>
      <w:r>
        <w:rPr>
          <w:rFonts w:cs="Times New Roman"/>
          <w:sz w:val="26"/>
          <w:szCs w:val="26"/>
        </w:rPr>
        <w:t xml:space="preserve"> </w:t>
      </w:r>
      <w:r w:rsidRPr="009A6102">
        <w:rPr>
          <w:rFonts w:cs="Times New Roman"/>
          <w:sz w:val="26"/>
          <w:szCs w:val="26"/>
        </w:rPr>
        <w:t>и</w:t>
      </w:r>
      <w:r>
        <w:rPr>
          <w:rFonts w:cs="Times New Roman"/>
          <w:sz w:val="26"/>
          <w:szCs w:val="26"/>
        </w:rPr>
        <w:t xml:space="preserve"> </w:t>
      </w:r>
      <w:r w:rsidRPr="009A6102">
        <w:rPr>
          <w:rFonts w:cs="Times New Roman"/>
          <w:sz w:val="26"/>
          <w:szCs w:val="26"/>
        </w:rPr>
        <w:t>последующего</w:t>
      </w:r>
      <w:r>
        <w:rPr>
          <w:rFonts w:cs="Times New Roman"/>
          <w:sz w:val="26"/>
          <w:szCs w:val="26"/>
        </w:rPr>
        <w:t xml:space="preserve"> </w:t>
      </w:r>
      <w:r w:rsidRPr="009A6102">
        <w:rPr>
          <w:rFonts w:cs="Times New Roman"/>
          <w:sz w:val="26"/>
          <w:szCs w:val="26"/>
        </w:rPr>
        <w:t>ребёнка</w:t>
      </w:r>
      <w:r>
        <w:rPr>
          <w:rFonts w:cs="Times New Roman"/>
          <w:sz w:val="26"/>
          <w:szCs w:val="26"/>
        </w:rPr>
        <w:t xml:space="preserve"> </w:t>
      </w:r>
      <w:r w:rsidRPr="009A6102">
        <w:rPr>
          <w:rFonts w:cs="Times New Roman"/>
          <w:sz w:val="26"/>
          <w:szCs w:val="26"/>
        </w:rPr>
        <w:t>в</w:t>
      </w:r>
      <w:r>
        <w:rPr>
          <w:rFonts w:cs="Times New Roman"/>
          <w:sz w:val="26"/>
          <w:szCs w:val="26"/>
        </w:rPr>
        <w:t xml:space="preserve"> </w:t>
      </w:r>
      <w:r w:rsidRPr="009A6102">
        <w:rPr>
          <w:rFonts w:cs="Times New Roman"/>
          <w:sz w:val="26"/>
          <w:szCs w:val="26"/>
        </w:rPr>
        <w:t>возрасте</w:t>
      </w:r>
      <w:r>
        <w:rPr>
          <w:rFonts w:cs="Times New Roman"/>
          <w:sz w:val="26"/>
          <w:szCs w:val="26"/>
        </w:rPr>
        <w:t xml:space="preserve"> </w:t>
      </w:r>
      <w:r w:rsidRPr="009A6102">
        <w:rPr>
          <w:rFonts w:cs="Times New Roman"/>
          <w:sz w:val="26"/>
          <w:szCs w:val="26"/>
        </w:rPr>
        <w:t>от</w:t>
      </w:r>
      <w:r>
        <w:rPr>
          <w:rFonts w:cs="Times New Roman"/>
          <w:sz w:val="26"/>
          <w:szCs w:val="26"/>
        </w:rPr>
        <w:t xml:space="preserve"> </w:t>
      </w:r>
      <w:r w:rsidRPr="009A6102">
        <w:rPr>
          <w:rFonts w:cs="Times New Roman"/>
          <w:sz w:val="26"/>
          <w:szCs w:val="26"/>
        </w:rPr>
        <w:t>1,5</w:t>
      </w:r>
      <w:r>
        <w:rPr>
          <w:rFonts w:cs="Times New Roman"/>
          <w:sz w:val="26"/>
          <w:szCs w:val="26"/>
        </w:rPr>
        <w:t xml:space="preserve"> </w:t>
      </w:r>
      <w:r w:rsidRPr="009A6102">
        <w:rPr>
          <w:rFonts w:cs="Times New Roman"/>
          <w:sz w:val="26"/>
          <w:szCs w:val="26"/>
        </w:rPr>
        <w:t>до</w:t>
      </w:r>
      <w:r>
        <w:rPr>
          <w:rFonts w:cs="Times New Roman"/>
          <w:sz w:val="26"/>
          <w:szCs w:val="26"/>
        </w:rPr>
        <w:t xml:space="preserve"> </w:t>
      </w:r>
      <w:r w:rsidRPr="009A6102">
        <w:rPr>
          <w:rFonts w:cs="Times New Roman"/>
          <w:sz w:val="26"/>
          <w:szCs w:val="26"/>
        </w:rPr>
        <w:t>3</w:t>
      </w:r>
      <w:r>
        <w:rPr>
          <w:rFonts w:cs="Times New Roman"/>
          <w:sz w:val="26"/>
          <w:szCs w:val="26"/>
        </w:rPr>
        <w:t xml:space="preserve"> </w:t>
      </w:r>
      <w:r w:rsidRPr="009A6102">
        <w:rPr>
          <w:rFonts w:cs="Times New Roman"/>
          <w:sz w:val="26"/>
          <w:szCs w:val="26"/>
        </w:rPr>
        <w:t>лет</w:t>
      </w:r>
      <w:r>
        <w:rPr>
          <w:rFonts w:cs="Times New Roman"/>
          <w:sz w:val="26"/>
          <w:szCs w:val="26"/>
        </w:rPr>
        <w:t xml:space="preserve"> </w:t>
      </w:r>
      <w:r w:rsidRPr="009A6102">
        <w:rPr>
          <w:rFonts w:cs="Times New Roman"/>
          <w:sz w:val="26"/>
          <w:szCs w:val="26"/>
        </w:rPr>
        <w:t>за</w:t>
      </w:r>
      <w:r>
        <w:rPr>
          <w:rFonts w:cs="Times New Roman"/>
          <w:sz w:val="26"/>
          <w:szCs w:val="26"/>
        </w:rPr>
        <w:t xml:space="preserve"> </w:t>
      </w:r>
      <w:r w:rsidRPr="009A6102">
        <w:rPr>
          <w:rFonts w:cs="Times New Roman"/>
          <w:sz w:val="26"/>
          <w:szCs w:val="26"/>
        </w:rPr>
        <w:t>декабрь</w:t>
      </w:r>
      <w:r>
        <w:rPr>
          <w:rFonts w:cs="Times New Roman"/>
          <w:sz w:val="26"/>
          <w:szCs w:val="26"/>
        </w:rPr>
        <w:t xml:space="preserve"> </w:t>
      </w:r>
      <w:r w:rsidRPr="009A6102">
        <w:rPr>
          <w:rFonts w:cs="Times New Roman"/>
          <w:sz w:val="26"/>
          <w:szCs w:val="26"/>
        </w:rPr>
        <w:t>2017</w:t>
      </w:r>
      <w:r>
        <w:rPr>
          <w:rFonts w:cs="Times New Roman"/>
          <w:sz w:val="26"/>
          <w:szCs w:val="26"/>
        </w:rPr>
        <w:t xml:space="preserve"> </w:t>
      </w:r>
      <w:r w:rsidRPr="009A6102">
        <w:rPr>
          <w:rFonts w:cs="Times New Roman"/>
          <w:sz w:val="26"/>
          <w:szCs w:val="26"/>
        </w:rPr>
        <w:t>года.</w:t>
      </w:r>
      <w:r>
        <w:rPr>
          <w:rFonts w:cs="Times New Roman"/>
          <w:sz w:val="26"/>
          <w:szCs w:val="26"/>
        </w:rPr>
        <w:t xml:space="preserve"> </w:t>
      </w:r>
      <w:r w:rsidRPr="009A6102">
        <w:rPr>
          <w:rFonts w:cs="Times New Roman"/>
          <w:sz w:val="26"/>
          <w:szCs w:val="26"/>
        </w:rPr>
        <w:t>Полностью</w:t>
      </w:r>
      <w:r>
        <w:rPr>
          <w:rFonts w:cs="Times New Roman"/>
          <w:sz w:val="26"/>
          <w:szCs w:val="26"/>
        </w:rPr>
        <w:t xml:space="preserve"> </w:t>
      </w:r>
      <w:r w:rsidRPr="009A6102">
        <w:rPr>
          <w:rFonts w:cs="Times New Roman"/>
          <w:sz w:val="26"/>
          <w:szCs w:val="26"/>
        </w:rPr>
        <w:t>погашена</w:t>
      </w:r>
      <w:r>
        <w:rPr>
          <w:rFonts w:cs="Times New Roman"/>
          <w:sz w:val="26"/>
          <w:szCs w:val="26"/>
        </w:rPr>
        <w:t xml:space="preserve"> </w:t>
      </w:r>
      <w:r w:rsidRPr="009A6102">
        <w:rPr>
          <w:rFonts w:cs="Times New Roman"/>
          <w:sz w:val="26"/>
          <w:szCs w:val="26"/>
        </w:rPr>
        <w:t>задолженность</w:t>
      </w:r>
      <w:r>
        <w:rPr>
          <w:rFonts w:cs="Times New Roman"/>
          <w:sz w:val="26"/>
          <w:szCs w:val="26"/>
        </w:rPr>
        <w:t xml:space="preserve"> </w:t>
      </w:r>
      <w:r w:rsidRPr="009A6102">
        <w:rPr>
          <w:rFonts w:cs="Times New Roman"/>
          <w:sz w:val="26"/>
          <w:szCs w:val="26"/>
        </w:rPr>
        <w:t>по</w:t>
      </w:r>
      <w:r>
        <w:rPr>
          <w:rFonts w:cs="Times New Roman"/>
          <w:sz w:val="26"/>
          <w:szCs w:val="26"/>
        </w:rPr>
        <w:t xml:space="preserve"> </w:t>
      </w:r>
      <w:r w:rsidRPr="009A6102">
        <w:rPr>
          <w:rFonts w:cs="Times New Roman"/>
          <w:sz w:val="26"/>
          <w:szCs w:val="26"/>
        </w:rPr>
        <w:t>выплатам</w:t>
      </w:r>
      <w:r>
        <w:rPr>
          <w:rFonts w:cs="Times New Roman"/>
          <w:sz w:val="26"/>
          <w:szCs w:val="26"/>
        </w:rPr>
        <w:t xml:space="preserve"> </w:t>
      </w:r>
      <w:r w:rsidRPr="009A6102">
        <w:rPr>
          <w:rFonts w:cs="Times New Roman"/>
          <w:sz w:val="26"/>
          <w:szCs w:val="26"/>
        </w:rPr>
        <w:t>для</w:t>
      </w:r>
      <w:r>
        <w:rPr>
          <w:rFonts w:cs="Times New Roman"/>
          <w:sz w:val="26"/>
          <w:szCs w:val="26"/>
        </w:rPr>
        <w:t xml:space="preserve"> </w:t>
      </w:r>
      <w:r w:rsidRPr="009A6102">
        <w:rPr>
          <w:rFonts w:cs="Times New Roman"/>
          <w:sz w:val="26"/>
          <w:szCs w:val="26"/>
        </w:rPr>
        <w:t>подготовки</w:t>
      </w:r>
      <w:r>
        <w:rPr>
          <w:rFonts w:cs="Times New Roman"/>
          <w:sz w:val="26"/>
          <w:szCs w:val="26"/>
        </w:rPr>
        <w:t xml:space="preserve"> </w:t>
      </w:r>
      <w:r w:rsidRPr="009A6102">
        <w:rPr>
          <w:rFonts w:cs="Times New Roman"/>
          <w:sz w:val="26"/>
          <w:szCs w:val="26"/>
        </w:rPr>
        <w:t>детей</w:t>
      </w:r>
      <w:r>
        <w:rPr>
          <w:rFonts w:cs="Times New Roman"/>
          <w:sz w:val="26"/>
          <w:szCs w:val="26"/>
        </w:rPr>
        <w:t xml:space="preserve"> </w:t>
      </w:r>
      <w:r w:rsidRPr="009A6102">
        <w:rPr>
          <w:rFonts w:cs="Times New Roman"/>
          <w:sz w:val="26"/>
          <w:szCs w:val="26"/>
        </w:rPr>
        <w:t>из</w:t>
      </w:r>
      <w:r>
        <w:rPr>
          <w:rFonts w:cs="Times New Roman"/>
          <w:sz w:val="26"/>
          <w:szCs w:val="26"/>
        </w:rPr>
        <w:t xml:space="preserve"> </w:t>
      </w:r>
      <w:r w:rsidRPr="009A6102">
        <w:rPr>
          <w:rFonts w:cs="Times New Roman"/>
          <w:sz w:val="26"/>
          <w:szCs w:val="26"/>
        </w:rPr>
        <w:t>многодетных</w:t>
      </w:r>
      <w:r>
        <w:rPr>
          <w:rFonts w:cs="Times New Roman"/>
          <w:sz w:val="26"/>
          <w:szCs w:val="26"/>
        </w:rPr>
        <w:t xml:space="preserve"> </w:t>
      </w:r>
      <w:r w:rsidRPr="009A6102">
        <w:rPr>
          <w:rFonts w:cs="Times New Roman"/>
          <w:sz w:val="26"/>
          <w:szCs w:val="26"/>
        </w:rPr>
        <w:t>семей</w:t>
      </w:r>
      <w:r>
        <w:rPr>
          <w:rFonts w:cs="Times New Roman"/>
          <w:sz w:val="26"/>
          <w:szCs w:val="26"/>
        </w:rPr>
        <w:t xml:space="preserve"> </w:t>
      </w:r>
      <w:r w:rsidRPr="009A6102">
        <w:rPr>
          <w:rFonts w:cs="Times New Roman"/>
          <w:sz w:val="26"/>
          <w:szCs w:val="26"/>
        </w:rPr>
        <w:t>к</w:t>
      </w:r>
      <w:r>
        <w:rPr>
          <w:rFonts w:cs="Times New Roman"/>
          <w:sz w:val="26"/>
          <w:szCs w:val="26"/>
        </w:rPr>
        <w:t xml:space="preserve"> </w:t>
      </w:r>
      <w:r w:rsidRPr="009A6102">
        <w:rPr>
          <w:rFonts w:cs="Times New Roman"/>
          <w:sz w:val="26"/>
          <w:szCs w:val="26"/>
        </w:rPr>
        <w:t>школе</w:t>
      </w:r>
      <w:r>
        <w:rPr>
          <w:rFonts w:cs="Times New Roman"/>
          <w:sz w:val="26"/>
          <w:szCs w:val="26"/>
        </w:rPr>
        <w:t xml:space="preserve"> </w:t>
      </w:r>
      <w:r w:rsidRPr="009A6102">
        <w:rPr>
          <w:rFonts w:cs="Times New Roman"/>
          <w:sz w:val="26"/>
          <w:szCs w:val="26"/>
        </w:rPr>
        <w:t>и</w:t>
      </w:r>
      <w:r>
        <w:rPr>
          <w:rFonts w:cs="Times New Roman"/>
          <w:sz w:val="26"/>
          <w:szCs w:val="26"/>
        </w:rPr>
        <w:t xml:space="preserve"> </w:t>
      </w:r>
      <w:r w:rsidRPr="009A6102">
        <w:rPr>
          <w:rFonts w:cs="Times New Roman"/>
          <w:sz w:val="26"/>
          <w:szCs w:val="26"/>
        </w:rPr>
        <w:t>при</w:t>
      </w:r>
      <w:r>
        <w:rPr>
          <w:rFonts w:cs="Times New Roman"/>
          <w:sz w:val="26"/>
          <w:szCs w:val="26"/>
        </w:rPr>
        <w:t xml:space="preserve"> </w:t>
      </w:r>
      <w:r w:rsidRPr="009A6102">
        <w:rPr>
          <w:rFonts w:cs="Times New Roman"/>
          <w:sz w:val="26"/>
          <w:szCs w:val="26"/>
        </w:rPr>
        <w:t>поступлении</w:t>
      </w:r>
      <w:r>
        <w:rPr>
          <w:rFonts w:cs="Times New Roman"/>
          <w:sz w:val="26"/>
          <w:szCs w:val="26"/>
        </w:rPr>
        <w:t xml:space="preserve"> </w:t>
      </w:r>
      <w:r w:rsidRPr="009A6102">
        <w:rPr>
          <w:rFonts w:cs="Times New Roman"/>
          <w:sz w:val="26"/>
          <w:szCs w:val="26"/>
        </w:rPr>
        <w:t>детей</w:t>
      </w:r>
      <w:r>
        <w:rPr>
          <w:rFonts w:cs="Times New Roman"/>
          <w:sz w:val="26"/>
          <w:szCs w:val="26"/>
        </w:rPr>
        <w:t xml:space="preserve"> </w:t>
      </w:r>
      <w:r w:rsidRPr="009A6102">
        <w:rPr>
          <w:rFonts w:cs="Times New Roman"/>
          <w:sz w:val="26"/>
          <w:szCs w:val="26"/>
        </w:rPr>
        <w:t>из</w:t>
      </w:r>
      <w:r>
        <w:rPr>
          <w:rFonts w:cs="Times New Roman"/>
          <w:sz w:val="26"/>
          <w:szCs w:val="26"/>
        </w:rPr>
        <w:t xml:space="preserve"> </w:t>
      </w:r>
      <w:r w:rsidRPr="009A6102">
        <w:rPr>
          <w:rFonts w:cs="Times New Roman"/>
          <w:sz w:val="26"/>
          <w:szCs w:val="26"/>
        </w:rPr>
        <w:t>многодетных</w:t>
      </w:r>
      <w:r>
        <w:rPr>
          <w:rFonts w:cs="Times New Roman"/>
          <w:sz w:val="26"/>
          <w:szCs w:val="26"/>
        </w:rPr>
        <w:t xml:space="preserve"> </w:t>
      </w:r>
      <w:r w:rsidRPr="009A6102">
        <w:rPr>
          <w:rFonts w:cs="Times New Roman"/>
          <w:sz w:val="26"/>
          <w:szCs w:val="26"/>
        </w:rPr>
        <w:t>малообеспеченных</w:t>
      </w:r>
      <w:r>
        <w:rPr>
          <w:rFonts w:cs="Times New Roman"/>
          <w:sz w:val="26"/>
          <w:szCs w:val="26"/>
        </w:rPr>
        <w:t xml:space="preserve"> </w:t>
      </w:r>
      <w:r w:rsidRPr="009A6102">
        <w:rPr>
          <w:rFonts w:cs="Times New Roman"/>
          <w:sz w:val="26"/>
          <w:szCs w:val="26"/>
        </w:rPr>
        <w:t>семей</w:t>
      </w:r>
      <w:r>
        <w:rPr>
          <w:rFonts w:cs="Times New Roman"/>
          <w:sz w:val="26"/>
          <w:szCs w:val="26"/>
        </w:rPr>
        <w:t xml:space="preserve"> </w:t>
      </w:r>
      <w:r w:rsidRPr="009A6102">
        <w:rPr>
          <w:rFonts w:cs="Times New Roman"/>
          <w:sz w:val="26"/>
          <w:szCs w:val="26"/>
        </w:rPr>
        <w:t>в</w:t>
      </w:r>
      <w:r>
        <w:rPr>
          <w:rFonts w:cs="Times New Roman"/>
          <w:sz w:val="26"/>
          <w:szCs w:val="26"/>
        </w:rPr>
        <w:t xml:space="preserve"> </w:t>
      </w:r>
      <w:r w:rsidRPr="009A6102">
        <w:rPr>
          <w:rFonts w:cs="Times New Roman"/>
          <w:sz w:val="26"/>
          <w:szCs w:val="26"/>
        </w:rPr>
        <w:t>высшие</w:t>
      </w:r>
      <w:r>
        <w:rPr>
          <w:rFonts w:cs="Times New Roman"/>
          <w:sz w:val="26"/>
          <w:szCs w:val="26"/>
        </w:rPr>
        <w:t xml:space="preserve"> </w:t>
      </w:r>
      <w:r w:rsidRPr="009A6102">
        <w:rPr>
          <w:rFonts w:cs="Times New Roman"/>
          <w:sz w:val="26"/>
          <w:szCs w:val="26"/>
        </w:rPr>
        <w:t>учебные</w:t>
      </w:r>
      <w:r>
        <w:rPr>
          <w:rFonts w:cs="Times New Roman"/>
          <w:sz w:val="26"/>
          <w:szCs w:val="26"/>
        </w:rPr>
        <w:t xml:space="preserve"> </w:t>
      </w:r>
      <w:r w:rsidRPr="009A6102">
        <w:rPr>
          <w:rFonts w:cs="Times New Roman"/>
          <w:sz w:val="26"/>
          <w:szCs w:val="26"/>
        </w:rPr>
        <w:t>учреждения.</w:t>
      </w:r>
      <w:r>
        <w:rPr>
          <w:rFonts w:cs="Times New Roman"/>
          <w:sz w:val="26"/>
          <w:szCs w:val="26"/>
        </w:rPr>
        <w:t xml:space="preserve"> Таким образом, каждый из льготников этих категорий ждал реализации своих прав на получение выплат более трёх месяцев. </w:t>
      </w:r>
    </w:p>
    <w:p w:rsidR="00702D28" w:rsidRDefault="00702D28" w:rsidP="00702D28">
      <w:pPr>
        <w:widowControl w:val="0"/>
        <w:spacing w:line="288" w:lineRule="auto"/>
        <w:ind w:firstLine="720"/>
        <w:jc w:val="both"/>
        <w:rPr>
          <w:rFonts w:cs="Times New Roman"/>
          <w:sz w:val="26"/>
          <w:szCs w:val="26"/>
        </w:rPr>
      </w:pPr>
      <w:r>
        <w:rPr>
          <w:rFonts w:cs="Times New Roman"/>
          <w:sz w:val="26"/>
          <w:szCs w:val="26"/>
        </w:rPr>
        <w:t xml:space="preserve">Ряд обращений не подпадает ни под одну из </w:t>
      </w:r>
      <w:r w:rsidR="008C0C26">
        <w:rPr>
          <w:rFonts w:cs="Times New Roman"/>
          <w:sz w:val="26"/>
          <w:szCs w:val="26"/>
        </w:rPr>
        <w:t>112</w:t>
      </w:r>
      <w:r>
        <w:rPr>
          <w:rFonts w:cs="Times New Roman"/>
          <w:sz w:val="26"/>
          <w:szCs w:val="26"/>
        </w:rPr>
        <w:t xml:space="preserve"> категорий на действия (бездействие) должностных лиц или органы власти и местного самоуправления (см. приложение). Это жалобы и заявления, поступившие Уполномоченному с просьбой об урегулировании личных неприязненных отношениях между соседями, споры по земельным участкам, просьбы о разъяснении новелл законодательства, запросы о получении информации, </w:t>
      </w:r>
      <w:r w:rsidRPr="00964D99">
        <w:rPr>
          <w:rFonts w:cs="Times New Roman"/>
          <w:sz w:val="26"/>
          <w:szCs w:val="26"/>
        </w:rPr>
        <w:t>консультаций</w:t>
      </w:r>
      <w:r>
        <w:rPr>
          <w:rFonts w:cs="Times New Roman"/>
          <w:sz w:val="26"/>
          <w:szCs w:val="26"/>
        </w:rPr>
        <w:t xml:space="preserve"> </w:t>
      </w:r>
      <w:r w:rsidRPr="00964D99">
        <w:rPr>
          <w:rFonts w:cs="Times New Roman"/>
          <w:sz w:val="26"/>
          <w:szCs w:val="26"/>
        </w:rPr>
        <w:t>в</w:t>
      </w:r>
      <w:r>
        <w:rPr>
          <w:rFonts w:cs="Times New Roman"/>
          <w:sz w:val="26"/>
          <w:szCs w:val="26"/>
        </w:rPr>
        <w:t xml:space="preserve"> </w:t>
      </w:r>
      <w:r w:rsidRPr="00964D99">
        <w:rPr>
          <w:rFonts w:cs="Times New Roman"/>
          <w:sz w:val="26"/>
          <w:szCs w:val="26"/>
        </w:rPr>
        <w:t>виде</w:t>
      </w:r>
      <w:r>
        <w:rPr>
          <w:rFonts w:cs="Times New Roman"/>
          <w:sz w:val="26"/>
          <w:szCs w:val="26"/>
        </w:rPr>
        <w:t xml:space="preserve"> </w:t>
      </w:r>
      <w:r w:rsidRPr="00964D99">
        <w:rPr>
          <w:rFonts w:cs="Times New Roman"/>
          <w:sz w:val="26"/>
          <w:szCs w:val="26"/>
        </w:rPr>
        <w:t>бесплатной</w:t>
      </w:r>
      <w:r>
        <w:rPr>
          <w:rFonts w:cs="Times New Roman"/>
          <w:sz w:val="26"/>
          <w:szCs w:val="26"/>
        </w:rPr>
        <w:t xml:space="preserve"> </w:t>
      </w:r>
      <w:r w:rsidRPr="00964D99">
        <w:rPr>
          <w:rFonts w:cs="Times New Roman"/>
          <w:sz w:val="26"/>
          <w:szCs w:val="26"/>
        </w:rPr>
        <w:t>юридической</w:t>
      </w:r>
      <w:r>
        <w:rPr>
          <w:rFonts w:cs="Times New Roman"/>
          <w:sz w:val="26"/>
          <w:szCs w:val="26"/>
        </w:rPr>
        <w:t xml:space="preserve"> </w:t>
      </w:r>
      <w:r w:rsidRPr="00964D99">
        <w:rPr>
          <w:rFonts w:cs="Times New Roman"/>
          <w:sz w:val="26"/>
          <w:szCs w:val="26"/>
        </w:rPr>
        <w:t>помощи</w:t>
      </w:r>
      <w:r>
        <w:rPr>
          <w:rFonts w:cs="Times New Roman"/>
          <w:sz w:val="26"/>
          <w:szCs w:val="26"/>
        </w:rPr>
        <w:t xml:space="preserve"> </w:t>
      </w:r>
      <w:r w:rsidRPr="00964D99">
        <w:rPr>
          <w:rFonts w:cs="Times New Roman"/>
          <w:sz w:val="26"/>
          <w:szCs w:val="26"/>
        </w:rPr>
        <w:t>по</w:t>
      </w:r>
      <w:r>
        <w:rPr>
          <w:rFonts w:cs="Times New Roman"/>
          <w:sz w:val="26"/>
          <w:szCs w:val="26"/>
        </w:rPr>
        <w:t xml:space="preserve"> </w:t>
      </w:r>
      <w:r w:rsidRPr="00964D99">
        <w:rPr>
          <w:rFonts w:cs="Times New Roman"/>
          <w:sz w:val="26"/>
          <w:szCs w:val="26"/>
        </w:rPr>
        <w:t>гражданско-правовым</w:t>
      </w:r>
      <w:r>
        <w:rPr>
          <w:rFonts w:cs="Times New Roman"/>
          <w:sz w:val="26"/>
          <w:szCs w:val="26"/>
        </w:rPr>
        <w:t xml:space="preserve"> </w:t>
      </w:r>
      <w:r w:rsidRPr="00964D99">
        <w:rPr>
          <w:rFonts w:cs="Times New Roman"/>
          <w:sz w:val="26"/>
          <w:szCs w:val="26"/>
        </w:rPr>
        <w:t>вопросам</w:t>
      </w:r>
      <w:r>
        <w:rPr>
          <w:rFonts w:cs="Times New Roman"/>
          <w:sz w:val="26"/>
          <w:szCs w:val="26"/>
        </w:rPr>
        <w:t>, уголовного и административного права и другим направлениям</w:t>
      </w:r>
      <w:r w:rsidRPr="00964D99">
        <w:rPr>
          <w:rFonts w:cs="Times New Roman"/>
          <w:sz w:val="26"/>
          <w:szCs w:val="26"/>
        </w:rPr>
        <w:t>.</w:t>
      </w:r>
    </w:p>
    <w:p w:rsidR="00702D28" w:rsidRDefault="00702D28" w:rsidP="00702D28">
      <w:pPr>
        <w:widowControl w:val="0"/>
        <w:spacing w:line="288" w:lineRule="auto"/>
        <w:ind w:firstLine="720"/>
        <w:jc w:val="both"/>
        <w:rPr>
          <w:rFonts w:cs="Times New Roman"/>
          <w:sz w:val="26"/>
          <w:szCs w:val="26"/>
        </w:rPr>
      </w:pPr>
      <w:r w:rsidRPr="00E51EE7">
        <w:rPr>
          <w:rFonts w:cs="Times New Roman"/>
          <w:sz w:val="26"/>
          <w:szCs w:val="26"/>
        </w:rPr>
        <w:t>В</w:t>
      </w:r>
      <w:r>
        <w:rPr>
          <w:rFonts w:cs="Times New Roman"/>
          <w:sz w:val="26"/>
          <w:szCs w:val="26"/>
        </w:rPr>
        <w:t xml:space="preserve"> </w:t>
      </w:r>
      <w:r w:rsidRPr="00E51EE7">
        <w:rPr>
          <w:rFonts w:cs="Times New Roman"/>
          <w:sz w:val="26"/>
          <w:szCs w:val="26"/>
        </w:rPr>
        <w:t>то</w:t>
      </w:r>
      <w:r>
        <w:rPr>
          <w:rFonts w:cs="Times New Roman"/>
          <w:sz w:val="26"/>
          <w:szCs w:val="26"/>
        </w:rPr>
        <w:t xml:space="preserve"> </w:t>
      </w:r>
      <w:r w:rsidRPr="00E51EE7">
        <w:rPr>
          <w:rFonts w:cs="Times New Roman"/>
          <w:sz w:val="26"/>
          <w:szCs w:val="26"/>
        </w:rPr>
        <w:t>же</w:t>
      </w:r>
      <w:r>
        <w:rPr>
          <w:rFonts w:cs="Times New Roman"/>
          <w:sz w:val="26"/>
          <w:szCs w:val="26"/>
        </w:rPr>
        <w:t xml:space="preserve"> </w:t>
      </w:r>
      <w:r w:rsidRPr="00E51EE7">
        <w:rPr>
          <w:rFonts w:cs="Times New Roman"/>
          <w:sz w:val="26"/>
          <w:szCs w:val="26"/>
        </w:rPr>
        <w:t>время</w:t>
      </w:r>
      <w:r>
        <w:rPr>
          <w:rFonts w:cs="Times New Roman"/>
          <w:sz w:val="26"/>
          <w:szCs w:val="26"/>
        </w:rPr>
        <w:t xml:space="preserve"> </w:t>
      </w:r>
      <w:r w:rsidRPr="00E51EE7">
        <w:rPr>
          <w:rFonts w:cs="Times New Roman"/>
          <w:sz w:val="26"/>
          <w:szCs w:val="26"/>
        </w:rPr>
        <w:t>следует</w:t>
      </w:r>
      <w:r>
        <w:rPr>
          <w:rFonts w:cs="Times New Roman"/>
          <w:sz w:val="26"/>
          <w:szCs w:val="26"/>
        </w:rPr>
        <w:t xml:space="preserve"> </w:t>
      </w:r>
      <w:r w:rsidRPr="00E51EE7">
        <w:rPr>
          <w:rFonts w:cs="Times New Roman"/>
          <w:sz w:val="26"/>
          <w:szCs w:val="26"/>
        </w:rPr>
        <w:t>отметить</w:t>
      </w:r>
      <w:r>
        <w:rPr>
          <w:rFonts w:cs="Times New Roman"/>
          <w:sz w:val="26"/>
          <w:szCs w:val="26"/>
        </w:rPr>
        <w:t xml:space="preserve"> </w:t>
      </w:r>
      <w:r w:rsidRPr="00E51EE7">
        <w:rPr>
          <w:rFonts w:cs="Times New Roman"/>
          <w:sz w:val="26"/>
          <w:szCs w:val="26"/>
        </w:rPr>
        <w:t>определённую</w:t>
      </w:r>
      <w:r>
        <w:rPr>
          <w:rFonts w:cs="Times New Roman"/>
          <w:sz w:val="26"/>
          <w:szCs w:val="26"/>
        </w:rPr>
        <w:t xml:space="preserve"> </w:t>
      </w:r>
      <w:r w:rsidRPr="00E51EE7">
        <w:rPr>
          <w:rFonts w:cs="Times New Roman"/>
          <w:sz w:val="26"/>
          <w:szCs w:val="26"/>
        </w:rPr>
        <w:t>условность</w:t>
      </w:r>
      <w:r>
        <w:rPr>
          <w:rFonts w:cs="Times New Roman"/>
          <w:sz w:val="26"/>
          <w:szCs w:val="26"/>
        </w:rPr>
        <w:t xml:space="preserve"> </w:t>
      </w:r>
      <w:r w:rsidRPr="00E51EE7">
        <w:rPr>
          <w:rFonts w:cs="Times New Roman"/>
          <w:sz w:val="26"/>
          <w:szCs w:val="26"/>
        </w:rPr>
        <w:t>в</w:t>
      </w:r>
      <w:r>
        <w:rPr>
          <w:rFonts w:cs="Times New Roman"/>
          <w:sz w:val="26"/>
          <w:szCs w:val="26"/>
        </w:rPr>
        <w:t xml:space="preserve"> </w:t>
      </w:r>
      <w:r w:rsidRPr="00E51EE7">
        <w:rPr>
          <w:rFonts w:cs="Times New Roman"/>
          <w:sz w:val="26"/>
          <w:szCs w:val="26"/>
        </w:rPr>
        <w:t>определении</w:t>
      </w:r>
      <w:r>
        <w:rPr>
          <w:rFonts w:cs="Times New Roman"/>
          <w:sz w:val="26"/>
          <w:szCs w:val="26"/>
        </w:rPr>
        <w:t xml:space="preserve"> </w:t>
      </w:r>
      <w:r w:rsidRPr="00E51EE7">
        <w:rPr>
          <w:rFonts w:cs="Times New Roman"/>
          <w:sz w:val="26"/>
          <w:szCs w:val="26"/>
        </w:rPr>
        <w:t>субъектов</w:t>
      </w:r>
      <w:r>
        <w:rPr>
          <w:rFonts w:cs="Times New Roman"/>
          <w:sz w:val="26"/>
          <w:szCs w:val="26"/>
        </w:rPr>
        <w:t xml:space="preserve"> </w:t>
      </w:r>
      <w:r w:rsidRPr="00E51EE7">
        <w:rPr>
          <w:rFonts w:cs="Times New Roman"/>
          <w:sz w:val="26"/>
          <w:szCs w:val="26"/>
        </w:rPr>
        <w:t>таких</w:t>
      </w:r>
      <w:r>
        <w:rPr>
          <w:rFonts w:cs="Times New Roman"/>
          <w:sz w:val="26"/>
          <w:szCs w:val="26"/>
        </w:rPr>
        <w:t xml:space="preserve"> </w:t>
      </w:r>
      <w:r w:rsidRPr="00E51EE7">
        <w:rPr>
          <w:rFonts w:cs="Times New Roman"/>
          <w:sz w:val="26"/>
          <w:szCs w:val="26"/>
        </w:rPr>
        <w:t>жалоб,</w:t>
      </w:r>
      <w:r>
        <w:rPr>
          <w:rFonts w:cs="Times New Roman"/>
          <w:sz w:val="26"/>
          <w:szCs w:val="26"/>
        </w:rPr>
        <w:t xml:space="preserve"> </w:t>
      </w:r>
      <w:r w:rsidRPr="00E51EE7">
        <w:rPr>
          <w:rFonts w:cs="Times New Roman"/>
          <w:sz w:val="26"/>
          <w:szCs w:val="26"/>
        </w:rPr>
        <w:t>тем</w:t>
      </w:r>
      <w:r>
        <w:rPr>
          <w:rFonts w:cs="Times New Roman"/>
          <w:sz w:val="26"/>
          <w:szCs w:val="26"/>
        </w:rPr>
        <w:t xml:space="preserve"> </w:t>
      </w:r>
      <w:r w:rsidRPr="00E51EE7">
        <w:rPr>
          <w:rFonts w:cs="Times New Roman"/>
          <w:sz w:val="26"/>
          <w:szCs w:val="26"/>
        </w:rPr>
        <w:t>более,</w:t>
      </w:r>
      <w:r>
        <w:rPr>
          <w:rFonts w:cs="Times New Roman"/>
          <w:sz w:val="26"/>
          <w:szCs w:val="26"/>
        </w:rPr>
        <w:t xml:space="preserve"> </w:t>
      </w:r>
      <w:r w:rsidRPr="00E51EE7">
        <w:rPr>
          <w:rFonts w:cs="Times New Roman"/>
          <w:sz w:val="26"/>
          <w:szCs w:val="26"/>
        </w:rPr>
        <w:t>когда</w:t>
      </w:r>
      <w:r>
        <w:rPr>
          <w:rFonts w:cs="Times New Roman"/>
          <w:sz w:val="26"/>
          <w:szCs w:val="26"/>
        </w:rPr>
        <w:t xml:space="preserve"> </w:t>
      </w:r>
      <w:r w:rsidRPr="00E51EE7">
        <w:rPr>
          <w:rFonts w:cs="Times New Roman"/>
          <w:sz w:val="26"/>
          <w:szCs w:val="26"/>
        </w:rPr>
        <w:t>заявитель</w:t>
      </w:r>
      <w:r>
        <w:rPr>
          <w:rFonts w:cs="Times New Roman"/>
          <w:sz w:val="26"/>
          <w:szCs w:val="26"/>
        </w:rPr>
        <w:t xml:space="preserve"> </w:t>
      </w:r>
      <w:r w:rsidRPr="00E51EE7">
        <w:rPr>
          <w:rFonts w:cs="Times New Roman"/>
          <w:sz w:val="26"/>
          <w:szCs w:val="26"/>
        </w:rPr>
        <w:t>в</w:t>
      </w:r>
      <w:r>
        <w:rPr>
          <w:rFonts w:cs="Times New Roman"/>
          <w:sz w:val="26"/>
          <w:szCs w:val="26"/>
        </w:rPr>
        <w:t xml:space="preserve"> </w:t>
      </w:r>
      <w:r w:rsidRPr="00E51EE7">
        <w:rPr>
          <w:rFonts w:cs="Times New Roman"/>
          <w:sz w:val="26"/>
          <w:szCs w:val="26"/>
        </w:rPr>
        <w:t>одном</w:t>
      </w:r>
      <w:r>
        <w:rPr>
          <w:rFonts w:cs="Times New Roman"/>
          <w:sz w:val="26"/>
          <w:szCs w:val="26"/>
        </w:rPr>
        <w:t xml:space="preserve"> </w:t>
      </w:r>
      <w:r w:rsidRPr="00E51EE7">
        <w:rPr>
          <w:rFonts w:cs="Times New Roman"/>
          <w:sz w:val="26"/>
          <w:szCs w:val="26"/>
        </w:rPr>
        <w:t>разноплановом</w:t>
      </w:r>
      <w:r>
        <w:rPr>
          <w:rFonts w:cs="Times New Roman"/>
          <w:sz w:val="26"/>
          <w:szCs w:val="26"/>
        </w:rPr>
        <w:t xml:space="preserve"> </w:t>
      </w:r>
      <w:r w:rsidRPr="00E51EE7">
        <w:rPr>
          <w:rFonts w:cs="Times New Roman"/>
          <w:sz w:val="26"/>
          <w:szCs w:val="26"/>
        </w:rPr>
        <w:t>обращении</w:t>
      </w:r>
      <w:r>
        <w:rPr>
          <w:rFonts w:cs="Times New Roman"/>
          <w:sz w:val="26"/>
          <w:szCs w:val="26"/>
        </w:rPr>
        <w:t xml:space="preserve"> </w:t>
      </w:r>
      <w:r w:rsidRPr="00E51EE7">
        <w:rPr>
          <w:rFonts w:cs="Times New Roman"/>
          <w:sz w:val="26"/>
          <w:szCs w:val="26"/>
        </w:rPr>
        <w:t>к</w:t>
      </w:r>
      <w:r>
        <w:rPr>
          <w:rFonts w:cs="Times New Roman"/>
          <w:sz w:val="26"/>
          <w:szCs w:val="26"/>
        </w:rPr>
        <w:t xml:space="preserve"> </w:t>
      </w:r>
      <w:r w:rsidRPr="00E51EE7">
        <w:rPr>
          <w:rFonts w:cs="Times New Roman"/>
          <w:sz w:val="26"/>
          <w:szCs w:val="26"/>
        </w:rPr>
        <w:t>Уполномоченному</w:t>
      </w:r>
      <w:r>
        <w:rPr>
          <w:rFonts w:cs="Times New Roman"/>
          <w:sz w:val="26"/>
          <w:szCs w:val="26"/>
        </w:rPr>
        <w:t xml:space="preserve"> </w:t>
      </w:r>
      <w:r w:rsidRPr="00E51EE7">
        <w:rPr>
          <w:rFonts w:cs="Times New Roman"/>
          <w:sz w:val="26"/>
          <w:szCs w:val="26"/>
        </w:rPr>
        <w:t>нередко</w:t>
      </w:r>
      <w:r>
        <w:rPr>
          <w:rFonts w:cs="Times New Roman"/>
          <w:sz w:val="26"/>
          <w:szCs w:val="26"/>
        </w:rPr>
        <w:t xml:space="preserve"> </w:t>
      </w:r>
      <w:r w:rsidRPr="00E51EE7">
        <w:rPr>
          <w:rFonts w:cs="Times New Roman"/>
          <w:sz w:val="26"/>
          <w:szCs w:val="26"/>
        </w:rPr>
        <w:t>жалуется</w:t>
      </w:r>
      <w:r>
        <w:rPr>
          <w:rFonts w:cs="Times New Roman"/>
          <w:sz w:val="26"/>
          <w:szCs w:val="26"/>
        </w:rPr>
        <w:t xml:space="preserve"> </w:t>
      </w:r>
      <w:r w:rsidRPr="00E51EE7">
        <w:rPr>
          <w:rFonts w:cs="Times New Roman"/>
          <w:sz w:val="26"/>
          <w:szCs w:val="26"/>
        </w:rPr>
        <w:t>сразу</w:t>
      </w:r>
      <w:r>
        <w:rPr>
          <w:rFonts w:cs="Times New Roman"/>
          <w:sz w:val="26"/>
          <w:szCs w:val="26"/>
        </w:rPr>
        <w:t xml:space="preserve"> </w:t>
      </w:r>
      <w:r w:rsidRPr="00E51EE7">
        <w:rPr>
          <w:rFonts w:cs="Times New Roman"/>
          <w:sz w:val="26"/>
          <w:szCs w:val="26"/>
        </w:rPr>
        <w:t>на</w:t>
      </w:r>
      <w:r>
        <w:rPr>
          <w:rFonts w:cs="Times New Roman"/>
          <w:sz w:val="26"/>
          <w:szCs w:val="26"/>
        </w:rPr>
        <w:t xml:space="preserve"> </w:t>
      </w:r>
      <w:r w:rsidRPr="00E51EE7">
        <w:rPr>
          <w:rFonts w:cs="Times New Roman"/>
          <w:sz w:val="26"/>
          <w:szCs w:val="26"/>
        </w:rPr>
        <w:t>несколько</w:t>
      </w:r>
      <w:r>
        <w:rPr>
          <w:rFonts w:cs="Times New Roman"/>
          <w:sz w:val="26"/>
          <w:szCs w:val="26"/>
        </w:rPr>
        <w:t xml:space="preserve"> </w:t>
      </w:r>
      <w:r w:rsidRPr="00E51EE7">
        <w:rPr>
          <w:rFonts w:cs="Times New Roman"/>
          <w:sz w:val="26"/>
          <w:szCs w:val="26"/>
        </w:rPr>
        <w:t>органов</w:t>
      </w:r>
      <w:r>
        <w:rPr>
          <w:rFonts w:cs="Times New Roman"/>
          <w:sz w:val="26"/>
          <w:szCs w:val="26"/>
        </w:rPr>
        <w:t xml:space="preserve"> </w:t>
      </w:r>
      <w:r w:rsidRPr="00E51EE7">
        <w:rPr>
          <w:rFonts w:cs="Times New Roman"/>
          <w:sz w:val="26"/>
          <w:szCs w:val="26"/>
        </w:rPr>
        <w:t>власти.</w:t>
      </w:r>
    </w:p>
    <w:p w:rsidR="00702D28" w:rsidRPr="009E6A15" w:rsidRDefault="00702D28" w:rsidP="00702D28">
      <w:pPr>
        <w:widowControl w:val="0"/>
        <w:spacing w:line="288" w:lineRule="auto"/>
        <w:ind w:firstLine="720"/>
        <w:jc w:val="both"/>
        <w:rPr>
          <w:rFonts w:cs="Times New Roman"/>
          <w:sz w:val="26"/>
          <w:szCs w:val="26"/>
        </w:rPr>
      </w:pPr>
      <w:r w:rsidRPr="009E6A15">
        <w:rPr>
          <w:rFonts w:cs="Times New Roman"/>
          <w:sz w:val="26"/>
          <w:szCs w:val="26"/>
        </w:rPr>
        <w:t>Некоторые</w:t>
      </w:r>
      <w:r>
        <w:rPr>
          <w:rFonts w:cs="Times New Roman"/>
          <w:sz w:val="26"/>
          <w:szCs w:val="26"/>
        </w:rPr>
        <w:t xml:space="preserve"> </w:t>
      </w:r>
      <w:r w:rsidRPr="009E6A15">
        <w:rPr>
          <w:rFonts w:cs="Times New Roman"/>
          <w:sz w:val="26"/>
          <w:szCs w:val="26"/>
        </w:rPr>
        <w:t>обращения</w:t>
      </w:r>
      <w:r>
        <w:rPr>
          <w:rFonts w:cs="Times New Roman"/>
          <w:sz w:val="26"/>
          <w:szCs w:val="26"/>
        </w:rPr>
        <w:t xml:space="preserve"> </w:t>
      </w:r>
      <w:r w:rsidRPr="009E6A15">
        <w:rPr>
          <w:rFonts w:cs="Times New Roman"/>
          <w:sz w:val="26"/>
          <w:szCs w:val="26"/>
        </w:rPr>
        <w:t>граждан,</w:t>
      </w:r>
      <w:r>
        <w:rPr>
          <w:rFonts w:cs="Times New Roman"/>
          <w:sz w:val="26"/>
          <w:szCs w:val="26"/>
        </w:rPr>
        <w:t xml:space="preserve"> </w:t>
      </w:r>
      <w:r w:rsidRPr="009E6A15">
        <w:rPr>
          <w:rFonts w:cs="Times New Roman"/>
          <w:sz w:val="26"/>
          <w:szCs w:val="26"/>
        </w:rPr>
        <w:t>касающиеся</w:t>
      </w:r>
      <w:r>
        <w:rPr>
          <w:rFonts w:cs="Times New Roman"/>
          <w:sz w:val="26"/>
          <w:szCs w:val="26"/>
        </w:rPr>
        <w:t xml:space="preserve"> </w:t>
      </w:r>
      <w:r w:rsidRPr="009E6A15">
        <w:rPr>
          <w:rFonts w:cs="Times New Roman"/>
          <w:sz w:val="26"/>
          <w:szCs w:val="26"/>
        </w:rPr>
        <w:t>неправомерных</w:t>
      </w:r>
      <w:r>
        <w:rPr>
          <w:rFonts w:cs="Times New Roman"/>
          <w:sz w:val="26"/>
          <w:szCs w:val="26"/>
        </w:rPr>
        <w:t xml:space="preserve"> </w:t>
      </w:r>
      <w:r w:rsidRPr="009E6A15">
        <w:rPr>
          <w:rFonts w:cs="Times New Roman"/>
          <w:sz w:val="26"/>
          <w:szCs w:val="26"/>
        </w:rPr>
        <w:t>действий</w:t>
      </w:r>
      <w:r>
        <w:rPr>
          <w:rFonts w:cs="Times New Roman"/>
          <w:sz w:val="26"/>
          <w:szCs w:val="26"/>
        </w:rPr>
        <w:t xml:space="preserve"> </w:t>
      </w:r>
      <w:r w:rsidRPr="009E6A15">
        <w:rPr>
          <w:rFonts w:cs="Times New Roman"/>
          <w:sz w:val="26"/>
          <w:szCs w:val="26"/>
        </w:rPr>
        <w:t>коммерческих</w:t>
      </w:r>
      <w:r>
        <w:rPr>
          <w:rFonts w:cs="Times New Roman"/>
          <w:sz w:val="26"/>
          <w:szCs w:val="26"/>
        </w:rPr>
        <w:t xml:space="preserve"> </w:t>
      </w:r>
      <w:r w:rsidRPr="009E6A15">
        <w:rPr>
          <w:rFonts w:cs="Times New Roman"/>
          <w:sz w:val="26"/>
          <w:szCs w:val="26"/>
        </w:rPr>
        <w:t>организаций,</w:t>
      </w:r>
      <w:r>
        <w:rPr>
          <w:rFonts w:cs="Times New Roman"/>
          <w:sz w:val="26"/>
          <w:szCs w:val="26"/>
        </w:rPr>
        <w:t xml:space="preserve"> </w:t>
      </w:r>
      <w:r w:rsidRPr="009E6A15">
        <w:rPr>
          <w:rFonts w:cs="Times New Roman"/>
          <w:sz w:val="26"/>
          <w:szCs w:val="26"/>
        </w:rPr>
        <w:t>нарушающих</w:t>
      </w:r>
      <w:r>
        <w:rPr>
          <w:rFonts w:cs="Times New Roman"/>
          <w:sz w:val="26"/>
          <w:szCs w:val="26"/>
        </w:rPr>
        <w:t xml:space="preserve"> </w:t>
      </w:r>
      <w:r w:rsidRPr="009E6A15">
        <w:rPr>
          <w:rFonts w:cs="Times New Roman"/>
          <w:sz w:val="26"/>
          <w:szCs w:val="26"/>
        </w:rPr>
        <w:t>права</w:t>
      </w:r>
      <w:r>
        <w:rPr>
          <w:rFonts w:cs="Times New Roman"/>
          <w:sz w:val="26"/>
          <w:szCs w:val="26"/>
        </w:rPr>
        <w:t xml:space="preserve"> </w:t>
      </w:r>
      <w:r w:rsidRPr="009E6A15">
        <w:rPr>
          <w:rFonts w:cs="Times New Roman"/>
          <w:sz w:val="26"/>
          <w:szCs w:val="26"/>
        </w:rPr>
        <w:t>неопределённого</w:t>
      </w:r>
      <w:r>
        <w:rPr>
          <w:rFonts w:cs="Times New Roman"/>
          <w:sz w:val="26"/>
          <w:szCs w:val="26"/>
        </w:rPr>
        <w:t xml:space="preserve"> </w:t>
      </w:r>
      <w:r w:rsidRPr="009E6A15">
        <w:rPr>
          <w:rFonts w:cs="Times New Roman"/>
          <w:sz w:val="26"/>
          <w:szCs w:val="26"/>
        </w:rPr>
        <w:t>числа</w:t>
      </w:r>
      <w:r>
        <w:rPr>
          <w:rFonts w:cs="Times New Roman"/>
          <w:sz w:val="26"/>
          <w:szCs w:val="26"/>
        </w:rPr>
        <w:t xml:space="preserve"> </w:t>
      </w:r>
      <w:r w:rsidRPr="009E6A15">
        <w:rPr>
          <w:rFonts w:cs="Times New Roman"/>
          <w:sz w:val="26"/>
          <w:szCs w:val="26"/>
        </w:rPr>
        <w:t>жителей</w:t>
      </w:r>
      <w:r>
        <w:rPr>
          <w:rFonts w:cs="Times New Roman"/>
          <w:sz w:val="26"/>
          <w:szCs w:val="26"/>
        </w:rPr>
        <w:t xml:space="preserve"> </w:t>
      </w:r>
      <w:r w:rsidRPr="009E6A15">
        <w:rPr>
          <w:rFonts w:cs="Times New Roman"/>
          <w:sz w:val="26"/>
          <w:szCs w:val="26"/>
        </w:rPr>
        <w:t>Хакасии,</w:t>
      </w:r>
      <w:r>
        <w:rPr>
          <w:rFonts w:cs="Times New Roman"/>
          <w:sz w:val="26"/>
          <w:szCs w:val="26"/>
        </w:rPr>
        <w:t xml:space="preserve"> </w:t>
      </w:r>
      <w:r w:rsidRPr="009E6A15">
        <w:rPr>
          <w:rFonts w:cs="Times New Roman"/>
          <w:sz w:val="26"/>
          <w:szCs w:val="26"/>
        </w:rPr>
        <w:t>стали</w:t>
      </w:r>
      <w:r>
        <w:rPr>
          <w:rFonts w:cs="Times New Roman"/>
          <w:sz w:val="26"/>
          <w:szCs w:val="26"/>
        </w:rPr>
        <w:t xml:space="preserve"> </w:t>
      </w:r>
      <w:r w:rsidRPr="009E6A15">
        <w:rPr>
          <w:rFonts w:cs="Times New Roman"/>
          <w:sz w:val="26"/>
          <w:szCs w:val="26"/>
        </w:rPr>
        <w:t>предметом</w:t>
      </w:r>
      <w:r>
        <w:rPr>
          <w:rFonts w:cs="Times New Roman"/>
          <w:sz w:val="26"/>
          <w:szCs w:val="26"/>
        </w:rPr>
        <w:t xml:space="preserve"> </w:t>
      </w:r>
      <w:r w:rsidRPr="009E6A15">
        <w:rPr>
          <w:rFonts w:cs="Times New Roman"/>
          <w:sz w:val="26"/>
          <w:szCs w:val="26"/>
        </w:rPr>
        <w:t>обращения</w:t>
      </w:r>
      <w:r>
        <w:rPr>
          <w:rFonts w:cs="Times New Roman"/>
          <w:sz w:val="26"/>
          <w:szCs w:val="26"/>
        </w:rPr>
        <w:t xml:space="preserve"> </w:t>
      </w:r>
      <w:r w:rsidRPr="009E6A15">
        <w:rPr>
          <w:rFonts w:cs="Times New Roman"/>
          <w:sz w:val="26"/>
          <w:szCs w:val="26"/>
        </w:rPr>
        <w:t>Уполномоченного</w:t>
      </w:r>
      <w:r>
        <w:rPr>
          <w:rFonts w:cs="Times New Roman"/>
          <w:sz w:val="26"/>
          <w:szCs w:val="26"/>
        </w:rPr>
        <w:t xml:space="preserve"> </w:t>
      </w:r>
      <w:r w:rsidRPr="009E6A15">
        <w:rPr>
          <w:rFonts w:cs="Times New Roman"/>
          <w:sz w:val="26"/>
          <w:szCs w:val="26"/>
        </w:rPr>
        <w:t>в</w:t>
      </w:r>
      <w:r>
        <w:rPr>
          <w:rFonts w:cs="Times New Roman"/>
          <w:sz w:val="26"/>
          <w:szCs w:val="26"/>
        </w:rPr>
        <w:t xml:space="preserve"> </w:t>
      </w:r>
      <w:r w:rsidRPr="009E6A15">
        <w:rPr>
          <w:rFonts w:cs="Times New Roman"/>
          <w:sz w:val="26"/>
          <w:szCs w:val="26"/>
        </w:rPr>
        <w:t>прокуратуру</w:t>
      </w:r>
      <w:r>
        <w:rPr>
          <w:rFonts w:cs="Times New Roman"/>
          <w:sz w:val="26"/>
          <w:szCs w:val="26"/>
        </w:rPr>
        <w:t xml:space="preserve"> </w:t>
      </w:r>
      <w:r w:rsidRPr="009E6A15">
        <w:rPr>
          <w:rFonts w:cs="Times New Roman"/>
          <w:sz w:val="26"/>
          <w:szCs w:val="26"/>
        </w:rPr>
        <w:t>Республики</w:t>
      </w:r>
      <w:r>
        <w:rPr>
          <w:rFonts w:cs="Times New Roman"/>
          <w:sz w:val="26"/>
          <w:szCs w:val="26"/>
        </w:rPr>
        <w:t xml:space="preserve"> </w:t>
      </w:r>
      <w:r w:rsidRPr="009E6A15">
        <w:rPr>
          <w:rFonts w:cs="Times New Roman"/>
          <w:sz w:val="26"/>
          <w:szCs w:val="26"/>
        </w:rPr>
        <w:t>Хакасия</w:t>
      </w:r>
      <w:r>
        <w:rPr>
          <w:rFonts w:cs="Times New Roman"/>
          <w:sz w:val="26"/>
          <w:szCs w:val="26"/>
        </w:rPr>
        <w:t xml:space="preserve"> и проведения проверок республиканской Инспекцией по труду</w:t>
      </w:r>
      <w:r w:rsidRPr="009E6A15">
        <w:rPr>
          <w:rFonts w:cs="Times New Roman"/>
          <w:sz w:val="26"/>
          <w:szCs w:val="26"/>
        </w:rPr>
        <w:t>.</w:t>
      </w:r>
    </w:p>
    <w:p w:rsidR="00702D28" w:rsidRDefault="00702D28" w:rsidP="00702D28">
      <w:pPr>
        <w:widowControl w:val="0"/>
        <w:spacing w:line="288" w:lineRule="auto"/>
        <w:ind w:firstLine="720"/>
        <w:jc w:val="both"/>
        <w:rPr>
          <w:rFonts w:cs="Times New Roman"/>
          <w:sz w:val="26"/>
          <w:szCs w:val="26"/>
        </w:rPr>
      </w:pPr>
      <w:r w:rsidRPr="009E6A15">
        <w:rPr>
          <w:rFonts w:cs="Times New Roman"/>
          <w:sz w:val="26"/>
          <w:szCs w:val="26"/>
        </w:rPr>
        <w:lastRenderedPageBreak/>
        <w:t>Традиционно</w:t>
      </w:r>
      <w:r>
        <w:rPr>
          <w:rFonts w:cs="Times New Roman"/>
          <w:sz w:val="26"/>
          <w:szCs w:val="26"/>
        </w:rPr>
        <w:t xml:space="preserve"> </w:t>
      </w:r>
      <w:r w:rsidRPr="009E6A15">
        <w:rPr>
          <w:rFonts w:cs="Times New Roman"/>
          <w:sz w:val="26"/>
          <w:szCs w:val="26"/>
        </w:rPr>
        <w:t>самое</w:t>
      </w:r>
      <w:r>
        <w:rPr>
          <w:rFonts w:cs="Times New Roman"/>
          <w:sz w:val="26"/>
          <w:szCs w:val="26"/>
        </w:rPr>
        <w:t xml:space="preserve"> </w:t>
      </w:r>
      <w:r w:rsidRPr="009E6A15">
        <w:rPr>
          <w:rFonts w:cs="Times New Roman"/>
          <w:sz w:val="26"/>
          <w:szCs w:val="26"/>
        </w:rPr>
        <w:t>большое</w:t>
      </w:r>
      <w:r>
        <w:rPr>
          <w:rFonts w:cs="Times New Roman"/>
          <w:sz w:val="26"/>
          <w:szCs w:val="26"/>
        </w:rPr>
        <w:t xml:space="preserve"> </w:t>
      </w:r>
      <w:r w:rsidRPr="009E6A15">
        <w:rPr>
          <w:rFonts w:cs="Times New Roman"/>
          <w:sz w:val="26"/>
          <w:szCs w:val="26"/>
        </w:rPr>
        <w:t>число</w:t>
      </w:r>
      <w:r>
        <w:rPr>
          <w:rFonts w:cs="Times New Roman"/>
          <w:sz w:val="26"/>
          <w:szCs w:val="26"/>
        </w:rPr>
        <w:t xml:space="preserve"> </w:t>
      </w:r>
      <w:r w:rsidRPr="009E6A15">
        <w:rPr>
          <w:rFonts w:cs="Times New Roman"/>
          <w:sz w:val="26"/>
          <w:szCs w:val="26"/>
        </w:rPr>
        <w:t>обращений</w:t>
      </w:r>
      <w:r>
        <w:rPr>
          <w:rFonts w:cs="Times New Roman"/>
          <w:sz w:val="26"/>
          <w:szCs w:val="26"/>
        </w:rPr>
        <w:t xml:space="preserve"> </w:t>
      </w:r>
      <w:r w:rsidRPr="009E6A15">
        <w:rPr>
          <w:rFonts w:cs="Times New Roman"/>
          <w:sz w:val="26"/>
          <w:szCs w:val="26"/>
        </w:rPr>
        <w:t>–</w:t>
      </w:r>
      <w:r>
        <w:rPr>
          <w:rFonts w:cs="Times New Roman"/>
          <w:sz w:val="26"/>
          <w:szCs w:val="26"/>
        </w:rPr>
        <w:t xml:space="preserve"> </w:t>
      </w:r>
      <w:r w:rsidRPr="009E6A15">
        <w:rPr>
          <w:rFonts w:cs="Times New Roman"/>
          <w:sz w:val="26"/>
          <w:szCs w:val="26"/>
        </w:rPr>
        <w:t>5</w:t>
      </w:r>
      <w:r>
        <w:rPr>
          <w:rFonts w:cs="Times New Roman"/>
          <w:sz w:val="26"/>
          <w:szCs w:val="26"/>
        </w:rPr>
        <w:t>9</w:t>
      </w:r>
      <w:r w:rsidRPr="009E6A15">
        <w:rPr>
          <w:rFonts w:cs="Times New Roman"/>
          <w:sz w:val="26"/>
          <w:szCs w:val="26"/>
        </w:rPr>
        <w:t>%</w:t>
      </w:r>
      <w:r>
        <w:rPr>
          <w:rFonts w:cs="Times New Roman"/>
          <w:sz w:val="26"/>
          <w:szCs w:val="26"/>
        </w:rPr>
        <w:t xml:space="preserve"> (+6% к АППГ) </w:t>
      </w:r>
      <w:r w:rsidRPr="009E6A15">
        <w:rPr>
          <w:rFonts w:cs="Times New Roman"/>
          <w:sz w:val="26"/>
          <w:szCs w:val="26"/>
        </w:rPr>
        <w:t>по</w:t>
      </w:r>
      <w:r>
        <w:rPr>
          <w:rFonts w:cs="Times New Roman"/>
          <w:sz w:val="26"/>
          <w:szCs w:val="26"/>
        </w:rPr>
        <w:t xml:space="preserve"> </w:t>
      </w:r>
      <w:r w:rsidRPr="009E6A15">
        <w:rPr>
          <w:rFonts w:cs="Times New Roman"/>
          <w:sz w:val="26"/>
          <w:szCs w:val="26"/>
        </w:rPr>
        <w:t>всем</w:t>
      </w:r>
      <w:r>
        <w:rPr>
          <w:rFonts w:cs="Times New Roman"/>
          <w:sz w:val="26"/>
          <w:szCs w:val="26"/>
        </w:rPr>
        <w:t xml:space="preserve"> </w:t>
      </w:r>
      <w:r w:rsidRPr="009E6A15">
        <w:rPr>
          <w:rFonts w:cs="Times New Roman"/>
          <w:sz w:val="26"/>
          <w:szCs w:val="26"/>
        </w:rPr>
        <w:t>категориям,</w:t>
      </w:r>
      <w:r>
        <w:rPr>
          <w:rFonts w:cs="Times New Roman"/>
          <w:sz w:val="26"/>
          <w:szCs w:val="26"/>
        </w:rPr>
        <w:t xml:space="preserve"> </w:t>
      </w:r>
      <w:r w:rsidRPr="009E6A15">
        <w:rPr>
          <w:rFonts w:cs="Times New Roman"/>
          <w:sz w:val="26"/>
          <w:szCs w:val="26"/>
        </w:rPr>
        <w:t>поступило</w:t>
      </w:r>
      <w:r>
        <w:rPr>
          <w:rFonts w:cs="Times New Roman"/>
          <w:sz w:val="26"/>
          <w:szCs w:val="26"/>
        </w:rPr>
        <w:t xml:space="preserve"> </w:t>
      </w:r>
      <w:r w:rsidRPr="009E6A15">
        <w:rPr>
          <w:rFonts w:cs="Times New Roman"/>
          <w:sz w:val="26"/>
          <w:szCs w:val="26"/>
        </w:rPr>
        <w:t>из</w:t>
      </w:r>
      <w:r>
        <w:rPr>
          <w:rFonts w:cs="Times New Roman"/>
          <w:sz w:val="26"/>
          <w:szCs w:val="26"/>
        </w:rPr>
        <w:t xml:space="preserve"> </w:t>
      </w:r>
      <w:r w:rsidRPr="009E6A15">
        <w:rPr>
          <w:rFonts w:cs="Times New Roman"/>
          <w:sz w:val="26"/>
          <w:szCs w:val="26"/>
        </w:rPr>
        <w:t>г.</w:t>
      </w:r>
      <w:r>
        <w:rPr>
          <w:rFonts w:cs="Times New Roman"/>
          <w:sz w:val="26"/>
          <w:szCs w:val="26"/>
        </w:rPr>
        <w:t xml:space="preserve"> </w:t>
      </w:r>
      <w:r w:rsidRPr="009E6A15">
        <w:rPr>
          <w:rFonts w:cs="Times New Roman"/>
          <w:sz w:val="26"/>
          <w:szCs w:val="26"/>
        </w:rPr>
        <w:t>Абакана.</w:t>
      </w:r>
      <w:r>
        <w:rPr>
          <w:rFonts w:cs="Times New Roman"/>
          <w:sz w:val="26"/>
          <w:szCs w:val="26"/>
        </w:rPr>
        <w:t xml:space="preserve"> </w:t>
      </w:r>
      <w:r w:rsidRPr="009E6A15">
        <w:rPr>
          <w:rFonts w:cs="Times New Roman"/>
          <w:sz w:val="26"/>
          <w:szCs w:val="26"/>
        </w:rPr>
        <w:t>В</w:t>
      </w:r>
      <w:r>
        <w:rPr>
          <w:rFonts w:cs="Times New Roman"/>
          <w:sz w:val="26"/>
          <w:szCs w:val="26"/>
        </w:rPr>
        <w:t xml:space="preserve"> </w:t>
      </w:r>
      <w:r w:rsidRPr="009E6A15">
        <w:rPr>
          <w:rFonts w:cs="Times New Roman"/>
          <w:sz w:val="26"/>
          <w:szCs w:val="26"/>
        </w:rPr>
        <w:t>этом</w:t>
      </w:r>
      <w:r>
        <w:rPr>
          <w:rFonts w:cs="Times New Roman"/>
          <w:sz w:val="26"/>
          <w:szCs w:val="26"/>
        </w:rPr>
        <w:t xml:space="preserve"> </w:t>
      </w:r>
      <w:r w:rsidRPr="009E6A15">
        <w:rPr>
          <w:rFonts w:cs="Times New Roman"/>
          <w:sz w:val="26"/>
          <w:szCs w:val="26"/>
        </w:rPr>
        <w:t>же</w:t>
      </w:r>
      <w:r>
        <w:rPr>
          <w:rFonts w:cs="Times New Roman"/>
          <w:sz w:val="26"/>
          <w:szCs w:val="26"/>
        </w:rPr>
        <w:t xml:space="preserve"> </w:t>
      </w:r>
      <w:r w:rsidRPr="009E6A15">
        <w:rPr>
          <w:rFonts w:cs="Times New Roman"/>
          <w:sz w:val="26"/>
          <w:szCs w:val="26"/>
        </w:rPr>
        <w:t>муниципальном</w:t>
      </w:r>
      <w:r>
        <w:rPr>
          <w:rFonts w:cs="Times New Roman"/>
          <w:sz w:val="26"/>
          <w:szCs w:val="26"/>
        </w:rPr>
        <w:t xml:space="preserve"> </w:t>
      </w:r>
      <w:r w:rsidRPr="009E6A15">
        <w:rPr>
          <w:rFonts w:cs="Times New Roman"/>
          <w:sz w:val="26"/>
          <w:szCs w:val="26"/>
        </w:rPr>
        <w:t>образовании</w:t>
      </w:r>
      <w:r>
        <w:rPr>
          <w:rFonts w:cs="Times New Roman"/>
          <w:sz w:val="26"/>
          <w:szCs w:val="26"/>
        </w:rPr>
        <w:t xml:space="preserve"> </w:t>
      </w:r>
      <w:r w:rsidRPr="009E6A15">
        <w:rPr>
          <w:rFonts w:cs="Times New Roman"/>
          <w:sz w:val="26"/>
          <w:szCs w:val="26"/>
        </w:rPr>
        <w:t>наибольшая</w:t>
      </w:r>
      <w:r>
        <w:rPr>
          <w:rFonts w:cs="Times New Roman"/>
          <w:sz w:val="26"/>
          <w:szCs w:val="26"/>
        </w:rPr>
        <w:t xml:space="preserve"> </w:t>
      </w:r>
      <w:r w:rsidRPr="009E6A15">
        <w:rPr>
          <w:rFonts w:cs="Times New Roman"/>
          <w:sz w:val="26"/>
          <w:szCs w:val="26"/>
        </w:rPr>
        <w:t>динамика</w:t>
      </w:r>
      <w:r>
        <w:rPr>
          <w:rFonts w:cs="Times New Roman"/>
          <w:sz w:val="26"/>
          <w:szCs w:val="26"/>
        </w:rPr>
        <w:t xml:space="preserve"> </w:t>
      </w:r>
      <w:r w:rsidRPr="009E6A15">
        <w:rPr>
          <w:rFonts w:cs="Times New Roman"/>
          <w:sz w:val="26"/>
          <w:szCs w:val="26"/>
        </w:rPr>
        <w:t>удельного</w:t>
      </w:r>
      <w:r>
        <w:rPr>
          <w:rFonts w:cs="Times New Roman"/>
          <w:sz w:val="26"/>
          <w:szCs w:val="26"/>
        </w:rPr>
        <w:t xml:space="preserve"> </w:t>
      </w:r>
      <w:r w:rsidRPr="009E6A15">
        <w:rPr>
          <w:rFonts w:cs="Times New Roman"/>
          <w:sz w:val="26"/>
          <w:szCs w:val="26"/>
        </w:rPr>
        <w:t>веса</w:t>
      </w:r>
      <w:r>
        <w:rPr>
          <w:rFonts w:cs="Times New Roman"/>
          <w:sz w:val="26"/>
          <w:szCs w:val="26"/>
        </w:rPr>
        <w:t xml:space="preserve"> </w:t>
      </w:r>
      <w:r w:rsidRPr="009E6A15">
        <w:rPr>
          <w:rFonts w:cs="Times New Roman"/>
          <w:sz w:val="26"/>
          <w:szCs w:val="26"/>
        </w:rPr>
        <w:t>обращений</w:t>
      </w:r>
      <w:r>
        <w:rPr>
          <w:rFonts w:cs="Times New Roman"/>
          <w:sz w:val="26"/>
          <w:szCs w:val="26"/>
        </w:rPr>
        <w:t xml:space="preserve"> (5,9% или +</w:t>
      </w:r>
      <w:r w:rsidRPr="009E6A15">
        <w:rPr>
          <w:rFonts w:cs="Times New Roman"/>
          <w:sz w:val="26"/>
          <w:szCs w:val="26"/>
        </w:rPr>
        <w:t>2,</w:t>
      </w:r>
      <w:r>
        <w:rPr>
          <w:rFonts w:cs="Times New Roman"/>
          <w:sz w:val="26"/>
          <w:szCs w:val="26"/>
        </w:rPr>
        <w:t xml:space="preserve"> </w:t>
      </w:r>
      <w:r w:rsidRPr="009E6A15">
        <w:rPr>
          <w:rFonts w:cs="Times New Roman"/>
          <w:sz w:val="26"/>
          <w:szCs w:val="26"/>
        </w:rPr>
        <w:t>4%</w:t>
      </w:r>
      <w:r>
        <w:rPr>
          <w:rFonts w:cs="Times New Roman"/>
          <w:sz w:val="26"/>
          <w:szCs w:val="26"/>
        </w:rPr>
        <w:t xml:space="preserve"> к АППГ) </w:t>
      </w:r>
      <w:r w:rsidRPr="009E6A15">
        <w:rPr>
          <w:rFonts w:cs="Times New Roman"/>
          <w:sz w:val="26"/>
          <w:szCs w:val="26"/>
        </w:rPr>
        <w:t>и</w:t>
      </w:r>
      <w:r>
        <w:rPr>
          <w:rFonts w:cs="Times New Roman"/>
          <w:sz w:val="26"/>
          <w:szCs w:val="26"/>
        </w:rPr>
        <w:t xml:space="preserve"> </w:t>
      </w:r>
      <w:r w:rsidRPr="009E6A15">
        <w:rPr>
          <w:rFonts w:cs="Times New Roman"/>
          <w:sz w:val="26"/>
          <w:szCs w:val="26"/>
        </w:rPr>
        <w:t>численность</w:t>
      </w:r>
      <w:r>
        <w:rPr>
          <w:rFonts w:cs="Times New Roman"/>
          <w:sz w:val="26"/>
          <w:szCs w:val="26"/>
        </w:rPr>
        <w:t xml:space="preserve"> </w:t>
      </w:r>
      <w:r w:rsidRPr="009E6A15">
        <w:rPr>
          <w:rFonts w:cs="Times New Roman"/>
          <w:sz w:val="26"/>
          <w:szCs w:val="26"/>
        </w:rPr>
        <w:t>жалоб</w:t>
      </w:r>
      <w:r>
        <w:rPr>
          <w:rFonts w:cs="Times New Roman"/>
          <w:sz w:val="26"/>
          <w:szCs w:val="26"/>
        </w:rPr>
        <w:t xml:space="preserve"> </w:t>
      </w:r>
      <w:r w:rsidRPr="009E6A15">
        <w:rPr>
          <w:rFonts w:cs="Times New Roman"/>
          <w:sz w:val="26"/>
          <w:szCs w:val="26"/>
        </w:rPr>
        <w:t>на</w:t>
      </w:r>
      <w:r>
        <w:rPr>
          <w:rFonts w:cs="Times New Roman"/>
          <w:sz w:val="26"/>
          <w:szCs w:val="26"/>
        </w:rPr>
        <w:t xml:space="preserve"> </w:t>
      </w:r>
      <w:r w:rsidRPr="009E6A15">
        <w:rPr>
          <w:rFonts w:cs="Times New Roman"/>
          <w:sz w:val="26"/>
          <w:szCs w:val="26"/>
        </w:rPr>
        <w:t>1</w:t>
      </w:r>
      <w:r>
        <w:rPr>
          <w:rFonts w:cs="Times New Roman"/>
          <w:sz w:val="26"/>
          <w:szCs w:val="26"/>
        </w:rPr>
        <w:t> </w:t>
      </w:r>
      <w:r w:rsidRPr="009E6A15">
        <w:rPr>
          <w:rFonts w:cs="Times New Roman"/>
          <w:sz w:val="26"/>
          <w:szCs w:val="26"/>
        </w:rPr>
        <w:t>000</w:t>
      </w:r>
      <w:r>
        <w:rPr>
          <w:rFonts w:cs="Times New Roman"/>
          <w:sz w:val="26"/>
          <w:szCs w:val="26"/>
        </w:rPr>
        <w:t xml:space="preserve"> </w:t>
      </w:r>
      <w:r w:rsidRPr="009E6A15">
        <w:rPr>
          <w:rFonts w:cs="Times New Roman"/>
          <w:sz w:val="26"/>
          <w:szCs w:val="26"/>
        </w:rPr>
        <w:t>человек</w:t>
      </w:r>
      <w:r>
        <w:rPr>
          <w:rFonts w:cs="Times New Roman"/>
          <w:sz w:val="26"/>
          <w:szCs w:val="26"/>
        </w:rPr>
        <w:t xml:space="preserve"> </w:t>
      </w:r>
      <w:r w:rsidRPr="009E6A15">
        <w:rPr>
          <w:rFonts w:cs="Times New Roman"/>
          <w:sz w:val="26"/>
          <w:szCs w:val="26"/>
        </w:rPr>
        <w:t>населения</w:t>
      </w:r>
      <w:r>
        <w:rPr>
          <w:rFonts w:cs="Times New Roman"/>
          <w:sz w:val="26"/>
          <w:szCs w:val="26"/>
        </w:rPr>
        <w:t xml:space="preserve"> </w:t>
      </w:r>
      <w:r w:rsidRPr="009E6A15">
        <w:rPr>
          <w:rFonts w:cs="Times New Roman"/>
          <w:sz w:val="26"/>
          <w:szCs w:val="26"/>
        </w:rPr>
        <w:t>(индекс</w:t>
      </w:r>
      <w:r>
        <w:rPr>
          <w:rFonts w:cs="Times New Roman"/>
          <w:sz w:val="26"/>
          <w:szCs w:val="26"/>
        </w:rPr>
        <w:t xml:space="preserve"> </w:t>
      </w:r>
      <w:r w:rsidRPr="009E6A15">
        <w:rPr>
          <w:rFonts w:cs="Times New Roman"/>
          <w:sz w:val="26"/>
          <w:szCs w:val="26"/>
        </w:rPr>
        <w:t>социальной</w:t>
      </w:r>
      <w:r>
        <w:rPr>
          <w:rFonts w:cs="Times New Roman"/>
          <w:sz w:val="26"/>
          <w:szCs w:val="26"/>
        </w:rPr>
        <w:t xml:space="preserve"> </w:t>
      </w:r>
      <w:r w:rsidRPr="009E6A15">
        <w:rPr>
          <w:rFonts w:cs="Times New Roman"/>
          <w:sz w:val="26"/>
          <w:szCs w:val="26"/>
        </w:rPr>
        <w:t>напряжённости),</w:t>
      </w:r>
      <w:r>
        <w:rPr>
          <w:rFonts w:cs="Times New Roman"/>
          <w:sz w:val="26"/>
          <w:szCs w:val="26"/>
        </w:rPr>
        <w:t xml:space="preserve"> </w:t>
      </w:r>
      <w:r w:rsidRPr="009E6A15">
        <w:rPr>
          <w:rFonts w:cs="Times New Roman"/>
          <w:sz w:val="26"/>
          <w:szCs w:val="26"/>
        </w:rPr>
        <w:t>который</w:t>
      </w:r>
      <w:r>
        <w:rPr>
          <w:rFonts w:cs="Times New Roman"/>
          <w:sz w:val="26"/>
          <w:szCs w:val="26"/>
        </w:rPr>
        <w:t xml:space="preserve"> </w:t>
      </w:r>
      <w:r w:rsidRPr="009E6A15">
        <w:rPr>
          <w:rFonts w:cs="Times New Roman"/>
          <w:sz w:val="26"/>
          <w:szCs w:val="26"/>
        </w:rPr>
        <w:t>соста</w:t>
      </w:r>
      <w:r>
        <w:rPr>
          <w:rFonts w:cs="Times New Roman"/>
          <w:sz w:val="26"/>
          <w:szCs w:val="26"/>
        </w:rPr>
        <w:t>вил 2,82, в то время как в целом по Хакасии его значение 1,6</w:t>
      </w:r>
      <w:r w:rsidRPr="009E6A15">
        <w:rPr>
          <w:rFonts w:cs="Times New Roman"/>
          <w:sz w:val="26"/>
          <w:szCs w:val="26"/>
        </w:rPr>
        <w:t>.</w:t>
      </w:r>
      <w:r>
        <w:rPr>
          <w:rFonts w:cs="Times New Roman"/>
          <w:sz w:val="26"/>
          <w:szCs w:val="26"/>
        </w:rPr>
        <w:t xml:space="preserve"> </w:t>
      </w:r>
    </w:p>
    <w:p w:rsidR="00702D28" w:rsidRPr="009E6A15" w:rsidRDefault="00702D28" w:rsidP="00702D28">
      <w:pPr>
        <w:widowControl w:val="0"/>
        <w:spacing w:line="288" w:lineRule="auto"/>
        <w:ind w:firstLine="720"/>
        <w:jc w:val="both"/>
        <w:rPr>
          <w:rFonts w:cs="Times New Roman"/>
          <w:sz w:val="26"/>
          <w:szCs w:val="26"/>
        </w:rPr>
      </w:pPr>
      <w:r>
        <w:rPr>
          <w:rFonts w:cs="Times New Roman"/>
          <w:sz w:val="26"/>
          <w:szCs w:val="26"/>
        </w:rPr>
        <w:t>Из других городов, меньше всего жалоб поступило из г. Сорска – 5 обращений или 0,43 жалобы на 1 000 жителей.</w:t>
      </w:r>
    </w:p>
    <w:p w:rsidR="00702D28" w:rsidRPr="009E6A15" w:rsidRDefault="00702D28" w:rsidP="00702D28">
      <w:pPr>
        <w:widowControl w:val="0"/>
        <w:spacing w:line="288" w:lineRule="auto"/>
        <w:ind w:firstLine="720"/>
        <w:jc w:val="both"/>
        <w:rPr>
          <w:rFonts w:cs="Times New Roman"/>
          <w:sz w:val="26"/>
          <w:szCs w:val="26"/>
        </w:rPr>
      </w:pPr>
      <w:r>
        <w:rPr>
          <w:rFonts w:cs="Times New Roman"/>
          <w:sz w:val="26"/>
          <w:szCs w:val="26"/>
        </w:rPr>
        <w:t>С</w:t>
      </w:r>
      <w:r w:rsidRPr="009E6A15">
        <w:rPr>
          <w:rFonts w:cs="Times New Roman"/>
          <w:sz w:val="26"/>
          <w:szCs w:val="26"/>
        </w:rPr>
        <w:t>реди</w:t>
      </w:r>
      <w:r>
        <w:rPr>
          <w:rFonts w:cs="Times New Roman"/>
          <w:sz w:val="26"/>
          <w:szCs w:val="26"/>
        </w:rPr>
        <w:t xml:space="preserve"> </w:t>
      </w:r>
      <w:r w:rsidRPr="009E6A15">
        <w:rPr>
          <w:rFonts w:cs="Times New Roman"/>
          <w:sz w:val="26"/>
          <w:szCs w:val="26"/>
        </w:rPr>
        <w:t>сельских</w:t>
      </w:r>
      <w:r>
        <w:rPr>
          <w:rFonts w:cs="Times New Roman"/>
          <w:sz w:val="26"/>
          <w:szCs w:val="26"/>
        </w:rPr>
        <w:t xml:space="preserve"> </w:t>
      </w:r>
      <w:r w:rsidRPr="009E6A15">
        <w:rPr>
          <w:rFonts w:cs="Times New Roman"/>
          <w:sz w:val="26"/>
          <w:szCs w:val="26"/>
        </w:rPr>
        <w:t>районов</w:t>
      </w:r>
      <w:r>
        <w:rPr>
          <w:rFonts w:cs="Times New Roman"/>
          <w:sz w:val="26"/>
          <w:szCs w:val="26"/>
        </w:rPr>
        <w:t xml:space="preserve"> </w:t>
      </w:r>
      <w:r w:rsidRPr="009E6A15">
        <w:rPr>
          <w:rFonts w:cs="Times New Roman"/>
          <w:sz w:val="26"/>
          <w:szCs w:val="26"/>
        </w:rPr>
        <w:t>наибольшая</w:t>
      </w:r>
      <w:r>
        <w:rPr>
          <w:rFonts w:cs="Times New Roman"/>
          <w:sz w:val="26"/>
          <w:szCs w:val="26"/>
        </w:rPr>
        <w:t xml:space="preserve"> </w:t>
      </w:r>
      <w:r w:rsidRPr="009E6A15">
        <w:rPr>
          <w:rFonts w:cs="Times New Roman"/>
          <w:sz w:val="26"/>
          <w:szCs w:val="26"/>
        </w:rPr>
        <w:t>динамика</w:t>
      </w:r>
      <w:r>
        <w:rPr>
          <w:rFonts w:cs="Times New Roman"/>
          <w:sz w:val="26"/>
          <w:szCs w:val="26"/>
        </w:rPr>
        <w:t xml:space="preserve"> </w:t>
      </w:r>
      <w:r w:rsidRPr="009E6A15">
        <w:rPr>
          <w:rFonts w:cs="Times New Roman"/>
          <w:sz w:val="26"/>
          <w:szCs w:val="26"/>
        </w:rPr>
        <w:t>удельного</w:t>
      </w:r>
      <w:r>
        <w:rPr>
          <w:rFonts w:cs="Times New Roman"/>
          <w:sz w:val="26"/>
          <w:szCs w:val="26"/>
        </w:rPr>
        <w:t xml:space="preserve"> </w:t>
      </w:r>
      <w:r w:rsidRPr="009E6A15">
        <w:rPr>
          <w:rFonts w:cs="Times New Roman"/>
          <w:sz w:val="26"/>
          <w:szCs w:val="26"/>
        </w:rPr>
        <w:t>веса</w:t>
      </w:r>
      <w:r>
        <w:rPr>
          <w:rFonts w:cs="Times New Roman"/>
          <w:sz w:val="26"/>
          <w:szCs w:val="26"/>
        </w:rPr>
        <w:t xml:space="preserve"> </w:t>
      </w:r>
      <w:r w:rsidRPr="009E6A15">
        <w:rPr>
          <w:rFonts w:cs="Times New Roman"/>
          <w:sz w:val="26"/>
          <w:szCs w:val="26"/>
        </w:rPr>
        <w:t>числа</w:t>
      </w:r>
      <w:r>
        <w:rPr>
          <w:rFonts w:cs="Times New Roman"/>
          <w:sz w:val="26"/>
          <w:szCs w:val="26"/>
        </w:rPr>
        <w:t xml:space="preserve"> </w:t>
      </w:r>
      <w:r w:rsidRPr="009E6A15">
        <w:rPr>
          <w:rFonts w:cs="Times New Roman"/>
          <w:sz w:val="26"/>
          <w:szCs w:val="26"/>
        </w:rPr>
        <w:t>обраще</w:t>
      </w:r>
      <w:r>
        <w:rPr>
          <w:rFonts w:cs="Times New Roman"/>
          <w:sz w:val="26"/>
          <w:szCs w:val="26"/>
        </w:rPr>
        <w:t>ний граждан (+1,7%</w:t>
      </w:r>
      <w:r w:rsidRPr="009E6A15">
        <w:rPr>
          <w:rFonts w:cs="Times New Roman"/>
          <w:sz w:val="26"/>
          <w:szCs w:val="26"/>
        </w:rPr>
        <w:t>)</w:t>
      </w:r>
      <w:r>
        <w:rPr>
          <w:rFonts w:cs="Times New Roman"/>
          <w:sz w:val="26"/>
          <w:szCs w:val="26"/>
        </w:rPr>
        <w:t xml:space="preserve"> </w:t>
      </w:r>
      <w:r w:rsidRPr="009E6A15">
        <w:rPr>
          <w:rFonts w:cs="Times New Roman"/>
          <w:sz w:val="26"/>
          <w:szCs w:val="26"/>
        </w:rPr>
        <w:t>отмечалась</w:t>
      </w:r>
      <w:r>
        <w:rPr>
          <w:rFonts w:cs="Times New Roman"/>
          <w:sz w:val="26"/>
          <w:szCs w:val="26"/>
        </w:rPr>
        <w:t xml:space="preserve"> </w:t>
      </w:r>
      <w:r w:rsidRPr="009E6A15">
        <w:rPr>
          <w:rFonts w:cs="Times New Roman"/>
          <w:sz w:val="26"/>
          <w:szCs w:val="26"/>
        </w:rPr>
        <w:t>в</w:t>
      </w:r>
      <w:r>
        <w:rPr>
          <w:rFonts w:cs="Times New Roman"/>
          <w:sz w:val="26"/>
          <w:szCs w:val="26"/>
        </w:rPr>
        <w:t xml:space="preserve"> Ширинском </w:t>
      </w:r>
      <w:r w:rsidRPr="009E6A15">
        <w:rPr>
          <w:rFonts w:cs="Times New Roman"/>
          <w:sz w:val="26"/>
          <w:szCs w:val="26"/>
        </w:rPr>
        <w:t>районе,</w:t>
      </w:r>
      <w:r>
        <w:rPr>
          <w:rFonts w:cs="Times New Roman"/>
          <w:sz w:val="26"/>
          <w:szCs w:val="26"/>
        </w:rPr>
        <w:t xml:space="preserve"> </w:t>
      </w:r>
      <w:r w:rsidRPr="009E6A15">
        <w:rPr>
          <w:rFonts w:cs="Times New Roman"/>
          <w:sz w:val="26"/>
          <w:szCs w:val="26"/>
        </w:rPr>
        <w:t>в</w:t>
      </w:r>
      <w:r>
        <w:rPr>
          <w:rFonts w:cs="Times New Roman"/>
          <w:sz w:val="26"/>
          <w:szCs w:val="26"/>
        </w:rPr>
        <w:t xml:space="preserve"> </w:t>
      </w:r>
      <w:r w:rsidRPr="009E6A15">
        <w:rPr>
          <w:rFonts w:cs="Times New Roman"/>
          <w:sz w:val="26"/>
          <w:szCs w:val="26"/>
        </w:rPr>
        <w:t>котором</w:t>
      </w:r>
      <w:r>
        <w:rPr>
          <w:rFonts w:cs="Times New Roman"/>
          <w:sz w:val="26"/>
          <w:szCs w:val="26"/>
        </w:rPr>
        <w:t xml:space="preserve"> </w:t>
      </w:r>
      <w:r w:rsidRPr="009E6A15">
        <w:rPr>
          <w:rFonts w:cs="Times New Roman"/>
          <w:sz w:val="26"/>
          <w:szCs w:val="26"/>
        </w:rPr>
        <w:t>было</w:t>
      </w:r>
      <w:r>
        <w:rPr>
          <w:rFonts w:cs="Times New Roman"/>
          <w:sz w:val="26"/>
          <w:szCs w:val="26"/>
        </w:rPr>
        <w:t xml:space="preserve"> </w:t>
      </w:r>
      <w:r w:rsidRPr="009E6A15">
        <w:rPr>
          <w:rFonts w:cs="Times New Roman"/>
          <w:sz w:val="26"/>
          <w:szCs w:val="26"/>
        </w:rPr>
        <w:t>и</w:t>
      </w:r>
      <w:r>
        <w:rPr>
          <w:rFonts w:cs="Times New Roman"/>
          <w:sz w:val="26"/>
          <w:szCs w:val="26"/>
        </w:rPr>
        <w:t xml:space="preserve"> </w:t>
      </w:r>
      <w:r w:rsidRPr="009E6A15">
        <w:rPr>
          <w:rFonts w:cs="Times New Roman"/>
          <w:sz w:val="26"/>
          <w:szCs w:val="26"/>
        </w:rPr>
        <w:t>самое</w:t>
      </w:r>
      <w:r>
        <w:rPr>
          <w:rFonts w:cs="Times New Roman"/>
          <w:sz w:val="26"/>
          <w:szCs w:val="26"/>
        </w:rPr>
        <w:t xml:space="preserve"> </w:t>
      </w:r>
      <w:r w:rsidRPr="009E6A15">
        <w:rPr>
          <w:rFonts w:cs="Times New Roman"/>
          <w:sz w:val="26"/>
          <w:szCs w:val="26"/>
        </w:rPr>
        <w:t>высокое</w:t>
      </w:r>
      <w:r>
        <w:rPr>
          <w:rFonts w:cs="Times New Roman"/>
          <w:sz w:val="26"/>
          <w:szCs w:val="26"/>
        </w:rPr>
        <w:t xml:space="preserve"> </w:t>
      </w:r>
      <w:r w:rsidRPr="009E6A15">
        <w:rPr>
          <w:rFonts w:cs="Times New Roman"/>
          <w:sz w:val="26"/>
          <w:szCs w:val="26"/>
        </w:rPr>
        <w:t>число</w:t>
      </w:r>
      <w:r>
        <w:rPr>
          <w:rFonts w:cs="Times New Roman"/>
          <w:sz w:val="26"/>
          <w:szCs w:val="26"/>
        </w:rPr>
        <w:t xml:space="preserve"> </w:t>
      </w:r>
      <w:r w:rsidRPr="009E6A15">
        <w:rPr>
          <w:rFonts w:cs="Times New Roman"/>
          <w:sz w:val="26"/>
          <w:szCs w:val="26"/>
        </w:rPr>
        <w:t>жалоб</w:t>
      </w:r>
      <w:r>
        <w:rPr>
          <w:rFonts w:cs="Times New Roman"/>
          <w:sz w:val="26"/>
          <w:szCs w:val="26"/>
        </w:rPr>
        <w:t xml:space="preserve"> </w:t>
      </w:r>
      <w:r w:rsidRPr="009E6A15">
        <w:rPr>
          <w:rFonts w:cs="Times New Roman"/>
          <w:sz w:val="26"/>
          <w:szCs w:val="26"/>
        </w:rPr>
        <w:t>на</w:t>
      </w:r>
      <w:r>
        <w:rPr>
          <w:rFonts w:cs="Times New Roman"/>
          <w:sz w:val="26"/>
          <w:szCs w:val="26"/>
        </w:rPr>
        <w:t xml:space="preserve"> </w:t>
      </w:r>
      <w:r w:rsidRPr="009E6A15">
        <w:rPr>
          <w:rFonts w:cs="Times New Roman"/>
          <w:sz w:val="26"/>
          <w:szCs w:val="26"/>
        </w:rPr>
        <w:t>тысячу</w:t>
      </w:r>
      <w:r>
        <w:rPr>
          <w:rFonts w:cs="Times New Roman"/>
          <w:sz w:val="26"/>
          <w:szCs w:val="26"/>
        </w:rPr>
        <w:t xml:space="preserve"> </w:t>
      </w:r>
      <w:r w:rsidRPr="009E6A15">
        <w:rPr>
          <w:rFonts w:cs="Times New Roman"/>
          <w:sz w:val="26"/>
          <w:szCs w:val="26"/>
        </w:rPr>
        <w:t>человек</w:t>
      </w:r>
      <w:r>
        <w:rPr>
          <w:rFonts w:cs="Times New Roman"/>
          <w:sz w:val="26"/>
          <w:szCs w:val="26"/>
        </w:rPr>
        <w:t xml:space="preserve"> </w:t>
      </w:r>
      <w:r w:rsidRPr="009E6A15">
        <w:rPr>
          <w:rFonts w:cs="Times New Roman"/>
          <w:sz w:val="26"/>
          <w:szCs w:val="26"/>
        </w:rPr>
        <w:t>насе</w:t>
      </w:r>
      <w:r>
        <w:rPr>
          <w:rFonts w:cs="Times New Roman"/>
          <w:sz w:val="26"/>
          <w:szCs w:val="26"/>
        </w:rPr>
        <w:t>ления (1</w:t>
      </w:r>
      <w:r w:rsidRPr="009E6A15">
        <w:rPr>
          <w:rFonts w:cs="Times New Roman"/>
          <w:sz w:val="26"/>
          <w:szCs w:val="26"/>
        </w:rPr>
        <w:t>,3</w:t>
      </w:r>
      <w:r>
        <w:rPr>
          <w:rFonts w:cs="Times New Roman"/>
          <w:sz w:val="26"/>
          <w:szCs w:val="26"/>
        </w:rPr>
        <w:t xml:space="preserve"> – АППГ- 0,84). В </w:t>
      </w:r>
      <w:r w:rsidRPr="009E6A15">
        <w:rPr>
          <w:rFonts w:cs="Times New Roman"/>
          <w:sz w:val="26"/>
          <w:szCs w:val="26"/>
        </w:rPr>
        <w:t>201</w:t>
      </w:r>
      <w:r>
        <w:rPr>
          <w:rFonts w:cs="Times New Roman"/>
          <w:sz w:val="26"/>
          <w:szCs w:val="26"/>
        </w:rPr>
        <w:t xml:space="preserve">7 </w:t>
      </w:r>
      <w:r w:rsidRPr="009E6A15">
        <w:rPr>
          <w:rFonts w:cs="Times New Roman"/>
          <w:sz w:val="26"/>
          <w:szCs w:val="26"/>
        </w:rPr>
        <w:t>году</w:t>
      </w:r>
      <w:r>
        <w:rPr>
          <w:rFonts w:cs="Times New Roman"/>
          <w:sz w:val="26"/>
          <w:szCs w:val="26"/>
        </w:rPr>
        <w:t xml:space="preserve"> </w:t>
      </w:r>
      <w:r w:rsidRPr="009E6A15">
        <w:rPr>
          <w:rFonts w:cs="Times New Roman"/>
          <w:sz w:val="26"/>
          <w:szCs w:val="26"/>
        </w:rPr>
        <w:t>к</w:t>
      </w:r>
      <w:r>
        <w:rPr>
          <w:rFonts w:cs="Times New Roman"/>
          <w:sz w:val="26"/>
          <w:szCs w:val="26"/>
        </w:rPr>
        <w:t xml:space="preserve"> </w:t>
      </w:r>
      <w:r w:rsidRPr="009E6A15">
        <w:rPr>
          <w:rFonts w:cs="Times New Roman"/>
          <w:sz w:val="26"/>
          <w:szCs w:val="26"/>
        </w:rPr>
        <w:t>Уполномоченному</w:t>
      </w:r>
      <w:r>
        <w:rPr>
          <w:rFonts w:cs="Times New Roman"/>
          <w:sz w:val="26"/>
          <w:szCs w:val="26"/>
        </w:rPr>
        <w:t xml:space="preserve"> </w:t>
      </w:r>
      <w:r w:rsidRPr="009E6A15">
        <w:rPr>
          <w:rFonts w:cs="Times New Roman"/>
          <w:sz w:val="26"/>
          <w:szCs w:val="26"/>
        </w:rPr>
        <w:t>от</w:t>
      </w:r>
      <w:r>
        <w:rPr>
          <w:rFonts w:cs="Times New Roman"/>
          <w:sz w:val="26"/>
          <w:szCs w:val="26"/>
        </w:rPr>
        <w:t xml:space="preserve"> </w:t>
      </w:r>
      <w:r w:rsidRPr="009E6A15">
        <w:rPr>
          <w:rFonts w:cs="Times New Roman"/>
          <w:sz w:val="26"/>
          <w:szCs w:val="26"/>
        </w:rPr>
        <w:t>жителей</w:t>
      </w:r>
      <w:r>
        <w:rPr>
          <w:rFonts w:cs="Times New Roman"/>
          <w:sz w:val="26"/>
          <w:szCs w:val="26"/>
        </w:rPr>
        <w:t xml:space="preserve"> </w:t>
      </w:r>
      <w:r w:rsidRPr="009E6A15">
        <w:rPr>
          <w:rFonts w:cs="Times New Roman"/>
          <w:sz w:val="26"/>
          <w:szCs w:val="26"/>
        </w:rPr>
        <w:t>этого</w:t>
      </w:r>
      <w:r>
        <w:rPr>
          <w:rFonts w:cs="Times New Roman"/>
          <w:sz w:val="26"/>
          <w:szCs w:val="26"/>
        </w:rPr>
        <w:t xml:space="preserve"> </w:t>
      </w:r>
      <w:r w:rsidRPr="009E6A15">
        <w:rPr>
          <w:rFonts w:cs="Times New Roman"/>
          <w:sz w:val="26"/>
          <w:szCs w:val="26"/>
        </w:rPr>
        <w:t>района</w:t>
      </w:r>
      <w:r>
        <w:rPr>
          <w:rFonts w:cs="Times New Roman"/>
          <w:sz w:val="26"/>
          <w:szCs w:val="26"/>
        </w:rPr>
        <w:t xml:space="preserve"> </w:t>
      </w:r>
      <w:r w:rsidRPr="009E6A15">
        <w:rPr>
          <w:rFonts w:cs="Times New Roman"/>
          <w:sz w:val="26"/>
          <w:szCs w:val="26"/>
        </w:rPr>
        <w:t>поступило</w:t>
      </w:r>
      <w:r>
        <w:rPr>
          <w:rFonts w:cs="Times New Roman"/>
          <w:sz w:val="26"/>
          <w:szCs w:val="26"/>
        </w:rPr>
        <w:t xml:space="preserve"> 34 </w:t>
      </w:r>
      <w:r w:rsidRPr="009E6A15">
        <w:rPr>
          <w:rFonts w:cs="Times New Roman"/>
          <w:sz w:val="26"/>
          <w:szCs w:val="26"/>
        </w:rPr>
        <w:t>обра</w:t>
      </w:r>
      <w:r>
        <w:rPr>
          <w:rFonts w:cs="Times New Roman"/>
          <w:sz w:val="26"/>
          <w:szCs w:val="26"/>
        </w:rPr>
        <w:t xml:space="preserve">щения (22 – </w:t>
      </w:r>
      <w:r w:rsidRPr="009E6A15">
        <w:rPr>
          <w:rFonts w:cs="Times New Roman"/>
          <w:sz w:val="26"/>
          <w:szCs w:val="26"/>
        </w:rPr>
        <w:t>АППГ</w:t>
      </w:r>
      <w:r>
        <w:rPr>
          <w:rFonts w:cs="Times New Roman"/>
          <w:sz w:val="26"/>
          <w:szCs w:val="26"/>
        </w:rPr>
        <w:t xml:space="preserve">): нарушения права на труд, образование, получение мер социальной поддержки, права в сфере здравоохранения и не решение жилищно-коммунальных вопросов. </w:t>
      </w:r>
    </w:p>
    <w:p w:rsidR="00702D28" w:rsidRDefault="00702D28" w:rsidP="00702D28">
      <w:pPr>
        <w:widowControl w:val="0"/>
        <w:spacing w:line="288" w:lineRule="auto"/>
        <w:ind w:firstLine="720"/>
        <w:jc w:val="both"/>
        <w:rPr>
          <w:rFonts w:cs="Times New Roman"/>
          <w:sz w:val="26"/>
          <w:szCs w:val="26"/>
        </w:rPr>
      </w:pPr>
      <w:r w:rsidRPr="009E6A15">
        <w:rPr>
          <w:rFonts w:cs="Times New Roman"/>
          <w:sz w:val="26"/>
          <w:szCs w:val="26"/>
        </w:rPr>
        <w:t>Снизилось,</w:t>
      </w:r>
      <w:r>
        <w:rPr>
          <w:rFonts w:cs="Times New Roman"/>
          <w:sz w:val="26"/>
          <w:szCs w:val="26"/>
        </w:rPr>
        <w:t xml:space="preserve"> </w:t>
      </w:r>
      <w:r w:rsidRPr="009E6A15">
        <w:rPr>
          <w:rFonts w:cs="Times New Roman"/>
          <w:sz w:val="26"/>
          <w:szCs w:val="26"/>
        </w:rPr>
        <w:t>по</w:t>
      </w:r>
      <w:r>
        <w:rPr>
          <w:rFonts w:cs="Times New Roman"/>
          <w:sz w:val="26"/>
          <w:szCs w:val="26"/>
        </w:rPr>
        <w:t xml:space="preserve"> </w:t>
      </w:r>
      <w:r w:rsidRPr="009E6A15">
        <w:rPr>
          <w:rFonts w:cs="Times New Roman"/>
          <w:sz w:val="26"/>
          <w:szCs w:val="26"/>
        </w:rPr>
        <w:t>сравнению</w:t>
      </w:r>
      <w:r>
        <w:rPr>
          <w:rFonts w:cs="Times New Roman"/>
          <w:sz w:val="26"/>
          <w:szCs w:val="26"/>
        </w:rPr>
        <w:t xml:space="preserve"> </w:t>
      </w:r>
      <w:r w:rsidRPr="009E6A15">
        <w:rPr>
          <w:rFonts w:cs="Times New Roman"/>
          <w:sz w:val="26"/>
          <w:szCs w:val="26"/>
        </w:rPr>
        <w:t>с</w:t>
      </w:r>
      <w:r>
        <w:rPr>
          <w:rFonts w:cs="Times New Roman"/>
          <w:sz w:val="26"/>
          <w:szCs w:val="26"/>
        </w:rPr>
        <w:t xml:space="preserve"> </w:t>
      </w:r>
      <w:r w:rsidRPr="009E6A15">
        <w:rPr>
          <w:rFonts w:cs="Times New Roman"/>
          <w:sz w:val="26"/>
          <w:szCs w:val="26"/>
        </w:rPr>
        <w:t>прошлым</w:t>
      </w:r>
      <w:r>
        <w:rPr>
          <w:rFonts w:cs="Times New Roman"/>
          <w:sz w:val="26"/>
          <w:szCs w:val="26"/>
        </w:rPr>
        <w:t xml:space="preserve"> </w:t>
      </w:r>
      <w:r w:rsidRPr="009E6A15">
        <w:rPr>
          <w:rFonts w:cs="Times New Roman"/>
          <w:sz w:val="26"/>
          <w:szCs w:val="26"/>
        </w:rPr>
        <w:t>годом,</w:t>
      </w:r>
      <w:r>
        <w:rPr>
          <w:rFonts w:cs="Times New Roman"/>
          <w:sz w:val="26"/>
          <w:szCs w:val="26"/>
        </w:rPr>
        <w:t xml:space="preserve"> </w:t>
      </w:r>
      <w:r w:rsidRPr="009E6A15">
        <w:rPr>
          <w:rFonts w:cs="Times New Roman"/>
          <w:sz w:val="26"/>
          <w:szCs w:val="26"/>
        </w:rPr>
        <w:t>число</w:t>
      </w:r>
      <w:r>
        <w:rPr>
          <w:rFonts w:cs="Times New Roman"/>
          <w:sz w:val="26"/>
          <w:szCs w:val="26"/>
        </w:rPr>
        <w:t xml:space="preserve"> </w:t>
      </w:r>
      <w:r w:rsidRPr="009E6A15">
        <w:rPr>
          <w:rFonts w:cs="Times New Roman"/>
          <w:sz w:val="26"/>
          <w:szCs w:val="26"/>
        </w:rPr>
        <w:t>обращений</w:t>
      </w:r>
      <w:r>
        <w:rPr>
          <w:rFonts w:cs="Times New Roman"/>
          <w:sz w:val="26"/>
          <w:szCs w:val="26"/>
        </w:rPr>
        <w:t xml:space="preserve"> </w:t>
      </w:r>
      <w:r w:rsidRPr="009E6A15">
        <w:rPr>
          <w:rFonts w:cs="Times New Roman"/>
          <w:sz w:val="26"/>
          <w:szCs w:val="26"/>
        </w:rPr>
        <w:t>из</w:t>
      </w:r>
      <w:r>
        <w:rPr>
          <w:rFonts w:cs="Times New Roman"/>
          <w:sz w:val="26"/>
          <w:szCs w:val="26"/>
        </w:rPr>
        <w:t xml:space="preserve"> </w:t>
      </w:r>
      <w:proofErr w:type="gramStart"/>
      <w:r>
        <w:rPr>
          <w:rFonts w:cs="Times New Roman"/>
          <w:sz w:val="26"/>
          <w:szCs w:val="26"/>
        </w:rPr>
        <w:t>Алтайского</w:t>
      </w:r>
      <w:proofErr w:type="gramEnd"/>
      <w:r>
        <w:rPr>
          <w:rFonts w:cs="Times New Roman"/>
          <w:sz w:val="26"/>
          <w:szCs w:val="26"/>
        </w:rPr>
        <w:t xml:space="preserve">, Бейского, Боградского и Усть-Абаканского районов. </w:t>
      </w:r>
    </w:p>
    <w:p w:rsidR="00702D28" w:rsidRPr="009E6A15" w:rsidRDefault="00702D28" w:rsidP="00702D28">
      <w:pPr>
        <w:widowControl w:val="0"/>
        <w:spacing w:line="288" w:lineRule="auto"/>
        <w:ind w:firstLine="720"/>
        <w:jc w:val="both"/>
        <w:rPr>
          <w:rFonts w:cs="Times New Roman"/>
          <w:sz w:val="26"/>
          <w:szCs w:val="26"/>
        </w:rPr>
      </w:pPr>
    </w:p>
    <w:p w:rsidR="00702D28" w:rsidRPr="009E6A15" w:rsidRDefault="00702D28" w:rsidP="00702D28">
      <w:pPr>
        <w:widowControl w:val="0"/>
        <w:spacing w:after="120" w:line="288" w:lineRule="auto"/>
        <w:jc w:val="center"/>
        <w:rPr>
          <w:rFonts w:eastAsia="Calibri" w:cs="Times New Roman"/>
          <w:b/>
          <w:sz w:val="26"/>
          <w:szCs w:val="26"/>
        </w:rPr>
      </w:pPr>
      <w:r w:rsidRPr="009E6A15">
        <w:rPr>
          <w:rFonts w:eastAsia="Calibri" w:cs="Times New Roman"/>
          <w:b/>
          <w:sz w:val="26"/>
          <w:szCs w:val="26"/>
        </w:rPr>
        <w:t>Результаты</w:t>
      </w:r>
      <w:r>
        <w:rPr>
          <w:rFonts w:eastAsia="Calibri" w:cs="Times New Roman"/>
          <w:b/>
          <w:sz w:val="26"/>
          <w:szCs w:val="26"/>
        </w:rPr>
        <w:t xml:space="preserve"> </w:t>
      </w:r>
      <w:r w:rsidRPr="009E6A15">
        <w:rPr>
          <w:rFonts w:eastAsia="Calibri" w:cs="Times New Roman"/>
          <w:b/>
          <w:sz w:val="26"/>
          <w:szCs w:val="26"/>
        </w:rPr>
        <w:t>рассмотрения</w:t>
      </w:r>
      <w:r>
        <w:rPr>
          <w:rFonts w:eastAsia="Calibri" w:cs="Times New Roman"/>
          <w:b/>
          <w:sz w:val="26"/>
          <w:szCs w:val="26"/>
        </w:rPr>
        <w:t xml:space="preserve"> </w:t>
      </w:r>
      <w:r w:rsidRPr="009E6A15">
        <w:rPr>
          <w:rFonts w:eastAsia="Calibri" w:cs="Times New Roman"/>
          <w:b/>
          <w:sz w:val="26"/>
          <w:szCs w:val="26"/>
        </w:rPr>
        <w:t>письменных</w:t>
      </w:r>
      <w:r>
        <w:rPr>
          <w:rFonts w:eastAsia="Calibri" w:cs="Times New Roman"/>
          <w:b/>
          <w:sz w:val="26"/>
          <w:szCs w:val="26"/>
        </w:rPr>
        <w:t xml:space="preserve"> </w:t>
      </w:r>
      <w:r w:rsidRPr="009E6A15">
        <w:rPr>
          <w:rFonts w:eastAsia="Calibri" w:cs="Times New Roman"/>
          <w:b/>
          <w:sz w:val="26"/>
          <w:szCs w:val="26"/>
        </w:rPr>
        <w:t>обращений</w:t>
      </w:r>
      <w:r>
        <w:rPr>
          <w:rFonts w:eastAsia="Calibri" w:cs="Times New Roman"/>
          <w:b/>
          <w:sz w:val="26"/>
          <w:szCs w:val="26"/>
        </w:rPr>
        <w:t xml:space="preserve"> </w:t>
      </w:r>
      <w:r w:rsidRPr="009E6A15">
        <w:rPr>
          <w:rFonts w:eastAsia="Calibri" w:cs="Times New Roman"/>
          <w:b/>
          <w:sz w:val="26"/>
          <w:szCs w:val="26"/>
        </w:rPr>
        <w:br/>
        <w:t>Уполномоченным</w:t>
      </w:r>
      <w:r>
        <w:rPr>
          <w:rFonts w:eastAsia="Calibri" w:cs="Times New Roman"/>
          <w:b/>
          <w:sz w:val="26"/>
          <w:szCs w:val="26"/>
        </w:rPr>
        <w:t xml:space="preserve"> </w:t>
      </w:r>
      <w:r w:rsidRPr="009E6A15">
        <w:rPr>
          <w:rFonts w:eastAsia="Calibri" w:cs="Times New Roman"/>
          <w:b/>
          <w:sz w:val="26"/>
          <w:szCs w:val="26"/>
        </w:rPr>
        <w:t>по</w:t>
      </w:r>
      <w:r>
        <w:rPr>
          <w:rFonts w:eastAsia="Calibri" w:cs="Times New Roman"/>
          <w:b/>
          <w:sz w:val="26"/>
          <w:szCs w:val="26"/>
        </w:rPr>
        <w:t xml:space="preserve"> </w:t>
      </w:r>
      <w:r w:rsidRPr="009E6A15">
        <w:rPr>
          <w:rFonts w:eastAsia="Calibri" w:cs="Times New Roman"/>
          <w:b/>
          <w:sz w:val="26"/>
          <w:szCs w:val="26"/>
        </w:rPr>
        <w:t>правам</w:t>
      </w:r>
      <w:r>
        <w:rPr>
          <w:rFonts w:eastAsia="Calibri" w:cs="Times New Roman"/>
          <w:b/>
          <w:sz w:val="26"/>
          <w:szCs w:val="26"/>
        </w:rPr>
        <w:t xml:space="preserve"> </w:t>
      </w:r>
      <w:r w:rsidRPr="009E6A15">
        <w:rPr>
          <w:rFonts w:eastAsia="Calibri" w:cs="Times New Roman"/>
          <w:b/>
          <w:sz w:val="26"/>
          <w:szCs w:val="26"/>
        </w:rPr>
        <w:t>человека</w:t>
      </w:r>
      <w:r>
        <w:rPr>
          <w:rFonts w:eastAsia="Calibri" w:cs="Times New Roman"/>
          <w:b/>
          <w:sz w:val="26"/>
          <w:szCs w:val="26"/>
        </w:rPr>
        <w:t xml:space="preserve"> </w:t>
      </w:r>
      <w:r w:rsidRPr="009E6A15">
        <w:rPr>
          <w:rFonts w:eastAsia="Calibri" w:cs="Times New Roman"/>
          <w:b/>
          <w:sz w:val="26"/>
          <w:szCs w:val="26"/>
        </w:rPr>
        <w:t>в</w:t>
      </w:r>
      <w:r>
        <w:rPr>
          <w:rFonts w:eastAsia="Calibri" w:cs="Times New Roman"/>
          <w:b/>
          <w:sz w:val="26"/>
          <w:szCs w:val="26"/>
        </w:rPr>
        <w:t xml:space="preserve"> </w:t>
      </w:r>
      <w:r w:rsidRPr="009E6A15">
        <w:rPr>
          <w:rFonts w:eastAsia="Calibri" w:cs="Times New Roman"/>
          <w:b/>
          <w:sz w:val="26"/>
          <w:szCs w:val="26"/>
        </w:rPr>
        <w:t>Республике</w:t>
      </w:r>
      <w:r>
        <w:rPr>
          <w:rFonts w:eastAsia="Calibri" w:cs="Times New Roman"/>
          <w:b/>
          <w:sz w:val="26"/>
          <w:szCs w:val="26"/>
        </w:rPr>
        <w:t xml:space="preserve"> </w:t>
      </w:r>
      <w:r w:rsidRPr="009E6A15">
        <w:rPr>
          <w:rFonts w:eastAsia="Calibri" w:cs="Times New Roman"/>
          <w:b/>
          <w:sz w:val="26"/>
          <w:szCs w:val="26"/>
        </w:rPr>
        <w:t>Хакасия</w:t>
      </w:r>
      <w:r>
        <w:rPr>
          <w:rFonts w:eastAsia="Calibri" w:cs="Times New Roman"/>
          <w:b/>
          <w:sz w:val="26"/>
          <w:szCs w:val="26"/>
        </w:rPr>
        <w:t xml:space="preserve"> </w:t>
      </w:r>
      <w:r w:rsidRPr="009E6A15">
        <w:rPr>
          <w:rFonts w:eastAsia="Calibri" w:cs="Times New Roman"/>
          <w:b/>
          <w:sz w:val="26"/>
          <w:szCs w:val="26"/>
        </w:rPr>
        <w:t>в</w:t>
      </w:r>
      <w:r>
        <w:rPr>
          <w:rFonts w:eastAsia="Calibri" w:cs="Times New Roman"/>
          <w:b/>
          <w:sz w:val="26"/>
          <w:szCs w:val="26"/>
        </w:rPr>
        <w:t xml:space="preserve"> </w:t>
      </w:r>
      <w:r w:rsidRPr="009E6A15">
        <w:rPr>
          <w:rFonts w:eastAsia="Calibri" w:cs="Times New Roman"/>
          <w:b/>
          <w:sz w:val="26"/>
          <w:szCs w:val="26"/>
        </w:rPr>
        <w:t>2016</w:t>
      </w:r>
      <w:r>
        <w:rPr>
          <w:rFonts w:eastAsia="Calibri" w:cs="Times New Roman"/>
          <w:sz w:val="26"/>
          <w:szCs w:val="26"/>
        </w:rPr>
        <w:t xml:space="preserve"> </w:t>
      </w:r>
      <w:r w:rsidRPr="009E6A15">
        <w:rPr>
          <w:rFonts w:eastAsia="Calibri" w:cs="Times New Roman"/>
          <w:b/>
          <w:sz w:val="26"/>
          <w:szCs w:val="26"/>
        </w:rPr>
        <w:t>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970"/>
        <w:gridCol w:w="1482"/>
      </w:tblGrid>
      <w:tr w:rsidR="00702D28" w:rsidRPr="009E6A15" w:rsidTr="00702D28">
        <w:trPr>
          <w:trHeight w:val="210"/>
          <w:jc w:val="center"/>
        </w:trPr>
        <w:tc>
          <w:tcPr>
            <w:tcW w:w="3197" w:type="pct"/>
            <w:shd w:val="clear" w:color="auto" w:fill="auto"/>
            <w:vAlign w:val="center"/>
          </w:tcPr>
          <w:p w:rsidR="00702D28" w:rsidRPr="009E6A15" w:rsidRDefault="00702D28" w:rsidP="00EA183B">
            <w:pPr>
              <w:widowControl w:val="0"/>
              <w:spacing w:line="288" w:lineRule="auto"/>
              <w:ind w:left="137" w:right="107"/>
              <w:jc w:val="center"/>
              <w:rPr>
                <w:rFonts w:eastAsia="Calibri" w:cs="Times New Roman"/>
                <w:sz w:val="26"/>
                <w:szCs w:val="26"/>
              </w:rPr>
            </w:pPr>
            <w:r w:rsidRPr="009E6A15">
              <w:rPr>
                <w:rFonts w:eastAsia="Calibri" w:cs="Times New Roman"/>
                <w:sz w:val="26"/>
                <w:szCs w:val="26"/>
              </w:rPr>
              <w:t>Результат</w:t>
            </w:r>
            <w:r>
              <w:rPr>
                <w:rFonts w:eastAsia="Calibri" w:cs="Times New Roman"/>
                <w:sz w:val="26"/>
                <w:szCs w:val="26"/>
              </w:rPr>
              <w:t xml:space="preserve"> </w:t>
            </w:r>
            <w:r w:rsidRPr="009E6A15">
              <w:rPr>
                <w:rFonts w:eastAsia="Calibri" w:cs="Times New Roman"/>
                <w:sz w:val="26"/>
                <w:szCs w:val="26"/>
              </w:rPr>
              <w:t>рассмотрения</w:t>
            </w:r>
            <w:r>
              <w:rPr>
                <w:rFonts w:eastAsia="Calibri" w:cs="Times New Roman"/>
                <w:sz w:val="26"/>
                <w:szCs w:val="26"/>
              </w:rPr>
              <w:t xml:space="preserve"> </w:t>
            </w:r>
            <w:r w:rsidRPr="009E6A15">
              <w:rPr>
                <w:rFonts w:eastAsia="Calibri" w:cs="Times New Roman"/>
                <w:sz w:val="26"/>
                <w:szCs w:val="26"/>
              </w:rPr>
              <w:t>обращений</w:t>
            </w:r>
          </w:p>
        </w:tc>
        <w:tc>
          <w:tcPr>
            <w:tcW w:w="1029" w:type="pct"/>
            <w:shd w:val="clear" w:color="auto" w:fill="auto"/>
            <w:vAlign w:val="center"/>
          </w:tcPr>
          <w:p w:rsidR="00702D28" w:rsidRPr="009E6A15" w:rsidRDefault="00702D28" w:rsidP="00EA183B">
            <w:pPr>
              <w:widowControl w:val="0"/>
              <w:spacing w:line="288" w:lineRule="auto"/>
              <w:ind w:left="137" w:right="107"/>
              <w:jc w:val="center"/>
              <w:rPr>
                <w:rFonts w:eastAsia="Calibri" w:cs="Times New Roman"/>
                <w:sz w:val="26"/>
                <w:szCs w:val="26"/>
              </w:rPr>
            </w:pPr>
            <w:r w:rsidRPr="009E6A15">
              <w:rPr>
                <w:rFonts w:eastAsia="Calibri" w:cs="Times New Roman"/>
                <w:sz w:val="26"/>
                <w:szCs w:val="26"/>
              </w:rPr>
              <w:t>Количество</w:t>
            </w:r>
            <w:r>
              <w:rPr>
                <w:rFonts w:eastAsia="Calibri" w:cs="Times New Roman"/>
                <w:sz w:val="26"/>
                <w:szCs w:val="26"/>
              </w:rPr>
              <w:t xml:space="preserve"> </w:t>
            </w:r>
            <w:r w:rsidRPr="009E6A15">
              <w:rPr>
                <w:rFonts w:eastAsia="Calibri" w:cs="Times New Roman"/>
                <w:sz w:val="26"/>
                <w:szCs w:val="26"/>
              </w:rPr>
              <w:t>обращений</w:t>
            </w:r>
          </w:p>
        </w:tc>
        <w:tc>
          <w:tcPr>
            <w:tcW w:w="774" w:type="pct"/>
            <w:shd w:val="clear" w:color="auto" w:fill="auto"/>
            <w:vAlign w:val="center"/>
          </w:tcPr>
          <w:p w:rsidR="00702D28" w:rsidRPr="009E6A15" w:rsidRDefault="00702D28" w:rsidP="00EA183B">
            <w:pPr>
              <w:widowControl w:val="0"/>
              <w:spacing w:line="288" w:lineRule="auto"/>
              <w:ind w:left="137" w:right="107"/>
              <w:jc w:val="center"/>
              <w:rPr>
                <w:rFonts w:eastAsia="Calibri" w:cs="Times New Roman"/>
                <w:sz w:val="26"/>
                <w:szCs w:val="26"/>
              </w:rPr>
            </w:pPr>
            <w:r w:rsidRPr="009E6A15">
              <w:rPr>
                <w:rFonts w:eastAsia="Calibri" w:cs="Times New Roman"/>
                <w:sz w:val="26"/>
                <w:szCs w:val="26"/>
              </w:rPr>
              <w:t>%</w:t>
            </w:r>
          </w:p>
        </w:tc>
      </w:tr>
      <w:tr w:rsidR="00702D28" w:rsidRPr="009E6A15" w:rsidTr="00702D28">
        <w:trPr>
          <w:trHeight w:val="210"/>
          <w:jc w:val="center"/>
        </w:trPr>
        <w:tc>
          <w:tcPr>
            <w:tcW w:w="3197" w:type="pct"/>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sidRPr="009E6A15">
              <w:rPr>
                <w:rFonts w:eastAsia="Calibri" w:cs="Times New Roman"/>
                <w:sz w:val="26"/>
                <w:szCs w:val="26"/>
              </w:rPr>
              <w:t>Вопрос</w:t>
            </w:r>
            <w:r>
              <w:rPr>
                <w:rFonts w:eastAsia="Calibri" w:cs="Times New Roman"/>
                <w:sz w:val="26"/>
                <w:szCs w:val="26"/>
              </w:rPr>
              <w:t xml:space="preserve"> </w:t>
            </w:r>
            <w:r w:rsidRPr="009E6A15">
              <w:rPr>
                <w:rFonts w:eastAsia="Calibri" w:cs="Times New Roman"/>
                <w:sz w:val="26"/>
                <w:szCs w:val="26"/>
              </w:rPr>
              <w:t>решён</w:t>
            </w:r>
            <w:r>
              <w:rPr>
                <w:rFonts w:eastAsia="Calibri" w:cs="Times New Roman"/>
                <w:sz w:val="26"/>
                <w:szCs w:val="26"/>
              </w:rPr>
              <w:t xml:space="preserve"> </w:t>
            </w:r>
            <w:r w:rsidRPr="009E6A15">
              <w:rPr>
                <w:rFonts w:eastAsia="Calibri" w:cs="Times New Roman"/>
                <w:sz w:val="26"/>
                <w:szCs w:val="26"/>
              </w:rPr>
              <w:t>положительно</w:t>
            </w:r>
            <w:r>
              <w:rPr>
                <w:rFonts w:eastAsia="Calibri" w:cs="Times New Roman"/>
                <w:sz w:val="26"/>
                <w:szCs w:val="26"/>
              </w:rPr>
              <w:t xml:space="preserve"> </w:t>
            </w:r>
            <w:r w:rsidRPr="009E6A15">
              <w:rPr>
                <w:rFonts w:eastAsia="Calibri" w:cs="Times New Roman"/>
                <w:sz w:val="26"/>
                <w:szCs w:val="26"/>
              </w:rPr>
              <w:t>через</w:t>
            </w:r>
            <w:r>
              <w:rPr>
                <w:rFonts w:eastAsia="Calibri" w:cs="Times New Roman"/>
                <w:sz w:val="26"/>
                <w:szCs w:val="26"/>
              </w:rPr>
              <w:t xml:space="preserve"> </w:t>
            </w:r>
            <w:r w:rsidRPr="009E6A15">
              <w:rPr>
                <w:rFonts w:eastAsia="Calibri" w:cs="Times New Roman"/>
                <w:sz w:val="26"/>
                <w:szCs w:val="26"/>
              </w:rPr>
              <w:t>обращение</w:t>
            </w:r>
            <w:r>
              <w:rPr>
                <w:rFonts w:eastAsia="Calibri" w:cs="Times New Roman"/>
                <w:sz w:val="26"/>
                <w:szCs w:val="26"/>
              </w:rPr>
              <w:t xml:space="preserve"> </w:t>
            </w:r>
            <w:r w:rsidRPr="009E6A15">
              <w:rPr>
                <w:rFonts w:eastAsia="Calibri" w:cs="Times New Roman"/>
                <w:sz w:val="26"/>
                <w:szCs w:val="26"/>
              </w:rPr>
              <w:t>Уполномоченного</w:t>
            </w:r>
            <w:r>
              <w:rPr>
                <w:rFonts w:eastAsia="Calibri" w:cs="Times New Roman"/>
                <w:sz w:val="26"/>
                <w:szCs w:val="26"/>
              </w:rPr>
              <w:t xml:space="preserve"> </w:t>
            </w:r>
            <w:r w:rsidRPr="009E6A15">
              <w:rPr>
                <w:rFonts w:eastAsia="Calibri" w:cs="Times New Roman"/>
                <w:sz w:val="26"/>
                <w:szCs w:val="26"/>
              </w:rPr>
              <w:t>в</w:t>
            </w:r>
            <w:r>
              <w:rPr>
                <w:rFonts w:eastAsia="Calibri" w:cs="Times New Roman"/>
                <w:sz w:val="26"/>
                <w:szCs w:val="26"/>
              </w:rPr>
              <w:t xml:space="preserve"> </w:t>
            </w:r>
            <w:r w:rsidRPr="009E6A15">
              <w:rPr>
                <w:rFonts w:eastAsia="Calibri" w:cs="Times New Roman"/>
                <w:sz w:val="26"/>
                <w:szCs w:val="26"/>
              </w:rPr>
              <w:t>надзорные</w:t>
            </w:r>
            <w:r>
              <w:rPr>
                <w:rFonts w:eastAsia="Calibri" w:cs="Times New Roman"/>
                <w:sz w:val="26"/>
                <w:szCs w:val="26"/>
              </w:rPr>
              <w:t xml:space="preserve"> </w:t>
            </w:r>
            <w:r w:rsidRPr="009E6A15">
              <w:rPr>
                <w:rFonts w:eastAsia="Calibri" w:cs="Times New Roman"/>
                <w:sz w:val="26"/>
                <w:szCs w:val="26"/>
              </w:rPr>
              <w:t>органы,</w:t>
            </w:r>
            <w:r>
              <w:rPr>
                <w:rFonts w:eastAsia="Calibri" w:cs="Times New Roman"/>
                <w:sz w:val="26"/>
                <w:szCs w:val="26"/>
              </w:rPr>
              <w:t xml:space="preserve"> </w:t>
            </w:r>
            <w:r w:rsidRPr="009E6A15">
              <w:rPr>
                <w:rFonts w:eastAsia="Calibri" w:cs="Times New Roman"/>
                <w:sz w:val="26"/>
                <w:szCs w:val="26"/>
              </w:rPr>
              <w:t>органы</w:t>
            </w:r>
            <w:r>
              <w:rPr>
                <w:rFonts w:eastAsia="Calibri" w:cs="Times New Roman"/>
                <w:sz w:val="26"/>
                <w:szCs w:val="26"/>
              </w:rPr>
              <w:t xml:space="preserve"> </w:t>
            </w:r>
            <w:r w:rsidRPr="009E6A15">
              <w:rPr>
                <w:rFonts w:eastAsia="Calibri" w:cs="Times New Roman"/>
                <w:sz w:val="26"/>
                <w:szCs w:val="26"/>
              </w:rPr>
              <w:t>государственной</w:t>
            </w:r>
            <w:r>
              <w:rPr>
                <w:rFonts w:eastAsia="Calibri" w:cs="Times New Roman"/>
                <w:sz w:val="26"/>
                <w:szCs w:val="26"/>
              </w:rPr>
              <w:t xml:space="preserve"> </w:t>
            </w:r>
            <w:r w:rsidRPr="009E6A15">
              <w:rPr>
                <w:rFonts w:eastAsia="Calibri" w:cs="Times New Roman"/>
                <w:sz w:val="26"/>
                <w:szCs w:val="26"/>
              </w:rPr>
              <w:t>власти</w:t>
            </w:r>
            <w:r>
              <w:rPr>
                <w:rFonts w:eastAsia="Calibri" w:cs="Times New Roman"/>
                <w:sz w:val="26"/>
                <w:szCs w:val="26"/>
              </w:rPr>
              <w:t xml:space="preserve"> </w:t>
            </w:r>
            <w:r w:rsidRPr="009E6A15">
              <w:rPr>
                <w:rFonts w:eastAsia="Calibri" w:cs="Times New Roman"/>
                <w:sz w:val="26"/>
                <w:szCs w:val="26"/>
              </w:rPr>
              <w:t>или</w:t>
            </w:r>
            <w:r>
              <w:rPr>
                <w:rFonts w:eastAsia="Calibri" w:cs="Times New Roman"/>
                <w:sz w:val="26"/>
                <w:szCs w:val="26"/>
              </w:rPr>
              <w:t xml:space="preserve"> </w:t>
            </w:r>
            <w:r w:rsidRPr="009E6A15">
              <w:rPr>
                <w:rFonts w:eastAsia="Calibri" w:cs="Times New Roman"/>
                <w:sz w:val="26"/>
                <w:szCs w:val="26"/>
              </w:rPr>
              <w:t>ОМСУ</w:t>
            </w:r>
          </w:p>
        </w:tc>
        <w:tc>
          <w:tcPr>
            <w:tcW w:w="1029"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64</w:t>
            </w:r>
          </w:p>
        </w:tc>
        <w:tc>
          <w:tcPr>
            <w:tcW w:w="774"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23%</w:t>
            </w:r>
          </w:p>
        </w:tc>
      </w:tr>
      <w:tr w:rsidR="00702D28" w:rsidRPr="009E6A15" w:rsidTr="00702D28">
        <w:trPr>
          <w:trHeight w:val="210"/>
          <w:jc w:val="center"/>
        </w:trPr>
        <w:tc>
          <w:tcPr>
            <w:tcW w:w="3197" w:type="pct"/>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sidRPr="009E6A15">
              <w:rPr>
                <w:rFonts w:eastAsia="Calibri" w:cs="Times New Roman"/>
                <w:sz w:val="26"/>
                <w:szCs w:val="26"/>
              </w:rPr>
              <w:t>Вопрос</w:t>
            </w:r>
            <w:r>
              <w:rPr>
                <w:rFonts w:eastAsia="Calibri" w:cs="Times New Roman"/>
                <w:sz w:val="26"/>
                <w:szCs w:val="26"/>
              </w:rPr>
              <w:t xml:space="preserve"> </w:t>
            </w:r>
            <w:r w:rsidRPr="009E6A15">
              <w:rPr>
                <w:rFonts w:eastAsia="Calibri" w:cs="Times New Roman"/>
                <w:sz w:val="26"/>
                <w:szCs w:val="26"/>
              </w:rPr>
              <w:t>решён</w:t>
            </w:r>
            <w:r>
              <w:rPr>
                <w:rFonts w:eastAsia="Calibri" w:cs="Times New Roman"/>
                <w:sz w:val="26"/>
                <w:szCs w:val="26"/>
              </w:rPr>
              <w:t xml:space="preserve"> </w:t>
            </w:r>
            <w:r w:rsidRPr="009E6A15">
              <w:rPr>
                <w:rFonts w:eastAsia="Calibri" w:cs="Times New Roman"/>
                <w:sz w:val="26"/>
                <w:szCs w:val="26"/>
              </w:rPr>
              <w:t>положительно</w:t>
            </w:r>
            <w:r>
              <w:rPr>
                <w:rFonts w:eastAsia="Calibri" w:cs="Times New Roman"/>
                <w:sz w:val="26"/>
                <w:szCs w:val="26"/>
              </w:rPr>
              <w:t xml:space="preserve"> </w:t>
            </w:r>
            <w:r w:rsidRPr="009E6A15">
              <w:rPr>
                <w:rFonts w:eastAsia="Calibri" w:cs="Times New Roman"/>
                <w:sz w:val="26"/>
                <w:szCs w:val="26"/>
              </w:rPr>
              <w:t>через</w:t>
            </w:r>
            <w:r>
              <w:rPr>
                <w:rFonts w:eastAsia="Calibri" w:cs="Times New Roman"/>
                <w:sz w:val="26"/>
                <w:szCs w:val="26"/>
              </w:rPr>
              <w:t xml:space="preserve"> </w:t>
            </w:r>
            <w:r w:rsidRPr="009E6A15">
              <w:rPr>
                <w:rFonts w:eastAsia="Calibri" w:cs="Times New Roman"/>
                <w:sz w:val="26"/>
                <w:szCs w:val="26"/>
              </w:rPr>
              <w:t>рассмотрение</w:t>
            </w:r>
            <w:r>
              <w:rPr>
                <w:rFonts w:eastAsia="Calibri" w:cs="Times New Roman"/>
                <w:sz w:val="26"/>
                <w:szCs w:val="26"/>
              </w:rPr>
              <w:t xml:space="preserve"> </w:t>
            </w:r>
            <w:r w:rsidRPr="009E6A15">
              <w:rPr>
                <w:rFonts w:eastAsia="Calibri" w:cs="Times New Roman"/>
                <w:sz w:val="26"/>
                <w:szCs w:val="26"/>
              </w:rPr>
              <w:t>гражданского</w:t>
            </w:r>
            <w:r>
              <w:rPr>
                <w:rFonts w:eastAsia="Calibri" w:cs="Times New Roman"/>
                <w:sz w:val="26"/>
                <w:szCs w:val="26"/>
              </w:rPr>
              <w:t xml:space="preserve"> </w:t>
            </w:r>
            <w:r w:rsidRPr="009E6A15">
              <w:rPr>
                <w:rFonts w:eastAsia="Calibri" w:cs="Times New Roman"/>
                <w:sz w:val="26"/>
                <w:szCs w:val="26"/>
              </w:rPr>
              <w:t>дела</w:t>
            </w:r>
            <w:r>
              <w:rPr>
                <w:rFonts w:eastAsia="Calibri" w:cs="Times New Roman"/>
                <w:sz w:val="26"/>
                <w:szCs w:val="26"/>
              </w:rPr>
              <w:t xml:space="preserve"> </w:t>
            </w:r>
            <w:r w:rsidRPr="009E6A15">
              <w:rPr>
                <w:rFonts w:eastAsia="Calibri" w:cs="Times New Roman"/>
                <w:sz w:val="26"/>
                <w:szCs w:val="26"/>
              </w:rPr>
              <w:t>заявителя</w:t>
            </w:r>
            <w:r>
              <w:rPr>
                <w:rFonts w:eastAsia="Calibri" w:cs="Times New Roman"/>
                <w:sz w:val="26"/>
                <w:szCs w:val="26"/>
              </w:rPr>
              <w:t xml:space="preserve"> </w:t>
            </w:r>
            <w:r w:rsidRPr="009E6A15">
              <w:rPr>
                <w:rFonts w:eastAsia="Calibri" w:cs="Times New Roman"/>
                <w:sz w:val="26"/>
                <w:szCs w:val="26"/>
              </w:rPr>
              <w:t>в</w:t>
            </w:r>
            <w:r>
              <w:rPr>
                <w:rFonts w:eastAsia="Calibri" w:cs="Times New Roman"/>
                <w:sz w:val="26"/>
                <w:szCs w:val="26"/>
              </w:rPr>
              <w:t xml:space="preserve"> </w:t>
            </w:r>
            <w:r w:rsidRPr="009E6A15">
              <w:rPr>
                <w:rFonts w:eastAsia="Calibri" w:cs="Times New Roman"/>
                <w:sz w:val="26"/>
                <w:szCs w:val="26"/>
              </w:rPr>
              <w:t>суде</w:t>
            </w:r>
            <w:r>
              <w:rPr>
                <w:rFonts w:eastAsia="Calibri" w:cs="Times New Roman"/>
                <w:sz w:val="26"/>
                <w:szCs w:val="26"/>
              </w:rPr>
              <w:t xml:space="preserve"> </w:t>
            </w:r>
            <w:r w:rsidRPr="009E6A15">
              <w:rPr>
                <w:rFonts w:eastAsia="Calibri" w:cs="Times New Roman"/>
                <w:sz w:val="26"/>
                <w:szCs w:val="26"/>
              </w:rPr>
              <w:t>с</w:t>
            </w:r>
            <w:r>
              <w:rPr>
                <w:rFonts w:eastAsia="Calibri" w:cs="Times New Roman"/>
                <w:sz w:val="26"/>
                <w:szCs w:val="26"/>
              </w:rPr>
              <w:t xml:space="preserve"> </w:t>
            </w:r>
            <w:r w:rsidRPr="009E6A15">
              <w:rPr>
                <w:rFonts w:eastAsia="Calibri" w:cs="Times New Roman"/>
                <w:sz w:val="26"/>
                <w:szCs w:val="26"/>
              </w:rPr>
              <w:t>участием</w:t>
            </w:r>
            <w:r>
              <w:rPr>
                <w:rFonts w:eastAsia="Calibri" w:cs="Times New Roman"/>
                <w:sz w:val="26"/>
                <w:szCs w:val="26"/>
              </w:rPr>
              <w:t xml:space="preserve"> </w:t>
            </w:r>
            <w:r w:rsidRPr="009E6A15">
              <w:rPr>
                <w:rFonts w:eastAsia="Calibri" w:cs="Times New Roman"/>
                <w:sz w:val="26"/>
                <w:szCs w:val="26"/>
              </w:rPr>
              <w:t>бесплатного</w:t>
            </w:r>
            <w:r>
              <w:rPr>
                <w:rFonts w:eastAsia="Calibri" w:cs="Times New Roman"/>
                <w:sz w:val="26"/>
                <w:szCs w:val="26"/>
              </w:rPr>
              <w:t xml:space="preserve"> </w:t>
            </w:r>
            <w:r w:rsidRPr="009E6A15">
              <w:rPr>
                <w:rFonts w:eastAsia="Calibri" w:cs="Times New Roman"/>
                <w:sz w:val="26"/>
                <w:szCs w:val="26"/>
              </w:rPr>
              <w:t>адвоката,</w:t>
            </w:r>
            <w:r>
              <w:rPr>
                <w:rFonts w:eastAsia="Calibri" w:cs="Times New Roman"/>
                <w:sz w:val="26"/>
                <w:szCs w:val="26"/>
              </w:rPr>
              <w:t xml:space="preserve"> </w:t>
            </w:r>
            <w:r w:rsidRPr="009E6A15">
              <w:rPr>
                <w:rFonts w:eastAsia="Calibri" w:cs="Times New Roman"/>
                <w:sz w:val="26"/>
                <w:szCs w:val="26"/>
              </w:rPr>
              <w:t>или</w:t>
            </w:r>
            <w:r>
              <w:rPr>
                <w:rFonts w:eastAsia="Calibri" w:cs="Times New Roman"/>
                <w:sz w:val="26"/>
                <w:szCs w:val="26"/>
              </w:rPr>
              <w:t xml:space="preserve"> </w:t>
            </w:r>
            <w:r w:rsidRPr="009E6A15">
              <w:rPr>
                <w:rFonts w:eastAsia="Calibri" w:cs="Times New Roman"/>
                <w:sz w:val="26"/>
                <w:szCs w:val="26"/>
              </w:rPr>
              <w:t>согласно</w:t>
            </w:r>
            <w:r>
              <w:rPr>
                <w:rFonts w:eastAsia="Calibri" w:cs="Times New Roman"/>
                <w:sz w:val="26"/>
                <w:szCs w:val="26"/>
              </w:rPr>
              <w:t xml:space="preserve"> </w:t>
            </w:r>
            <w:r w:rsidRPr="009E6A15">
              <w:rPr>
                <w:rFonts w:eastAsia="Calibri" w:cs="Times New Roman"/>
                <w:sz w:val="26"/>
                <w:szCs w:val="26"/>
              </w:rPr>
              <w:t>запросу</w:t>
            </w:r>
            <w:r>
              <w:rPr>
                <w:rFonts w:eastAsia="Calibri" w:cs="Times New Roman"/>
                <w:sz w:val="26"/>
                <w:szCs w:val="26"/>
              </w:rPr>
              <w:t xml:space="preserve"> </w:t>
            </w:r>
            <w:r w:rsidRPr="009E6A15">
              <w:rPr>
                <w:rFonts w:eastAsia="Calibri" w:cs="Times New Roman"/>
                <w:sz w:val="26"/>
                <w:szCs w:val="26"/>
              </w:rPr>
              <w:t>дана</w:t>
            </w:r>
            <w:r>
              <w:rPr>
                <w:rFonts w:eastAsia="Calibri" w:cs="Times New Roman"/>
                <w:sz w:val="26"/>
                <w:szCs w:val="26"/>
              </w:rPr>
              <w:t xml:space="preserve"> </w:t>
            </w:r>
            <w:r w:rsidRPr="009E6A15">
              <w:rPr>
                <w:rFonts w:eastAsia="Calibri" w:cs="Times New Roman"/>
                <w:sz w:val="26"/>
                <w:szCs w:val="26"/>
              </w:rPr>
              <w:t>письменная</w:t>
            </w:r>
            <w:r>
              <w:rPr>
                <w:rFonts w:eastAsia="Calibri" w:cs="Times New Roman"/>
                <w:sz w:val="26"/>
                <w:szCs w:val="26"/>
              </w:rPr>
              <w:t xml:space="preserve"> </w:t>
            </w:r>
            <w:r w:rsidRPr="009E6A15">
              <w:rPr>
                <w:rFonts w:eastAsia="Calibri" w:cs="Times New Roman"/>
                <w:sz w:val="26"/>
                <w:szCs w:val="26"/>
              </w:rPr>
              <w:t>юридическая</w:t>
            </w:r>
            <w:r>
              <w:rPr>
                <w:rFonts w:eastAsia="Calibri" w:cs="Times New Roman"/>
                <w:sz w:val="26"/>
                <w:szCs w:val="26"/>
              </w:rPr>
              <w:t xml:space="preserve"> </w:t>
            </w:r>
            <w:r w:rsidRPr="009E6A15">
              <w:rPr>
                <w:rFonts w:eastAsia="Calibri" w:cs="Times New Roman"/>
                <w:sz w:val="26"/>
                <w:szCs w:val="26"/>
              </w:rPr>
              <w:t>консультация</w:t>
            </w:r>
          </w:p>
        </w:tc>
        <w:tc>
          <w:tcPr>
            <w:tcW w:w="1029"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sidRPr="009E6A15">
              <w:rPr>
                <w:rFonts w:eastAsia="Calibri" w:cs="Times New Roman"/>
                <w:sz w:val="26"/>
                <w:szCs w:val="26"/>
              </w:rPr>
              <w:t>1</w:t>
            </w:r>
            <w:r>
              <w:rPr>
                <w:rFonts w:eastAsia="Calibri" w:cs="Times New Roman"/>
                <w:sz w:val="26"/>
                <w:szCs w:val="26"/>
              </w:rPr>
              <w:t>68</w:t>
            </w:r>
          </w:p>
        </w:tc>
        <w:tc>
          <w:tcPr>
            <w:tcW w:w="774"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59%</w:t>
            </w:r>
          </w:p>
        </w:tc>
      </w:tr>
      <w:tr w:rsidR="00702D28" w:rsidRPr="009E6A15" w:rsidTr="00702D28">
        <w:trPr>
          <w:trHeight w:val="210"/>
          <w:jc w:val="center"/>
        </w:trPr>
        <w:tc>
          <w:tcPr>
            <w:tcW w:w="3197" w:type="pct"/>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sidRPr="009E6A15">
              <w:rPr>
                <w:rFonts w:eastAsia="Calibri" w:cs="Times New Roman"/>
                <w:sz w:val="26"/>
                <w:szCs w:val="26"/>
              </w:rPr>
              <w:t>Нарушений</w:t>
            </w:r>
            <w:r>
              <w:rPr>
                <w:rFonts w:eastAsia="Calibri" w:cs="Times New Roman"/>
                <w:sz w:val="26"/>
                <w:szCs w:val="26"/>
              </w:rPr>
              <w:t xml:space="preserve"> </w:t>
            </w:r>
            <w:r w:rsidRPr="009E6A15">
              <w:rPr>
                <w:rFonts w:eastAsia="Calibri" w:cs="Times New Roman"/>
                <w:sz w:val="26"/>
                <w:szCs w:val="26"/>
              </w:rPr>
              <w:t>прав</w:t>
            </w:r>
            <w:r>
              <w:rPr>
                <w:rFonts w:eastAsia="Calibri" w:cs="Times New Roman"/>
                <w:sz w:val="26"/>
                <w:szCs w:val="26"/>
              </w:rPr>
              <w:t xml:space="preserve"> </w:t>
            </w:r>
            <w:r w:rsidRPr="009E6A15">
              <w:rPr>
                <w:rFonts w:eastAsia="Calibri" w:cs="Times New Roman"/>
                <w:sz w:val="26"/>
                <w:szCs w:val="26"/>
              </w:rPr>
              <w:t>заявителей</w:t>
            </w:r>
            <w:r>
              <w:rPr>
                <w:rFonts w:eastAsia="Calibri" w:cs="Times New Roman"/>
                <w:sz w:val="26"/>
                <w:szCs w:val="26"/>
              </w:rPr>
              <w:t xml:space="preserve"> </w:t>
            </w:r>
            <w:r w:rsidRPr="009E6A15">
              <w:rPr>
                <w:rFonts w:eastAsia="Calibri" w:cs="Times New Roman"/>
                <w:sz w:val="26"/>
                <w:szCs w:val="26"/>
              </w:rPr>
              <w:t>не</w:t>
            </w:r>
            <w:r>
              <w:rPr>
                <w:rFonts w:eastAsia="Calibri" w:cs="Times New Roman"/>
                <w:sz w:val="26"/>
                <w:szCs w:val="26"/>
              </w:rPr>
              <w:t xml:space="preserve"> </w:t>
            </w:r>
            <w:r w:rsidRPr="009E6A15">
              <w:rPr>
                <w:rFonts w:eastAsia="Calibri" w:cs="Times New Roman"/>
                <w:sz w:val="26"/>
                <w:szCs w:val="26"/>
              </w:rPr>
              <w:t>установлено</w:t>
            </w:r>
          </w:p>
        </w:tc>
        <w:tc>
          <w:tcPr>
            <w:tcW w:w="1029"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40</w:t>
            </w:r>
          </w:p>
        </w:tc>
        <w:tc>
          <w:tcPr>
            <w:tcW w:w="774"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14%</w:t>
            </w:r>
          </w:p>
        </w:tc>
      </w:tr>
      <w:tr w:rsidR="00702D28" w:rsidRPr="009E6A15" w:rsidTr="00702D28">
        <w:trPr>
          <w:trHeight w:val="210"/>
          <w:jc w:val="center"/>
        </w:trPr>
        <w:tc>
          <w:tcPr>
            <w:tcW w:w="3197" w:type="pct"/>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sidRPr="009E6A15">
              <w:rPr>
                <w:rFonts w:eastAsia="Calibri" w:cs="Times New Roman"/>
                <w:sz w:val="26"/>
                <w:szCs w:val="26"/>
              </w:rPr>
              <w:t>Обращение</w:t>
            </w:r>
            <w:r>
              <w:rPr>
                <w:rFonts w:eastAsia="Calibri" w:cs="Times New Roman"/>
                <w:sz w:val="26"/>
                <w:szCs w:val="26"/>
              </w:rPr>
              <w:t xml:space="preserve"> </w:t>
            </w:r>
            <w:r w:rsidRPr="009E6A15">
              <w:rPr>
                <w:rFonts w:eastAsia="Calibri" w:cs="Times New Roman"/>
                <w:sz w:val="26"/>
                <w:szCs w:val="26"/>
              </w:rPr>
              <w:t>отозвано</w:t>
            </w:r>
            <w:r>
              <w:rPr>
                <w:rFonts w:eastAsia="Calibri" w:cs="Times New Roman"/>
                <w:sz w:val="26"/>
                <w:szCs w:val="26"/>
              </w:rPr>
              <w:t xml:space="preserve"> </w:t>
            </w:r>
            <w:r w:rsidRPr="009E6A15">
              <w:rPr>
                <w:rFonts w:eastAsia="Calibri" w:cs="Times New Roman"/>
                <w:sz w:val="26"/>
                <w:szCs w:val="26"/>
              </w:rPr>
              <w:t>заявителем</w:t>
            </w:r>
          </w:p>
        </w:tc>
        <w:tc>
          <w:tcPr>
            <w:tcW w:w="1029"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sidRPr="009E6A15">
              <w:rPr>
                <w:rFonts w:eastAsia="Calibri" w:cs="Times New Roman"/>
                <w:sz w:val="26"/>
                <w:szCs w:val="26"/>
              </w:rPr>
              <w:t>3</w:t>
            </w:r>
          </w:p>
        </w:tc>
        <w:tc>
          <w:tcPr>
            <w:tcW w:w="774" w:type="pct"/>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1%</w:t>
            </w:r>
          </w:p>
        </w:tc>
      </w:tr>
      <w:tr w:rsidR="00702D28" w:rsidRPr="009E6A15" w:rsidTr="00702D28">
        <w:trPr>
          <w:trHeight w:val="210"/>
          <w:jc w:val="center"/>
        </w:trPr>
        <w:tc>
          <w:tcPr>
            <w:tcW w:w="3197" w:type="pct"/>
            <w:tcBorders>
              <w:bottom w:val="single" w:sz="4" w:space="0" w:color="auto"/>
            </w:tcBorders>
            <w:shd w:val="clear" w:color="auto" w:fill="auto"/>
          </w:tcPr>
          <w:p w:rsidR="00702D28" w:rsidRDefault="00702D28" w:rsidP="00EA183B">
            <w:pPr>
              <w:widowControl w:val="0"/>
              <w:spacing w:line="288" w:lineRule="auto"/>
              <w:ind w:left="137" w:right="107"/>
              <w:rPr>
                <w:rFonts w:eastAsia="Calibri" w:cs="Times New Roman"/>
                <w:sz w:val="26"/>
                <w:szCs w:val="26"/>
              </w:rPr>
            </w:pPr>
            <w:r w:rsidRPr="009E6A15">
              <w:rPr>
                <w:rFonts w:eastAsia="Calibri" w:cs="Times New Roman"/>
                <w:sz w:val="26"/>
                <w:szCs w:val="26"/>
              </w:rPr>
              <w:t>Рассмотрено</w:t>
            </w:r>
            <w:r>
              <w:rPr>
                <w:rFonts w:eastAsia="Calibri" w:cs="Times New Roman"/>
                <w:sz w:val="26"/>
                <w:szCs w:val="26"/>
              </w:rPr>
              <w:t xml:space="preserve"> </w:t>
            </w:r>
            <w:r w:rsidRPr="009E6A15">
              <w:rPr>
                <w:rFonts w:eastAsia="Calibri" w:cs="Times New Roman"/>
                <w:sz w:val="26"/>
                <w:szCs w:val="26"/>
              </w:rPr>
              <w:t>в</w:t>
            </w:r>
            <w:r>
              <w:rPr>
                <w:rFonts w:eastAsia="Calibri" w:cs="Times New Roman"/>
                <w:sz w:val="26"/>
                <w:szCs w:val="26"/>
              </w:rPr>
              <w:t xml:space="preserve"> </w:t>
            </w:r>
            <w:r w:rsidRPr="009E6A15">
              <w:rPr>
                <w:rFonts w:eastAsia="Calibri" w:cs="Times New Roman"/>
                <w:sz w:val="26"/>
                <w:szCs w:val="26"/>
              </w:rPr>
              <w:t>порядке</w:t>
            </w:r>
            <w:r>
              <w:rPr>
                <w:rFonts w:eastAsia="Calibri" w:cs="Times New Roman"/>
                <w:sz w:val="26"/>
                <w:szCs w:val="26"/>
              </w:rPr>
              <w:t xml:space="preserve"> </w:t>
            </w:r>
            <w:r w:rsidRPr="009E6A15">
              <w:rPr>
                <w:rFonts w:eastAsia="Calibri" w:cs="Times New Roman"/>
                <w:sz w:val="26"/>
                <w:szCs w:val="26"/>
              </w:rPr>
              <w:t>п.</w:t>
            </w:r>
            <w:r>
              <w:rPr>
                <w:rFonts w:eastAsia="Calibri" w:cs="Times New Roman"/>
                <w:sz w:val="26"/>
                <w:szCs w:val="26"/>
              </w:rPr>
              <w:t xml:space="preserve"> </w:t>
            </w:r>
            <w:r w:rsidRPr="009E6A15">
              <w:rPr>
                <w:rFonts w:eastAsia="Calibri" w:cs="Times New Roman"/>
                <w:sz w:val="26"/>
                <w:szCs w:val="26"/>
              </w:rPr>
              <w:t>1</w:t>
            </w:r>
            <w:r>
              <w:rPr>
                <w:rFonts w:eastAsia="Calibri" w:cs="Times New Roman"/>
                <w:sz w:val="26"/>
                <w:szCs w:val="26"/>
              </w:rPr>
              <w:t xml:space="preserve"> </w:t>
            </w:r>
            <w:r w:rsidRPr="009E6A15">
              <w:rPr>
                <w:rFonts w:eastAsia="Calibri" w:cs="Times New Roman"/>
                <w:sz w:val="26"/>
                <w:szCs w:val="26"/>
              </w:rPr>
              <w:t>ст.</w:t>
            </w:r>
            <w:r>
              <w:rPr>
                <w:rFonts w:eastAsia="Calibri" w:cs="Times New Roman"/>
                <w:sz w:val="26"/>
                <w:szCs w:val="26"/>
              </w:rPr>
              <w:t xml:space="preserve"> </w:t>
            </w:r>
            <w:r w:rsidRPr="009E6A15">
              <w:rPr>
                <w:rFonts w:eastAsia="Calibri" w:cs="Times New Roman"/>
                <w:sz w:val="26"/>
                <w:szCs w:val="26"/>
              </w:rPr>
              <w:t>11</w:t>
            </w:r>
            <w:r>
              <w:rPr>
                <w:rFonts w:eastAsia="Calibri" w:cs="Times New Roman"/>
                <w:sz w:val="26"/>
                <w:szCs w:val="26"/>
              </w:rPr>
              <w:t xml:space="preserve"> </w:t>
            </w:r>
            <w:r w:rsidRPr="009E6A15">
              <w:rPr>
                <w:rFonts w:eastAsia="Calibri" w:cs="Times New Roman"/>
                <w:sz w:val="26"/>
                <w:szCs w:val="26"/>
              </w:rPr>
              <w:t>ФЗ-59</w:t>
            </w:r>
          </w:p>
          <w:p w:rsidR="00702D28" w:rsidRPr="009E6A15" w:rsidRDefault="00702D28" w:rsidP="00EA183B">
            <w:pPr>
              <w:widowControl w:val="0"/>
              <w:spacing w:line="288" w:lineRule="auto"/>
              <w:ind w:left="137" w:right="107"/>
              <w:rPr>
                <w:rFonts w:eastAsia="Calibri" w:cs="Times New Roman"/>
                <w:sz w:val="26"/>
                <w:szCs w:val="26"/>
              </w:rPr>
            </w:pPr>
            <w:r>
              <w:rPr>
                <w:rFonts w:eastAsia="Calibri" w:cs="Times New Roman"/>
                <w:sz w:val="26"/>
                <w:szCs w:val="26"/>
              </w:rPr>
              <w:t xml:space="preserve"> </w:t>
            </w:r>
            <w:r w:rsidRPr="009E6A15">
              <w:rPr>
                <w:rFonts w:eastAsia="Calibri" w:cs="Times New Roman"/>
                <w:sz w:val="26"/>
                <w:szCs w:val="26"/>
              </w:rPr>
              <w:t>(</w:t>
            </w:r>
            <w:proofErr w:type="gramStart"/>
            <w:r w:rsidRPr="009E6A15">
              <w:rPr>
                <w:rFonts w:eastAsia="Calibri" w:cs="Times New Roman"/>
                <w:sz w:val="26"/>
                <w:szCs w:val="26"/>
              </w:rPr>
              <w:t>анонимные</w:t>
            </w:r>
            <w:proofErr w:type="gramEnd"/>
            <w:r>
              <w:rPr>
                <w:rFonts w:eastAsia="Calibri" w:cs="Times New Roman"/>
                <w:sz w:val="26"/>
                <w:szCs w:val="26"/>
              </w:rPr>
              <w:t xml:space="preserve"> </w:t>
            </w:r>
            <w:r w:rsidRPr="009E6A15">
              <w:rPr>
                <w:rFonts w:eastAsia="Calibri" w:cs="Times New Roman"/>
                <w:sz w:val="26"/>
                <w:szCs w:val="26"/>
              </w:rPr>
              <w:t>–</w:t>
            </w:r>
            <w:r>
              <w:rPr>
                <w:rFonts w:eastAsia="Calibri" w:cs="Times New Roman"/>
                <w:sz w:val="26"/>
                <w:szCs w:val="26"/>
              </w:rPr>
              <w:t xml:space="preserve"> </w:t>
            </w:r>
            <w:r w:rsidRPr="009E6A15">
              <w:rPr>
                <w:rFonts w:eastAsia="Calibri" w:cs="Times New Roman"/>
                <w:sz w:val="26"/>
                <w:szCs w:val="26"/>
              </w:rPr>
              <w:t>без</w:t>
            </w:r>
            <w:r>
              <w:rPr>
                <w:rFonts w:eastAsia="Calibri" w:cs="Times New Roman"/>
                <w:sz w:val="26"/>
                <w:szCs w:val="26"/>
              </w:rPr>
              <w:t xml:space="preserve"> </w:t>
            </w:r>
            <w:r w:rsidRPr="009E6A15">
              <w:rPr>
                <w:rFonts w:eastAsia="Calibri" w:cs="Times New Roman"/>
                <w:sz w:val="26"/>
                <w:szCs w:val="26"/>
              </w:rPr>
              <w:t>ответа</w:t>
            </w:r>
            <w:r>
              <w:rPr>
                <w:rFonts w:eastAsia="Calibri" w:cs="Times New Roman"/>
                <w:sz w:val="26"/>
                <w:szCs w:val="26"/>
              </w:rPr>
              <w:t xml:space="preserve"> </w:t>
            </w:r>
            <w:r w:rsidRPr="009E6A15">
              <w:rPr>
                <w:rFonts w:eastAsia="Calibri" w:cs="Times New Roman"/>
                <w:sz w:val="26"/>
                <w:szCs w:val="26"/>
              </w:rPr>
              <w:t>заявителю)</w:t>
            </w:r>
          </w:p>
        </w:tc>
        <w:tc>
          <w:tcPr>
            <w:tcW w:w="1029"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2</w:t>
            </w:r>
          </w:p>
        </w:tc>
        <w:tc>
          <w:tcPr>
            <w:tcW w:w="774"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0,7%</w:t>
            </w:r>
          </w:p>
        </w:tc>
      </w:tr>
      <w:tr w:rsidR="00702D28" w:rsidRPr="009E6A15" w:rsidTr="00702D28">
        <w:trPr>
          <w:trHeight w:val="210"/>
          <w:jc w:val="center"/>
        </w:trPr>
        <w:tc>
          <w:tcPr>
            <w:tcW w:w="3197" w:type="pct"/>
            <w:tcBorders>
              <w:bottom w:val="single" w:sz="4" w:space="0" w:color="auto"/>
            </w:tcBorders>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Pr>
                <w:rFonts w:eastAsia="Calibri" w:cs="Times New Roman"/>
                <w:sz w:val="26"/>
                <w:szCs w:val="26"/>
              </w:rPr>
              <w:t>Отказано в рассмотрении обращения</w:t>
            </w:r>
          </w:p>
        </w:tc>
        <w:tc>
          <w:tcPr>
            <w:tcW w:w="1029" w:type="pct"/>
            <w:tcBorders>
              <w:bottom w:val="single" w:sz="4" w:space="0" w:color="auto"/>
            </w:tcBorders>
            <w:shd w:val="clear" w:color="auto" w:fill="auto"/>
          </w:tcPr>
          <w:p w:rsidR="00702D28"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1</w:t>
            </w:r>
          </w:p>
        </w:tc>
        <w:tc>
          <w:tcPr>
            <w:tcW w:w="774"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0,3%</w:t>
            </w:r>
          </w:p>
        </w:tc>
      </w:tr>
      <w:tr w:rsidR="00702D28" w:rsidRPr="009E6A15" w:rsidTr="00702D28">
        <w:trPr>
          <w:trHeight w:val="210"/>
          <w:jc w:val="center"/>
        </w:trPr>
        <w:tc>
          <w:tcPr>
            <w:tcW w:w="3197" w:type="pct"/>
            <w:tcBorders>
              <w:bottom w:val="single" w:sz="4" w:space="0" w:color="auto"/>
            </w:tcBorders>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sidRPr="009E6A15">
              <w:rPr>
                <w:rFonts w:eastAsia="Calibri" w:cs="Times New Roman"/>
                <w:sz w:val="26"/>
                <w:szCs w:val="26"/>
              </w:rPr>
              <w:t>Заявление</w:t>
            </w:r>
            <w:r>
              <w:rPr>
                <w:rFonts w:eastAsia="Calibri" w:cs="Times New Roman"/>
                <w:sz w:val="26"/>
                <w:szCs w:val="26"/>
              </w:rPr>
              <w:t xml:space="preserve"> </w:t>
            </w:r>
            <w:r w:rsidRPr="009E6A15">
              <w:rPr>
                <w:rFonts w:eastAsia="Calibri" w:cs="Times New Roman"/>
                <w:sz w:val="26"/>
                <w:szCs w:val="26"/>
              </w:rPr>
              <w:t>направлено</w:t>
            </w:r>
            <w:r>
              <w:rPr>
                <w:rFonts w:eastAsia="Calibri" w:cs="Times New Roman"/>
                <w:sz w:val="26"/>
                <w:szCs w:val="26"/>
              </w:rPr>
              <w:t xml:space="preserve"> </w:t>
            </w:r>
            <w:r w:rsidRPr="009E6A15">
              <w:rPr>
                <w:rFonts w:eastAsia="Calibri" w:cs="Times New Roman"/>
                <w:sz w:val="26"/>
                <w:szCs w:val="26"/>
              </w:rPr>
              <w:t>по</w:t>
            </w:r>
            <w:r>
              <w:rPr>
                <w:rFonts w:eastAsia="Calibri" w:cs="Times New Roman"/>
                <w:sz w:val="26"/>
                <w:szCs w:val="26"/>
              </w:rPr>
              <w:t xml:space="preserve"> </w:t>
            </w:r>
            <w:r w:rsidRPr="009E6A15">
              <w:rPr>
                <w:rFonts w:eastAsia="Calibri" w:cs="Times New Roman"/>
                <w:sz w:val="26"/>
                <w:szCs w:val="26"/>
              </w:rPr>
              <w:t>территориальности</w:t>
            </w:r>
            <w:r>
              <w:rPr>
                <w:rFonts w:eastAsia="Calibri" w:cs="Times New Roman"/>
                <w:sz w:val="26"/>
                <w:szCs w:val="26"/>
              </w:rPr>
              <w:t xml:space="preserve"> </w:t>
            </w:r>
            <w:r w:rsidRPr="009E6A15">
              <w:rPr>
                <w:rFonts w:eastAsia="Calibri" w:cs="Times New Roman"/>
                <w:sz w:val="26"/>
                <w:szCs w:val="26"/>
              </w:rPr>
              <w:t>в</w:t>
            </w:r>
            <w:r>
              <w:rPr>
                <w:rFonts w:eastAsia="Calibri" w:cs="Times New Roman"/>
                <w:sz w:val="26"/>
                <w:szCs w:val="26"/>
              </w:rPr>
              <w:t xml:space="preserve"> </w:t>
            </w:r>
            <w:r w:rsidRPr="009E6A15">
              <w:rPr>
                <w:rFonts w:eastAsia="Calibri" w:cs="Times New Roman"/>
                <w:sz w:val="26"/>
                <w:szCs w:val="26"/>
              </w:rPr>
              <w:t>другой</w:t>
            </w:r>
            <w:r>
              <w:rPr>
                <w:rFonts w:eastAsia="Calibri" w:cs="Times New Roman"/>
                <w:sz w:val="26"/>
                <w:szCs w:val="26"/>
              </w:rPr>
              <w:t xml:space="preserve"> </w:t>
            </w:r>
            <w:r w:rsidRPr="009E6A15">
              <w:rPr>
                <w:rFonts w:eastAsia="Calibri" w:cs="Times New Roman"/>
                <w:sz w:val="26"/>
                <w:szCs w:val="26"/>
              </w:rPr>
              <w:t>субъект</w:t>
            </w:r>
            <w:r>
              <w:rPr>
                <w:rFonts w:eastAsia="Calibri" w:cs="Times New Roman"/>
                <w:sz w:val="26"/>
                <w:szCs w:val="26"/>
              </w:rPr>
              <w:t xml:space="preserve"> </w:t>
            </w:r>
            <w:r w:rsidRPr="009E6A15">
              <w:rPr>
                <w:rFonts w:eastAsia="Calibri" w:cs="Times New Roman"/>
                <w:sz w:val="26"/>
                <w:szCs w:val="26"/>
              </w:rPr>
              <w:t>РФ</w:t>
            </w:r>
          </w:p>
        </w:tc>
        <w:tc>
          <w:tcPr>
            <w:tcW w:w="1029"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sidRPr="009E6A15">
              <w:rPr>
                <w:rFonts w:eastAsia="Calibri" w:cs="Times New Roman"/>
                <w:sz w:val="26"/>
                <w:szCs w:val="26"/>
              </w:rPr>
              <w:t>5</w:t>
            </w:r>
          </w:p>
        </w:tc>
        <w:tc>
          <w:tcPr>
            <w:tcW w:w="774"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sz w:val="26"/>
                <w:szCs w:val="26"/>
              </w:rPr>
              <w:t>2%</w:t>
            </w:r>
          </w:p>
        </w:tc>
      </w:tr>
      <w:tr w:rsidR="00702D28" w:rsidRPr="009E6A15" w:rsidTr="00702D28">
        <w:trPr>
          <w:trHeight w:val="30"/>
          <w:jc w:val="center"/>
        </w:trPr>
        <w:tc>
          <w:tcPr>
            <w:tcW w:w="3197" w:type="pct"/>
            <w:tcBorders>
              <w:bottom w:val="single" w:sz="4" w:space="0" w:color="auto"/>
            </w:tcBorders>
            <w:shd w:val="clear" w:color="auto" w:fill="auto"/>
          </w:tcPr>
          <w:p w:rsidR="00702D28" w:rsidRPr="009E6A15" w:rsidRDefault="00702D28" w:rsidP="00EA183B">
            <w:pPr>
              <w:widowControl w:val="0"/>
              <w:spacing w:line="288" w:lineRule="auto"/>
              <w:ind w:left="137" w:right="107"/>
              <w:rPr>
                <w:rFonts w:eastAsia="Calibri" w:cs="Times New Roman"/>
                <w:sz w:val="26"/>
                <w:szCs w:val="26"/>
              </w:rPr>
            </w:pPr>
            <w:r w:rsidRPr="009E6A15">
              <w:rPr>
                <w:rFonts w:eastAsia="Calibri" w:cs="Times New Roman"/>
                <w:b/>
                <w:sz w:val="26"/>
                <w:szCs w:val="26"/>
              </w:rPr>
              <w:t>Всего</w:t>
            </w:r>
          </w:p>
        </w:tc>
        <w:tc>
          <w:tcPr>
            <w:tcW w:w="1029"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Pr>
                <w:rFonts w:eastAsia="Calibri" w:cs="Times New Roman"/>
                <w:b/>
                <w:sz w:val="26"/>
                <w:szCs w:val="26"/>
              </w:rPr>
              <w:t>283</w:t>
            </w:r>
          </w:p>
        </w:tc>
        <w:tc>
          <w:tcPr>
            <w:tcW w:w="774" w:type="pct"/>
            <w:tcBorders>
              <w:bottom w:val="single" w:sz="4" w:space="0" w:color="auto"/>
            </w:tcBorders>
            <w:shd w:val="clear" w:color="auto" w:fill="auto"/>
          </w:tcPr>
          <w:p w:rsidR="00702D28" w:rsidRPr="009E6A15" w:rsidRDefault="00702D28" w:rsidP="00EA183B">
            <w:pPr>
              <w:widowControl w:val="0"/>
              <w:spacing w:line="288" w:lineRule="auto"/>
              <w:ind w:right="-64"/>
              <w:jc w:val="center"/>
              <w:rPr>
                <w:rFonts w:eastAsia="Calibri" w:cs="Times New Roman"/>
                <w:sz w:val="26"/>
                <w:szCs w:val="26"/>
              </w:rPr>
            </w:pPr>
            <w:r w:rsidRPr="009E6A15">
              <w:rPr>
                <w:rFonts w:eastAsia="Calibri" w:cs="Times New Roman"/>
                <w:sz w:val="26"/>
                <w:szCs w:val="26"/>
              </w:rPr>
              <w:t>100</w:t>
            </w:r>
          </w:p>
        </w:tc>
      </w:tr>
    </w:tbl>
    <w:p w:rsidR="00702D28" w:rsidRPr="009E6A15" w:rsidRDefault="00702D28" w:rsidP="00702D28">
      <w:pPr>
        <w:widowControl w:val="0"/>
        <w:spacing w:line="288" w:lineRule="auto"/>
        <w:ind w:firstLine="709"/>
        <w:jc w:val="both"/>
        <w:rPr>
          <w:rFonts w:cs="Times New Roman"/>
          <w:sz w:val="26"/>
          <w:szCs w:val="26"/>
        </w:rPr>
      </w:pPr>
    </w:p>
    <w:p w:rsidR="00702D28" w:rsidRDefault="00702D28" w:rsidP="003F3BE1">
      <w:pPr>
        <w:widowControl w:val="0"/>
        <w:spacing w:line="288" w:lineRule="auto"/>
        <w:ind w:firstLine="709"/>
        <w:jc w:val="both"/>
        <w:rPr>
          <w:rFonts w:eastAsia="Times New Roman" w:cs="Times New Roman"/>
          <w:b/>
          <w:bCs/>
          <w:sz w:val="26"/>
          <w:szCs w:val="26"/>
        </w:rPr>
      </w:pPr>
      <w:r w:rsidRPr="009E6A15">
        <w:rPr>
          <w:rFonts w:cs="Times New Roman"/>
          <w:sz w:val="26"/>
          <w:szCs w:val="26"/>
        </w:rPr>
        <w:t>Подробная</w:t>
      </w:r>
      <w:r>
        <w:rPr>
          <w:rFonts w:cs="Times New Roman"/>
          <w:sz w:val="26"/>
          <w:szCs w:val="26"/>
        </w:rPr>
        <w:t xml:space="preserve"> </w:t>
      </w:r>
      <w:r w:rsidRPr="009E6A15">
        <w:rPr>
          <w:rFonts w:cs="Times New Roman"/>
          <w:sz w:val="26"/>
          <w:szCs w:val="26"/>
        </w:rPr>
        <w:t>статистика</w:t>
      </w:r>
      <w:r>
        <w:rPr>
          <w:rFonts w:cs="Times New Roman"/>
          <w:sz w:val="26"/>
          <w:szCs w:val="26"/>
        </w:rPr>
        <w:t xml:space="preserve"> </w:t>
      </w:r>
      <w:r w:rsidRPr="009E6A15">
        <w:rPr>
          <w:rFonts w:cs="Times New Roman"/>
          <w:sz w:val="26"/>
          <w:szCs w:val="26"/>
        </w:rPr>
        <w:t>и</w:t>
      </w:r>
      <w:r>
        <w:rPr>
          <w:rFonts w:cs="Times New Roman"/>
          <w:sz w:val="26"/>
          <w:szCs w:val="26"/>
        </w:rPr>
        <w:t xml:space="preserve"> </w:t>
      </w:r>
      <w:r w:rsidRPr="009E6A15">
        <w:rPr>
          <w:rFonts w:cs="Times New Roman"/>
          <w:sz w:val="26"/>
          <w:szCs w:val="26"/>
        </w:rPr>
        <w:t>анализ</w:t>
      </w:r>
      <w:r>
        <w:rPr>
          <w:rFonts w:cs="Times New Roman"/>
          <w:sz w:val="26"/>
          <w:szCs w:val="26"/>
        </w:rPr>
        <w:t xml:space="preserve"> </w:t>
      </w:r>
      <w:r w:rsidRPr="009E6A15">
        <w:rPr>
          <w:rFonts w:cs="Times New Roman"/>
          <w:sz w:val="26"/>
          <w:szCs w:val="26"/>
        </w:rPr>
        <w:t>ситуации</w:t>
      </w:r>
      <w:r>
        <w:rPr>
          <w:rFonts w:cs="Times New Roman"/>
          <w:sz w:val="26"/>
          <w:szCs w:val="26"/>
        </w:rPr>
        <w:t xml:space="preserve"> </w:t>
      </w:r>
      <w:r w:rsidRPr="009E6A15">
        <w:rPr>
          <w:rFonts w:cs="Times New Roman"/>
          <w:sz w:val="26"/>
          <w:szCs w:val="26"/>
        </w:rPr>
        <w:t>по</w:t>
      </w:r>
      <w:r>
        <w:rPr>
          <w:rFonts w:cs="Times New Roman"/>
          <w:sz w:val="26"/>
          <w:szCs w:val="26"/>
        </w:rPr>
        <w:t xml:space="preserve"> </w:t>
      </w:r>
      <w:r w:rsidRPr="009E6A15">
        <w:rPr>
          <w:rFonts w:cs="Times New Roman"/>
          <w:sz w:val="26"/>
          <w:szCs w:val="26"/>
        </w:rPr>
        <w:t>каждому</w:t>
      </w:r>
      <w:r>
        <w:rPr>
          <w:rFonts w:cs="Times New Roman"/>
          <w:sz w:val="26"/>
          <w:szCs w:val="26"/>
        </w:rPr>
        <w:t xml:space="preserve"> </w:t>
      </w:r>
      <w:r w:rsidRPr="009E6A15">
        <w:rPr>
          <w:rFonts w:cs="Times New Roman"/>
          <w:sz w:val="26"/>
          <w:szCs w:val="26"/>
        </w:rPr>
        <w:t>направлению</w:t>
      </w:r>
      <w:r>
        <w:rPr>
          <w:rFonts w:cs="Times New Roman"/>
          <w:sz w:val="26"/>
          <w:szCs w:val="26"/>
        </w:rPr>
        <w:t xml:space="preserve"> </w:t>
      </w:r>
      <w:r w:rsidRPr="009E6A15">
        <w:rPr>
          <w:rFonts w:cs="Times New Roman"/>
          <w:sz w:val="26"/>
          <w:szCs w:val="26"/>
        </w:rPr>
        <w:t>приведены</w:t>
      </w:r>
      <w:r>
        <w:rPr>
          <w:rFonts w:cs="Times New Roman"/>
          <w:sz w:val="26"/>
          <w:szCs w:val="26"/>
        </w:rPr>
        <w:t xml:space="preserve"> </w:t>
      </w:r>
      <w:r w:rsidRPr="009E6A15">
        <w:rPr>
          <w:rFonts w:cs="Times New Roman"/>
          <w:sz w:val="26"/>
          <w:szCs w:val="26"/>
        </w:rPr>
        <w:t>в</w:t>
      </w:r>
      <w:r>
        <w:rPr>
          <w:rFonts w:cs="Times New Roman"/>
          <w:sz w:val="26"/>
          <w:szCs w:val="26"/>
        </w:rPr>
        <w:t xml:space="preserve"> </w:t>
      </w:r>
      <w:r w:rsidRPr="009E6A15">
        <w:rPr>
          <w:rFonts w:cs="Times New Roman"/>
          <w:sz w:val="26"/>
          <w:szCs w:val="26"/>
        </w:rPr>
        <w:t>отдельных</w:t>
      </w:r>
      <w:r>
        <w:rPr>
          <w:rFonts w:cs="Times New Roman"/>
          <w:sz w:val="26"/>
          <w:szCs w:val="26"/>
        </w:rPr>
        <w:t xml:space="preserve"> </w:t>
      </w:r>
      <w:r w:rsidRPr="009E6A15">
        <w:rPr>
          <w:rFonts w:cs="Times New Roman"/>
          <w:sz w:val="26"/>
          <w:szCs w:val="26"/>
        </w:rPr>
        <w:t>разделах</w:t>
      </w:r>
      <w:r>
        <w:rPr>
          <w:rFonts w:cs="Times New Roman"/>
          <w:sz w:val="26"/>
          <w:szCs w:val="26"/>
        </w:rPr>
        <w:t xml:space="preserve"> </w:t>
      </w:r>
      <w:r w:rsidRPr="009E6A15">
        <w:rPr>
          <w:rFonts w:cs="Times New Roman"/>
          <w:sz w:val="26"/>
          <w:szCs w:val="26"/>
        </w:rPr>
        <w:t>Доклада.</w:t>
      </w:r>
      <w:r>
        <w:rPr>
          <w:rFonts w:cs="Times New Roman"/>
          <w:sz w:val="26"/>
          <w:szCs w:val="26"/>
        </w:rPr>
        <w:br w:type="page"/>
      </w:r>
    </w:p>
    <w:p w:rsidR="00EA183B" w:rsidRDefault="00EA183B" w:rsidP="00EA183B">
      <w:pPr>
        <w:pStyle w:val="a3"/>
        <w:widowControl w:val="0"/>
        <w:spacing w:line="288" w:lineRule="auto"/>
        <w:jc w:val="center"/>
        <w:outlineLvl w:val="0"/>
        <w:rPr>
          <w:rFonts w:ascii="Times New Roman" w:hAnsi="Times New Roman" w:cs="Times New Roman"/>
          <w:b/>
          <w:sz w:val="26"/>
          <w:szCs w:val="26"/>
        </w:rPr>
      </w:pPr>
      <w:bookmarkStart w:id="7" w:name="_Toc506311432"/>
      <w:r>
        <w:rPr>
          <w:rFonts w:ascii="Times New Roman" w:hAnsi="Times New Roman" w:cs="Times New Roman"/>
          <w:b/>
          <w:sz w:val="26"/>
          <w:szCs w:val="26"/>
        </w:rPr>
        <w:lastRenderedPageBreak/>
        <w:t xml:space="preserve">2. </w:t>
      </w:r>
      <w:r w:rsidRPr="007E36D5">
        <w:rPr>
          <w:rFonts w:ascii="Times New Roman" w:hAnsi="Times New Roman" w:cs="Times New Roman"/>
          <w:b/>
          <w:sz w:val="26"/>
          <w:szCs w:val="26"/>
        </w:rPr>
        <w:t>Выполнение</w:t>
      </w:r>
      <w:r>
        <w:rPr>
          <w:rFonts w:ascii="Times New Roman" w:hAnsi="Times New Roman" w:cs="Times New Roman"/>
          <w:b/>
          <w:sz w:val="26"/>
          <w:szCs w:val="26"/>
        </w:rPr>
        <w:t xml:space="preserve"> </w:t>
      </w:r>
      <w:r w:rsidRPr="007E36D5">
        <w:rPr>
          <w:rFonts w:ascii="Times New Roman" w:hAnsi="Times New Roman" w:cs="Times New Roman"/>
          <w:b/>
          <w:sz w:val="26"/>
          <w:szCs w:val="26"/>
        </w:rPr>
        <w:t>рекомендаций</w:t>
      </w:r>
      <w:r>
        <w:rPr>
          <w:rFonts w:ascii="Times New Roman" w:hAnsi="Times New Roman" w:cs="Times New Roman"/>
          <w:b/>
          <w:sz w:val="26"/>
          <w:szCs w:val="26"/>
        </w:rPr>
        <w:t xml:space="preserve"> </w:t>
      </w:r>
      <w:r w:rsidRPr="007E36D5">
        <w:rPr>
          <w:rFonts w:ascii="Times New Roman" w:hAnsi="Times New Roman" w:cs="Times New Roman"/>
          <w:b/>
          <w:sz w:val="26"/>
          <w:szCs w:val="26"/>
        </w:rPr>
        <w:t>Верховного</w:t>
      </w:r>
      <w:r>
        <w:rPr>
          <w:rFonts w:ascii="Times New Roman" w:hAnsi="Times New Roman" w:cs="Times New Roman"/>
          <w:b/>
          <w:sz w:val="26"/>
          <w:szCs w:val="26"/>
        </w:rPr>
        <w:t xml:space="preserve"> </w:t>
      </w:r>
      <w:r w:rsidRPr="007E36D5">
        <w:rPr>
          <w:rFonts w:ascii="Times New Roman" w:hAnsi="Times New Roman" w:cs="Times New Roman"/>
          <w:b/>
          <w:sz w:val="26"/>
          <w:szCs w:val="26"/>
        </w:rPr>
        <w:t>Совета</w:t>
      </w:r>
      <w:r>
        <w:rPr>
          <w:rFonts w:ascii="Times New Roman" w:hAnsi="Times New Roman" w:cs="Times New Roman"/>
          <w:b/>
          <w:sz w:val="26"/>
          <w:szCs w:val="26"/>
        </w:rPr>
        <w:t xml:space="preserve"> </w:t>
      </w:r>
      <w:r w:rsidRPr="007E36D5">
        <w:rPr>
          <w:rFonts w:ascii="Times New Roman" w:hAnsi="Times New Roman" w:cs="Times New Roman"/>
          <w:b/>
          <w:sz w:val="26"/>
          <w:szCs w:val="26"/>
        </w:rPr>
        <w:t>Республики</w:t>
      </w:r>
      <w:r>
        <w:rPr>
          <w:rFonts w:ascii="Times New Roman" w:hAnsi="Times New Roman" w:cs="Times New Roman"/>
          <w:b/>
          <w:sz w:val="26"/>
          <w:szCs w:val="26"/>
        </w:rPr>
        <w:t xml:space="preserve"> </w:t>
      </w:r>
      <w:r w:rsidRPr="007E36D5">
        <w:rPr>
          <w:rFonts w:ascii="Times New Roman" w:hAnsi="Times New Roman" w:cs="Times New Roman"/>
          <w:b/>
          <w:sz w:val="26"/>
          <w:szCs w:val="26"/>
        </w:rPr>
        <w:t>Хакасия,</w:t>
      </w:r>
      <w:r>
        <w:rPr>
          <w:rFonts w:ascii="Times New Roman" w:hAnsi="Times New Roman" w:cs="Times New Roman"/>
          <w:b/>
          <w:sz w:val="26"/>
          <w:szCs w:val="26"/>
        </w:rPr>
        <w:t xml:space="preserve"> </w:t>
      </w:r>
      <w:r w:rsidRPr="007E36D5">
        <w:rPr>
          <w:rFonts w:ascii="Times New Roman" w:hAnsi="Times New Roman" w:cs="Times New Roman"/>
          <w:b/>
          <w:sz w:val="26"/>
          <w:szCs w:val="26"/>
        </w:rPr>
        <w:t>принятых</w:t>
      </w:r>
      <w:r>
        <w:rPr>
          <w:rFonts w:ascii="Times New Roman" w:hAnsi="Times New Roman" w:cs="Times New Roman"/>
          <w:b/>
          <w:sz w:val="26"/>
          <w:szCs w:val="26"/>
        </w:rPr>
        <w:t xml:space="preserve"> </w:t>
      </w:r>
      <w:r w:rsidRPr="007E36D5">
        <w:rPr>
          <w:rFonts w:ascii="Times New Roman" w:hAnsi="Times New Roman" w:cs="Times New Roman"/>
          <w:b/>
          <w:sz w:val="26"/>
          <w:szCs w:val="26"/>
        </w:rPr>
        <w:t>по</w:t>
      </w:r>
      <w:r>
        <w:rPr>
          <w:rFonts w:ascii="Times New Roman" w:hAnsi="Times New Roman" w:cs="Times New Roman"/>
          <w:b/>
          <w:sz w:val="26"/>
          <w:szCs w:val="26"/>
        </w:rPr>
        <w:t xml:space="preserve"> </w:t>
      </w:r>
      <w:r w:rsidRPr="007E36D5">
        <w:rPr>
          <w:rFonts w:ascii="Times New Roman" w:hAnsi="Times New Roman" w:cs="Times New Roman"/>
          <w:b/>
          <w:sz w:val="26"/>
          <w:szCs w:val="26"/>
        </w:rPr>
        <w:t>Докладу</w:t>
      </w:r>
      <w:r>
        <w:rPr>
          <w:rFonts w:ascii="Times New Roman" w:hAnsi="Times New Roman" w:cs="Times New Roman"/>
          <w:b/>
          <w:sz w:val="26"/>
          <w:szCs w:val="26"/>
        </w:rPr>
        <w:t xml:space="preserve"> </w:t>
      </w:r>
      <w:r w:rsidRPr="007E36D5">
        <w:rPr>
          <w:rFonts w:ascii="Times New Roman" w:hAnsi="Times New Roman" w:cs="Times New Roman"/>
          <w:b/>
          <w:sz w:val="26"/>
          <w:szCs w:val="26"/>
        </w:rPr>
        <w:t>Уполномоченного</w:t>
      </w:r>
      <w:r>
        <w:rPr>
          <w:rFonts w:ascii="Times New Roman" w:hAnsi="Times New Roman" w:cs="Times New Roman"/>
          <w:b/>
          <w:sz w:val="26"/>
          <w:szCs w:val="26"/>
        </w:rPr>
        <w:t xml:space="preserve"> </w:t>
      </w:r>
      <w:r w:rsidRPr="007E36D5">
        <w:rPr>
          <w:rFonts w:ascii="Times New Roman" w:hAnsi="Times New Roman" w:cs="Times New Roman"/>
          <w:b/>
          <w:sz w:val="26"/>
          <w:szCs w:val="26"/>
        </w:rPr>
        <w:t>в</w:t>
      </w:r>
      <w:r>
        <w:rPr>
          <w:rFonts w:ascii="Times New Roman" w:hAnsi="Times New Roman" w:cs="Times New Roman"/>
          <w:b/>
          <w:sz w:val="26"/>
          <w:szCs w:val="26"/>
        </w:rPr>
        <w:t xml:space="preserve"> </w:t>
      </w:r>
      <w:r w:rsidRPr="007E36D5">
        <w:rPr>
          <w:rFonts w:ascii="Times New Roman" w:hAnsi="Times New Roman" w:cs="Times New Roman"/>
          <w:b/>
          <w:sz w:val="26"/>
          <w:szCs w:val="26"/>
        </w:rPr>
        <w:t>феврале</w:t>
      </w:r>
      <w:r>
        <w:rPr>
          <w:rFonts w:ascii="Times New Roman" w:hAnsi="Times New Roman" w:cs="Times New Roman"/>
          <w:b/>
          <w:sz w:val="26"/>
          <w:szCs w:val="26"/>
        </w:rPr>
        <w:t xml:space="preserve"> </w:t>
      </w:r>
      <w:r w:rsidRPr="007E36D5">
        <w:rPr>
          <w:rFonts w:ascii="Times New Roman" w:hAnsi="Times New Roman" w:cs="Times New Roman"/>
          <w:b/>
          <w:sz w:val="26"/>
          <w:szCs w:val="26"/>
        </w:rPr>
        <w:t>2017</w:t>
      </w:r>
      <w:r>
        <w:rPr>
          <w:rFonts w:ascii="Times New Roman" w:hAnsi="Times New Roman" w:cs="Times New Roman"/>
          <w:b/>
          <w:sz w:val="26"/>
          <w:szCs w:val="26"/>
        </w:rPr>
        <w:t xml:space="preserve"> года</w:t>
      </w:r>
      <w:bookmarkEnd w:id="7"/>
    </w:p>
    <w:p w:rsidR="00EA183B" w:rsidRDefault="00EA183B" w:rsidP="00EA183B">
      <w:pPr>
        <w:pStyle w:val="a3"/>
        <w:widowControl w:val="0"/>
        <w:spacing w:line="288" w:lineRule="auto"/>
        <w:ind w:firstLine="709"/>
        <w:jc w:val="center"/>
        <w:rPr>
          <w:rFonts w:ascii="Times New Roman" w:hAnsi="Times New Roman" w:cs="Times New Roman"/>
          <w:b/>
          <w:sz w:val="26"/>
          <w:szCs w:val="26"/>
        </w:rPr>
      </w:pPr>
    </w:p>
    <w:p w:rsidR="00EA183B" w:rsidRPr="009835DB" w:rsidRDefault="00EA183B" w:rsidP="00EA183B">
      <w:pPr>
        <w:pStyle w:val="a3"/>
        <w:widowControl w:val="0"/>
        <w:spacing w:line="288" w:lineRule="auto"/>
        <w:ind w:firstLine="709"/>
        <w:jc w:val="both"/>
        <w:rPr>
          <w:rFonts w:ascii="Times New Roman" w:hAnsi="Times New Roman" w:cs="Times New Roman"/>
          <w:sz w:val="26"/>
          <w:szCs w:val="26"/>
        </w:rPr>
      </w:pPr>
      <w:r w:rsidRPr="009835DB">
        <w:rPr>
          <w:rFonts w:ascii="Times New Roman" w:hAnsi="Times New Roman" w:cs="Times New Roman"/>
          <w:sz w:val="26"/>
          <w:szCs w:val="26"/>
        </w:rPr>
        <w:t>2</w:t>
      </w:r>
      <w:r>
        <w:rPr>
          <w:rFonts w:ascii="Times New Roman" w:hAnsi="Times New Roman" w:cs="Times New Roman"/>
          <w:sz w:val="26"/>
          <w:szCs w:val="26"/>
        </w:rPr>
        <w:t>8</w:t>
      </w:r>
      <w:r w:rsidRPr="009835DB">
        <w:rPr>
          <w:rFonts w:ascii="Times New Roman" w:hAnsi="Times New Roman" w:cs="Times New Roman"/>
          <w:sz w:val="26"/>
          <w:szCs w:val="26"/>
        </w:rPr>
        <w:t>.0</w:t>
      </w:r>
      <w:r>
        <w:rPr>
          <w:rFonts w:ascii="Times New Roman" w:hAnsi="Times New Roman" w:cs="Times New Roman"/>
          <w:sz w:val="26"/>
          <w:szCs w:val="26"/>
        </w:rPr>
        <w:t>3</w:t>
      </w:r>
      <w:r w:rsidRPr="009835DB">
        <w:rPr>
          <w:rFonts w:ascii="Times New Roman" w:hAnsi="Times New Roman" w:cs="Times New Roman"/>
          <w:sz w:val="26"/>
          <w:szCs w:val="26"/>
        </w:rPr>
        <w:t>.201</w:t>
      </w:r>
      <w:r>
        <w:rPr>
          <w:rFonts w:ascii="Times New Roman" w:hAnsi="Times New Roman" w:cs="Times New Roman"/>
          <w:sz w:val="26"/>
          <w:szCs w:val="26"/>
        </w:rPr>
        <w:t xml:space="preserve">7 </w:t>
      </w:r>
      <w:r w:rsidRPr="009835DB">
        <w:rPr>
          <w:rFonts w:ascii="Times New Roman" w:hAnsi="Times New Roman" w:cs="Times New Roman"/>
          <w:sz w:val="26"/>
          <w:szCs w:val="26"/>
        </w:rPr>
        <w:t>года</w:t>
      </w:r>
      <w:r>
        <w:rPr>
          <w:rFonts w:ascii="Times New Roman" w:hAnsi="Times New Roman" w:cs="Times New Roman"/>
          <w:sz w:val="26"/>
          <w:szCs w:val="26"/>
        </w:rPr>
        <w:t xml:space="preserve"> </w:t>
      </w:r>
      <w:r w:rsidRPr="009835DB">
        <w:rPr>
          <w:rFonts w:ascii="Times New Roman" w:hAnsi="Times New Roman" w:cs="Times New Roman"/>
          <w:sz w:val="26"/>
          <w:szCs w:val="26"/>
        </w:rPr>
        <w:t>Верховный</w:t>
      </w:r>
      <w:r>
        <w:rPr>
          <w:rFonts w:ascii="Times New Roman" w:hAnsi="Times New Roman" w:cs="Times New Roman"/>
          <w:sz w:val="26"/>
          <w:szCs w:val="26"/>
        </w:rPr>
        <w:t xml:space="preserve"> </w:t>
      </w:r>
      <w:r w:rsidRPr="009835DB">
        <w:rPr>
          <w:rFonts w:ascii="Times New Roman" w:hAnsi="Times New Roman" w:cs="Times New Roman"/>
          <w:sz w:val="26"/>
          <w:szCs w:val="26"/>
        </w:rPr>
        <w:t>Совет</w:t>
      </w:r>
      <w:r>
        <w:rPr>
          <w:rFonts w:ascii="Times New Roman" w:hAnsi="Times New Roman" w:cs="Times New Roman"/>
          <w:sz w:val="26"/>
          <w:szCs w:val="26"/>
        </w:rPr>
        <w:t xml:space="preserve"> </w:t>
      </w:r>
      <w:r w:rsidRPr="009835DB">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9835DB">
        <w:rPr>
          <w:rFonts w:ascii="Times New Roman" w:hAnsi="Times New Roman" w:cs="Times New Roman"/>
          <w:sz w:val="26"/>
          <w:szCs w:val="26"/>
        </w:rPr>
        <w:t>Хакасия</w:t>
      </w:r>
      <w:r>
        <w:rPr>
          <w:rFonts w:ascii="Times New Roman" w:hAnsi="Times New Roman" w:cs="Times New Roman"/>
          <w:sz w:val="26"/>
          <w:szCs w:val="26"/>
        </w:rPr>
        <w:t xml:space="preserve"> </w:t>
      </w:r>
      <w:r w:rsidRPr="009835DB">
        <w:rPr>
          <w:rFonts w:ascii="Times New Roman" w:hAnsi="Times New Roman" w:cs="Times New Roman"/>
          <w:sz w:val="26"/>
          <w:szCs w:val="26"/>
        </w:rPr>
        <w:t>принял</w:t>
      </w:r>
      <w:r>
        <w:rPr>
          <w:rFonts w:ascii="Times New Roman" w:hAnsi="Times New Roman" w:cs="Times New Roman"/>
          <w:sz w:val="26"/>
          <w:szCs w:val="26"/>
        </w:rPr>
        <w:t xml:space="preserve"> </w:t>
      </w:r>
      <w:r w:rsidRPr="009835DB">
        <w:rPr>
          <w:rFonts w:ascii="Times New Roman" w:hAnsi="Times New Roman" w:cs="Times New Roman"/>
          <w:sz w:val="26"/>
          <w:szCs w:val="26"/>
        </w:rPr>
        <w:t>Постановление</w:t>
      </w:r>
      <w:r>
        <w:rPr>
          <w:rFonts w:ascii="Times New Roman" w:hAnsi="Times New Roman" w:cs="Times New Roman"/>
          <w:sz w:val="26"/>
          <w:szCs w:val="26"/>
        </w:rPr>
        <w:t xml:space="preserve"> п</w:t>
      </w:r>
      <w:r w:rsidRPr="009835DB">
        <w:rPr>
          <w:rFonts w:ascii="Times New Roman" w:hAnsi="Times New Roman" w:cs="Times New Roman"/>
          <w:sz w:val="26"/>
          <w:szCs w:val="26"/>
        </w:rPr>
        <w:t>о</w:t>
      </w:r>
      <w:r>
        <w:rPr>
          <w:rFonts w:ascii="Times New Roman" w:hAnsi="Times New Roman" w:cs="Times New Roman"/>
          <w:sz w:val="26"/>
          <w:szCs w:val="26"/>
        </w:rPr>
        <w:t xml:space="preserve"> </w:t>
      </w:r>
      <w:r w:rsidRPr="009835DB">
        <w:rPr>
          <w:rFonts w:ascii="Times New Roman" w:hAnsi="Times New Roman" w:cs="Times New Roman"/>
          <w:sz w:val="26"/>
          <w:szCs w:val="26"/>
        </w:rPr>
        <w:t>Доклад</w:t>
      </w:r>
      <w:r>
        <w:rPr>
          <w:rFonts w:ascii="Times New Roman" w:hAnsi="Times New Roman" w:cs="Times New Roman"/>
          <w:sz w:val="26"/>
          <w:szCs w:val="26"/>
        </w:rPr>
        <w:t xml:space="preserve">у </w:t>
      </w:r>
      <w:r w:rsidRPr="009835DB">
        <w:rPr>
          <w:rFonts w:ascii="Times New Roman" w:hAnsi="Times New Roman" w:cs="Times New Roman"/>
          <w:sz w:val="26"/>
          <w:szCs w:val="26"/>
        </w:rPr>
        <w:t>Уполномоченного</w:t>
      </w:r>
      <w:r>
        <w:rPr>
          <w:rFonts w:ascii="Times New Roman" w:hAnsi="Times New Roman" w:cs="Times New Roman"/>
          <w:sz w:val="26"/>
          <w:szCs w:val="26"/>
        </w:rPr>
        <w:t xml:space="preserve"> </w:t>
      </w:r>
      <w:r w:rsidRPr="009835DB">
        <w:rPr>
          <w:rFonts w:ascii="Times New Roman" w:hAnsi="Times New Roman" w:cs="Times New Roman"/>
          <w:sz w:val="26"/>
          <w:szCs w:val="26"/>
        </w:rPr>
        <w:t>по</w:t>
      </w:r>
      <w:r>
        <w:rPr>
          <w:rFonts w:ascii="Times New Roman" w:hAnsi="Times New Roman" w:cs="Times New Roman"/>
          <w:sz w:val="26"/>
          <w:szCs w:val="26"/>
        </w:rPr>
        <w:t xml:space="preserve"> </w:t>
      </w:r>
      <w:r w:rsidRPr="009835DB">
        <w:rPr>
          <w:rFonts w:ascii="Times New Roman" w:hAnsi="Times New Roman" w:cs="Times New Roman"/>
          <w:sz w:val="26"/>
          <w:szCs w:val="26"/>
        </w:rPr>
        <w:t>правам</w:t>
      </w:r>
      <w:r>
        <w:rPr>
          <w:rFonts w:ascii="Times New Roman" w:hAnsi="Times New Roman" w:cs="Times New Roman"/>
          <w:sz w:val="26"/>
          <w:szCs w:val="26"/>
        </w:rPr>
        <w:t xml:space="preserve"> </w:t>
      </w:r>
      <w:r w:rsidRPr="009835DB">
        <w:rPr>
          <w:rFonts w:ascii="Times New Roman" w:hAnsi="Times New Roman" w:cs="Times New Roman"/>
          <w:sz w:val="26"/>
          <w:szCs w:val="26"/>
        </w:rPr>
        <w:t>человека</w:t>
      </w:r>
      <w:r>
        <w:rPr>
          <w:rFonts w:ascii="Times New Roman" w:hAnsi="Times New Roman" w:cs="Times New Roman"/>
          <w:sz w:val="26"/>
          <w:szCs w:val="26"/>
        </w:rPr>
        <w:t xml:space="preserve"> </w:t>
      </w:r>
      <w:r w:rsidRPr="009835DB">
        <w:rPr>
          <w:rFonts w:ascii="Times New Roman" w:hAnsi="Times New Roman" w:cs="Times New Roman"/>
          <w:sz w:val="26"/>
          <w:szCs w:val="26"/>
        </w:rPr>
        <w:t>в</w:t>
      </w:r>
      <w:r>
        <w:rPr>
          <w:rFonts w:ascii="Times New Roman" w:hAnsi="Times New Roman" w:cs="Times New Roman"/>
          <w:sz w:val="26"/>
          <w:szCs w:val="26"/>
        </w:rPr>
        <w:t xml:space="preserve"> </w:t>
      </w:r>
      <w:r w:rsidRPr="009835DB">
        <w:rPr>
          <w:rFonts w:ascii="Times New Roman" w:hAnsi="Times New Roman" w:cs="Times New Roman"/>
          <w:sz w:val="26"/>
          <w:szCs w:val="26"/>
        </w:rPr>
        <w:t>Республике</w:t>
      </w:r>
      <w:r>
        <w:rPr>
          <w:rFonts w:ascii="Times New Roman" w:hAnsi="Times New Roman" w:cs="Times New Roman"/>
          <w:sz w:val="26"/>
          <w:szCs w:val="26"/>
        </w:rPr>
        <w:t xml:space="preserve"> </w:t>
      </w:r>
      <w:r w:rsidRPr="009835DB">
        <w:rPr>
          <w:rFonts w:ascii="Times New Roman" w:hAnsi="Times New Roman" w:cs="Times New Roman"/>
          <w:sz w:val="26"/>
          <w:szCs w:val="26"/>
        </w:rPr>
        <w:t>Хакасия</w:t>
      </w:r>
      <w:r>
        <w:rPr>
          <w:rFonts w:ascii="Times New Roman" w:hAnsi="Times New Roman" w:cs="Times New Roman"/>
          <w:sz w:val="26"/>
          <w:szCs w:val="26"/>
        </w:rPr>
        <w:t xml:space="preserve"> </w:t>
      </w:r>
      <w:r w:rsidRPr="009835DB">
        <w:rPr>
          <w:rFonts w:ascii="Times New Roman" w:hAnsi="Times New Roman" w:cs="Times New Roman"/>
          <w:sz w:val="26"/>
          <w:szCs w:val="26"/>
        </w:rPr>
        <w:t>о</w:t>
      </w:r>
      <w:r>
        <w:rPr>
          <w:rFonts w:ascii="Times New Roman" w:hAnsi="Times New Roman" w:cs="Times New Roman"/>
          <w:sz w:val="26"/>
          <w:szCs w:val="26"/>
        </w:rPr>
        <w:t xml:space="preserve"> </w:t>
      </w:r>
      <w:r w:rsidRPr="009835DB">
        <w:rPr>
          <w:rFonts w:ascii="Times New Roman" w:hAnsi="Times New Roman" w:cs="Times New Roman"/>
          <w:sz w:val="26"/>
          <w:szCs w:val="26"/>
        </w:rPr>
        <w:t>реализации</w:t>
      </w:r>
      <w:r>
        <w:rPr>
          <w:rFonts w:ascii="Times New Roman" w:hAnsi="Times New Roman" w:cs="Times New Roman"/>
          <w:sz w:val="26"/>
          <w:szCs w:val="26"/>
        </w:rPr>
        <w:t xml:space="preserve"> </w:t>
      </w:r>
      <w:r w:rsidRPr="009835DB">
        <w:rPr>
          <w:rFonts w:ascii="Times New Roman" w:hAnsi="Times New Roman" w:cs="Times New Roman"/>
          <w:sz w:val="26"/>
          <w:szCs w:val="26"/>
        </w:rPr>
        <w:t>конституционных</w:t>
      </w:r>
      <w:r>
        <w:rPr>
          <w:rFonts w:ascii="Times New Roman" w:hAnsi="Times New Roman" w:cs="Times New Roman"/>
          <w:sz w:val="26"/>
          <w:szCs w:val="26"/>
        </w:rPr>
        <w:t xml:space="preserve"> </w:t>
      </w:r>
      <w:r w:rsidRPr="009835DB">
        <w:rPr>
          <w:rFonts w:ascii="Times New Roman" w:hAnsi="Times New Roman" w:cs="Times New Roman"/>
          <w:sz w:val="26"/>
          <w:szCs w:val="26"/>
        </w:rPr>
        <w:t>прав</w:t>
      </w:r>
      <w:r>
        <w:rPr>
          <w:rFonts w:ascii="Times New Roman" w:hAnsi="Times New Roman" w:cs="Times New Roman"/>
          <w:sz w:val="26"/>
          <w:szCs w:val="26"/>
        </w:rPr>
        <w:t xml:space="preserve"> </w:t>
      </w:r>
      <w:r w:rsidRPr="009835DB">
        <w:rPr>
          <w:rFonts w:ascii="Times New Roman" w:hAnsi="Times New Roman" w:cs="Times New Roman"/>
          <w:sz w:val="26"/>
          <w:szCs w:val="26"/>
        </w:rPr>
        <w:t>и</w:t>
      </w:r>
      <w:r>
        <w:rPr>
          <w:rFonts w:ascii="Times New Roman" w:hAnsi="Times New Roman" w:cs="Times New Roman"/>
          <w:sz w:val="26"/>
          <w:szCs w:val="26"/>
        </w:rPr>
        <w:t xml:space="preserve"> </w:t>
      </w:r>
      <w:r w:rsidRPr="009835DB">
        <w:rPr>
          <w:rFonts w:ascii="Times New Roman" w:hAnsi="Times New Roman" w:cs="Times New Roman"/>
          <w:sz w:val="26"/>
          <w:szCs w:val="26"/>
        </w:rPr>
        <w:t>свобод</w:t>
      </w:r>
      <w:r>
        <w:rPr>
          <w:rFonts w:ascii="Times New Roman" w:hAnsi="Times New Roman" w:cs="Times New Roman"/>
          <w:sz w:val="26"/>
          <w:szCs w:val="26"/>
        </w:rPr>
        <w:t xml:space="preserve"> </w:t>
      </w:r>
      <w:r w:rsidRPr="009835DB">
        <w:rPr>
          <w:rFonts w:ascii="Times New Roman" w:hAnsi="Times New Roman" w:cs="Times New Roman"/>
          <w:sz w:val="26"/>
          <w:szCs w:val="26"/>
        </w:rPr>
        <w:t>в</w:t>
      </w:r>
      <w:r>
        <w:rPr>
          <w:rFonts w:ascii="Times New Roman" w:hAnsi="Times New Roman" w:cs="Times New Roman"/>
          <w:sz w:val="26"/>
          <w:szCs w:val="26"/>
        </w:rPr>
        <w:t xml:space="preserve"> </w:t>
      </w:r>
      <w:r w:rsidRPr="009835DB">
        <w:rPr>
          <w:rFonts w:ascii="Times New Roman" w:hAnsi="Times New Roman" w:cs="Times New Roman"/>
          <w:sz w:val="26"/>
          <w:szCs w:val="26"/>
        </w:rPr>
        <w:t>Республике</w:t>
      </w:r>
      <w:r>
        <w:rPr>
          <w:rFonts w:ascii="Times New Roman" w:hAnsi="Times New Roman" w:cs="Times New Roman"/>
          <w:sz w:val="26"/>
          <w:szCs w:val="26"/>
        </w:rPr>
        <w:t xml:space="preserve"> </w:t>
      </w:r>
      <w:r w:rsidRPr="009835DB">
        <w:rPr>
          <w:rFonts w:ascii="Times New Roman" w:hAnsi="Times New Roman" w:cs="Times New Roman"/>
          <w:sz w:val="26"/>
          <w:szCs w:val="26"/>
        </w:rPr>
        <w:t>Хакасия</w:t>
      </w:r>
      <w:r>
        <w:rPr>
          <w:rFonts w:ascii="Times New Roman" w:hAnsi="Times New Roman" w:cs="Times New Roman"/>
          <w:sz w:val="26"/>
          <w:szCs w:val="26"/>
        </w:rPr>
        <w:t xml:space="preserve"> </w:t>
      </w:r>
      <w:r w:rsidRPr="009835DB">
        <w:rPr>
          <w:rFonts w:ascii="Times New Roman" w:hAnsi="Times New Roman" w:cs="Times New Roman"/>
          <w:sz w:val="26"/>
          <w:szCs w:val="26"/>
        </w:rPr>
        <w:t>в</w:t>
      </w:r>
      <w:r>
        <w:rPr>
          <w:rFonts w:ascii="Times New Roman" w:hAnsi="Times New Roman" w:cs="Times New Roman"/>
          <w:sz w:val="26"/>
          <w:szCs w:val="26"/>
        </w:rPr>
        <w:t xml:space="preserve"> </w:t>
      </w:r>
      <w:r w:rsidRPr="009835DB">
        <w:rPr>
          <w:rFonts w:ascii="Times New Roman" w:hAnsi="Times New Roman" w:cs="Times New Roman"/>
          <w:sz w:val="26"/>
          <w:szCs w:val="26"/>
        </w:rPr>
        <w:t>201</w:t>
      </w:r>
      <w:r>
        <w:rPr>
          <w:rFonts w:ascii="Times New Roman" w:hAnsi="Times New Roman" w:cs="Times New Roman"/>
          <w:sz w:val="26"/>
          <w:szCs w:val="26"/>
        </w:rPr>
        <w:t xml:space="preserve">6 </w:t>
      </w:r>
      <w:r w:rsidRPr="009835DB">
        <w:rPr>
          <w:rFonts w:ascii="Times New Roman" w:hAnsi="Times New Roman" w:cs="Times New Roman"/>
          <w:sz w:val="26"/>
          <w:szCs w:val="26"/>
        </w:rPr>
        <w:t>году.</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sidRPr="009835DB">
        <w:rPr>
          <w:rFonts w:ascii="Times New Roman" w:hAnsi="Times New Roman" w:cs="Times New Roman"/>
          <w:sz w:val="26"/>
          <w:szCs w:val="26"/>
        </w:rPr>
        <w:t>В</w:t>
      </w:r>
      <w:r>
        <w:rPr>
          <w:rFonts w:ascii="Times New Roman" w:hAnsi="Times New Roman" w:cs="Times New Roman"/>
          <w:sz w:val="26"/>
          <w:szCs w:val="26"/>
        </w:rPr>
        <w:t xml:space="preserve"> </w:t>
      </w:r>
      <w:r w:rsidRPr="009835DB">
        <w:rPr>
          <w:rFonts w:ascii="Times New Roman" w:hAnsi="Times New Roman" w:cs="Times New Roman"/>
          <w:sz w:val="26"/>
          <w:szCs w:val="26"/>
        </w:rPr>
        <w:t>своём</w:t>
      </w:r>
      <w:r>
        <w:rPr>
          <w:rFonts w:ascii="Times New Roman" w:hAnsi="Times New Roman" w:cs="Times New Roman"/>
          <w:sz w:val="26"/>
          <w:szCs w:val="26"/>
        </w:rPr>
        <w:t xml:space="preserve"> </w:t>
      </w:r>
      <w:r w:rsidRPr="009835DB">
        <w:rPr>
          <w:rFonts w:ascii="Times New Roman" w:hAnsi="Times New Roman" w:cs="Times New Roman"/>
          <w:sz w:val="26"/>
          <w:szCs w:val="26"/>
        </w:rPr>
        <w:t>Постановлении</w:t>
      </w:r>
      <w:r>
        <w:rPr>
          <w:rFonts w:ascii="Times New Roman" w:hAnsi="Times New Roman" w:cs="Times New Roman"/>
          <w:sz w:val="26"/>
          <w:szCs w:val="26"/>
        </w:rPr>
        <w:t xml:space="preserve"> </w:t>
      </w:r>
      <w:r w:rsidRPr="009835DB">
        <w:rPr>
          <w:rFonts w:ascii="Times New Roman" w:hAnsi="Times New Roman" w:cs="Times New Roman"/>
          <w:sz w:val="26"/>
          <w:szCs w:val="26"/>
        </w:rPr>
        <w:t>Верховный</w:t>
      </w:r>
      <w:r>
        <w:rPr>
          <w:rFonts w:ascii="Times New Roman" w:hAnsi="Times New Roman" w:cs="Times New Roman"/>
          <w:sz w:val="26"/>
          <w:szCs w:val="26"/>
        </w:rPr>
        <w:t xml:space="preserve"> </w:t>
      </w:r>
      <w:r w:rsidRPr="009835DB">
        <w:rPr>
          <w:rFonts w:ascii="Times New Roman" w:hAnsi="Times New Roman" w:cs="Times New Roman"/>
          <w:sz w:val="26"/>
          <w:szCs w:val="26"/>
        </w:rPr>
        <w:t>Совет</w:t>
      </w:r>
      <w:r>
        <w:rPr>
          <w:rFonts w:ascii="Times New Roman" w:hAnsi="Times New Roman" w:cs="Times New Roman"/>
          <w:sz w:val="26"/>
          <w:szCs w:val="26"/>
        </w:rPr>
        <w:t xml:space="preserve"> </w:t>
      </w:r>
      <w:r w:rsidRPr="009835DB">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9835DB">
        <w:rPr>
          <w:rFonts w:ascii="Times New Roman" w:hAnsi="Times New Roman" w:cs="Times New Roman"/>
          <w:sz w:val="26"/>
          <w:szCs w:val="26"/>
        </w:rPr>
        <w:t>Хакасия</w:t>
      </w:r>
      <w:r>
        <w:rPr>
          <w:rFonts w:ascii="Times New Roman" w:hAnsi="Times New Roman" w:cs="Times New Roman"/>
          <w:sz w:val="26"/>
          <w:szCs w:val="26"/>
        </w:rPr>
        <w:t xml:space="preserve"> </w:t>
      </w:r>
      <w:r w:rsidRPr="009835DB">
        <w:rPr>
          <w:rFonts w:ascii="Times New Roman" w:hAnsi="Times New Roman" w:cs="Times New Roman"/>
          <w:sz w:val="26"/>
          <w:szCs w:val="26"/>
        </w:rPr>
        <w:t>рекомендовал</w:t>
      </w:r>
      <w:r>
        <w:rPr>
          <w:rFonts w:ascii="Times New Roman" w:hAnsi="Times New Roman" w:cs="Times New Roman"/>
          <w:sz w:val="26"/>
          <w:szCs w:val="26"/>
        </w:rPr>
        <w:t xml:space="preserve"> </w:t>
      </w:r>
      <w:r w:rsidRPr="009835DB">
        <w:rPr>
          <w:rFonts w:ascii="Times New Roman" w:hAnsi="Times New Roman" w:cs="Times New Roman"/>
          <w:sz w:val="26"/>
          <w:szCs w:val="26"/>
        </w:rPr>
        <w:t>Правительству</w:t>
      </w:r>
      <w:r>
        <w:rPr>
          <w:rFonts w:ascii="Times New Roman" w:hAnsi="Times New Roman" w:cs="Times New Roman"/>
          <w:sz w:val="26"/>
          <w:szCs w:val="26"/>
        </w:rPr>
        <w:t xml:space="preserve"> </w:t>
      </w:r>
      <w:r w:rsidRPr="009835DB">
        <w:rPr>
          <w:rFonts w:ascii="Times New Roman" w:hAnsi="Times New Roman" w:cs="Times New Roman"/>
          <w:sz w:val="26"/>
          <w:szCs w:val="26"/>
        </w:rPr>
        <w:t>и</w:t>
      </w:r>
      <w:r>
        <w:rPr>
          <w:rFonts w:ascii="Times New Roman" w:hAnsi="Times New Roman" w:cs="Times New Roman"/>
          <w:sz w:val="26"/>
          <w:szCs w:val="26"/>
        </w:rPr>
        <w:t xml:space="preserve"> </w:t>
      </w:r>
      <w:r w:rsidRPr="009835DB">
        <w:rPr>
          <w:rFonts w:ascii="Times New Roman" w:hAnsi="Times New Roman" w:cs="Times New Roman"/>
          <w:sz w:val="26"/>
          <w:szCs w:val="26"/>
        </w:rPr>
        <w:t>Верховному</w:t>
      </w:r>
      <w:r>
        <w:rPr>
          <w:rFonts w:ascii="Times New Roman" w:hAnsi="Times New Roman" w:cs="Times New Roman"/>
          <w:sz w:val="26"/>
          <w:szCs w:val="26"/>
        </w:rPr>
        <w:t xml:space="preserve"> </w:t>
      </w:r>
      <w:r w:rsidRPr="009835DB">
        <w:rPr>
          <w:rFonts w:ascii="Times New Roman" w:hAnsi="Times New Roman" w:cs="Times New Roman"/>
          <w:sz w:val="26"/>
          <w:szCs w:val="26"/>
        </w:rPr>
        <w:t>Совету</w:t>
      </w:r>
      <w:r>
        <w:rPr>
          <w:rFonts w:ascii="Times New Roman" w:hAnsi="Times New Roman" w:cs="Times New Roman"/>
          <w:sz w:val="26"/>
          <w:szCs w:val="26"/>
        </w:rPr>
        <w:t xml:space="preserve"> </w:t>
      </w:r>
      <w:r w:rsidRPr="009835DB">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9835DB">
        <w:rPr>
          <w:rFonts w:ascii="Times New Roman" w:hAnsi="Times New Roman" w:cs="Times New Roman"/>
          <w:sz w:val="26"/>
          <w:szCs w:val="26"/>
        </w:rPr>
        <w:t>Хакасия,</w:t>
      </w:r>
      <w:r>
        <w:rPr>
          <w:rFonts w:ascii="Times New Roman" w:hAnsi="Times New Roman" w:cs="Times New Roman"/>
          <w:sz w:val="26"/>
          <w:szCs w:val="26"/>
        </w:rPr>
        <w:t xml:space="preserve"> </w:t>
      </w:r>
      <w:r w:rsidRPr="009835DB">
        <w:rPr>
          <w:rFonts w:ascii="Times New Roman" w:hAnsi="Times New Roman" w:cs="Times New Roman"/>
          <w:sz w:val="26"/>
          <w:szCs w:val="26"/>
        </w:rPr>
        <w:t>Уполномоченному,</w:t>
      </w:r>
      <w:r>
        <w:rPr>
          <w:rFonts w:ascii="Times New Roman" w:hAnsi="Times New Roman" w:cs="Times New Roman"/>
          <w:sz w:val="26"/>
          <w:szCs w:val="26"/>
        </w:rPr>
        <w:t xml:space="preserve"> </w:t>
      </w:r>
      <w:r w:rsidRPr="009835DB">
        <w:rPr>
          <w:rFonts w:ascii="Times New Roman" w:hAnsi="Times New Roman" w:cs="Times New Roman"/>
          <w:sz w:val="26"/>
          <w:szCs w:val="26"/>
        </w:rPr>
        <w:t>органам</w:t>
      </w:r>
      <w:r>
        <w:rPr>
          <w:rFonts w:ascii="Times New Roman" w:hAnsi="Times New Roman" w:cs="Times New Roman"/>
          <w:sz w:val="26"/>
          <w:szCs w:val="26"/>
        </w:rPr>
        <w:t xml:space="preserve"> </w:t>
      </w:r>
      <w:r w:rsidRPr="009835DB">
        <w:rPr>
          <w:rFonts w:ascii="Times New Roman" w:hAnsi="Times New Roman" w:cs="Times New Roman"/>
          <w:sz w:val="26"/>
          <w:szCs w:val="26"/>
        </w:rPr>
        <w:t>исполнительной</w:t>
      </w:r>
      <w:r>
        <w:rPr>
          <w:rFonts w:ascii="Times New Roman" w:hAnsi="Times New Roman" w:cs="Times New Roman"/>
          <w:sz w:val="26"/>
          <w:szCs w:val="26"/>
        </w:rPr>
        <w:t xml:space="preserve"> </w:t>
      </w:r>
      <w:r w:rsidRPr="009835DB">
        <w:rPr>
          <w:rFonts w:ascii="Times New Roman" w:hAnsi="Times New Roman" w:cs="Times New Roman"/>
          <w:sz w:val="26"/>
          <w:szCs w:val="26"/>
        </w:rPr>
        <w:t>власти</w:t>
      </w:r>
      <w:r>
        <w:rPr>
          <w:rFonts w:ascii="Times New Roman" w:hAnsi="Times New Roman" w:cs="Times New Roman"/>
          <w:sz w:val="26"/>
          <w:szCs w:val="26"/>
        </w:rPr>
        <w:t xml:space="preserve"> </w:t>
      </w:r>
      <w:r w:rsidRPr="009835DB">
        <w:rPr>
          <w:rFonts w:ascii="Times New Roman" w:hAnsi="Times New Roman" w:cs="Times New Roman"/>
          <w:sz w:val="26"/>
          <w:szCs w:val="26"/>
        </w:rPr>
        <w:t>и</w:t>
      </w:r>
      <w:r>
        <w:rPr>
          <w:rFonts w:ascii="Times New Roman" w:hAnsi="Times New Roman" w:cs="Times New Roman"/>
          <w:sz w:val="26"/>
          <w:szCs w:val="26"/>
        </w:rPr>
        <w:t xml:space="preserve"> </w:t>
      </w:r>
      <w:r w:rsidRPr="009835DB">
        <w:rPr>
          <w:rFonts w:ascii="Times New Roman" w:hAnsi="Times New Roman" w:cs="Times New Roman"/>
          <w:sz w:val="26"/>
          <w:szCs w:val="26"/>
        </w:rPr>
        <w:t>органам</w:t>
      </w:r>
      <w:r>
        <w:rPr>
          <w:rFonts w:ascii="Times New Roman" w:hAnsi="Times New Roman" w:cs="Times New Roman"/>
          <w:sz w:val="26"/>
          <w:szCs w:val="26"/>
        </w:rPr>
        <w:t xml:space="preserve"> </w:t>
      </w:r>
      <w:r w:rsidRPr="009835DB">
        <w:rPr>
          <w:rFonts w:ascii="Times New Roman" w:hAnsi="Times New Roman" w:cs="Times New Roman"/>
          <w:sz w:val="26"/>
          <w:szCs w:val="26"/>
        </w:rPr>
        <w:t>местного</w:t>
      </w:r>
      <w:r>
        <w:rPr>
          <w:rFonts w:ascii="Times New Roman" w:hAnsi="Times New Roman" w:cs="Times New Roman"/>
          <w:sz w:val="26"/>
          <w:szCs w:val="26"/>
        </w:rPr>
        <w:t xml:space="preserve"> </w:t>
      </w:r>
      <w:r w:rsidRPr="009835DB">
        <w:rPr>
          <w:rFonts w:ascii="Times New Roman" w:hAnsi="Times New Roman" w:cs="Times New Roman"/>
          <w:sz w:val="26"/>
          <w:szCs w:val="26"/>
        </w:rPr>
        <w:t>самоуправления</w:t>
      </w:r>
      <w:r>
        <w:rPr>
          <w:rFonts w:ascii="Times New Roman" w:hAnsi="Times New Roman" w:cs="Times New Roman"/>
          <w:sz w:val="26"/>
          <w:szCs w:val="26"/>
        </w:rPr>
        <w:t xml:space="preserve"> </w:t>
      </w:r>
      <w:r w:rsidRPr="009835DB">
        <w:rPr>
          <w:rFonts w:ascii="Times New Roman" w:hAnsi="Times New Roman" w:cs="Times New Roman"/>
          <w:sz w:val="26"/>
          <w:szCs w:val="26"/>
        </w:rPr>
        <w:t>выполнить</w:t>
      </w:r>
      <w:r>
        <w:rPr>
          <w:rFonts w:ascii="Times New Roman" w:hAnsi="Times New Roman" w:cs="Times New Roman"/>
          <w:sz w:val="26"/>
          <w:szCs w:val="26"/>
        </w:rPr>
        <w:t xml:space="preserve"> </w:t>
      </w:r>
      <w:r w:rsidRPr="009835DB">
        <w:rPr>
          <w:rFonts w:ascii="Times New Roman" w:hAnsi="Times New Roman" w:cs="Times New Roman"/>
          <w:sz w:val="26"/>
          <w:szCs w:val="26"/>
        </w:rPr>
        <w:t>мероприятия,</w:t>
      </w:r>
      <w:r>
        <w:rPr>
          <w:rFonts w:ascii="Times New Roman" w:hAnsi="Times New Roman" w:cs="Times New Roman"/>
          <w:sz w:val="26"/>
          <w:szCs w:val="26"/>
        </w:rPr>
        <w:t xml:space="preserve"> </w:t>
      </w:r>
      <w:r w:rsidRPr="009835DB">
        <w:rPr>
          <w:rFonts w:ascii="Times New Roman" w:hAnsi="Times New Roman" w:cs="Times New Roman"/>
          <w:sz w:val="26"/>
          <w:szCs w:val="26"/>
        </w:rPr>
        <w:t>направленные</w:t>
      </w:r>
      <w:r>
        <w:rPr>
          <w:rFonts w:ascii="Times New Roman" w:hAnsi="Times New Roman" w:cs="Times New Roman"/>
          <w:sz w:val="26"/>
          <w:szCs w:val="26"/>
        </w:rPr>
        <w:t xml:space="preserve"> </w:t>
      </w:r>
      <w:r w:rsidRPr="009835DB">
        <w:rPr>
          <w:rFonts w:ascii="Times New Roman" w:hAnsi="Times New Roman" w:cs="Times New Roman"/>
          <w:sz w:val="26"/>
          <w:szCs w:val="26"/>
        </w:rPr>
        <w:t>на</w:t>
      </w:r>
      <w:r>
        <w:rPr>
          <w:rFonts w:ascii="Times New Roman" w:hAnsi="Times New Roman" w:cs="Times New Roman"/>
          <w:sz w:val="26"/>
          <w:szCs w:val="26"/>
        </w:rPr>
        <w:t xml:space="preserve"> </w:t>
      </w:r>
      <w:r w:rsidRPr="009835DB">
        <w:rPr>
          <w:rFonts w:ascii="Times New Roman" w:hAnsi="Times New Roman" w:cs="Times New Roman"/>
          <w:sz w:val="26"/>
          <w:szCs w:val="26"/>
        </w:rPr>
        <w:t>решение</w:t>
      </w:r>
      <w:r>
        <w:rPr>
          <w:rFonts w:ascii="Times New Roman" w:hAnsi="Times New Roman" w:cs="Times New Roman"/>
          <w:sz w:val="26"/>
          <w:szCs w:val="26"/>
        </w:rPr>
        <w:t xml:space="preserve"> </w:t>
      </w:r>
      <w:r w:rsidRPr="009835DB">
        <w:rPr>
          <w:rFonts w:ascii="Times New Roman" w:hAnsi="Times New Roman" w:cs="Times New Roman"/>
          <w:sz w:val="26"/>
          <w:szCs w:val="26"/>
        </w:rPr>
        <w:t>проблемных</w:t>
      </w:r>
      <w:r>
        <w:rPr>
          <w:rFonts w:ascii="Times New Roman" w:hAnsi="Times New Roman" w:cs="Times New Roman"/>
          <w:sz w:val="26"/>
          <w:szCs w:val="26"/>
        </w:rPr>
        <w:t xml:space="preserve"> </w:t>
      </w:r>
      <w:r w:rsidRPr="009835DB">
        <w:rPr>
          <w:rFonts w:ascii="Times New Roman" w:hAnsi="Times New Roman" w:cs="Times New Roman"/>
          <w:sz w:val="26"/>
          <w:szCs w:val="26"/>
        </w:rPr>
        <w:t>вопросов,</w:t>
      </w:r>
      <w:r>
        <w:rPr>
          <w:rFonts w:ascii="Times New Roman" w:hAnsi="Times New Roman" w:cs="Times New Roman"/>
          <w:sz w:val="26"/>
          <w:szCs w:val="26"/>
        </w:rPr>
        <w:t xml:space="preserve"> </w:t>
      </w:r>
      <w:r w:rsidRPr="009835DB">
        <w:rPr>
          <w:rFonts w:ascii="Times New Roman" w:hAnsi="Times New Roman" w:cs="Times New Roman"/>
          <w:sz w:val="26"/>
          <w:szCs w:val="26"/>
        </w:rPr>
        <w:t>отмеченных</w:t>
      </w:r>
      <w:r>
        <w:rPr>
          <w:rFonts w:ascii="Times New Roman" w:hAnsi="Times New Roman" w:cs="Times New Roman"/>
          <w:sz w:val="26"/>
          <w:szCs w:val="26"/>
        </w:rPr>
        <w:t xml:space="preserve"> </w:t>
      </w:r>
      <w:r w:rsidRPr="009835DB">
        <w:rPr>
          <w:rFonts w:ascii="Times New Roman" w:hAnsi="Times New Roman" w:cs="Times New Roman"/>
          <w:sz w:val="26"/>
          <w:szCs w:val="26"/>
        </w:rPr>
        <w:t>в</w:t>
      </w:r>
      <w:r>
        <w:rPr>
          <w:rFonts w:ascii="Times New Roman" w:hAnsi="Times New Roman" w:cs="Times New Roman"/>
          <w:sz w:val="26"/>
          <w:szCs w:val="26"/>
        </w:rPr>
        <w:t xml:space="preserve"> </w:t>
      </w:r>
      <w:r w:rsidRPr="009835DB">
        <w:rPr>
          <w:rFonts w:ascii="Times New Roman" w:hAnsi="Times New Roman" w:cs="Times New Roman"/>
          <w:sz w:val="26"/>
          <w:szCs w:val="26"/>
        </w:rPr>
        <w:t>Докладе</w:t>
      </w:r>
      <w:r>
        <w:rPr>
          <w:rFonts w:ascii="Times New Roman" w:hAnsi="Times New Roman" w:cs="Times New Roman"/>
          <w:sz w:val="26"/>
          <w:szCs w:val="26"/>
        </w:rPr>
        <w:t xml:space="preserve"> </w:t>
      </w:r>
      <w:r w:rsidRPr="009835DB">
        <w:rPr>
          <w:rFonts w:ascii="Times New Roman" w:hAnsi="Times New Roman" w:cs="Times New Roman"/>
          <w:sz w:val="26"/>
          <w:szCs w:val="26"/>
        </w:rPr>
        <w:t>Уполномоченным,</w:t>
      </w:r>
      <w:r>
        <w:rPr>
          <w:rFonts w:ascii="Times New Roman" w:hAnsi="Times New Roman" w:cs="Times New Roman"/>
          <w:sz w:val="26"/>
          <w:szCs w:val="26"/>
        </w:rPr>
        <w:t xml:space="preserve"> на </w:t>
      </w:r>
      <w:r w:rsidRPr="009835DB">
        <w:rPr>
          <w:rFonts w:ascii="Times New Roman" w:hAnsi="Times New Roman" w:cs="Times New Roman"/>
          <w:sz w:val="26"/>
          <w:szCs w:val="26"/>
        </w:rPr>
        <w:t>стабилизацию</w:t>
      </w:r>
      <w:r>
        <w:rPr>
          <w:rFonts w:ascii="Times New Roman" w:hAnsi="Times New Roman" w:cs="Times New Roman"/>
          <w:sz w:val="26"/>
          <w:szCs w:val="26"/>
        </w:rPr>
        <w:t xml:space="preserve"> </w:t>
      </w:r>
      <w:r w:rsidRPr="009835DB">
        <w:rPr>
          <w:rFonts w:ascii="Times New Roman" w:hAnsi="Times New Roman" w:cs="Times New Roman"/>
          <w:sz w:val="26"/>
          <w:szCs w:val="26"/>
        </w:rPr>
        <w:t>социально-экономической</w:t>
      </w:r>
      <w:r>
        <w:rPr>
          <w:rFonts w:ascii="Times New Roman" w:hAnsi="Times New Roman" w:cs="Times New Roman"/>
          <w:sz w:val="26"/>
          <w:szCs w:val="26"/>
        </w:rPr>
        <w:t xml:space="preserve"> </w:t>
      </w:r>
      <w:r w:rsidRPr="009835DB">
        <w:rPr>
          <w:rFonts w:ascii="Times New Roman" w:hAnsi="Times New Roman" w:cs="Times New Roman"/>
          <w:sz w:val="26"/>
          <w:szCs w:val="26"/>
        </w:rPr>
        <w:t>обстановки</w:t>
      </w:r>
      <w:r>
        <w:rPr>
          <w:rFonts w:ascii="Times New Roman" w:hAnsi="Times New Roman" w:cs="Times New Roman"/>
          <w:sz w:val="26"/>
          <w:szCs w:val="26"/>
        </w:rPr>
        <w:t xml:space="preserve"> </w:t>
      </w:r>
      <w:r w:rsidRPr="009835DB">
        <w:rPr>
          <w:rFonts w:ascii="Times New Roman" w:hAnsi="Times New Roman" w:cs="Times New Roman"/>
          <w:sz w:val="26"/>
          <w:szCs w:val="26"/>
        </w:rPr>
        <w:t>в</w:t>
      </w:r>
      <w:r>
        <w:rPr>
          <w:rFonts w:ascii="Times New Roman" w:hAnsi="Times New Roman" w:cs="Times New Roman"/>
          <w:sz w:val="26"/>
          <w:szCs w:val="26"/>
        </w:rPr>
        <w:t xml:space="preserve"> </w:t>
      </w:r>
      <w:r w:rsidRPr="009835DB">
        <w:rPr>
          <w:rFonts w:ascii="Times New Roman" w:hAnsi="Times New Roman" w:cs="Times New Roman"/>
          <w:sz w:val="26"/>
          <w:szCs w:val="26"/>
        </w:rPr>
        <w:t>республике,</w:t>
      </w:r>
      <w:r>
        <w:rPr>
          <w:rFonts w:ascii="Times New Roman" w:hAnsi="Times New Roman" w:cs="Times New Roman"/>
          <w:sz w:val="26"/>
          <w:szCs w:val="26"/>
        </w:rPr>
        <w:t xml:space="preserve"> </w:t>
      </w:r>
      <w:r w:rsidRPr="009835DB">
        <w:rPr>
          <w:rFonts w:ascii="Times New Roman" w:hAnsi="Times New Roman" w:cs="Times New Roman"/>
          <w:sz w:val="26"/>
          <w:szCs w:val="26"/>
        </w:rPr>
        <w:t>восстановление</w:t>
      </w:r>
      <w:r>
        <w:rPr>
          <w:rFonts w:ascii="Times New Roman" w:hAnsi="Times New Roman" w:cs="Times New Roman"/>
          <w:sz w:val="26"/>
          <w:szCs w:val="26"/>
        </w:rPr>
        <w:t xml:space="preserve"> </w:t>
      </w:r>
      <w:r w:rsidRPr="009835DB">
        <w:rPr>
          <w:rFonts w:ascii="Times New Roman" w:hAnsi="Times New Roman" w:cs="Times New Roman"/>
          <w:sz w:val="26"/>
          <w:szCs w:val="26"/>
        </w:rPr>
        <w:t>нарушенных</w:t>
      </w:r>
      <w:r>
        <w:rPr>
          <w:rFonts w:ascii="Times New Roman" w:hAnsi="Times New Roman" w:cs="Times New Roman"/>
          <w:sz w:val="26"/>
          <w:szCs w:val="26"/>
        </w:rPr>
        <w:t xml:space="preserve"> </w:t>
      </w:r>
      <w:r w:rsidRPr="009835DB">
        <w:rPr>
          <w:rFonts w:ascii="Times New Roman" w:hAnsi="Times New Roman" w:cs="Times New Roman"/>
          <w:sz w:val="26"/>
          <w:szCs w:val="26"/>
        </w:rPr>
        <w:t>прав</w:t>
      </w:r>
      <w:r>
        <w:rPr>
          <w:rFonts w:ascii="Times New Roman" w:hAnsi="Times New Roman" w:cs="Times New Roman"/>
          <w:sz w:val="26"/>
          <w:szCs w:val="26"/>
        </w:rPr>
        <w:t xml:space="preserve"> </w:t>
      </w:r>
      <w:r w:rsidRPr="009835DB">
        <w:rPr>
          <w:rFonts w:ascii="Times New Roman" w:hAnsi="Times New Roman" w:cs="Times New Roman"/>
          <w:sz w:val="26"/>
          <w:szCs w:val="26"/>
        </w:rPr>
        <w:t>граждан.</w:t>
      </w:r>
      <w:r>
        <w:rPr>
          <w:rFonts w:ascii="Times New Roman" w:hAnsi="Times New Roman" w:cs="Times New Roman"/>
          <w:sz w:val="26"/>
          <w:szCs w:val="26"/>
        </w:rPr>
        <w:t xml:space="preserve"> </w:t>
      </w:r>
    </w:p>
    <w:p w:rsidR="00EA183B" w:rsidRPr="009835DB" w:rsidRDefault="00EA183B" w:rsidP="00EA183B">
      <w:pPr>
        <w:pStyle w:val="a3"/>
        <w:widowControl w:val="0"/>
        <w:spacing w:line="288" w:lineRule="auto"/>
        <w:ind w:firstLine="709"/>
        <w:jc w:val="both"/>
        <w:rPr>
          <w:rFonts w:ascii="Times New Roman" w:hAnsi="Times New Roman" w:cs="Times New Roman"/>
          <w:sz w:val="26"/>
          <w:szCs w:val="26"/>
        </w:rPr>
      </w:pPr>
      <w:r w:rsidRPr="008849B2">
        <w:rPr>
          <w:rFonts w:ascii="Times New Roman" w:hAnsi="Times New Roman" w:cs="Times New Roman"/>
          <w:sz w:val="26"/>
          <w:szCs w:val="26"/>
        </w:rPr>
        <w:t>По</w:t>
      </w:r>
      <w:r>
        <w:rPr>
          <w:rFonts w:ascii="Times New Roman" w:hAnsi="Times New Roman" w:cs="Times New Roman"/>
          <w:sz w:val="26"/>
          <w:szCs w:val="26"/>
        </w:rPr>
        <w:t xml:space="preserve"> </w:t>
      </w:r>
      <w:r w:rsidRPr="008849B2">
        <w:rPr>
          <w:rFonts w:ascii="Times New Roman" w:hAnsi="Times New Roman" w:cs="Times New Roman"/>
          <w:sz w:val="26"/>
          <w:szCs w:val="26"/>
        </w:rPr>
        <w:t>информации,</w:t>
      </w:r>
      <w:r>
        <w:rPr>
          <w:rFonts w:ascii="Times New Roman" w:hAnsi="Times New Roman" w:cs="Times New Roman"/>
          <w:sz w:val="26"/>
          <w:szCs w:val="26"/>
        </w:rPr>
        <w:t xml:space="preserve"> </w:t>
      </w:r>
      <w:r w:rsidRPr="008849B2">
        <w:rPr>
          <w:rFonts w:ascii="Times New Roman" w:hAnsi="Times New Roman" w:cs="Times New Roman"/>
          <w:sz w:val="26"/>
          <w:szCs w:val="26"/>
        </w:rPr>
        <w:t>полученной</w:t>
      </w:r>
      <w:r>
        <w:rPr>
          <w:rFonts w:ascii="Times New Roman" w:hAnsi="Times New Roman" w:cs="Times New Roman"/>
          <w:sz w:val="26"/>
          <w:szCs w:val="26"/>
        </w:rPr>
        <w:t xml:space="preserve"> </w:t>
      </w:r>
      <w:r w:rsidRPr="008849B2">
        <w:rPr>
          <w:rFonts w:ascii="Times New Roman" w:hAnsi="Times New Roman" w:cs="Times New Roman"/>
          <w:sz w:val="26"/>
          <w:szCs w:val="26"/>
        </w:rPr>
        <w:t>Уполномоченным,</w:t>
      </w:r>
      <w:r>
        <w:rPr>
          <w:rFonts w:ascii="Times New Roman" w:hAnsi="Times New Roman" w:cs="Times New Roman"/>
          <w:sz w:val="26"/>
          <w:szCs w:val="26"/>
        </w:rPr>
        <w:t xml:space="preserve"> </w:t>
      </w:r>
      <w:r w:rsidRPr="008849B2">
        <w:rPr>
          <w:rFonts w:ascii="Times New Roman" w:hAnsi="Times New Roman" w:cs="Times New Roman"/>
          <w:sz w:val="26"/>
          <w:szCs w:val="26"/>
        </w:rPr>
        <w:t>рекомендации</w:t>
      </w:r>
      <w:r>
        <w:rPr>
          <w:rFonts w:ascii="Times New Roman" w:hAnsi="Times New Roman" w:cs="Times New Roman"/>
          <w:sz w:val="26"/>
          <w:szCs w:val="26"/>
        </w:rPr>
        <w:t xml:space="preserve"> </w:t>
      </w:r>
      <w:r w:rsidRPr="008849B2">
        <w:rPr>
          <w:rFonts w:ascii="Times New Roman" w:hAnsi="Times New Roman" w:cs="Times New Roman"/>
          <w:sz w:val="26"/>
          <w:szCs w:val="26"/>
        </w:rPr>
        <w:t>в</w:t>
      </w:r>
      <w:r>
        <w:rPr>
          <w:rFonts w:ascii="Times New Roman" w:hAnsi="Times New Roman" w:cs="Times New Roman"/>
          <w:sz w:val="26"/>
          <w:szCs w:val="26"/>
        </w:rPr>
        <w:t xml:space="preserve"> </w:t>
      </w:r>
      <w:r w:rsidRPr="008849B2">
        <w:rPr>
          <w:rFonts w:ascii="Times New Roman" w:hAnsi="Times New Roman" w:cs="Times New Roman"/>
          <w:sz w:val="26"/>
          <w:szCs w:val="26"/>
        </w:rPr>
        <w:t>течение</w:t>
      </w:r>
      <w:r>
        <w:rPr>
          <w:rFonts w:ascii="Times New Roman" w:hAnsi="Times New Roman" w:cs="Times New Roman"/>
          <w:sz w:val="26"/>
          <w:szCs w:val="26"/>
        </w:rPr>
        <w:t xml:space="preserve"> </w:t>
      </w:r>
      <w:r w:rsidRPr="008849B2">
        <w:rPr>
          <w:rFonts w:ascii="Times New Roman" w:hAnsi="Times New Roman" w:cs="Times New Roman"/>
          <w:sz w:val="26"/>
          <w:szCs w:val="26"/>
        </w:rPr>
        <w:t>201</w:t>
      </w:r>
      <w:r>
        <w:rPr>
          <w:rFonts w:ascii="Times New Roman" w:hAnsi="Times New Roman" w:cs="Times New Roman"/>
          <w:sz w:val="26"/>
          <w:szCs w:val="26"/>
        </w:rPr>
        <w:t xml:space="preserve">7 </w:t>
      </w:r>
      <w:r w:rsidRPr="008849B2">
        <w:rPr>
          <w:rFonts w:ascii="Times New Roman" w:hAnsi="Times New Roman" w:cs="Times New Roman"/>
          <w:sz w:val="26"/>
          <w:szCs w:val="26"/>
        </w:rPr>
        <w:t>года</w:t>
      </w:r>
      <w:r>
        <w:rPr>
          <w:rFonts w:ascii="Times New Roman" w:hAnsi="Times New Roman" w:cs="Times New Roman"/>
          <w:sz w:val="26"/>
          <w:szCs w:val="26"/>
        </w:rPr>
        <w:t xml:space="preserve"> </w:t>
      </w:r>
      <w:r w:rsidRPr="008849B2">
        <w:rPr>
          <w:rFonts w:ascii="Times New Roman" w:hAnsi="Times New Roman" w:cs="Times New Roman"/>
          <w:sz w:val="26"/>
          <w:szCs w:val="26"/>
        </w:rPr>
        <w:t>выполнялись</w:t>
      </w:r>
      <w:r>
        <w:rPr>
          <w:rFonts w:ascii="Times New Roman" w:hAnsi="Times New Roman" w:cs="Times New Roman"/>
          <w:sz w:val="26"/>
          <w:szCs w:val="26"/>
        </w:rPr>
        <w:t xml:space="preserve"> не в полном объёме, что вновь, как и в 2016 году стало причиной обращения граждан</w:t>
      </w:r>
      <w:r w:rsidR="008C0C26">
        <w:rPr>
          <w:rFonts w:ascii="Times New Roman" w:hAnsi="Times New Roman" w:cs="Times New Roman"/>
          <w:sz w:val="26"/>
          <w:szCs w:val="26"/>
        </w:rPr>
        <w:t xml:space="preserve"> в</w:t>
      </w:r>
      <w:r>
        <w:rPr>
          <w:rFonts w:ascii="Times New Roman" w:hAnsi="Times New Roman" w:cs="Times New Roman"/>
          <w:sz w:val="26"/>
          <w:szCs w:val="26"/>
        </w:rPr>
        <w:t xml:space="preserve"> государственные и общественные организации, в средства массовой информации.</w:t>
      </w:r>
    </w:p>
    <w:p w:rsidR="00EA183B" w:rsidRDefault="00EA183B" w:rsidP="00EA183B">
      <w:pPr>
        <w:pStyle w:val="a3"/>
        <w:widowControl w:val="0"/>
        <w:spacing w:before="240" w:line="288" w:lineRule="auto"/>
        <w:ind w:firstLine="709"/>
        <w:jc w:val="both"/>
        <w:rPr>
          <w:rFonts w:ascii="Times New Roman" w:hAnsi="Times New Roman" w:cs="Times New Roman"/>
          <w:sz w:val="26"/>
          <w:szCs w:val="26"/>
        </w:rPr>
      </w:pPr>
      <w:r>
        <w:rPr>
          <w:rFonts w:ascii="Times New Roman" w:hAnsi="Times New Roman" w:cs="Times New Roman"/>
          <w:sz w:val="26"/>
          <w:szCs w:val="26"/>
        </w:rPr>
        <w:t>Так, Правительству Республики Хакасия рекомендовалось:</w:t>
      </w:r>
    </w:p>
    <w:p w:rsidR="00EA183B" w:rsidRPr="00F704F0" w:rsidRDefault="00EA183B" w:rsidP="00EA183B">
      <w:pPr>
        <w:pStyle w:val="a3"/>
        <w:widowControl w:val="0"/>
        <w:spacing w:line="288" w:lineRule="auto"/>
        <w:ind w:firstLine="709"/>
        <w:jc w:val="both"/>
        <w:rPr>
          <w:rFonts w:ascii="Times New Roman" w:hAnsi="Times New Roman" w:cs="Times New Roman"/>
          <w:i/>
          <w:sz w:val="26"/>
          <w:szCs w:val="26"/>
        </w:rPr>
      </w:pPr>
      <w:r>
        <w:rPr>
          <w:rFonts w:ascii="Times New Roman" w:hAnsi="Times New Roman" w:cs="Times New Roman"/>
          <w:i/>
          <w:sz w:val="26"/>
          <w:szCs w:val="26"/>
        </w:rPr>
        <w:t>О</w:t>
      </w:r>
      <w:r w:rsidRPr="00F704F0">
        <w:rPr>
          <w:rFonts w:ascii="Times New Roman" w:hAnsi="Times New Roman" w:cs="Times New Roman"/>
          <w:i/>
          <w:sz w:val="26"/>
          <w:szCs w:val="26"/>
        </w:rPr>
        <w:t>беспечить</w:t>
      </w:r>
      <w:r>
        <w:rPr>
          <w:rFonts w:ascii="Times New Roman" w:hAnsi="Times New Roman" w:cs="Times New Roman"/>
          <w:i/>
          <w:sz w:val="26"/>
          <w:szCs w:val="26"/>
        </w:rPr>
        <w:t xml:space="preserve"> </w:t>
      </w:r>
      <w:proofErr w:type="gramStart"/>
      <w:r w:rsidRPr="00F704F0">
        <w:rPr>
          <w:rFonts w:ascii="Times New Roman" w:hAnsi="Times New Roman" w:cs="Times New Roman"/>
          <w:i/>
          <w:sz w:val="26"/>
          <w:szCs w:val="26"/>
        </w:rPr>
        <w:t>контроль</w:t>
      </w:r>
      <w:r>
        <w:rPr>
          <w:rFonts w:ascii="Times New Roman" w:hAnsi="Times New Roman" w:cs="Times New Roman"/>
          <w:i/>
          <w:sz w:val="26"/>
          <w:szCs w:val="26"/>
        </w:rPr>
        <w:t xml:space="preserve"> </w:t>
      </w:r>
      <w:r w:rsidRPr="00F704F0">
        <w:rPr>
          <w:rFonts w:ascii="Times New Roman" w:hAnsi="Times New Roman" w:cs="Times New Roman"/>
          <w:i/>
          <w:sz w:val="26"/>
          <w:szCs w:val="26"/>
        </w:rPr>
        <w:t>за</w:t>
      </w:r>
      <w:proofErr w:type="gramEnd"/>
      <w:r>
        <w:rPr>
          <w:rFonts w:ascii="Times New Roman" w:hAnsi="Times New Roman" w:cs="Times New Roman"/>
          <w:i/>
          <w:sz w:val="26"/>
          <w:szCs w:val="26"/>
        </w:rPr>
        <w:t xml:space="preserve"> </w:t>
      </w:r>
      <w:r w:rsidRPr="00F704F0">
        <w:rPr>
          <w:rFonts w:ascii="Times New Roman" w:hAnsi="Times New Roman" w:cs="Times New Roman"/>
          <w:i/>
          <w:sz w:val="26"/>
          <w:szCs w:val="26"/>
        </w:rPr>
        <w:t>соблюдением</w:t>
      </w:r>
      <w:r>
        <w:rPr>
          <w:rFonts w:ascii="Times New Roman" w:hAnsi="Times New Roman" w:cs="Times New Roman"/>
          <w:i/>
          <w:sz w:val="26"/>
          <w:szCs w:val="26"/>
        </w:rPr>
        <w:t xml:space="preserve"> </w:t>
      </w:r>
      <w:r w:rsidRPr="00F704F0">
        <w:rPr>
          <w:rFonts w:ascii="Times New Roman" w:hAnsi="Times New Roman" w:cs="Times New Roman"/>
          <w:i/>
          <w:sz w:val="26"/>
          <w:szCs w:val="26"/>
        </w:rPr>
        <w:t>предоставления</w:t>
      </w:r>
      <w:r>
        <w:rPr>
          <w:rFonts w:ascii="Times New Roman" w:hAnsi="Times New Roman" w:cs="Times New Roman"/>
          <w:i/>
          <w:sz w:val="26"/>
          <w:szCs w:val="26"/>
        </w:rPr>
        <w:t xml:space="preserve"> </w:t>
      </w:r>
      <w:r w:rsidRPr="00F704F0">
        <w:rPr>
          <w:rFonts w:ascii="Times New Roman" w:hAnsi="Times New Roman" w:cs="Times New Roman"/>
          <w:i/>
          <w:sz w:val="26"/>
          <w:szCs w:val="26"/>
        </w:rPr>
        <w:t>социальных</w:t>
      </w:r>
      <w:r>
        <w:rPr>
          <w:rFonts w:ascii="Times New Roman" w:hAnsi="Times New Roman" w:cs="Times New Roman"/>
          <w:i/>
          <w:sz w:val="26"/>
          <w:szCs w:val="26"/>
        </w:rPr>
        <w:t xml:space="preserve"> </w:t>
      </w:r>
      <w:r w:rsidRPr="00F704F0">
        <w:rPr>
          <w:rFonts w:ascii="Times New Roman" w:hAnsi="Times New Roman" w:cs="Times New Roman"/>
          <w:i/>
          <w:sz w:val="26"/>
          <w:szCs w:val="26"/>
        </w:rPr>
        <w:t>гарантий</w:t>
      </w:r>
      <w:r>
        <w:rPr>
          <w:rFonts w:ascii="Times New Roman" w:hAnsi="Times New Roman" w:cs="Times New Roman"/>
          <w:i/>
          <w:sz w:val="26"/>
          <w:szCs w:val="26"/>
        </w:rPr>
        <w:t xml:space="preserve"> </w:t>
      </w:r>
      <w:r w:rsidRPr="00F704F0">
        <w:rPr>
          <w:rFonts w:ascii="Times New Roman" w:hAnsi="Times New Roman" w:cs="Times New Roman"/>
          <w:i/>
          <w:sz w:val="26"/>
          <w:szCs w:val="26"/>
        </w:rPr>
        <w:t>и</w:t>
      </w:r>
      <w:r>
        <w:rPr>
          <w:rFonts w:ascii="Times New Roman" w:hAnsi="Times New Roman" w:cs="Times New Roman"/>
          <w:i/>
          <w:sz w:val="26"/>
          <w:szCs w:val="26"/>
        </w:rPr>
        <w:t xml:space="preserve"> </w:t>
      </w:r>
      <w:r w:rsidRPr="00F704F0">
        <w:rPr>
          <w:rFonts w:ascii="Times New Roman" w:hAnsi="Times New Roman" w:cs="Times New Roman"/>
          <w:i/>
          <w:sz w:val="26"/>
          <w:szCs w:val="26"/>
        </w:rPr>
        <w:t>мер</w:t>
      </w:r>
      <w:r>
        <w:rPr>
          <w:rFonts w:ascii="Times New Roman" w:hAnsi="Times New Roman" w:cs="Times New Roman"/>
          <w:i/>
          <w:sz w:val="26"/>
          <w:szCs w:val="26"/>
        </w:rPr>
        <w:t xml:space="preserve"> </w:t>
      </w:r>
      <w:r w:rsidRPr="00F704F0">
        <w:rPr>
          <w:rFonts w:ascii="Times New Roman" w:hAnsi="Times New Roman" w:cs="Times New Roman"/>
          <w:i/>
          <w:sz w:val="26"/>
          <w:szCs w:val="26"/>
        </w:rPr>
        <w:t>социальной</w:t>
      </w:r>
      <w:r>
        <w:rPr>
          <w:rFonts w:ascii="Times New Roman" w:hAnsi="Times New Roman" w:cs="Times New Roman"/>
          <w:i/>
          <w:sz w:val="26"/>
          <w:szCs w:val="26"/>
        </w:rPr>
        <w:t xml:space="preserve"> </w:t>
      </w:r>
      <w:r w:rsidRPr="00F704F0">
        <w:rPr>
          <w:rFonts w:ascii="Times New Roman" w:hAnsi="Times New Roman" w:cs="Times New Roman"/>
          <w:i/>
          <w:sz w:val="26"/>
          <w:szCs w:val="26"/>
        </w:rPr>
        <w:t>поддержки,</w:t>
      </w:r>
      <w:r>
        <w:rPr>
          <w:rFonts w:ascii="Times New Roman" w:hAnsi="Times New Roman" w:cs="Times New Roman"/>
          <w:i/>
          <w:sz w:val="26"/>
          <w:szCs w:val="26"/>
        </w:rPr>
        <w:t xml:space="preserve"> </w:t>
      </w:r>
      <w:r w:rsidRPr="00F704F0">
        <w:rPr>
          <w:rFonts w:ascii="Times New Roman" w:hAnsi="Times New Roman" w:cs="Times New Roman"/>
          <w:i/>
          <w:sz w:val="26"/>
          <w:szCs w:val="26"/>
        </w:rPr>
        <w:t>своевременной</w:t>
      </w:r>
      <w:r>
        <w:rPr>
          <w:rFonts w:ascii="Times New Roman" w:hAnsi="Times New Roman" w:cs="Times New Roman"/>
          <w:i/>
          <w:sz w:val="26"/>
          <w:szCs w:val="26"/>
        </w:rPr>
        <w:t xml:space="preserve"> </w:t>
      </w:r>
      <w:r w:rsidRPr="00F704F0">
        <w:rPr>
          <w:rFonts w:ascii="Times New Roman" w:hAnsi="Times New Roman" w:cs="Times New Roman"/>
          <w:i/>
          <w:sz w:val="26"/>
          <w:szCs w:val="26"/>
        </w:rPr>
        <w:t>выплатой</w:t>
      </w:r>
      <w:r>
        <w:rPr>
          <w:rFonts w:ascii="Times New Roman" w:hAnsi="Times New Roman" w:cs="Times New Roman"/>
          <w:i/>
          <w:sz w:val="26"/>
          <w:szCs w:val="26"/>
        </w:rPr>
        <w:t xml:space="preserve"> </w:t>
      </w:r>
      <w:r w:rsidRPr="00F704F0">
        <w:rPr>
          <w:rFonts w:ascii="Times New Roman" w:hAnsi="Times New Roman" w:cs="Times New Roman"/>
          <w:i/>
          <w:sz w:val="26"/>
          <w:szCs w:val="26"/>
        </w:rPr>
        <w:t>пособий</w:t>
      </w:r>
      <w:r>
        <w:rPr>
          <w:rFonts w:ascii="Times New Roman" w:hAnsi="Times New Roman" w:cs="Times New Roman"/>
          <w:i/>
          <w:sz w:val="26"/>
          <w:szCs w:val="26"/>
        </w:rPr>
        <w:t xml:space="preserve"> </w:t>
      </w:r>
      <w:r w:rsidRPr="00F704F0">
        <w:rPr>
          <w:rFonts w:ascii="Times New Roman" w:hAnsi="Times New Roman" w:cs="Times New Roman"/>
          <w:i/>
          <w:sz w:val="26"/>
          <w:szCs w:val="26"/>
        </w:rPr>
        <w:t>и</w:t>
      </w:r>
      <w:r>
        <w:rPr>
          <w:rFonts w:ascii="Times New Roman" w:hAnsi="Times New Roman" w:cs="Times New Roman"/>
          <w:i/>
          <w:sz w:val="26"/>
          <w:szCs w:val="26"/>
        </w:rPr>
        <w:t xml:space="preserve"> </w:t>
      </w:r>
      <w:r w:rsidRPr="00F704F0">
        <w:rPr>
          <w:rFonts w:ascii="Times New Roman" w:hAnsi="Times New Roman" w:cs="Times New Roman"/>
          <w:i/>
          <w:sz w:val="26"/>
          <w:szCs w:val="26"/>
        </w:rPr>
        <w:t>компенсаций</w:t>
      </w:r>
      <w:r>
        <w:rPr>
          <w:rFonts w:ascii="Times New Roman" w:hAnsi="Times New Roman" w:cs="Times New Roman"/>
          <w:i/>
          <w:sz w:val="26"/>
          <w:szCs w:val="26"/>
        </w:rPr>
        <w:t xml:space="preserve"> </w:t>
      </w:r>
      <w:r w:rsidRPr="00F704F0">
        <w:rPr>
          <w:rFonts w:ascii="Times New Roman" w:hAnsi="Times New Roman" w:cs="Times New Roman"/>
          <w:i/>
          <w:sz w:val="26"/>
          <w:szCs w:val="26"/>
        </w:rPr>
        <w:t>льготным</w:t>
      </w:r>
      <w:r>
        <w:rPr>
          <w:rFonts w:ascii="Times New Roman" w:hAnsi="Times New Roman" w:cs="Times New Roman"/>
          <w:i/>
          <w:sz w:val="26"/>
          <w:szCs w:val="26"/>
        </w:rPr>
        <w:t xml:space="preserve"> </w:t>
      </w:r>
      <w:r w:rsidRPr="00F704F0">
        <w:rPr>
          <w:rFonts w:ascii="Times New Roman" w:hAnsi="Times New Roman" w:cs="Times New Roman"/>
          <w:i/>
          <w:sz w:val="26"/>
          <w:szCs w:val="26"/>
        </w:rPr>
        <w:t>категориям</w:t>
      </w:r>
      <w:r>
        <w:rPr>
          <w:rFonts w:ascii="Times New Roman" w:hAnsi="Times New Roman" w:cs="Times New Roman"/>
          <w:i/>
          <w:sz w:val="26"/>
          <w:szCs w:val="26"/>
        </w:rPr>
        <w:t xml:space="preserve"> </w:t>
      </w:r>
      <w:r w:rsidRPr="00F704F0">
        <w:rPr>
          <w:rFonts w:ascii="Times New Roman" w:hAnsi="Times New Roman" w:cs="Times New Roman"/>
          <w:i/>
          <w:sz w:val="26"/>
          <w:szCs w:val="26"/>
        </w:rPr>
        <w:t>граждан.</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В течение 2017 года неоднократно имели место факты задержки выплаты льготникам компенсаций за жилищно-коммунальные услуги свыше трёх месяцев. Полностью задолженность перед льготниками, как отмечено в разделе «</w:t>
      </w:r>
      <w:r w:rsidRPr="000E5F6A">
        <w:rPr>
          <w:rFonts w:ascii="Times New Roman" w:hAnsi="Times New Roman" w:cs="Times New Roman"/>
          <w:sz w:val="26"/>
          <w:szCs w:val="26"/>
        </w:rPr>
        <w:t>Статистика,</w:t>
      </w:r>
      <w:r>
        <w:rPr>
          <w:rFonts w:ascii="Times New Roman" w:hAnsi="Times New Roman" w:cs="Times New Roman"/>
          <w:sz w:val="26"/>
          <w:szCs w:val="26"/>
        </w:rPr>
        <w:t xml:space="preserve"> </w:t>
      </w:r>
      <w:r w:rsidRPr="000E5F6A">
        <w:rPr>
          <w:rFonts w:ascii="Times New Roman" w:hAnsi="Times New Roman" w:cs="Times New Roman"/>
          <w:sz w:val="26"/>
          <w:szCs w:val="26"/>
        </w:rPr>
        <w:t>содержание</w:t>
      </w:r>
      <w:r>
        <w:rPr>
          <w:rFonts w:ascii="Times New Roman" w:hAnsi="Times New Roman" w:cs="Times New Roman"/>
          <w:sz w:val="26"/>
          <w:szCs w:val="26"/>
        </w:rPr>
        <w:t xml:space="preserve"> </w:t>
      </w:r>
      <w:r w:rsidRPr="000E5F6A">
        <w:rPr>
          <w:rFonts w:ascii="Times New Roman" w:hAnsi="Times New Roman" w:cs="Times New Roman"/>
          <w:sz w:val="26"/>
          <w:szCs w:val="26"/>
        </w:rPr>
        <w:t>и</w:t>
      </w:r>
      <w:r>
        <w:rPr>
          <w:rFonts w:ascii="Times New Roman" w:hAnsi="Times New Roman" w:cs="Times New Roman"/>
          <w:sz w:val="26"/>
          <w:szCs w:val="26"/>
        </w:rPr>
        <w:t xml:space="preserve"> </w:t>
      </w:r>
      <w:r w:rsidRPr="000E5F6A">
        <w:rPr>
          <w:rFonts w:ascii="Times New Roman" w:hAnsi="Times New Roman" w:cs="Times New Roman"/>
          <w:sz w:val="26"/>
          <w:szCs w:val="26"/>
        </w:rPr>
        <w:t>анализ</w:t>
      </w:r>
      <w:r>
        <w:rPr>
          <w:rFonts w:ascii="Times New Roman" w:hAnsi="Times New Roman" w:cs="Times New Roman"/>
          <w:sz w:val="26"/>
          <w:szCs w:val="26"/>
        </w:rPr>
        <w:t xml:space="preserve"> </w:t>
      </w:r>
      <w:r w:rsidRPr="000E5F6A">
        <w:rPr>
          <w:rFonts w:ascii="Times New Roman" w:hAnsi="Times New Roman" w:cs="Times New Roman"/>
          <w:sz w:val="26"/>
          <w:szCs w:val="26"/>
        </w:rPr>
        <w:t>обращений</w:t>
      </w:r>
      <w:r>
        <w:rPr>
          <w:rFonts w:ascii="Times New Roman" w:hAnsi="Times New Roman" w:cs="Times New Roman"/>
          <w:sz w:val="26"/>
          <w:szCs w:val="26"/>
        </w:rPr>
        <w:t xml:space="preserve"> </w:t>
      </w:r>
      <w:r w:rsidRPr="000E5F6A">
        <w:rPr>
          <w:rFonts w:ascii="Times New Roman" w:hAnsi="Times New Roman" w:cs="Times New Roman"/>
          <w:sz w:val="26"/>
          <w:szCs w:val="26"/>
        </w:rPr>
        <w:t>к</w:t>
      </w:r>
      <w:r>
        <w:rPr>
          <w:rFonts w:ascii="Times New Roman" w:hAnsi="Times New Roman" w:cs="Times New Roman"/>
          <w:sz w:val="26"/>
          <w:szCs w:val="26"/>
        </w:rPr>
        <w:t xml:space="preserve"> </w:t>
      </w:r>
      <w:r w:rsidRPr="000E5F6A">
        <w:rPr>
          <w:rFonts w:ascii="Times New Roman" w:hAnsi="Times New Roman" w:cs="Times New Roman"/>
          <w:sz w:val="26"/>
          <w:szCs w:val="26"/>
        </w:rPr>
        <w:t>Уполномоченному</w:t>
      </w:r>
      <w:r>
        <w:rPr>
          <w:rFonts w:ascii="Times New Roman" w:hAnsi="Times New Roman" w:cs="Times New Roman"/>
          <w:sz w:val="26"/>
          <w:szCs w:val="26"/>
        </w:rPr>
        <w:t>», не была погашена и по окончании года.</w:t>
      </w:r>
    </w:p>
    <w:p w:rsidR="00EA183B" w:rsidRPr="00C5313A" w:rsidRDefault="00EA183B" w:rsidP="00EA183B">
      <w:pPr>
        <w:pStyle w:val="a3"/>
        <w:widowControl w:val="0"/>
        <w:spacing w:before="120" w:line="288" w:lineRule="auto"/>
        <w:ind w:firstLine="709"/>
        <w:jc w:val="both"/>
        <w:rPr>
          <w:rFonts w:ascii="Times New Roman" w:hAnsi="Times New Roman" w:cs="Times New Roman"/>
          <w:i/>
          <w:sz w:val="26"/>
          <w:szCs w:val="26"/>
        </w:rPr>
      </w:pPr>
      <w:r w:rsidRPr="00C5313A">
        <w:rPr>
          <w:rFonts w:ascii="Times New Roman" w:hAnsi="Times New Roman" w:cs="Times New Roman"/>
          <w:i/>
          <w:sz w:val="26"/>
          <w:szCs w:val="26"/>
        </w:rPr>
        <w:t>Обеспечить</w:t>
      </w:r>
      <w:r>
        <w:rPr>
          <w:rFonts w:ascii="Times New Roman" w:hAnsi="Times New Roman" w:cs="Times New Roman"/>
          <w:i/>
          <w:sz w:val="26"/>
          <w:szCs w:val="26"/>
        </w:rPr>
        <w:t xml:space="preserve"> </w:t>
      </w:r>
      <w:proofErr w:type="gramStart"/>
      <w:r w:rsidRPr="00C5313A">
        <w:rPr>
          <w:rFonts w:ascii="Times New Roman" w:hAnsi="Times New Roman" w:cs="Times New Roman"/>
          <w:i/>
          <w:sz w:val="26"/>
          <w:szCs w:val="26"/>
        </w:rPr>
        <w:t>контроль</w:t>
      </w:r>
      <w:r>
        <w:rPr>
          <w:rFonts w:ascii="Times New Roman" w:hAnsi="Times New Roman" w:cs="Times New Roman"/>
          <w:i/>
          <w:sz w:val="26"/>
          <w:szCs w:val="26"/>
        </w:rPr>
        <w:t xml:space="preserve"> </w:t>
      </w:r>
      <w:r w:rsidRPr="00C5313A">
        <w:rPr>
          <w:rFonts w:ascii="Times New Roman" w:hAnsi="Times New Roman" w:cs="Times New Roman"/>
          <w:i/>
          <w:sz w:val="26"/>
          <w:szCs w:val="26"/>
        </w:rPr>
        <w:t>за</w:t>
      </w:r>
      <w:proofErr w:type="gramEnd"/>
      <w:r>
        <w:rPr>
          <w:rFonts w:ascii="Times New Roman" w:hAnsi="Times New Roman" w:cs="Times New Roman"/>
          <w:i/>
          <w:sz w:val="26"/>
          <w:szCs w:val="26"/>
        </w:rPr>
        <w:t xml:space="preserve"> </w:t>
      </w:r>
      <w:r w:rsidRPr="00C5313A">
        <w:rPr>
          <w:rFonts w:ascii="Times New Roman" w:hAnsi="Times New Roman" w:cs="Times New Roman"/>
          <w:i/>
          <w:sz w:val="26"/>
          <w:szCs w:val="26"/>
        </w:rPr>
        <w:t>качеством</w:t>
      </w:r>
      <w:r>
        <w:rPr>
          <w:rFonts w:ascii="Times New Roman" w:hAnsi="Times New Roman" w:cs="Times New Roman"/>
          <w:i/>
          <w:sz w:val="26"/>
          <w:szCs w:val="26"/>
        </w:rPr>
        <w:t xml:space="preserve"> </w:t>
      </w:r>
      <w:r w:rsidRPr="00C5313A">
        <w:rPr>
          <w:rFonts w:ascii="Times New Roman" w:hAnsi="Times New Roman" w:cs="Times New Roman"/>
          <w:i/>
          <w:sz w:val="26"/>
          <w:szCs w:val="26"/>
        </w:rPr>
        <w:t>строительства</w:t>
      </w:r>
      <w:r>
        <w:rPr>
          <w:rFonts w:ascii="Times New Roman" w:hAnsi="Times New Roman" w:cs="Times New Roman"/>
          <w:i/>
          <w:sz w:val="26"/>
          <w:szCs w:val="26"/>
        </w:rPr>
        <w:t xml:space="preserve"> </w:t>
      </w:r>
      <w:r w:rsidRPr="00C5313A">
        <w:rPr>
          <w:rFonts w:ascii="Times New Roman" w:hAnsi="Times New Roman" w:cs="Times New Roman"/>
          <w:i/>
          <w:sz w:val="26"/>
          <w:szCs w:val="26"/>
        </w:rPr>
        <w:t>жилых</w:t>
      </w:r>
      <w:r>
        <w:rPr>
          <w:rFonts w:ascii="Times New Roman" w:hAnsi="Times New Roman" w:cs="Times New Roman"/>
          <w:i/>
          <w:sz w:val="26"/>
          <w:szCs w:val="26"/>
        </w:rPr>
        <w:t xml:space="preserve"> </w:t>
      </w:r>
      <w:r w:rsidRPr="00C5313A">
        <w:rPr>
          <w:rFonts w:ascii="Times New Roman" w:hAnsi="Times New Roman" w:cs="Times New Roman"/>
          <w:i/>
          <w:sz w:val="26"/>
          <w:szCs w:val="26"/>
        </w:rPr>
        <w:t>помещений</w:t>
      </w:r>
      <w:r>
        <w:rPr>
          <w:rFonts w:ascii="Times New Roman" w:hAnsi="Times New Roman" w:cs="Times New Roman"/>
          <w:i/>
          <w:sz w:val="26"/>
          <w:szCs w:val="26"/>
        </w:rPr>
        <w:t xml:space="preserve"> </w:t>
      </w:r>
      <w:r w:rsidRPr="00C5313A">
        <w:rPr>
          <w:rFonts w:ascii="Times New Roman" w:hAnsi="Times New Roman" w:cs="Times New Roman"/>
          <w:i/>
          <w:sz w:val="26"/>
          <w:szCs w:val="26"/>
        </w:rPr>
        <w:t>для</w:t>
      </w:r>
      <w:r>
        <w:rPr>
          <w:rFonts w:ascii="Times New Roman" w:hAnsi="Times New Roman" w:cs="Times New Roman"/>
          <w:i/>
          <w:sz w:val="26"/>
          <w:szCs w:val="26"/>
        </w:rPr>
        <w:t xml:space="preserve"> </w:t>
      </w:r>
      <w:r w:rsidRPr="00C5313A">
        <w:rPr>
          <w:rFonts w:ascii="Times New Roman" w:hAnsi="Times New Roman" w:cs="Times New Roman"/>
          <w:i/>
          <w:sz w:val="26"/>
          <w:szCs w:val="26"/>
        </w:rPr>
        <w:t>граждан,</w:t>
      </w:r>
      <w:r>
        <w:rPr>
          <w:rFonts w:ascii="Times New Roman" w:hAnsi="Times New Roman" w:cs="Times New Roman"/>
          <w:i/>
          <w:sz w:val="26"/>
          <w:szCs w:val="26"/>
        </w:rPr>
        <w:t xml:space="preserve"> </w:t>
      </w:r>
      <w:r w:rsidRPr="00C5313A">
        <w:rPr>
          <w:rFonts w:ascii="Times New Roman" w:hAnsi="Times New Roman" w:cs="Times New Roman"/>
          <w:i/>
          <w:sz w:val="26"/>
          <w:szCs w:val="26"/>
        </w:rPr>
        <w:t>переселяемых</w:t>
      </w:r>
      <w:r>
        <w:rPr>
          <w:rFonts w:ascii="Times New Roman" w:hAnsi="Times New Roman" w:cs="Times New Roman"/>
          <w:i/>
          <w:sz w:val="26"/>
          <w:szCs w:val="26"/>
        </w:rPr>
        <w:t xml:space="preserve"> </w:t>
      </w:r>
      <w:r w:rsidRPr="00C5313A">
        <w:rPr>
          <w:rFonts w:ascii="Times New Roman" w:hAnsi="Times New Roman" w:cs="Times New Roman"/>
          <w:i/>
          <w:sz w:val="26"/>
          <w:szCs w:val="26"/>
        </w:rPr>
        <w:t>из</w:t>
      </w:r>
      <w:r>
        <w:rPr>
          <w:rFonts w:ascii="Times New Roman" w:hAnsi="Times New Roman" w:cs="Times New Roman"/>
          <w:i/>
          <w:sz w:val="26"/>
          <w:szCs w:val="26"/>
        </w:rPr>
        <w:t xml:space="preserve"> </w:t>
      </w:r>
      <w:r w:rsidRPr="00C5313A">
        <w:rPr>
          <w:rFonts w:ascii="Times New Roman" w:hAnsi="Times New Roman" w:cs="Times New Roman"/>
          <w:i/>
          <w:sz w:val="26"/>
          <w:szCs w:val="26"/>
        </w:rPr>
        <w:t>ветхого</w:t>
      </w:r>
      <w:r>
        <w:rPr>
          <w:rFonts w:ascii="Times New Roman" w:hAnsi="Times New Roman" w:cs="Times New Roman"/>
          <w:i/>
          <w:sz w:val="26"/>
          <w:szCs w:val="26"/>
        </w:rPr>
        <w:t xml:space="preserve"> </w:t>
      </w:r>
      <w:r w:rsidRPr="00C5313A">
        <w:rPr>
          <w:rFonts w:ascii="Times New Roman" w:hAnsi="Times New Roman" w:cs="Times New Roman"/>
          <w:i/>
          <w:sz w:val="26"/>
          <w:szCs w:val="26"/>
        </w:rPr>
        <w:t>и</w:t>
      </w:r>
      <w:r>
        <w:rPr>
          <w:rFonts w:ascii="Times New Roman" w:hAnsi="Times New Roman" w:cs="Times New Roman"/>
          <w:i/>
          <w:sz w:val="26"/>
          <w:szCs w:val="26"/>
        </w:rPr>
        <w:t xml:space="preserve"> </w:t>
      </w:r>
      <w:r w:rsidRPr="00C5313A">
        <w:rPr>
          <w:rFonts w:ascii="Times New Roman" w:hAnsi="Times New Roman" w:cs="Times New Roman"/>
          <w:i/>
          <w:sz w:val="26"/>
          <w:szCs w:val="26"/>
        </w:rPr>
        <w:t>аварийного</w:t>
      </w:r>
      <w:r>
        <w:rPr>
          <w:rFonts w:ascii="Times New Roman" w:hAnsi="Times New Roman" w:cs="Times New Roman"/>
          <w:i/>
          <w:sz w:val="26"/>
          <w:szCs w:val="26"/>
        </w:rPr>
        <w:t xml:space="preserve"> </w:t>
      </w:r>
      <w:r w:rsidRPr="00C5313A">
        <w:rPr>
          <w:rFonts w:ascii="Times New Roman" w:hAnsi="Times New Roman" w:cs="Times New Roman"/>
          <w:i/>
          <w:sz w:val="26"/>
          <w:szCs w:val="26"/>
        </w:rPr>
        <w:t>жилья,</w:t>
      </w:r>
      <w:r>
        <w:rPr>
          <w:rFonts w:ascii="Times New Roman" w:hAnsi="Times New Roman" w:cs="Times New Roman"/>
          <w:i/>
          <w:sz w:val="26"/>
          <w:szCs w:val="26"/>
        </w:rPr>
        <w:t xml:space="preserve"> </w:t>
      </w:r>
      <w:r w:rsidRPr="00C5313A">
        <w:rPr>
          <w:rFonts w:ascii="Times New Roman" w:hAnsi="Times New Roman" w:cs="Times New Roman"/>
          <w:i/>
          <w:sz w:val="26"/>
          <w:szCs w:val="26"/>
        </w:rPr>
        <w:t>а</w:t>
      </w:r>
      <w:r>
        <w:rPr>
          <w:rFonts w:ascii="Times New Roman" w:hAnsi="Times New Roman" w:cs="Times New Roman"/>
          <w:i/>
          <w:sz w:val="26"/>
          <w:szCs w:val="26"/>
        </w:rPr>
        <w:t xml:space="preserve"> </w:t>
      </w:r>
      <w:r w:rsidRPr="00C5313A">
        <w:rPr>
          <w:rFonts w:ascii="Times New Roman" w:hAnsi="Times New Roman" w:cs="Times New Roman"/>
          <w:i/>
          <w:sz w:val="26"/>
          <w:szCs w:val="26"/>
        </w:rPr>
        <w:t>также</w:t>
      </w:r>
      <w:r>
        <w:rPr>
          <w:rFonts w:ascii="Times New Roman" w:hAnsi="Times New Roman" w:cs="Times New Roman"/>
          <w:i/>
          <w:sz w:val="26"/>
          <w:szCs w:val="26"/>
        </w:rPr>
        <w:t xml:space="preserve"> </w:t>
      </w:r>
      <w:r w:rsidRPr="00C5313A">
        <w:rPr>
          <w:rFonts w:ascii="Times New Roman" w:hAnsi="Times New Roman" w:cs="Times New Roman"/>
          <w:i/>
          <w:sz w:val="26"/>
          <w:szCs w:val="26"/>
        </w:rPr>
        <w:t>жилых</w:t>
      </w:r>
      <w:r>
        <w:rPr>
          <w:rFonts w:ascii="Times New Roman" w:hAnsi="Times New Roman" w:cs="Times New Roman"/>
          <w:i/>
          <w:sz w:val="26"/>
          <w:szCs w:val="26"/>
        </w:rPr>
        <w:t xml:space="preserve"> </w:t>
      </w:r>
      <w:r w:rsidRPr="00C5313A">
        <w:rPr>
          <w:rFonts w:ascii="Times New Roman" w:hAnsi="Times New Roman" w:cs="Times New Roman"/>
          <w:i/>
          <w:sz w:val="26"/>
          <w:szCs w:val="26"/>
        </w:rPr>
        <w:t>помещений</w:t>
      </w:r>
      <w:r>
        <w:rPr>
          <w:rFonts w:ascii="Times New Roman" w:hAnsi="Times New Roman" w:cs="Times New Roman"/>
          <w:i/>
          <w:sz w:val="26"/>
          <w:szCs w:val="26"/>
        </w:rPr>
        <w:t xml:space="preserve"> </w:t>
      </w:r>
      <w:r w:rsidRPr="00C5313A">
        <w:rPr>
          <w:rFonts w:ascii="Times New Roman" w:hAnsi="Times New Roman" w:cs="Times New Roman"/>
          <w:i/>
          <w:sz w:val="26"/>
          <w:szCs w:val="26"/>
        </w:rPr>
        <w:t>для</w:t>
      </w:r>
      <w:r>
        <w:rPr>
          <w:rFonts w:ascii="Times New Roman" w:hAnsi="Times New Roman" w:cs="Times New Roman"/>
          <w:i/>
          <w:sz w:val="26"/>
          <w:szCs w:val="26"/>
        </w:rPr>
        <w:t xml:space="preserve"> </w:t>
      </w:r>
      <w:r w:rsidRPr="00C5313A">
        <w:rPr>
          <w:rFonts w:ascii="Times New Roman" w:hAnsi="Times New Roman" w:cs="Times New Roman"/>
          <w:i/>
          <w:sz w:val="26"/>
          <w:szCs w:val="26"/>
        </w:rPr>
        <w:t>детей-сирот,</w:t>
      </w:r>
      <w:r>
        <w:rPr>
          <w:rFonts w:ascii="Times New Roman" w:hAnsi="Times New Roman" w:cs="Times New Roman"/>
          <w:i/>
          <w:sz w:val="26"/>
          <w:szCs w:val="26"/>
        </w:rPr>
        <w:t xml:space="preserve"> </w:t>
      </w:r>
      <w:r w:rsidRPr="00C5313A">
        <w:rPr>
          <w:rFonts w:ascii="Times New Roman" w:hAnsi="Times New Roman" w:cs="Times New Roman"/>
          <w:i/>
          <w:sz w:val="26"/>
          <w:szCs w:val="26"/>
        </w:rPr>
        <w:t>детей,</w:t>
      </w:r>
      <w:r>
        <w:rPr>
          <w:rFonts w:ascii="Times New Roman" w:hAnsi="Times New Roman" w:cs="Times New Roman"/>
          <w:i/>
          <w:sz w:val="26"/>
          <w:szCs w:val="26"/>
        </w:rPr>
        <w:t xml:space="preserve"> </w:t>
      </w:r>
      <w:r w:rsidRPr="00C5313A">
        <w:rPr>
          <w:rFonts w:ascii="Times New Roman" w:hAnsi="Times New Roman" w:cs="Times New Roman"/>
          <w:i/>
          <w:sz w:val="26"/>
          <w:szCs w:val="26"/>
        </w:rPr>
        <w:t>оставшихся</w:t>
      </w:r>
      <w:r>
        <w:rPr>
          <w:rFonts w:ascii="Times New Roman" w:hAnsi="Times New Roman" w:cs="Times New Roman"/>
          <w:i/>
          <w:sz w:val="26"/>
          <w:szCs w:val="26"/>
        </w:rPr>
        <w:t xml:space="preserve"> </w:t>
      </w:r>
      <w:r w:rsidRPr="00C5313A">
        <w:rPr>
          <w:rFonts w:ascii="Times New Roman" w:hAnsi="Times New Roman" w:cs="Times New Roman"/>
          <w:i/>
          <w:sz w:val="26"/>
          <w:szCs w:val="26"/>
        </w:rPr>
        <w:t>без</w:t>
      </w:r>
      <w:r>
        <w:rPr>
          <w:rFonts w:ascii="Times New Roman" w:hAnsi="Times New Roman" w:cs="Times New Roman"/>
          <w:i/>
          <w:sz w:val="26"/>
          <w:szCs w:val="26"/>
        </w:rPr>
        <w:t xml:space="preserve"> </w:t>
      </w:r>
      <w:r w:rsidRPr="00C5313A">
        <w:rPr>
          <w:rFonts w:ascii="Times New Roman" w:hAnsi="Times New Roman" w:cs="Times New Roman"/>
          <w:i/>
          <w:sz w:val="26"/>
          <w:szCs w:val="26"/>
        </w:rPr>
        <w:t>попечения</w:t>
      </w:r>
      <w:r>
        <w:rPr>
          <w:rFonts w:ascii="Times New Roman" w:hAnsi="Times New Roman" w:cs="Times New Roman"/>
          <w:i/>
          <w:sz w:val="26"/>
          <w:szCs w:val="26"/>
        </w:rPr>
        <w:t xml:space="preserve"> </w:t>
      </w:r>
      <w:r w:rsidRPr="00C5313A">
        <w:rPr>
          <w:rFonts w:ascii="Times New Roman" w:hAnsi="Times New Roman" w:cs="Times New Roman"/>
          <w:i/>
          <w:sz w:val="26"/>
          <w:szCs w:val="26"/>
        </w:rPr>
        <w:t>родителей.</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средствах массовой информации, в том числе на государственных каналах СМИ в течение года публиковались сюжеты, в которых жители Хакасии, получившие некачественные жилые помещения, жаловались на промерзающие стены, потолки и подоконники, непригодную для эксплуатации сантехнику и другие недостатки, делающие невозможным проживание в таком жилье. </w:t>
      </w:r>
      <w:proofErr w:type="gramStart"/>
      <w:r>
        <w:rPr>
          <w:rFonts w:ascii="Times New Roman" w:hAnsi="Times New Roman" w:cs="Times New Roman"/>
          <w:sz w:val="26"/>
          <w:szCs w:val="26"/>
        </w:rPr>
        <w:t>Контроль за</w:t>
      </w:r>
      <w:proofErr w:type="gramEnd"/>
      <w:r>
        <w:rPr>
          <w:rFonts w:ascii="Times New Roman" w:hAnsi="Times New Roman" w:cs="Times New Roman"/>
          <w:sz w:val="26"/>
          <w:szCs w:val="26"/>
        </w:rPr>
        <w:t xml:space="preserve"> ходом строительства жилья, как этого требует Градостроительный Кодекс РФ, должным образом не осуществлялся. Кроме г. Абакана и г. Саяногорска, имели место факты, когда подрядчики, пользуясь бесконтрольностью со стороны заказчика, возводили жильё из некачественных материалов, с отклонением от требований строительных норм и правил. Информация о работе с обращениями </w:t>
      </w:r>
      <w:r>
        <w:rPr>
          <w:rFonts w:ascii="Times New Roman" w:hAnsi="Times New Roman" w:cs="Times New Roman"/>
          <w:sz w:val="26"/>
          <w:szCs w:val="26"/>
        </w:rPr>
        <w:lastRenderedPageBreak/>
        <w:t xml:space="preserve">граждан к Уполномоченному по указанной тематике, отражена в Докладе. </w:t>
      </w:r>
    </w:p>
    <w:p w:rsidR="00EA183B" w:rsidRDefault="00EA183B" w:rsidP="00EA183B">
      <w:pPr>
        <w:pStyle w:val="a3"/>
        <w:widowControl w:val="0"/>
        <w:spacing w:before="120" w:line="288" w:lineRule="auto"/>
        <w:ind w:firstLine="709"/>
        <w:jc w:val="both"/>
        <w:rPr>
          <w:rFonts w:ascii="Times New Roman" w:hAnsi="Times New Roman" w:cs="Times New Roman"/>
          <w:sz w:val="26"/>
          <w:szCs w:val="26"/>
        </w:rPr>
      </w:pPr>
      <w:r w:rsidRPr="00171279">
        <w:rPr>
          <w:rFonts w:ascii="Times New Roman" w:hAnsi="Times New Roman" w:cs="Times New Roman"/>
          <w:b/>
          <w:sz w:val="26"/>
          <w:szCs w:val="26"/>
        </w:rPr>
        <w:t>Полагаю,</w:t>
      </w:r>
      <w:r>
        <w:rPr>
          <w:rFonts w:ascii="Times New Roman" w:hAnsi="Times New Roman" w:cs="Times New Roman"/>
          <w:sz w:val="26"/>
          <w:szCs w:val="26"/>
        </w:rPr>
        <w:t xml:space="preserve"> </w:t>
      </w:r>
      <w:r w:rsidRPr="0040178C">
        <w:rPr>
          <w:rFonts w:ascii="Times New Roman" w:hAnsi="Times New Roman" w:cs="Times New Roman"/>
          <w:sz w:val="26"/>
          <w:szCs w:val="26"/>
        </w:rPr>
        <w:t xml:space="preserve">что есть необходимость в проработке схемы и практической реализации </w:t>
      </w:r>
      <w:proofErr w:type="gramStart"/>
      <w:r w:rsidRPr="0040178C">
        <w:rPr>
          <w:rFonts w:ascii="Times New Roman" w:hAnsi="Times New Roman" w:cs="Times New Roman"/>
          <w:sz w:val="26"/>
          <w:szCs w:val="26"/>
        </w:rPr>
        <w:t>контроля за</w:t>
      </w:r>
      <w:proofErr w:type="gramEnd"/>
      <w:r w:rsidRPr="0040178C">
        <w:rPr>
          <w:rFonts w:ascii="Times New Roman" w:hAnsi="Times New Roman" w:cs="Times New Roman"/>
          <w:sz w:val="26"/>
          <w:szCs w:val="26"/>
        </w:rPr>
        <w:t xml:space="preserve"> строительством указанных объектов со стороны Министерств</w:t>
      </w:r>
      <w:r w:rsidR="001E63F9" w:rsidRPr="0040178C">
        <w:rPr>
          <w:rFonts w:ascii="Times New Roman" w:hAnsi="Times New Roman" w:cs="Times New Roman"/>
          <w:sz w:val="26"/>
          <w:szCs w:val="26"/>
        </w:rPr>
        <w:t>а</w:t>
      </w:r>
      <w:r w:rsidRPr="0040178C">
        <w:rPr>
          <w:rFonts w:ascii="Times New Roman" w:hAnsi="Times New Roman" w:cs="Times New Roman"/>
          <w:sz w:val="26"/>
          <w:szCs w:val="26"/>
        </w:rPr>
        <w:t xml:space="preserve"> строительства и жилищного коммунального хозяйства Республики Хакасия. Реализация профессионального, независимого контроля на всех этапах возведения социальных объектов, позволит минимизировать количество недоделок и не допустить необоснованных затрат бюджетных средств.</w:t>
      </w:r>
      <w:bookmarkStart w:id="8" w:name="_GoBack"/>
      <w:bookmarkEnd w:id="8"/>
    </w:p>
    <w:p w:rsidR="00EA183B" w:rsidRDefault="00EA183B" w:rsidP="00EA183B">
      <w:pPr>
        <w:pStyle w:val="a3"/>
        <w:widowControl w:val="0"/>
        <w:spacing w:before="120" w:line="288" w:lineRule="auto"/>
        <w:ind w:firstLine="709"/>
        <w:jc w:val="both"/>
        <w:rPr>
          <w:rFonts w:ascii="Times New Roman" w:hAnsi="Times New Roman" w:cs="Times New Roman"/>
          <w:i/>
          <w:sz w:val="26"/>
          <w:szCs w:val="26"/>
        </w:rPr>
      </w:pPr>
      <w:r w:rsidRPr="00083403">
        <w:rPr>
          <w:rFonts w:ascii="Times New Roman" w:hAnsi="Times New Roman" w:cs="Times New Roman"/>
          <w:i/>
          <w:sz w:val="26"/>
          <w:szCs w:val="26"/>
        </w:rPr>
        <w:t>Рассмотреть</w:t>
      </w:r>
      <w:r>
        <w:rPr>
          <w:rFonts w:ascii="Times New Roman" w:hAnsi="Times New Roman" w:cs="Times New Roman"/>
          <w:i/>
          <w:sz w:val="26"/>
          <w:szCs w:val="26"/>
        </w:rPr>
        <w:t xml:space="preserve"> </w:t>
      </w:r>
      <w:r w:rsidRPr="00083403">
        <w:rPr>
          <w:rFonts w:ascii="Times New Roman" w:hAnsi="Times New Roman" w:cs="Times New Roman"/>
          <w:i/>
          <w:sz w:val="26"/>
          <w:szCs w:val="26"/>
        </w:rPr>
        <w:t>вопросы</w:t>
      </w:r>
      <w:r>
        <w:rPr>
          <w:rFonts w:ascii="Times New Roman" w:hAnsi="Times New Roman" w:cs="Times New Roman"/>
          <w:i/>
          <w:sz w:val="26"/>
          <w:szCs w:val="26"/>
        </w:rPr>
        <w:t xml:space="preserve"> </w:t>
      </w:r>
      <w:r w:rsidRPr="00083403">
        <w:rPr>
          <w:rFonts w:ascii="Times New Roman" w:hAnsi="Times New Roman" w:cs="Times New Roman"/>
          <w:i/>
          <w:sz w:val="26"/>
          <w:szCs w:val="26"/>
        </w:rPr>
        <w:t>обеспечения</w:t>
      </w:r>
      <w:r>
        <w:rPr>
          <w:rFonts w:ascii="Times New Roman" w:hAnsi="Times New Roman" w:cs="Times New Roman"/>
          <w:i/>
          <w:sz w:val="26"/>
          <w:szCs w:val="26"/>
        </w:rPr>
        <w:t xml:space="preserve"> </w:t>
      </w:r>
      <w:r w:rsidRPr="00083403">
        <w:rPr>
          <w:rFonts w:ascii="Times New Roman" w:hAnsi="Times New Roman" w:cs="Times New Roman"/>
          <w:i/>
          <w:sz w:val="26"/>
          <w:szCs w:val="26"/>
        </w:rPr>
        <w:t>доступной</w:t>
      </w:r>
      <w:r>
        <w:rPr>
          <w:rFonts w:ascii="Times New Roman" w:hAnsi="Times New Roman" w:cs="Times New Roman"/>
          <w:i/>
          <w:sz w:val="26"/>
          <w:szCs w:val="26"/>
        </w:rPr>
        <w:t xml:space="preserve"> </w:t>
      </w:r>
      <w:r w:rsidRPr="00083403">
        <w:rPr>
          <w:rFonts w:ascii="Times New Roman" w:hAnsi="Times New Roman" w:cs="Times New Roman"/>
          <w:i/>
          <w:sz w:val="26"/>
          <w:szCs w:val="26"/>
        </w:rPr>
        <w:t>среды</w:t>
      </w:r>
      <w:r>
        <w:rPr>
          <w:rFonts w:ascii="Times New Roman" w:hAnsi="Times New Roman" w:cs="Times New Roman"/>
          <w:i/>
          <w:sz w:val="26"/>
          <w:szCs w:val="26"/>
        </w:rPr>
        <w:t xml:space="preserve"> </w:t>
      </w:r>
      <w:r w:rsidRPr="00083403">
        <w:rPr>
          <w:rFonts w:ascii="Times New Roman" w:hAnsi="Times New Roman" w:cs="Times New Roman"/>
          <w:i/>
          <w:sz w:val="26"/>
          <w:szCs w:val="26"/>
        </w:rPr>
        <w:t>для</w:t>
      </w:r>
      <w:r>
        <w:rPr>
          <w:rFonts w:ascii="Times New Roman" w:hAnsi="Times New Roman" w:cs="Times New Roman"/>
          <w:i/>
          <w:sz w:val="26"/>
          <w:szCs w:val="26"/>
        </w:rPr>
        <w:t xml:space="preserve"> </w:t>
      </w:r>
      <w:r w:rsidRPr="00083403">
        <w:rPr>
          <w:rFonts w:ascii="Times New Roman" w:hAnsi="Times New Roman" w:cs="Times New Roman"/>
          <w:i/>
          <w:sz w:val="26"/>
          <w:szCs w:val="26"/>
        </w:rPr>
        <w:t>инвалидов</w:t>
      </w:r>
      <w:r>
        <w:rPr>
          <w:rFonts w:ascii="Times New Roman" w:hAnsi="Times New Roman" w:cs="Times New Roman"/>
          <w:i/>
          <w:sz w:val="26"/>
          <w:szCs w:val="26"/>
        </w:rPr>
        <w:t xml:space="preserve"> </w:t>
      </w:r>
      <w:r w:rsidRPr="00083403">
        <w:rPr>
          <w:rFonts w:ascii="Times New Roman" w:hAnsi="Times New Roman" w:cs="Times New Roman"/>
          <w:i/>
          <w:sz w:val="26"/>
          <w:szCs w:val="26"/>
        </w:rPr>
        <w:t>и</w:t>
      </w:r>
      <w:r>
        <w:rPr>
          <w:rFonts w:ascii="Times New Roman" w:hAnsi="Times New Roman" w:cs="Times New Roman"/>
          <w:i/>
          <w:sz w:val="26"/>
          <w:szCs w:val="26"/>
        </w:rPr>
        <w:t xml:space="preserve"> </w:t>
      </w:r>
      <w:r w:rsidRPr="00083403">
        <w:rPr>
          <w:rFonts w:ascii="Times New Roman" w:hAnsi="Times New Roman" w:cs="Times New Roman"/>
          <w:i/>
          <w:sz w:val="26"/>
          <w:szCs w:val="26"/>
        </w:rPr>
        <w:t>других</w:t>
      </w:r>
      <w:r>
        <w:rPr>
          <w:rFonts w:ascii="Times New Roman" w:hAnsi="Times New Roman" w:cs="Times New Roman"/>
          <w:i/>
          <w:sz w:val="26"/>
          <w:szCs w:val="26"/>
        </w:rPr>
        <w:t xml:space="preserve"> </w:t>
      </w:r>
      <w:r w:rsidRPr="00083403">
        <w:rPr>
          <w:rFonts w:ascii="Times New Roman" w:hAnsi="Times New Roman" w:cs="Times New Roman"/>
          <w:i/>
          <w:sz w:val="26"/>
          <w:szCs w:val="26"/>
        </w:rPr>
        <w:t>маломобильных</w:t>
      </w:r>
      <w:r>
        <w:rPr>
          <w:rFonts w:ascii="Times New Roman" w:hAnsi="Times New Roman" w:cs="Times New Roman"/>
          <w:i/>
          <w:sz w:val="26"/>
          <w:szCs w:val="26"/>
        </w:rPr>
        <w:t xml:space="preserve"> </w:t>
      </w:r>
      <w:r w:rsidRPr="00083403">
        <w:rPr>
          <w:rFonts w:ascii="Times New Roman" w:hAnsi="Times New Roman" w:cs="Times New Roman"/>
          <w:i/>
          <w:sz w:val="26"/>
          <w:szCs w:val="26"/>
        </w:rPr>
        <w:t>групп</w:t>
      </w:r>
      <w:r>
        <w:rPr>
          <w:rFonts w:ascii="Times New Roman" w:hAnsi="Times New Roman" w:cs="Times New Roman"/>
          <w:i/>
          <w:sz w:val="26"/>
          <w:szCs w:val="26"/>
        </w:rPr>
        <w:t xml:space="preserve"> </w:t>
      </w:r>
      <w:r w:rsidRPr="00083403">
        <w:rPr>
          <w:rFonts w:ascii="Times New Roman" w:hAnsi="Times New Roman" w:cs="Times New Roman"/>
          <w:i/>
          <w:sz w:val="26"/>
          <w:szCs w:val="26"/>
        </w:rPr>
        <w:t>населения</w:t>
      </w:r>
      <w:r>
        <w:rPr>
          <w:rFonts w:ascii="Times New Roman" w:hAnsi="Times New Roman" w:cs="Times New Roman"/>
          <w:i/>
          <w:sz w:val="26"/>
          <w:szCs w:val="26"/>
        </w:rPr>
        <w:t xml:space="preserve"> </w:t>
      </w:r>
      <w:r w:rsidRPr="00083403">
        <w:rPr>
          <w:rFonts w:ascii="Times New Roman" w:hAnsi="Times New Roman" w:cs="Times New Roman"/>
          <w:i/>
          <w:sz w:val="26"/>
          <w:szCs w:val="26"/>
        </w:rPr>
        <w:t>в</w:t>
      </w:r>
      <w:r>
        <w:rPr>
          <w:rFonts w:ascii="Times New Roman" w:hAnsi="Times New Roman" w:cs="Times New Roman"/>
          <w:i/>
          <w:sz w:val="26"/>
          <w:szCs w:val="26"/>
        </w:rPr>
        <w:t xml:space="preserve"> </w:t>
      </w:r>
      <w:r w:rsidRPr="00083403">
        <w:rPr>
          <w:rFonts w:ascii="Times New Roman" w:hAnsi="Times New Roman" w:cs="Times New Roman"/>
          <w:i/>
          <w:sz w:val="26"/>
          <w:szCs w:val="26"/>
        </w:rPr>
        <w:t>ходе</w:t>
      </w:r>
      <w:r>
        <w:rPr>
          <w:rFonts w:ascii="Times New Roman" w:hAnsi="Times New Roman" w:cs="Times New Roman"/>
          <w:i/>
          <w:sz w:val="26"/>
          <w:szCs w:val="26"/>
        </w:rPr>
        <w:t xml:space="preserve"> </w:t>
      </w:r>
      <w:r w:rsidRPr="00083403">
        <w:rPr>
          <w:rFonts w:ascii="Times New Roman" w:hAnsi="Times New Roman" w:cs="Times New Roman"/>
          <w:i/>
          <w:sz w:val="26"/>
          <w:szCs w:val="26"/>
        </w:rPr>
        <w:t>проведения</w:t>
      </w:r>
      <w:r>
        <w:rPr>
          <w:rFonts w:ascii="Times New Roman" w:hAnsi="Times New Roman" w:cs="Times New Roman"/>
          <w:i/>
          <w:sz w:val="26"/>
          <w:szCs w:val="26"/>
        </w:rPr>
        <w:t xml:space="preserve"> </w:t>
      </w:r>
      <w:r w:rsidRPr="00083403">
        <w:rPr>
          <w:rFonts w:ascii="Times New Roman" w:hAnsi="Times New Roman" w:cs="Times New Roman"/>
          <w:i/>
          <w:sz w:val="26"/>
          <w:szCs w:val="26"/>
        </w:rPr>
        <w:t>капитального</w:t>
      </w:r>
      <w:r>
        <w:rPr>
          <w:rFonts w:ascii="Times New Roman" w:hAnsi="Times New Roman" w:cs="Times New Roman"/>
          <w:i/>
          <w:sz w:val="26"/>
          <w:szCs w:val="26"/>
        </w:rPr>
        <w:t xml:space="preserve"> </w:t>
      </w:r>
      <w:r w:rsidRPr="00083403">
        <w:rPr>
          <w:rFonts w:ascii="Times New Roman" w:hAnsi="Times New Roman" w:cs="Times New Roman"/>
          <w:i/>
          <w:sz w:val="26"/>
          <w:szCs w:val="26"/>
        </w:rPr>
        <w:t>ремонта</w:t>
      </w:r>
      <w:r>
        <w:rPr>
          <w:rFonts w:ascii="Times New Roman" w:hAnsi="Times New Roman" w:cs="Times New Roman"/>
          <w:i/>
          <w:sz w:val="26"/>
          <w:szCs w:val="26"/>
        </w:rPr>
        <w:t xml:space="preserve"> </w:t>
      </w:r>
      <w:r w:rsidRPr="00083403">
        <w:rPr>
          <w:rFonts w:ascii="Times New Roman" w:hAnsi="Times New Roman" w:cs="Times New Roman"/>
          <w:i/>
          <w:sz w:val="26"/>
          <w:szCs w:val="26"/>
        </w:rPr>
        <w:t>многоквартирных</w:t>
      </w:r>
      <w:r>
        <w:rPr>
          <w:rFonts w:ascii="Times New Roman" w:hAnsi="Times New Roman" w:cs="Times New Roman"/>
          <w:i/>
          <w:sz w:val="26"/>
          <w:szCs w:val="26"/>
        </w:rPr>
        <w:t xml:space="preserve"> </w:t>
      </w:r>
      <w:r w:rsidRPr="00083403">
        <w:rPr>
          <w:rFonts w:ascii="Times New Roman" w:hAnsi="Times New Roman" w:cs="Times New Roman"/>
          <w:i/>
          <w:sz w:val="26"/>
          <w:szCs w:val="26"/>
        </w:rPr>
        <w:t>жилых</w:t>
      </w:r>
      <w:r>
        <w:rPr>
          <w:rFonts w:ascii="Times New Roman" w:hAnsi="Times New Roman" w:cs="Times New Roman"/>
          <w:i/>
          <w:sz w:val="26"/>
          <w:szCs w:val="26"/>
        </w:rPr>
        <w:t xml:space="preserve"> </w:t>
      </w:r>
      <w:r w:rsidRPr="00083403">
        <w:rPr>
          <w:rFonts w:ascii="Times New Roman" w:hAnsi="Times New Roman" w:cs="Times New Roman"/>
          <w:i/>
          <w:sz w:val="26"/>
          <w:szCs w:val="26"/>
        </w:rPr>
        <w:t>домов;</w:t>
      </w:r>
      <w:r>
        <w:rPr>
          <w:rFonts w:ascii="Times New Roman" w:hAnsi="Times New Roman" w:cs="Times New Roman"/>
          <w:i/>
          <w:sz w:val="26"/>
          <w:szCs w:val="26"/>
        </w:rPr>
        <w:t xml:space="preserve"> </w:t>
      </w:r>
    </w:p>
    <w:p w:rsidR="00EA183B" w:rsidRDefault="00EA183B" w:rsidP="00EA183B">
      <w:pPr>
        <w:pStyle w:val="a3"/>
        <w:widowControl w:val="0"/>
        <w:spacing w:line="288" w:lineRule="auto"/>
        <w:ind w:firstLine="709"/>
        <w:jc w:val="both"/>
        <w:rPr>
          <w:rFonts w:ascii="Times New Roman" w:hAnsi="Times New Roman" w:cs="Times New Roman"/>
          <w:i/>
          <w:sz w:val="26"/>
          <w:szCs w:val="26"/>
        </w:rPr>
      </w:pPr>
      <w:r w:rsidRPr="00083403">
        <w:rPr>
          <w:rFonts w:ascii="Times New Roman" w:hAnsi="Times New Roman" w:cs="Times New Roman"/>
          <w:i/>
          <w:sz w:val="26"/>
          <w:szCs w:val="26"/>
        </w:rPr>
        <w:t>организации</w:t>
      </w:r>
      <w:r>
        <w:rPr>
          <w:rFonts w:ascii="Times New Roman" w:hAnsi="Times New Roman" w:cs="Times New Roman"/>
          <w:i/>
          <w:sz w:val="26"/>
          <w:szCs w:val="26"/>
        </w:rPr>
        <w:t xml:space="preserve"> </w:t>
      </w:r>
      <w:r w:rsidRPr="00083403">
        <w:rPr>
          <w:rFonts w:ascii="Times New Roman" w:hAnsi="Times New Roman" w:cs="Times New Roman"/>
          <w:i/>
          <w:sz w:val="26"/>
          <w:szCs w:val="26"/>
        </w:rPr>
        <w:t>и</w:t>
      </w:r>
      <w:r>
        <w:rPr>
          <w:rFonts w:ascii="Times New Roman" w:hAnsi="Times New Roman" w:cs="Times New Roman"/>
          <w:i/>
          <w:sz w:val="26"/>
          <w:szCs w:val="26"/>
        </w:rPr>
        <w:t xml:space="preserve"> </w:t>
      </w:r>
      <w:r w:rsidRPr="00083403">
        <w:rPr>
          <w:rFonts w:ascii="Times New Roman" w:hAnsi="Times New Roman" w:cs="Times New Roman"/>
          <w:i/>
          <w:sz w:val="26"/>
          <w:szCs w:val="26"/>
        </w:rPr>
        <w:t>проведения</w:t>
      </w:r>
      <w:r>
        <w:rPr>
          <w:rFonts w:ascii="Times New Roman" w:hAnsi="Times New Roman" w:cs="Times New Roman"/>
          <w:i/>
          <w:sz w:val="26"/>
          <w:szCs w:val="26"/>
        </w:rPr>
        <w:t xml:space="preserve"> </w:t>
      </w:r>
      <w:r w:rsidRPr="00083403">
        <w:rPr>
          <w:rFonts w:ascii="Times New Roman" w:hAnsi="Times New Roman" w:cs="Times New Roman"/>
          <w:i/>
          <w:sz w:val="26"/>
          <w:szCs w:val="26"/>
        </w:rPr>
        <w:t>ремонта</w:t>
      </w:r>
      <w:r>
        <w:rPr>
          <w:rFonts w:ascii="Times New Roman" w:hAnsi="Times New Roman" w:cs="Times New Roman"/>
          <w:i/>
          <w:sz w:val="26"/>
          <w:szCs w:val="26"/>
        </w:rPr>
        <w:t xml:space="preserve"> </w:t>
      </w:r>
      <w:r w:rsidRPr="00083403">
        <w:rPr>
          <w:rFonts w:ascii="Times New Roman" w:hAnsi="Times New Roman" w:cs="Times New Roman"/>
          <w:i/>
          <w:sz w:val="26"/>
          <w:szCs w:val="26"/>
        </w:rPr>
        <w:t>помещений</w:t>
      </w:r>
      <w:r>
        <w:rPr>
          <w:rFonts w:ascii="Times New Roman" w:hAnsi="Times New Roman" w:cs="Times New Roman"/>
          <w:i/>
          <w:sz w:val="26"/>
          <w:szCs w:val="26"/>
        </w:rPr>
        <w:t xml:space="preserve"> </w:t>
      </w:r>
      <w:r w:rsidRPr="00083403">
        <w:rPr>
          <w:rFonts w:ascii="Times New Roman" w:hAnsi="Times New Roman" w:cs="Times New Roman"/>
          <w:i/>
          <w:sz w:val="26"/>
          <w:szCs w:val="26"/>
        </w:rPr>
        <w:t>ГБУЗ</w:t>
      </w:r>
      <w:r>
        <w:rPr>
          <w:rFonts w:ascii="Times New Roman" w:hAnsi="Times New Roman" w:cs="Times New Roman"/>
          <w:i/>
          <w:sz w:val="26"/>
          <w:szCs w:val="26"/>
        </w:rPr>
        <w:t xml:space="preserve"> </w:t>
      </w:r>
      <w:r w:rsidRPr="00083403">
        <w:rPr>
          <w:rFonts w:ascii="Times New Roman" w:hAnsi="Times New Roman" w:cs="Times New Roman"/>
          <w:i/>
          <w:sz w:val="26"/>
          <w:szCs w:val="26"/>
        </w:rPr>
        <w:t>РХ</w:t>
      </w:r>
      <w:r>
        <w:rPr>
          <w:rFonts w:ascii="Times New Roman" w:hAnsi="Times New Roman" w:cs="Times New Roman"/>
          <w:i/>
          <w:sz w:val="26"/>
          <w:szCs w:val="26"/>
        </w:rPr>
        <w:t xml:space="preserve"> </w:t>
      </w:r>
      <w:r w:rsidRPr="00083403">
        <w:rPr>
          <w:rFonts w:ascii="Times New Roman" w:hAnsi="Times New Roman" w:cs="Times New Roman"/>
          <w:i/>
          <w:sz w:val="26"/>
          <w:szCs w:val="26"/>
        </w:rPr>
        <w:t>«Республиканская</w:t>
      </w:r>
      <w:r>
        <w:rPr>
          <w:rFonts w:ascii="Times New Roman" w:hAnsi="Times New Roman" w:cs="Times New Roman"/>
          <w:i/>
          <w:sz w:val="26"/>
          <w:szCs w:val="26"/>
        </w:rPr>
        <w:t xml:space="preserve"> </w:t>
      </w:r>
      <w:r w:rsidRPr="00083403">
        <w:rPr>
          <w:rFonts w:ascii="Times New Roman" w:hAnsi="Times New Roman" w:cs="Times New Roman"/>
          <w:i/>
          <w:sz w:val="26"/>
          <w:szCs w:val="26"/>
        </w:rPr>
        <w:t>клиническая</w:t>
      </w:r>
      <w:r>
        <w:rPr>
          <w:rFonts w:ascii="Times New Roman" w:hAnsi="Times New Roman" w:cs="Times New Roman"/>
          <w:i/>
          <w:sz w:val="26"/>
          <w:szCs w:val="26"/>
        </w:rPr>
        <w:t xml:space="preserve"> </w:t>
      </w:r>
      <w:r w:rsidRPr="00083403">
        <w:rPr>
          <w:rFonts w:ascii="Times New Roman" w:hAnsi="Times New Roman" w:cs="Times New Roman"/>
          <w:i/>
          <w:sz w:val="26"/>
          <w:szCs w:val="26"/>
        </w:rPr>
        <w:t>психиатрическая</w:t>
      </w:r>
      <w:r>
        <w:rPr>
          <w:rFonts w:ascii="Times New Roman" w:hAnsi="Times New Roman" w:cs="Times New Roman"/>
          <w:i/>
          <w:sz w:val="26"/>
          <w:szCs w:val="26"/>
        </w:rPr>
        <w:t xml:space="preserve"> </w:t>
      </w:r>
      <w:r w:rsidRPr="00083403">
        <w:rPr>
          <w:rFonts w:ascii="Times New Roman" w:hAnsi="Times New Roman" w:cs="Times New Roman"/>
          <w:i/>
          <w:sz w:val="26"/>
          <w:szCs w:val="26"/>
        </w:rPr>
        <w:t>больница»</w:t>
      </w:r>
      <w:r>
        <w:rPr>
          <w:rFonts w:ascii="Times New Roman" w:hAnsi="Times New Roman" w:cs="Times New Roman"/>
          <w:i/>
          <w:sz w:val="26"/>
          <w:szCs w:val="26"/>
        </w:rPr>
        <w:t xml:space="preserve"> </w:t>
      </w:r>
      <w:r w:rsidRPr="00083403">
        <w:rPr>
          <w:rFonts w:ascii="Times New Roman" w:hAnsi="Times New Roman" w:cs="Times New Roman"/>
          <w:i/>
          <w:sz w:val="26"/>
          <w:szCs w:val="26"/>
        </w:rPr>
        <w:t>в</w:t>
      </w:r>
      <w:r>
        <w:rPr>
          <w:rFonts w:ascii="Times New Roman" w:hAnsi="Times New Roman" w:cs="Times New Roman"/>
          <w:i/>
          <w:sz w:val="26"/>
          <w:szCs w:val="26"/>
        </w:rPr>
        <w:t xml:space="preserve"> </w:t>
      </w:r>
      <w:r w:rsidRPr="00083403">
        <w:rPr>
          <w:rFonts w:ascii="Times New Roman" w:hAnsi="Times New Roman" w:cs="Times New Roman"/>
          <w:i/>
          <w:sz w:val="26"/>
          <w:szCs w:val="26"/>
        </w:rPr>
        <w:t>городах</w:t>
      </w:r>
      <w:r>
        <w:rPr>
          <w:rFonts w:ascii="Times New Roman" w:hAnsi="Times New Roman" w:cs="Times New Roman"/>
          <w:i/>
          <w:sz w:val="26"/>
          <w:szCs w:val="26"/>
        </w:rPr>
        <w:t xml:space="preserve"> </w:t>
      </w:r>
      <w:r w:rsidRPr="00083403">
        <w:rPr>
          <w:rFonts w:ascii="Times New Roman" w:hAnsi="Times New Roman" w:cs="Times New Roman"/>
          <w:i/>
          <w:sz w:val="26"/>
          <w:szCs w:val="26"/>
        </w:rPr>
        <w:t>Абакане</w:t>
      </w:r>
      <w:r>
        <w:rPr>
          <w:rFonts w:ascii="Times New Roman" w:hAnsi="Times New Roman" w:cs="Times New Roman"/>
          <w:i/>
          <w:sz w:val="26"/>
          <w:szCs w:val="26"/>
        </w:rPr>
        <w:t xml:space="preserve"> </w:t>
      </w:r>
      <w:r w:rsidRPr="00083403">
        <w:rPr>
          <w:rFonts w:ascii="Times New Roman" w:hAnsi="Times New Roman" w:cs="Times New Roman"/>
          <w:i/>
          <w:sz w:val="26"/>
          <w:szCs w:val="26"/>
        </w:rPr>
        <w:t>и</w:t>
      </w:r>
      <w:r>
        <w:rPr>
          <w:rFonts w:ascii="Times New Roman" w:hAnsi="Times New Roman" w:cs="Times New Roman"/>
          <w:i/>
          <w:sz w:val="26"/>
          <w:szCs w:val="26"/>
        </w:rPr>
        <w:t xml:space="preserve"> </w:t>
      </w:r>
      <w:r w:rsidRPr="00083403">
        <w:rPr>
          <w:rFonts w:ascii="Times New Roman" w:hAnsi="Times New Roman" w:cs="Times New Roman"/>
          <w:i/>
          <w:sz w:val="26"/>
          <w:szCs w:val="26"/>
        </w:rPr>
        <w:t>Черногорске.</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По информации Республиканского Фонда капитального ремонта, в ходе осуществления работ в 2017 году по просьбе жителей многоквартирных домов дважды решались вопросы обеспечения прав маломобильных граждан по доступной среде. </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с. Копьёво по ул. </w:t>
      </w:r>
      <w:proofErr w:type="gramStart"/>
      <w:r>
        <w:rPr>
          <w:rFonts w:ascii="Times New Roman" w:hAnsi="Times New Roman" w:cs="Times New Roman"/>
          <w:sz w:val="26"/>
          <w:szCs w:val="26"/>
        </w:rPr>
        <w:t>Новая</w:t>
      </w:r>
      <w:proofErr w:type="gramEnd"/>
      <w:r>
        <w:rPr>
          <w:rFonts w:ascii="Times New Roman" w:hAnsi="Times New Roman" w:cs="Times New Roman"/>
          <w:sz w:val="26"/>
          <w:szCs w:val="26"/>
        </w:rPr>
        <w:t xml:space="preserve"> д. 2 при ремонте фасада выполнены работы по установке пандуса. В г. Абакане по ул. Шевченко д. 84 проведена реконструкция входных дверей с учётом пользования ими инвалидами-колясочниками. </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Ремонт в некоторых помещениях </w:t>
      </w:r>
      <w:r w:rsidRPr="0040585C">
        <w:rPr>
          <w:rFonts w:ascii="Times New Roman" w:hAnsi="Times New Roman" w:cs="Times New Roman"/>
          <w:sz w:val="26"/>
          <w:szCs w:val="26"/>
        </w:rPr>
        <w:t>ГБУЗ</w:t>
      </w:r>
      <w:r>
        <w:rPr>
          <w:rFonts w:ascii="Times New Roman" w:hAnsi="Times New Roman" w:cs="Times New Roman"/>
          <w:sz w:val="26"/>
          <w:szCs w:val="26"/>
        </w:rPr>
        <w:t xml:space="preserve"> </w:t>
      </w:r>
      <w:r w:rsidRPr="0040585C">
        <w:rPr>
          <w:rFonts w:ascii="Times New Roman" w:hAnsi="Times New Roman" w:cs="Times New Roman"/>
          <w:sz w:val="26"/>
          <w:szCs w:val="26"/>
        </w:rPr>
        <w:t>РХ</w:t>
      </w:r>
      <w:r>
        <w:rPr>
          <w:rFonts w:ascii="Times New Roman" w:hAnsi="Times New Roman" w:cs="Times New Roman"/>
          <w:sz w:val="26"/>
          <w:szCs w:val="26"/>
        </w:rPr>
        <w:t xml:space="preserve"> </w:t>
      </w:r>
      <w:r w:rsidRPr="0040585C">
        <w:rPr>
          <w:rFonts w:ascii="Times New Roman" w:hAnsi="Times New Roman" w:cs="Times New Roman"/>
          <w:sz w:val="26"/>
          <w:szCs w:val="26"/>
        </w:rPr>
        <w:t>«Республиканская</w:t>
      </w:r>
      <w:r>
        <w:rPr>
          <w:rFonts w:ascii="Times New Roman" w:hAnsi="Times New Roman" w:cs="Times New Roman"/>
          <w:sz w:val="26"/>
          <w:szCs w:val="26"/>
        </w:rPr>
        <w:t xml:space="preserve"> </w:t>
      </w:r>
      <w:r w:rsidRPr="0040585C">
        <w:rPr>
          <w:rFonts w:ascii="Times New Roman" w:hAnsi="Times New Roman" w:cs="Times New Roman"/>
          <w:sz w:val="26"/>
          <w:szCs w:val="26"/>
        </w:rPr>
        <w:t>клиническая</w:t>
      </w:r>
      <w:r>
        <w:rPr>
          <w:rFonts w:ascii="Times New Roman" w:hAnsi="Times New Roman" w:cs="Times New Roman"/>
          <w:sz w:val="26"/>
          <w:szCs w:val="26"/>
        </w:rPr>
        <w:t xml:space="preserve"> </w:t>
      </w:r>
      <w:r w:rsidRPr="0040585C">
        <w:rPr>
          <w:rFonts w:ascii="Times New Roman" w:hAnsi="Times New Roman" w:cs="Times New Roman"/>
          <w:sz w:val="26"/>
          <w:szCs w:val="26"/>
        </w:rPr>
        <w:t>психиатрическая</w:t>
      </w:r>
      <w:r>
        <w:rPr>
          <w:rFonts w:ascii="Times New Roman" w:hAnsi="Times New Roman" w:cs="Times New Roman"/>
          <w:sz w:val="26"/>
          <w:szCs w:val="26"/>
        </w:rPr>
        <w:t xml:space="preserve"> </w:t>
      </w:r>
      <w:r w:rsidRPr="0040585C">
        <w:rPr>
          <w:rFonts w:ascii="Times New Roman" w:hAnsi="Times New Roman" w:cs="Times New Roman"/>
          <w:sz w:val="26"/>
          <w:szCs w:val="26"/>
        </w:rPr>
        <w:t>больница»</w:t>
      </w:r>
      <w:r>
        <w:rPr>
          <w:rFonts w:ascii="Times New Roman" w:hAnsi="Times New Roman" w:cs="Times New Roman"/>
          <w:sz w:val="26"/>
          <w:szCs w:val="26"/>
        </w:rPr>
        <w:t xml:space="preserve"> проводился. Работы выполнены качественно. Приведение помещений в надлежащий вид планируется и в последующие годы.</w:t>
      </w:r>
    </w:p>
    <w:p w:rsidR="00EA183B" w:rsidRDefault="00EA183B" w:rsidP="00EA183B">
      <w:pPr>
        <w:pStyle w:val="a3"/>
        <w:widowControl w:val="0"/>
        <w:spacing w:line="288" w:lineRule="auto"/>
        <w:ind w:firstLine="709"/>
        <w:jc w:val="both"/>
        <w:rPr>
          <w:rFonts w:ascii="Times New Roman" w:hAnsi="Times New Roman" w:cs="Times New Roman"/>
          <w:i/>
          <w:sz w:val="26"/>
          <w:szCs w:val="26"/>
        </w:rPr>
      </w:pPr>
    </w:p>
    <w:p w:rsidR="00EA183B" w:rsidRPr="002C1C14" w:rsidRDefault="00EA183B" w:rsidP="00EA183B">
      <w:pPr>
        <w:pStyle w:val="a3"/>
        <w:widowControl w:val="0"/>
        <w:spacing w:line="288" w:lineRule="auto"/>
        <w:ind w:firstLine="709"/>
        <w:jc w:val="both"/>
        <w:rPr>
          <w:rFonts w:ascii="Times New Roman" w:hAnsi="Times New Roman" w:cs="Times New Roman"/>
          <w:i/>
          <w:sz w:val="26"/>
          <w:szCs w:val="26"/>
        </w:rPr>
      </w:pPr>
      <w:r w:rsidRPr="002C1C14">
        <w:rPr>
          <w:rFonts w:ascii="Times New Roman" w:hAnsi="Times New Roman" w:cs="Times New Roman"/>
          <w:i/>
          <w:sz w:val="26"/>
          <w:szCs w:val="26"/>
        </w:rPr>
        <w:t>Министерство</w:t>
      </w:r>
      <w:r>
        <w:rPr>
          <w:rFonts w:ascii="Times New Roman" w:hAnsi="Times New Roman" w:cs="Times New Roman"/>
          <w:i/>
          <w:sz w:val="26"/>
          <w:szCs w:val="26"/>
        </w:rPr>
        <w:t xml:space="preserve"> </w:t>
      </w:r>
      <w:r w:rsidRPr="002C1C14">
        <w:rPr>
          <w:rFonts w:ascii="Times New Roman" w:hAnsi="Times New Roman" w:cs="Times New Roman"/>
          <w:i/>
          <w:sz w:val="26"/>
          <w:szCs w:val="26"/>
        </w:rPr>
        <w:t>внутренних</w:t>
      </w:r>
      <w:r>
        <w:rPr>
          <w:rFonts w:ascii="Times New Roman" w:hAnsi="Times New Roman" w:cs="Times New Roman"/>
          <w:i/>
          <w:sz w:val="26"/>
          <w:szCs w:val="26"/>
        </w:rPr>
        <w:t xml:space="preserve"> </w:t>
      </w:r>
      <w:r w:rsidRPr="002C1C14">
        <w:rPr>
          <w:rFonts w:ascii="Times New Roman" w:hAnsi="Times New Roman" w:cs="Times New Roman"/>
          <w:i/>
          <w:sz w:val="26"/>
          <w:szCs w:val="26"/>
        </w:rPr>
        <w:t>дел</w:t>
      </w:r>
      <w:r>
        <w:rPr>
          <w:rFonts w:ascii="Times New Roman" w:hAnsi="Times New Roman" w:cs="Times New Roman"/>
          <w:i/>
          <w:sz w:val="26"/>
          <w:szCs w:val="26"/>
        </w:rPr>
        <w:t xml:space="preserve"> </w:t>
      </w:r>
      <w:r w:rsidRPr="002C1C14">
        <w:rPr>
          <w:rFonts w:ascii="Times New Roman" w:hAnsi="Times New Roman" w:cs="Times New Roman"/>
          <w:i/>
          <w:sz w:val="26"/>
          <w:szCs w:val="26"/>
        </w:rPr>
        <w:t>по</w:t>
      </w:r>
      <w:r>
        <w:rPr>
          <w:rFonts w:ascii="Times New Roman" w:hAnsi="Times New Roman" w:cs="Times New Roman"/>
          <w:i/>
          <w:sz w:val="26"/>
          <w:szCs w:val="26"/>
        </w:rPr>
        <w:t xml:space="preserve"> </w:t>
      </w:r>
      <w:r w:rsidRPr="002C1C14">
        <w:rPr>
          <w:rFonts w:ascii="Times New Roman" w:hAnsi="Times New Roman" w:cs="Times New Roman"/>
          <w:i/>
          <w:sz w:val="26"/>
          <w:szCs w:val="26"/>
        </w:rPr>
        <w:t>Республике</w:t>
      </w:r>
      <w:r>
        <w:rPr>
          <w:rFonts w:ascii="Times New Roman" w:hAnsi="Times New Roman" w:cs="Times New Roman"/>
          <w:i/>
          <w:sz w:val="26"/>
          <w:szCs w:val="26"/>
        </w:rPr>
        <w:t xml:space="preserve"> </w:t>
      </w:r>
      <w:r w:rsidRPr="002C1C14">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2C1C14">
        <w:rPr>
          <w:rFonts w:ascii="Times New Roman" w:hAnsi="Times New Roman" w:cs="Times New Roman"/>
          <w:i/>
          <w:sz w:val="26"/>
          <w:szCs w:val="26"/>
        </w:rPr>
        <w:t>в</w:t>
      </w:r>
      <w:r>
        <w:rPr>
          <w:rFonts w:ascii="Times New Roman" w:hAnsi="Times New Roman" w:cs="Times New Roman"/>
          <w:i/>
          <w:sz w:val="26"/>
          <w:szCs w:val="26"/>
        </w:rPr>
        <w:t xml:space="preserve"> </w:t>
      </w:r>
      <w:r w:rsidRPr="002C1C14">
        <w:rPr>
          <w:rFonts w:ascii="Times New Roman" w:hAnsi="Times New Roman" w:cs="Times New Roman"/>
          <w:i/>
          <w:sz w:val="26"/>
          <w:szCs w:val="26"/>
        </w:rPr>
        <w:t>своём</w:t>
      </w:r>
      <w:r>
        <w:rPr>
          <w:rFonts w:ascii="Times New Roman" w:hAnsi="Times New Roman" w:cs="Times New Roman"/>
          <w:i/>
          <w:sz w:val="26"/>
          <w:szCs w:val="26"/>
        </w:rPr>
        <w:t xml:space="preserve"> </w:t>
      </w:r>
      <w:r w:rsidRPr="002C1C14">
        <w:rPr>
          <w:rFonts w:ascii="Times New Roman" w:hAnsi="Times New Roman" w:cs="Times New Roman"/>
          <w:i/>
          <w:sz w:val="26"/>
          <w:szCs w:val="26"/>
        </w:rPr>
        <w:t>ответе</w:t>
      </w:r>
      <w:r>
        <w:rPr>
          <w:rFonts w:ascii="Times New Roman" w:hAnsi="Times New Roman" w:cs="Times New Roman"/>
          <w:i/>
          <w:sz w:val="26"/>
          <w:szCs w:val="26"/>
        </w:rPr>
        <w:t xml:space="preserve"> </w:t>
      </w:r>
      <w:r w:rsidRPr="002C1C14">
        <w:rPr>
          <w:rFonts w:ascii="Times New Roman" w:hAnsi="Times New Roman" w:cs="Times New Roman"/>
          <w:i/>
          <w:sz w:val="26"/>
          <w:szCs w:val="26"/>
        </w:rPr>
        <w:t>о</w:t>
      </w:r>
      <w:r>
        <w:rPr>
          <w:rFonts w:ascii="Times New Roman" w:hAnsi="Times New Roman" w:cs="Times New Roman"/>
          <w:i/>
          <w:sz w:val="26"/>
          <w:szCs w:val="26"/>
        </w:rPr>
        <w:t xml:space="preserve"> </w:t>
      </w:r>
      <w:r w:rsidRPr="002C1C14">
        <w:rPr>
          <w:rFonts w:ascii="Times New Roman" w:hAnsi="Times New Roman" w:cs="Times New Roman"/>
          <w:i/>
          <w:sz w:val="26"/>
          <w:szCs w:val="26"/>
        </w:rPr>
        <w:t>выполнении</w:t>
      </w:r>
      <w:r>
        <w:rPr>
          <w:rFonts w:ascii="Times New Roman" w:hAnsi="Times New Roman" w:cs="Times New Roman"/>
          <w:i/>
          <w:sz w:val="26"/>
          <w:szCs w:val="26"/>
        </w:rPr>
        <w:t xml:space="preserve"> </w:t>
      </w:r>
      <w:r w:rsidRPr="002C1C14">
        <w:rPr>
          <w:rFonts w:ascii="Times New Roman" w:hAnsi="Times New Roman" w:cs="Times New Roman"/>
          <w:i/>
          <w:sz w:val="26"/>
          <w:szCs w:val="26"/>
        </w:rPr>
        <w:t>рекомендаций</w:t>
      </w:r>
      <w:r>
        <w:rPr>
          <w:rFonts w:ascii="Times New Roman" w:hAnsi="Times New Roman" w:cs="Times New Roman"/>
          <w:i/>
          <w:sz w:val="26"/>
          <w:szCs w:val="26"/>
        </w:rPr>
        <w:t xml:space="preserve"> </w:t>
      </w:r>
      <w:r w:rsidRPr="002C1C14">
        <w:rPr>
          <w:rFonts w:ascii="Times New Roman" w:hAnsi="Times New Roman" w:cs="Times New Roman"/>
          <w:i/>
          <w:sz w:val="26"/>
          <w:szCs w:val="26"/>
        </w:rPr>
        <w:t>Верховного</w:t>
      </w:r>
      <w:r>
        <w:rPr>
          <w:rFonts w:ascii="Times New Roman" w:hAnsi="Times New Roman" w:cs="Times New Roman"/>
          <w:i/>
          <w:sz w:val="26"/>
          <w:szCs w:val="26"/>
        </w:rPr>
        <w:t xml:space="preserve"> </w:t>
      </w:r>
      <w:r w:rsidRPr="002C1C14">
        <w:rPr>
          <w:rFonts w:ascii="Times New Roman" w:hAnsi="Times New Roman" w:cs="Times New Roman"/>
          <w:i/>
          <w:sz w:val="26"/>
          <w:szCs w:val="26"/>
        </w:rPr>
        <w:t>Совета</w:t>
      </w:r>
      <w:r>
        <w:rPr>
          <w:rFonts w:ascii="Times New Roman" w:hAnsi="Times New Roman" w:cs="Times New Roman"/>
          <w:i/>
          <w:sz w:val="26"/>
          <w:szCs w:val="26"/>
        </w:rPr>
        <w:t xml:space="preserve"> </w:t>
      </w:r>
      <w:r w:rsidRPr="002C1C14">
        <w:rPr>
          <w:rFonts w:ascii="Times New Roman" w:hAnsi="Times New Roman" w:cs="Times New Roman"/>
          <w:i/>
          <w:sz w:val="26"/>
          <w:szCs w:val="26"/>
        </w:rPr>
        <w:t>Республики</w:t>
      </w:r>
      <w:r>
        <w:rPr>
          <w:rFonts w:ascii="Times New Roman" w:hAnsi="Times New Roman" w:cs="Times New Roman"/>
          <w:i/>
          <w:sz w:val="26"/>
          <w:szCs w:val="26"/>
        </w:rPr>
        <w:t xml:space="preserve"> </w:t>
      </w:r>
      <w:r w:rsidRPr="002C1C14">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2C1C14">
        <w:rPr>
          <w:rFonts w:ascii="Times New Roman" w:hAnsi="Times New Roman" w:cs="Times New Roman"/>
          <w:i/>
          <w:sz w:val="26"/>
          <w:szCs w:val="26"/>
        </w:rPr>
        <w:t>сообщило:</w:t>
      </w:r>
    </w:p>
    <w:p w:rsidR="00EA183B" w:rsidRPr="002C1C14" w:rsidRDefault="00EA183B" w:rsidP="00EA183B">
      <w:pPr>
        <w:pStyle w:val="msonormalbullet2gif"/>
        <w:widowControl w:val="0"/>
        <w:spacing w:before="0" w:beforeAutospacing="0" w:after="0" w:afterAutospacing="0" w:line="288" w:lineRule="auto"/>
        <w:ind w:firstLine="709"/>
        <w:jc w:val="both"/>
        <w:rPr>
          <w:spacing w:val="-4"/>
          <w:sz w:val="26"/>
          <w:szCs w:val="26"/>
        </w:rPr>
      </w:pPr>
      <w:r w:rsidRPr="002C1C14">
        <w:rPr>
          <w:sz w:val="26"/>
          <w:szCs w:val="26"/>
        </w:rPr>
        <w:t>С</w:t>
      </w:r>
      <w:r>
        <w:rPr>
          <w:sz w:val="26"/>
          <w:szCs w:val="26"/>
        </w:rPr>
        <w:t xml:space="preserve"> </w:t>
      </w:r>
      <w:r w:rsidRPr="002C1C14">
        <w:rPr>
          <w:sz w:val="26"/>
          <w:szCs w:val="26"/>
        </w:rPr>
        <w:t>25</w:t>
      </w:r>
      <w:r>
        <w:rPr>
          <w:sz w:val="26"/>
          <w:szCs w:val="26"/>
        </w:rPr>
        <w:t xml:space="preserve"> </w:t>
      </w:r>
      <w:r w:rsidRPr="002C1C14">
        <w:rPr>
          <w:sz w:val="26"/>
          <w:szCs w:val="26"/>
        </w:rPr>
        <w:t>декабря</w:t>
      </w:r>
      <w:r>
        <w:rPr>
          <w:sz w:val="26"/>
          <w:szCs w:val="26"/>
        </w:rPr>
        <w:t xml:space="preserve"> </w:t>
      </w:r>
      <w:r w:rsidRPr="002C1C14">
        <w:rPr>
          <w:sz w:val="26"/>
          <w:szCs w:val="26"/>
        </w:rPr>
        <w:t>2016</w:t>
      </w:r>
      <w:r>
        <w:rPr>
          <w:sz w:val="26"/>
          <w:szCs w:val="26"/>
        </w:rPr>
        <w:t xml:space="preserve"> </w:t>
      </w:r>
      <w:r w:rsidRPr="002C1C14">
        <w:rPr>
          <w:sz w:val="26"/>
          <w:szCs w:val="26"/>
        </w:rPr>
        <w:t>г.</w:t>
      </w:r>
      <w:r>
        <w:rPr>
          <w:sz w:val="26"/>
          <w:szCs w:val="26"/>
        </w:rPr>
        <w:t xml:space="preserve"> </w:t>
      </w:r>
      <w:r w:rsidRPr="002C1C14">
        <w:rPr>
          <w:sz w:val="26"/>
          <w:szCs w:val="26"/>
        </w:rPr>
        <w:t>на</w:t>
      </w:r>
      <w:r>
        <w:rPr>
          <w:sz w:val="26"/>
          <w:szCs w:val="26"/>
        </w:rPr>
        <w:t xml:space="preserve"> </w:t>
      </w:r>
      <w:r w:rsidRPr="002C1C14">
        <w:rPr>
          <w:sz w:val="26"/>
          <w:szCs w:val="26"/>
        </w:rPr>
        <w:t>территории</w:t>
      </w:r>
      <w:r>
        <w:rPr>
          <w:sz w:val="26"/>
          <w:szCs w:val="26"/>
        </w:rPr>
        <w:t xml:space="preserve"> </w:t>
      </w:r>
      <w:r w:rsidRPr="002C1C14">
        <w:rPr>
          <w:sz w:val="26"/>
          <w:szCs w:val="26"/>
        </w:rPr>
        <w:t>Республики</w:t>
      </w:r>
      <w:r>
        <w:rPr>
          <w:sz w:val="26"/>
          <w:szCs w:val="26"/>
        </w:rPr>
        <w:t xml:space="preserve"> </w:t>
      </w:r>
      <w:r w:rsidRPr="002C1C14">
        <w:rPr>
          <w:sz w:val="26"/>
          <w:szCs w:val="26"/>
        </w:rPr>
        <w:t>Хакасия</w:t>
      </w:r>
      <w:r>
        <w:rPr>
          <w:sz w:val="26"/>
          <w:szCs w:val="26"/>
        </w:rPr>
        <w:t xml:space="preserve"> </w:t>
      </w:r>
      <w:r w:rsidRPr="002C1C14">
        <w:rPr>
          <w:sz w:val="26"/>
          <w:szCs w:val="26"/>
        </w:rPr>
        <w:t>осуществляется</w:t>
      </w:r>
      <w:r>
        <w:rPr>
          <w:sz w:val="26"/>
          <w:szCs w:val="26"/>
        </w:rPr>
        <w:t xml:space="preserve"> </w:t>
      </w:r>
      <w:r w:rsidRPr="002C1C14">
        <w:rPr>
          <w:sz w:val="26"/>
          <w:szCs w:val="26"/>
        </w:rPr>
        <w:t>режим</w:t>
      </w:r>
      <w:r>
        <w:rPr>
          <w:sz w:val="26"/>
          <w:szCs w:val="26"/>
        </w:rPr>
        <w:t xml:space="preserve"> </w:t>
      </w:r>
      <w:r w:rsidRPr="002C1C14">
        <w:rPr>
          <w:sz w:val="26"/>
          <w:szCs w:val="26"/>
        </w:rPr>
        <w:t>повышенной</w:t>
      </w:r>
      <w:r>
        <w:rPr>
          <w:sz w:val="26"/>
          <w:szCs w:val="26"/>
        </w:rPr>
        <w:t xml:space="preserve"> </w:t>
      </w:r>
      <w:r w:rsidRPr="002C1C14">
        <w:rPr>
          <w:sz w:val="26"/>
          <w:szCs w:val="26"/>
        </w:rPr>
        <w:t>готовности,</w:t>
      </w:r>
      <w:r>
        <w:rPr>
          <w:sz w:val="26"/>
          <w:szCs w:val="26"/>
        </w:rPr>
        <w:t xml:space="preserve"> </w:t>
      </w:r>
      <w:r w:rsidRPr="002C1C14">
        <w:rPr>
          <w:sz w:val="26"/>
          <w:szCs w:val="26"/>
        </w:rPr>
        <w:t>а</w:t>
      </w:r>
      <w:r>
        <w:rPr>
          <w:sz w:val="26"/>
          <w:szCs w:val="26"/>
        </w:rPr>
        <w:t xml:space="preserve"> </w:t>
      </w:r>
      <w:r w:rsidRPr="002C1C14">
        <w:rPr>
          <w:sz w:val="26"/>
          <w:szCs w:val="26"/>
        </w:rPr>
        <w:t>также</w:t>
      </w:r>
      <w:r>
        <w:rPr>
          <w:sz w:val="26"/>
          <w:szCs w:val="26"/>
        </w:rPr>
        <w:t xml:space="preserve"> </w:t>
      </w:r>
      <w:r w:rsidRPr="002C1C14">
        <w:rPr>
          <w:sz w:val="26"/>
          <w:szCs w:val="26"/>
        </w:rPr>
        <w:t>запрет</w:t>
      </w:r>
      <w:r>
        <w:rPr>
          <w:sz w:val="26"/>
          <w:szCs w:val="26"/>
        </w:rPr>
        <w:t xml:space="preserve"> </w:t>
      </w:r>
      <w:r w:rsidRPr="002C1C14">
        <w:rPr>
          <w:sz w:val="26"/>
          <w:szCs w:val="26"/>
        </w:rPr>
        <w:t>на</w:t>
      </w:r>
      <w:r>
        <w:rPr>
          <w:sz w:val="26"/>
          <w:szCs w:val="26"/>
        </w:rPr>
        <w:t xml:space="preserve"> </w:t>
      </w:r>
      <w:r w:rsidRPr="002C1C14">
        <w:rPr>
          <w:sz w:val="26"/>
          <w:szCs w:val="26"/>
        </w:rPr>
        <w:t>розничную</w:t>
      </w:r>
      <w:r>
        <w:rPr>
          <w:sz w:val="26"/>
          <w:szCs w:val="26"/>
        </w:rPr>
        <w:t xml:space="preserve"> </w:t>
      </w:r>
      <w:r w:rsidRPr="002C1C14">
        <w:rPr>
          <w:sz w:val="26"/>
          <w:szCs w:val="26"/>
        </w:rPr>
        <w:t>продажу</w:t>
      </w:r>
      <w:r>
        <w:rPr>
          <w:sz w:val="26"/>
          <w:szCs w:val="26"/>
        </w:rPr>
        <w:t xml:space="preserve"> </w:t>
      </w:r>
      <w:r w:rsidRPr="002C1C14">
        <w:rPr>
          <w:sz w:val="26"/>
          <w:szCs w:val="26"/>
        </w:rPr>
        <w:t>спиртосодержащей</w:t>
      </w:r>
      <w:r>
        <w:rPr>
          <w:sz w:val="26"/>
          <w:szCs w:val="26"/>
        </w:rPr>
        <w:t xml:space="preserve"> </w:t>
      </w:r>
      <w:r w:rsidRPr="002C1C14">
        <w:rPr>
          <w:sz w:val="26"/>
          <w:szCs w:val="26"/>
        </w:rPr>
        <w:t>продукции</w:t>
      </w:r>
      <w:r>
        <w:rPr>
          <w:sz w:val="26"/>
          <w:szCs w:val="26"/>
        </w:rPr>
        <w:t xml:space="preserve"> </w:t>
      </w:r>
      <w:r w:rsidRPr="002C1C14">
        <w:rPr>
          <w:sz w:val="26"/>
          <w:szCs w:val="26"/>
        </w:rPr>
        <w:t>косметического,</w:t>
      </w:r>
      <w:r>
        <w:rPr>
          <w:sz w:val="26"/>
          <w:szCs w:val="26"/>
        </w:rPr>
        <w:t xml:space="preserve"> </w:t>
      </w:r>
      <w:r w:rsidRPr="002C1C14">
        <w:rPr>
          <w:sz w:val="26"/>
          <w:szCs w:val="26"/>
        </w:rPr>
        <w:t>бытового,</w:t>
      </w:r>
      <w:r>
        <w:rPr>
          <w:sz w:val="26"/>
          <w:szCs w:val="26"/>
        </w:rPr>
        <w:t xml:space="preserve"> </w:t>
      </w:r>
      <w:r w:rsidRPr="002C1C14">
        <w:rPr>
          <w:sz w:val="26"/>
          <w:szCs w:val="26"/>
        </w:rPr>
        <w:t>пищевого</w:t>
      </w:r>
      <w:r>
        <w:rPr>
          <w:sz w:val="26"/>
          <w:szCs w:val="26"/>
        </w:rPr>
        <w:t xml:space="preserve"> </w:t>
      </w:r>
      <w:r w:rsidRPr="002C1C14">
        <w:rPr>
          <w:sz w:val="26"/>
          <w:szCs w:val="26"/>
        </w:rPr>
        <w:t>назначения.</w:t>
      </w:r>
      <w:r>
        <w:rPr>
          <w:sz w:val="26"/>
          <w:szCs w:val="26"/>
        </w:rPr>
        <w:t xml:space="preserve"> </w:t>
      </w:r>
      <w:r w:rsidRPr="002C1C14">
        <w:rPr>
          <w:sz w:val="26"/>
          <w:szCs w:val="26"/>
        </w:rPr>
        <w:t>В</w:t>
      </w:r>
      <w:r>
        <w:rPr>
          <w:sz w:val="26"/>
          <w:szCs w:val="26"/>
        </w:rPr>
        <w:t xml:space="preserve"> </w:t>
      </w:r>
      <w:r w:rsidRPr="002C1C14">
        <w:rPr>
          <w:sz w:val="26"/>
          <w:szCs w:val="26"/>
        </w:rPr>
        <w:t>2017</w:t>
      </w:r>
      <w:r>
        <w:rPr>
          <w:sz w:val="26"/>
          <w:szCs w:val="26"/>
        </w:rPr>
        <w:t xml:space="preserve"> </w:t>
      </w:r>
      <w:r w:rsidRPr="002C1C14">
        <w:rPr>
          <w:sz w:val="26"/>
          <w:szCs w:val="26"/>
        </w:rPr>
        <w:t>году</w:t>
      </w:r>
      <w:r>
        <w:rPr>
          <w:sz w:val="26"/>
          <w:szCs w:val="26"/>
        </w:rPr>
        <w:t xml:space="preserve"> </w:t>
      </w:r>
      <w:r w:rsidRPr="002C1C14">
        <w:rPr>
          <w:sz w:val="26"/>
          <w:szCs w:val="26"/>
        </w:rPr>
        <w:t>возбуждено</w:t>
      </w:r>
      <w:r>
        <w:rPr>
          <w:sz w:val="26"/>
          <w:szCs w:val="26"/>
        </w:rPr>
        <w:t xml:space="preserve"> </w:t>
      </w:r>
      <w:r w:rsidRPr="002C1C14">
        <w:rPr>
          <w:sz w:val="26"/>
          <w:szCs w:val="26"/>
        </w:rPr>
        <w:t>838</w:t>
      </w:r>
      <w:r>
        <w:rPr>
          <w:sz w:val="26"/>
          <w:szCs w:val="26"/>
        </w:rPr>
        <w:t xml:space="preserve"> </w:t>
      </w:r>
      <w:r w:rsidRPr="002C1C14">
        <w:rPr>
          <w:sz w:val="26"/>
          <w:szCs w:val="26"/>
        </w:rPr>
        <w:t>дел</w:t>
      </w:r>
      <w:r>
        <w:rPr>
          <w:sz w:val="26"/>
          <w:szCs w:val="26"/>
        </w:rPr>
        <w:t xml:space="preserve"> </w:t>
      </w:r>
      <w:r w:rsidRPr="002C1C14">
        <w:rPr>
          <w:sz w:val="26"/>
          <w:szCs w:val="26"/>
        </w:rPr>
        <w:t>об</w:t>
      </w:r>
      <w:r>
        <w:rPr>
          <w:sz w:val="26"/>
          <w:szCs w:val="26"/>
        </w:rPr>
        <w:t xml:space="preserve"> </w:t>
      </w:r>
      <w:r w:rsidRPr="002C1C14">
        <w:rPr>
          <w:sz w:val="26"/>
          <w:szCs w:val="26"/>
        </w:rPr>
        <w:t>административных</w:t>
      </w:r>
      <w:r>
        <w:rPr>
          <w:sz w:val="26"/>
          <w:szCs w:val="26"/>
        </w:rPr>
        <w:t xml:space="preserve"> </w:t>
      </w:r>
      <w:r w:rsidRPr="002C1C14">
        <w:rPr>
          <w:sz w:val="26"/>
          <w:szCs w:val="26"/>
        </w:rPr>
        <w:t>правонарушениях,</w:t>
      </w:r>
      <w:r>
        <w:rPr>
          <w:sz w:val="26"/>
          <w:szCs w:val="26"/>
        </w:rPr>
        <w:t xml:space="preserve"> </w:t>
      </w:r>
      <w:r w:rsidRPr="002C1C14">
        <w:rPr>
          <w:sz w:val="26"/>
          <w:szCs w:val="26"/>
        </w:rPr>
        <w:t>из</w:t>
      </w:r>
      <w:r>
        <w:rPr>
          <w:sz w:val="26"/>
          <w:szCs w:val="26"/>
        </w:rPr>
        <w:t xml:space="preserve"> </w:t>
      </w:r>
      <w:r w:rsidRPr="002C1C14">
        <w:rPr>
          <w:sz w:val="26"/>
          <w:szCs w:val="26"/>
        </w:rPr>
        <w:t>них</w:t>
      </w:r>
      <w:r>
        <w:rPr>
          <w:sz w:val="26"/>
          <w:szCs w:val="26"/>
        </w:rPr>
        <w:t xml:space="preserve"> </w:t>
      </w:r>
      <w:r w:rsidRPr="002C1C14">
        <w:rPr>
          <w:sz w:val="26"/>
          <w:szCs w:val="26"/>
        </w:rPr>
        <w:t>по</w:t>
      </w:r>
      <w:r>
        <w:rPr>
          <w:sz w:val="26"/>
          <w:szCs w:val="26"/>
        </w:rPr>
        <w:t xml:space="preserve"> </w:t>
      </w:r>
      <w:r w:rsidRPr="002C1C14">
        <w:rPr>
          <w:sz w:val="26"/>
          <w:szCs w:val="26"/>
        </w:rPr>
        <w:t>фактам</w:t>
      </w:r>
      <w:r>
        <w:rPr>
          <w:sz w:val="26"/>
          <w:szCs w:val="26"/>
        </w:rPr>
        <w:t xml:space="preserve"> </w:t>
      </w:r>
      <w:r w:rsidRPr="002C1C14">
        <w:rPr>
          <w:sz w:val="26"/>
          <w:szCs w:val="26"/>
        </w:rPr>
        <w:t>продажи</w:t>
      </w:r>
      <w:r>
        <w:rPr>
          <w:sz w:val="26"/>
          <w:szCs w:val="26"/>
        </w:rPr>
        <w:t xml:space="preserve"> </w:t>
      </w:r>
      <w:r w:rsidRPr="002C1C14">
        <w:rPr>
          <w:sz w:val="26"/>
          <w:szCs w:val="26"/>
        </w:rPr>
        <w:t>спиртосодержащей</w:t>
      </w:r>
      <w:r>
        <w:rPr>
          <w:sz w:val="26"/>
          <w:szCs w:val="26"/>
        </w:rPr>
        <w:t xml:space="preserve"> </w:t>
      </w:r>
      <w:r w:rsidRPr="002C1C14">
        <w:rPr>
          <w:sz w:val="26"/>
          <w:szCs w:val="26"/>
        </w:rPr>
        <w:t>продукции</w:t>
      </w:r>
      <w:r>
        <w:rPr>
          <w:sz w:val="26"/>
          <w:szCs w:val="26"/>
        </w:rPr>
        <w:t xml:space="preserve"> </w:t>
      </w:r>
      <w:r w:rsidRPr="002C1C14">
        <w:rPr>
          <w:sz w:val="26"/>
          <w:szCs w:val="26"/>
        </w:rPr>
        <w:t>косметического,</w:t>
      </w:r>
      <w:r>
        <w:rPr>
          <w:sz w:val="26"/>
          <w:szCs w:val="26"/>
        </w:rPr>
        <w:t xml:space="preserve"> </w:t>
      </w:r>
      <w:r w:rsidRPr="002C1C14">
        <w:rPr>
          <w:sz w:val="26"/>
          <w:szCs w:val="26"/>
        </w:rPr>
        <w:t>бытового</w:t>
      </w:r>
      <w:r>
        <w:rPr>
          <w:sz w:val="26"/>
          <w:szCs w:val="26"/>
        </w:rPr>
        <w:t xml:space="preserve"> </w:t>
      </w:r>
      <w:r w:rsidRPr="002C1C14">
        <w:rPr>
          <w:sz w:val="26"/>
          <w:szCs w:val="26"/>
        </w:rPr>
        <w:t>и</w:t>
      </w:r>
      <w:r>
        <w:rPr>
          <w:sz w:val="26"/>
          <w:szCs w:val="26"/>
        </w:rPr>
        <w:t xml:space="preserve"> </w:t>
      </w:r>
      <w:r w:rsidRPr="002C1C14">
        <w:rPr>
          <w:sz w:val="26"/>
          <w:szCs w:val="26"/>
        </w:rPr>
        <w:t>пищевого</w:t>
      </w:r>
      <w:r>
        <w:rPr>
          <w:sz w:val="26"/>
          <w:szCs w:val="26"/>
        </w:rPr>
        <w:t xml:space="preserve"> </w:t>
      </w:r>
      <w:r w:rsidRPr="002C1C14">
        <w:rPr>
          <w:sz w:val="26"/>
          <w:szCs w:val="26"/>
        </w:rPr>
        <w:t>назначения</w:t>
      </w:r>
      <w:r>
        <w:rPr>
          <w:sz w:val="26"/>
          <w:szCs w:val="26"/>
        </w:rPr>
        <w:t xml:space="preserve"> </w:t>
      </w:r>
      <w:r w:rsidRPr="002C1C14">
        <w:rPr>
          <w:sz w:val="26"/>
          <w:szCs w:val="26"/>
        </w:rPr>
        <w:t>–</w:t>
      </w:r>
      <w:r>
        <w:rPr>
          <w:sz w:val="26"/>
          <w:szCs w:val="26"/>
        </w:rPr>
        <w:t xml:space="preserve"> </w:t>
      </w:r>
      <w:r w:rsidRPr="002C1C14">
        <w:rPr>
          <w:sz w:val="26"/>
          <w:szCs w:val="26"/>
        </w:rPr>
        <w:t>50,</w:t>
      </w:r>
      <w:r>
        <w:rPr>
          <w:sz w:val="26"/>
          <w:szCs w:val="26"/>
        </w:rPr>
        <w:t xml:space="preserve"> </w:t>
      </w:r>
      <w:r w:rsidRPr="002C1C14">
        <w:rPr>
          <w:sz w:val="26"/>
          <w:szCs w:val="26"/>
        </w:rPr>
        <w:t>алкогольной</w:t>
      </w:r>
      <w:r>
        <w:rPr>
          <w:sz w:val="26"/>
          <w:szCs w:val="26"/>
        </w:rPr>
        <w:t xml:space="preserve"> </w:t>
      </w:r>
      <w:r w:rsidRPr="002C1C14">
        <w:rPr>
          <w:sz w:val="26"/>
          <w:szCs w:val="26"/>
        </w:rPr>
        <w:t>продукции</w:t>
      </w:r>
      <w:r>
        <w:rPr>
          <w:sz w:val="26"/>
          <w:szCs w:val="26"/>
        </w:rPr>
        <w:t xml:space="preserve"> </w:t>
      </w:r>
      <w:r w:rsidRPr="002C1C14">
        <w:rPr>
          <w:sz w:val="26"/>
          <w:szCs w:val="26"/>
        </w:rPr>
        <w:t>–</w:t>
      </w:r>
      <w:r>
        <w:rPr>
          <w:sz w:val="26"/>
          <w:szCs w:val="26"/>
        </w:rPr>
        <w:t xml:space="preserve"> </w:t>
      </w:r>
      <w:r w:rsidRPr="002C1C14">
        <w:rPr>
          <w:sz w:val="26"/>
          <w:szCs w:val="26"/>
        </w:rPr>
        <w:t>788.</w:t>
      </w:r>
      <w:r>
        <w:rPr>
          <w:sz w:val="26"/>
          <w:szCs w:val="26"/>
        </w:rPr>
        <w:t xml:space="preserve"> </w:t>
      </w:r>
      <w:r w:rsidRPr="002C1C14">
        <w:rPr>
          <w:sz w:val="26"/>
          <w:szCs w:val="26"/>
        </w:rPr>
        <w:t>Из</w:t>
      </w:r>
      <w:r>
        <w:rPr>
          <w:sz w:val="26"/>
          <w:szCs w:val="26"/>
        </w:rPr>
        <w:t xml:space="preserve"> </w:t>
      </w:r>
      <w:r w:rsidRPr="002C1C14">
        <w:rPr>
          <w:sz w:val="26"/>
          <w:szCs w:val="26"/>
        </w:rPr>
        <w:t>незаконного</w:t>
      </w:r>
      <w:r>
        <w:rPr>
          <w:sz w:val="26"/>
          <w:szCs w:val="26"/>
        </w:rPr>
        <w:t xml:space="preserve"> </w:t>
      </w:r>
      <w:r w:rsidRPr="002C1C14">
        <w:rPr>
          <w:sz w:val="26"/>
          <w:szCs w:val="26"/>
        </w:rPr>
        <w:t>оборота</w:t>
      </w:r>
      <w:r>
        <w:rPr>
          <w:sz w:val="26"/>
          <w:szCs w:val="26"/>
        </w:rPr>
        <w:t xml:space="preserve"> </w:t>
      </w:r>
      <w:r w:rsidRPr="002C1C14">
        <w:rPr>
          <w:sz w:val="26"/>
          <w:szCs w:val="26"/>
        </w:rPr>
        <w:t>изъято</w:t>
      </w:r>
      <w:r>
        <w:rPr>
          <w:sz w:val="26"/>
          <w:szCs w:val="26"/>
        </w:rPr>
        <w:t xml:space="preserve"> </w:t>
      </w:r>
      <w:r w:rsidRPr="002C1C14">
        <w:rPr>
          <w:sz w:val="26"/>
          <w:szCs w:val="26"/>
        </w:rPr>
        <w:t>20715</w:t>
      </w:r>
      <w:r>
        <w:rPr>
          <w:sz w:val="26"/>
          <w:szCs w:val="26"/>
        </w:rPr>
        <w:t xml:space="preserve"> </w:t>
      </w:r>
      <w:r w:rsidRPr="002C1C14">
        <w:rPr>
          <w:sz w:val="26"/>
          <w:szCs w:val="26"/>
        </w:rPr>
        <w:t>литров,</w:t>
      </w:r>
      <w:r>
        <w:rPr>
          <w:sz w:val="26"/>
          <w:szCs w:val="26"/>
        </w:rPr>
        <w:t xml:space="preserve"> </w:t>
      </w:r>
      <w:r w:rsidRPr="002C1C14">
        <w:rPr>
          <w:sz w:val="26"/>
          <w:szCs w:val="26"/>
        </w:rPr>
        <w:t>в</w:t>
      </w:r>
      <w:r>
        <w:rPr>
          <w:sz w:val="26"/>
          <w:szCs w:val="26"/>
        </w:rPr>
        <w:t xml:space="preserve"> </w:t>
      </w:r>
      <w:r w:rsidRPr="002C1C14">
        <w:rPr>
          <w:sz w:val="26"/>
          <w:szCs w:val="26"/>
        </w:rPr>
        <w:t>том</w:t>
      </w:r>
      <w:r>
        <w:rPr>
          <w:sz w:val="26"/>
          <w:szCs w:val="26"/>
        </w:rPr>
        <w:t xml:space="preserve"> </w:t>
      </w:r>
      <w:r w:rsidRPr="002C1C14">
        <w:rPr>
          <w:sz w:val="26"/>
          <w:szCs w:val="26"/>
        </w:rPr>
        <w:t>числе</w:t>
      </w:r>
      <w:r>
        <w:rPr>
          <w:sz w:val="26"/>
          <w:szCs w:val="26"/>
        </w:rPr>
        <w:t xml:space="preserve"> </w:t>
      </w:r>
      <w:r w:rsidRPr="002C1C14">
        <w:rPr>
          <w:sz w:val="26"/>
          <w:szCs w:val="26"/>
        </w:rPr>
        <w:t>4254</w:t>
      </w:r>
      <w:r>
        <w:rPr>
          <w:sz w:val="26"/>
          <w:szCs w:val="26"/>
        </w:rPr>
        <w:t xml:space="preserve"> </w:t>
      </w:r>
      <w:r w:rsidRPr="002C1C14">
        <w:rPr>
          <w:sz w:val="26"/>
          <w:szCs w:val="26"/>
        </w:rPr>
        <w:t>литра</w:t>
      </w:r>
      <w:r>
        <w:rPr>
          <w:sz w:val="26"/>
          <w:szCs w:val="26"/>
        </w:rPr>
        <w:t xml:space="preserve"> </w:t>
      </w:r>
      <w:r w:rsidRPr="002C1C14">
        <w:rPr>
          <w:sz w:val="26"/>
          <w:szCs w:val="26"/>
        </w:rPr>
        <w:t>спиртосодержащей</w:t>
      </w:r>
      <w:r>
        <w:rPr>
          <w:sz w:val="26"/>
          <w:szCs w:val="26"/>
        </w:rPr>
        <w:t xml:space="preserve"> </w:t>
      </w:r>
      <w:r w:rsidRPr="002C1C14">
        <w:rPr>
          <w:sz w:val="26"/>
          <w:szCs w:val="26"/>
        </w:rPr>
        <w:t>продукции</w:t>
      </w:r>
      <w:r>
        <w:rPr>
          <w:sz w:val="26"/>
          <w:szCs w:val="26"/>
        </w:rPr>
        <w:t xml:space="preserve"> к</w:t>
      </w:r>
      <w:r w:rsidRPr="002C1C14">
        <w:rPr>
          <w:sz w:val="26"/>
          <w:szCs w:val="26"/>
        </w:rPr>
        <w:t>осметического,</w:t>
      </w:r>
      <w:r>
        <w:rPr>
          <w:sz w:val="26"/>
          <w:szCs w:val="26"/>
        </w:rPr>
        <w:t xml:space="preserve"> </w:t>
      </w:r>
      <w:r w:rsidRPr="002C1C14">
        <w:rPr>
          <w:sz w:val="26"/>
          <w:szCs w:val="26"/>
        </w:rPr>
        <w:t>бытового</w:t>
      </w:r>
      <w:r>
        <w:rPr>
          <w:sz w:val="26"/>
          <w:szCs w:val="26"/>
        </w:rPr>
        <w:t xml:space="preserve"> </w:t>
      </w:r>
      <w:r w:rsidRPr="002C1C14">
        <w:rPr>
          <w:sz w:val="26"/>
          <w:szCs w:val="26"/>
        </w:rPr>
        <w:t>и</w:t>
      </w:r>
      <w:r>
        <w:rPr>
          <w:sz w:val="26"/>
          <w:szCs w:val="26"/>
        </w:rPr>
        <w:t xml:space="preserve"> </w:t>
      </w:r>
      <w:r w:rsidRPr="002C1C14">
        <w:rPr>
          <w:sz w:val="26"/>
          <w:szCs w:val="26"/>
        </w:rPr>
        <w:t>пищевого</w:t>
      </w:r>
      <w:r>
        <w:rPr>
          <w:sz w:val="26"/>
          <w:szCs w:val="26"/>
        </w:rPr>
        <w:t xml:space="preserve"> </w:t>
      </w:r>
      <w:r w:rsidRPr="002C1C14">
        <w:rPr>
          <w:sz w:val="26"/>
          <w:szCs w:val="26"/>
        </w:rPr>
        <w:t>назначения.</w:t>
      </w:r>
      <w:r>
        <w:rPr>
          <w:sz w:val="26"/>
          <w:szCs w:val="26"/>
        </w:rPr>
        <w:t xml:space="preserve"> </w:t>
      </w:r>
      <w:r w:rsidRPr="002C1C14">
        <w:rPr>
          <w:sz w:val="26"/>
          <w:szCs w:val="26"/>
        </w:rPr>
        <w:t>Вся</w:t>
      </w:r>
      <w:r>
        <w:rPr>
          <w:sz w:val="26"/>
          <w:szCs w:val="26"/>
        </w:rPr>
        <w:t xml:space="preserve"> </w:t>
      </w:r>
      <w:r w:rsidRPr="002C1C14">
        <w:rPr>
          <w:sz w:val="26"/>
          <w:szCs w:val="26"/>
        </w:rPr>
        <w:t>изъятая</w:t>
      </w:r>
      <w:r>
        <w:rPr>
          <w:sz w:val="26"/>
          <w:szCs w:val="26"/>
        </w:rPr>
        <w:t xml:space="preserve"> </w:t>
      </w:r>
      <w:r w:rsidRPr="002C1C14">
        <w:rPr>
          <w:sz w:val="26"/>
          <w:szCs w:val="26"/>
        </w:rPr>
        <w:t>алкогольная</w:t>
      </w:r>
      <w:r>
        <w:rPr>
          <w:sz w:val="26"/>
          <w:szCs w:val="26"/>
        </w:rPr>
        <w:t xml:space="preserve"> </w:t>
      </w:r>
      <w:r w:rsidRPr="002C1C14">
        <w:rPr>
          <w:sz w:val="26"/>
          <w:szCs w:val="26"/>
        </w:rPr>
        <w:t>и</w:t>
      </w:r>
      <w:r>
        <w:rPr>
          <w:sz w:val="26"/>
          <w:szCs w:val="26"/>
        </w:rPr>
        <w:t xml:space="preserve"> </w:t>
      </w:r>
      <w:r w:rsidRPr="002C1C14">
        <w:rPr>
          <w:sz w:val="26"/>
          <w:szCs w:val="26"/>
        </w:rPr>
        <w:t>спиртосодержащая</w:t>
      </w:r>
      <w:r>
        <w:rPr>
          <w:sz w:val="26"/>
          <w:szCs w:val="26"/>
        </w:rPr>
        <w:t xml:space="preserve"> </w:t>
      </w:r>
      <w:r w:rsidRPr="002C1C14">
        <w:rPr>
          <w:sz w:val="26"/>
          <w:szCs w:val="26"/>
        </w:rPr>
        <w:t>жидкость</w:t>
      </w:r>
      <w:r>
        <w:rPr>
          <w:sz w:val="26"/>
          <w:szCs w:val="26"/>
        </w:rPr>
        <w:t xml:space="preserve"> </w:t>
      </w:r>
      <w:r w:rsidRPr="002C1C14">
        <w:rPr>
          <w:sz w:val="26"/>
          <w:szCs w:val="26"/>
        </w:rPr>
        <w:t>направлена</w:t>
      </w:r>
      <w:r>
        <w:rPr>
          <w:sz w:val="26"/>
          <w:szCs w:val="26"/>
        </w:rPr>
        <w:t xml:space="preserve"> </w:t>
      </w:r>
      <w:r w:rsidRPr="002C1C14">
        <w:rPr>
          <w:sz w:val="26"/>
          <w:szCs w:val="26"/>
        </w:rPr>
        <w:t>в</w:t>
      </w:r>
      <w:r>
        <w:rPr>
          <w:sz w:val="26"/>
          <w:szCs w:val="26"/>
        </w:rPr>
        <w:t xml:space="preserve"> </w:t>
      </w:r>
      <w:r w:rsidRPr="002C1C14">
        <w:rPr>
          <w:sz w:val="26"/>
          <w:szCs w:val="26"/>
        </w:rPr>
        <w:t>экспертно-криминалистический</w:t>
      </w:r>
      <w:r>
        <w:rPr>
          <w:sz w:val="26"/>
          <w:szCs w:val="26"/>
        </w:rPr>
        <w:t xml:space="preserve"> </w:t>
      </w:r>
      <w:r w:rsidRPr="002C1C14">
        <w:rPr>
          <w:sz w:val="26"/>
          <w:szCs w:val="26"/>
        </w:rPr>
        <w:t>центр</w:t>
      </w:r>
      <w:r>
        <w:rPr>
          <w:sz w:val="26"/>
          <w:szCs w:val="26"/>
        </w:rPr>
        <w:t xml:space="preserve"> </w:t>
      </w:r>
      <w:r w:rsidRPr="002C1C14">
        <w:rPr>
          <w:sz w:val="26"/>
          <w:szCs w:val="26"/>
        </w:rPr>
        <w:t>МВД</w:t>
      </w:r>
      <w:r>
        <w:rPr>
          <w:sz w:val="26"/>
          <w:szCs w:val="26"/>
        </w:rPr>
        <w:t xml:space="preserve"> </w:t>
      </w:r>
      <w:r w:rsidRPr="002C1C14">
        <w:rPr>
          <w:sz w:val="26"/>
          <w:szCs w:val="26"/>
        </w:rPr>
        <w:t>для</w:t>
      </w:r>
      <w:r>
        <w:rPr>
          <w:sz w:val="26"/>
          <w:szCs w:val="26"/>
        </w:rPr>
        <w:t xml:space="preserve"> </w:t>
      </w:r>
      <w:r w:rsidRPr="002C1C14">
        <w:rPr>
          <w:sz w:val="26"/>
          <w:szCs w:val="26"/>
        </w:rPr>
        <w:t>проведения</w:t>
      </w:r>
      <w:r>
        <w:rPr>
          <w:sz w:val="26"/>
          <w:szCs w:val="26"/>
        </w:rPr>
        <w:t xml:space="preserve"> </w:t>
      </w:r>
      <w:r w:rsidRPr="002C1C14">
        <w:rPr>
          <w:sz w:val="26"/>
          <w:szCs w:val="26"/>
        </w:rPr>
        <w:t>исследования</w:t>
      </w:r>
      <w:r>
        <w:rPr>
          <w:sz w:val="26"/>
          <w:szCs w:val="26"/>
        </w:rPr>
        <w:t xml:space="preserve"> </w:t>
      </w:r>
      <w:r w:rsidRPr="002C1C14">
        <w:rPr>
          <w:sz w:val="26"/>
          <w:szCs w:val="26"/>
        </w:rPr>
        <w:t>(экспертизы),</w:t>
      </w:r>
      <w:r>
        <w:rPr>
          <w:sz w:val="26"/>
          <w:szCs w:val="26"/>
        </w:rPr>
        <w:t xml:space="preserve"> </w:t>
      </w:r>
      <w:r w:rsidRPr="002C1C14">
        <w:rPr>
          <w:sz w:val="26"/>
          <w:szCs w:val="26"/>
        </w:rPr>
        <w:t>опасных</w:t>
      </w:r>
      <w:r>
        <w:rPr>
          <w:sz w:val="26"/>
          <w:szCs w:val="26"/>
        </w:rPr>
        <w:t xml:space="preserve"> </w:t>
      </w:r>
      <w:r w:rsidRPr="002C1C14">
        <w:rPr>
          <w:sz w:val="26"/>
          <w:szCs w:val="26"/>
        </w:rPr>
        <w:t>для</w:t>
      </w:r>
      <w:r>
        <w:rPr>
          <w:sz w:val="26"/>
          <w:szCs w:val="26"/>
        </w:rPr>
        <w:t xml:space="preserve"> </w:t>
      </w:r>
      <w:r w:rsidRPr="002C1C14">
        <w:rPr>
          <w:sz w:val="26"/>
          <w:szCs w:val="26"/>
        </w:rPr>
        <w:t>жизни</w:t>
      </w:r>
      <w:r>
        <w:rPr>
          <w:sz w:val="26"/>
          <w:szCs w:val="26"/>
        </w:rPr>
        <w:t xml:space="preserve"> </w:t>
      </w:r>
      <w:r w:rsidRPr="002C1C14">
        <w:rPr>
          <w:sz w:val="26"/>
          <w:szCs w:val="26"/>
        </w:rPr>
        <w:t>и</w:t>
      </w:r>
      <w:r>
        <w:rPr>
          <w:sz w:val="26"/>
          <w:szCs w:val="26"/>
        </w:rPr>
        <w:t xml:space="preserve"> </w:t>
      </w:r>
      <w:r w:rsidRPr="002C1C14">
        <w:rPr>
          <w:sz w:val="26"/>
          <w:szCs w:val="26"/>
        </w:rPr>
        <w:t>здоровья</w:t>
      </w:r>
      <w:r>
        <w:rPr>
          <w:sz w:val="26"/>
          <w:szCs w:val="26"/>
        </w:rPr>
        <w:t xml:space="preserve"> </w:t>
      </w:r>
      <w:r w:rsidRPr="002C1C14">
        <w:rPr>
          <w:sz w:val="26"/>
          <w:szCs w:val="26"/>
        </w:rPr>
        <w:t>потребителей</w:t>
      </w:r>
      <w:r>
        <w:rPr>
          <w:sz w:val="26"/>
          <w:szCs w:val="26"/>
        </w:rPr>
        <w:t xml:space="preserve"> </w:t>
      </w:r>
      <w:r w:rsidR="00064A48">
        <w:rPr>
          <w:sz w:val="26"/>
          <w:szCs w:val="26"/>
        </w:rPr>
        <w:t>веществ</w:t>
      </w:r>
      <w:r w:rsidR="00211B7D">
        <w:rPr>
          <w:sz w:val="26"/>
          <w:szCs w:val="26"/>
        </w:rPr>
        <w:t>,</w:t>
      </w:r>
      <w:r>
        <w:rPr>
          <w:sz w:val="26"/>
          <w:szCs w:val="26"/>
        </w:rPr>
        <w:t xml:space="preserve"> </w:t>
      </w:r>
      <w:r w:rsidRPr="002C1C14">
        <w:rPr>
          <w:sz w:val="26"/>
          <w:szCs w:val="26"/>
        </w:rPr>
        <w:t>не</w:t>
      </w:r>
      <w:r>
        <w:rPr>
          <w:sz w:val="26"/>
          <w:szCs w:val="26"/>
        </w:rPr>
        <w:t xml:space="preserve"> </w:t>
      </w:r>
      <w:r w:rsidRPr="002C1C14">
        <w:rPr>
          <w:sz w:val="26"/>
          <w:szCs w:val="26"/>
        </w:rPr>
        <w:t>обнаружено.</w:t>
      </w:r>
      <w:r>
        <w:rPr>
          <w:sz w:val="26"/>
          <w:szCs w:val="26"/>
        </w:rPr>
        <w:t xml:space="preserve"> </w:t>
      </w:r>
      <w:r w:rsidRPr="002C1C14">
        <w:rPr>
          <w:color w:val="000000"/>
          <w:sz w:val="26"/>
          <w:szCs w:val="26"/>
        </w:rPr>
        <w:t>В</w:t>
      </w:r>
      <w:r>
        <w:rPr>
          <w:color w:val="000000"/>
          <w:sz w:val="26"/>
          <w:szCs w:val="26"/>
        </w:rPr>
        <w:t xml:space="preserve"> </w:t>
      </w:r>
      <w:r w:rsidRPr="002C1C14">
        <w:rPr>
          <w:color w:val="000000"/>
          <w:sz w:val="26"/>
          <w:szCs w:val="26"/>
        </w:rPr>
        <w:t>результате</w:t>
      </w:r>
      <w:r>
        <w:rPr>
          <w:color w:val="000000"/>
          <w:sz w:val="26"/>
          <w:szCs w:val="26"/>
        </w:rPr>
        <w:t xml:space="preserve"> </w:t>
      </w:r>
      <w:r w:rsidRPr="002C1C14">
        <w:rPr>
          <w:color w:val="000000"/>
          <w:sz w:val="26"/>
          <w:szCs w:val="26"/>
        </w:rPr>
        <w:t>проводимой</w:t>
      </w:r>
      <w:r>
        <w:rPr>
          <w:color w:val="000000"/>
          <w:sz w:val="26"/>
          <w:szCs w:val="26"/>
        </w:rPr>
        <w:t xml:space="preserve"> </w:t>
      </w:r>
      <w:r w:rsidRPr="002C1C14">
        <w:rPr>
          <w:color w:val="000000"/>
          <w:sz w:val="26"/>
          <w:szCs w:val="26"/>
        </w:rPr>
        <w:t>работы</w:t>
      </w:r>
      <w:r>
        <w:rPr>
          <w:color w:val="000000"/>
          <w:sz w:val="26"/>
          <w:szCs w:val="26"/>
        </w:rPr>
        <w:t xml:space="preserve">, в </w:t>
      </w:r>
      <w:r w:rsidRPr="002C1C14">
        <w:rPr>
          <w:color w:val="000000"/>
          <w:sz w:val="26"/>
          <w:szCs w:val="26"/>
        </w:rPr>
        <w:t>2017</w:t>
      </w:r>
      <w:r>
        <w:rPr>
          <w:color w:val="000000"/>
          <w:sz w:val="26"/>
          <w:szCs w:val="26"/>
        </w:rPr>
        <w:t xml:space="preserve"> </w:t>
      </w:r>
      <w:r w:rsidRPr="002C1C14">
        <w:rPr>
          <w:color w:val="000000"/>
          <w:sz w:val="26"/>
          <w:szCs w:val="26"/>
        </w:rPr>
        <w:t>год</w:t>
      </w:r>
      <w:r>
        <w:rPr>
          <w:color w:val="000000"/>
          <w:sz w:val="26"/>
          <w:szCs w:val="26"/>
        </w:rPr>
        <w:t xml:space="preserve">у </w:t>
      </w:r>
      <w:r w:rsidRPr="002C1C14">
        <w:rPr>
          <w:color w:val="000000"/>
          <w:sz w:val="26"/>
          <w:szCs w:val="26"/>
        </w:rPr>
        <w:t>отмечено</w:t>
      </w:r>
      <w:r>
        <w:rPr>
          <w:color w:val="000000"/>
          <w:sz w:val="26"/>
          <w:szCs w:val="26"/>
        </w:rPr>
        <w:t xml:space="preserve"> </w:t>
      </w:r>
      <w:r w:rsidRPr="002C1C14">
        <w:rPr>
          <w:color w:val="000000"/>
          <w:sz w:val="26"/>
          <w:szCs w:val="26"/>
        </w:rPr>
        <w:t>снижение</w:t>
      </w:r>
      <w:r>
        <w:rPr>
          <w:color w:val="000000"/>
          <w:sz w:val="26"/>
          <w:szCs w:val="26"/>
        </w:rPr>
        <w:t xml:space="preserve"> </w:t>
      </w:r>
      <w:r w:rsidRPr="002C1C14">
        <w:rPr>
          <w:color w:val="000000"/>
          <w:sz w:val="26"/>
          <w:szCs w:val="26"/>
        </w:rPr>
        <w:t>на</w:t>
      </w:r>
      <w:r>
        <w:rPr>
          <w:color w:val="000000"/>
          <w:sz w:val="26"/>
          <w:szCs w:val="26"/>
        </w:rPr>
        <w:t xml:space="preserve"> </w:t>
      </w:r>
      <w:r w:rsidRPr="002C1C14">
        <w:rPr>
          <w:color w:val="000000"/>
          <w:sz w:val="26"/>
          <w:szCs w:val="26"/>
        </w:rPr>
        <w:t>8,6%</w:t>
      </w:r>
      <w:r>
        <w:rPr>
          <w:color w:val="000000"/>
          <w:sz w:val="26"/>
          <w:szCs w:val="26"/>
        </w:rPr>
        <w:t xml:space="preserve"> </w:t>
      </w:r>
      <w:r w:rsidRPr="002C1C14">
        <w:rPr>
          <w:color w:val="000000"/>
          <w:sz w:val="26"/>
          <w:szCs w:val="26"/>
        </w:rPr>
        <w:t>фактов</w:t>
      </w:r>
      <w:r>
        <w:rPr>
          <w:color w:val="000000"/>
          <w:sz w:val="26"/>
          <w:szCs w:val="26"/>
        </w:rPr>
        <w:t xml:space="preserve"> </w:t>
      </w:r>
      <w:r w:rsidRPr="002C1C14">
        <w:rPr>
          <w:color w:val="000000"/>
          <w:sz w:val="26"/>
          <w:szCs w:val="26"/>
        </w:rPr>
        <w:t>совершения</w:t>
      </w:r>
      <w:r>
        <w:rPr>
          <w:color w:val="000000"/>
          <w:sz w:val="26"/>
          <w:szCs w:val="26"/>
        </w:rPr>
        <w:t xml:space="preserve"> </w:t>
      </w:r>
      <w:r w:rsidRPr="002C1C14">
        <w:rPr>
          <w:color w:val="000000"/>
          <w:sz w:val="26"/>
          <w:szCs w:val="26"/>
        </w:rPr>
        <w:t>уличных</w:t>
      </w:r>
      <w:r>
        <w:rPr>
          <w:color w:val="000000"/>
          <w:sz w:val="26"/>
          <w:szCs w:val="26"/>
        </w:rPr>
        <w:t xml:space="preserve"> </w:t>
      </w:r>
      <w:r w:rsidRPr="002C1C14">
        <w:rPr>
          <w:color w:val="000000"/>
          <w:sz w:val="26"/>
          <w:szCs w:val="26"/>
        </w:rPr>
        <w:t>преступлений</w:t>
      </w:r>
      <w:r>
        <w:rPr>
          <w:color w:val="000000"/>
          <w:sz w:val="26"/>
          <w:szCs w:val="26"/>
        </w:rPr>
        <w:t xml:space="preserve"> </w:t>
      </w:r>
      <w:r w:rsidRPr="002C1C14">
        <w:rPr>
          <w:color w:val="000000"/>
          <w:sz w:val="26"/>
          <w:szCs w:val="26"/>
        </w:rPr>
        <w:t>в</w:t>
      </w:r>
      <w:r>
        <w:rPr>
          <w:color w:val="000000"/>
          <w:sz w:val="26"/>
          <w:szCs w:val="26"/>
        </w:rPr>
        <w:t xml:space="preserve"> </w:t>
      </w:r>
      <w:r w:rsidRPr="002C1C14">
        <w:rPr>
          <w:color w:val="000000"/>
          <w:sz w:val="26"/>
          <w:szCs w:val="26"/>
        </w:rPr>
        <w:t>состоянии</w:t>
      </w:r>
      <w:r>
        <w:rPr>
          <w:color w:val="000000"/>
          <w:sz w:val="26"/>
          <w:szCs w:val="26"/>
        </w:rPr>
        <w:t xml:space="preserve"> </w:t>
      </w:r>
      <w:r w:rsidRPr="002C1C14">
        <w:rPr>
          <w:color w:val="000000"/>
          <w:sz w:val="26"/>
          <w:szCs w:val="26"/>
        </w:rPr>
        <w:t>алкогольного</w:t>
      </w:r>
      <w:r>
        <w:rPr>
          <w:color w:val="000000"/>
          <w:sz w:val="26"/>
          <w:szCs w:val="26"/>
        </w:rPr>
        <w:t xml:space="preserve"> </w:t>
      </w:r>
      <w:r w:rsidRPr="002C1C14">
        <w:rPr>
          <w:color w:val="000000"/>
          <w:sz w:val="26"/>
          <w:szCs w:val="26"/>
        </w:rPr>
        <w:t>опьянения.</w:t>
      </w:r>
      <w:r>
        <w:rPr>
          <w:color w:val="000000"/>
          <w:sz w:val="26"/>
          <w:szCs w:val="26"/>
        </w:rPr>
        <w:t xml:space="preserve"> </w:t>
      </w:r>
      <w:r w:rsidRPr="002C1C14">
        <w:rPr>
          <w:color w:val="000000"/>
          <w:sz w:val="26"/>
          <w:szCs w:val="26"/>
        </w:rPr>
        <w:t>Сократилось</w:t>
      </w:r>
      <w:r>
        <w:rPr>
          <w:color w:val="000000"/>
          <w:sz w:val="26"/>
          <w:szCs w:val="26"/>
        </w:rPr>
        <w:t xml:space="preserve"> </w:t>
      </w:r>
      <w:r w:rsidRPr="002C1C14">
        <w:rPr>
          <w:spacing w:val="-4"/>
          <w:sz w:val="26"/>
          <w:szCs w:val="26"/>
        </w:rPr>
        <w:t>на</w:t>
      </w:r>
      <w:r>
        <w:rPr>
          <w:spacing w:val="-4"/>
          <w:sz w:val="26"/>
          <w:szCs w:val="26"/>
        </w:rPr>
        <w:t xml:space="preserve"> </w:t>
      </w:r>
      <w:r w:rsidRPr="002C1C14">
        <w:rPr>
          <w:spacing w:val="-4"/>
          <w:sz w:val="26"/>
          <w:szCs w:val="26"/>
        </w:rPr>
        <w:t>35,6%</w:t>
      </w:r>
      <w:r>
        <w:rPr>
          <w:spacing w:val="-4"/>
          <w:sz w:val="26"/>
          <w:szCs w:val="26"/>
        </w:rPr>
        <w:t xml:space="preserve"> </w:t>
      </w:r>
      <w:r w:rsidRPr="002C1C14">
        <w:rPr>
          <w:spacing w:val="-4"/>
          <w:sz w:val="26"/>
          <w:szCs w:val="26"/>
        </w:rPr>
        <w:t>(2301)</w:t>
      </w:r>
      <w:r>
        <w:rPr>
          <w:spacing w:val="-4"/>
          <w:sz w:val="26"/>
          <w:szCs w:val="26"/>
        </w:rPr>
        <w:t xml:space="preserve"> </w:t>
      </w:r>
      <w:r w:rsidRPr="002C1C14">
        <w:rPr>
          <w:spacing w:val="-4"/>
          <w:sz w:val="26"/>
          <w:szCs w:val="26"/>
        </w:rPr>
        <w:t>количество</w:t>
      </w:r>
      <w:r>
        <w:rPr>
          <w:spacing w:val="-4"/>
          <w:sz w:val="26"/>
          <w:szCs w:val="26"/>
        </w:rPr>
        <w:t xml:space="preserve"> </w:t>
      </w:r>
      <w:r w:rsidRPr="002C1C14">
        <w:rPr>
          <w:spacing w:val="-4"/>
          <w:sz w:val="26"/>
          <w:szCs w:val="26"/>
        </w:rPr>
        <w:t>правонарушений,</w:t>
      </w:r>
      <w:r>
        <w:rPr>
          <w:spacing w:val="-4"/>
          <w:sz w:val="26"/>
          <w:szCs w:val="26"/>
        </w:rPr>
        <w:t xml:space="preserve"> </w:t>
      </w:r>
      <w:r w:rsidRPr="002C1C14">
        <w:rPr>
          <w:spacing w:val="-4"/>
          <w:sz w:val="26"/>
          <w:szCs w:val="26"/>
        </w:rPr>
        <w:t>связанных</w:t>
      </w:r>
      <w:r>
        <w:rPr>
          <w:spacing w:val="-4"/>
          <w:sz w:val="26"/>
          <w:szCs w:val="26"/>
        </w:rPr>
        <w:t xml:space="preserve"> </w:t>
      </w:r>
      <w:r w:rsidRPr="002C1C14">
        <w:rPr>
          <w:spacing w:val="-4"/>
          <w:sz w:val="26"/>
          <w:szCs w:val="26"/>
        </w:rPr>
        <w:t>с</w:t>
      </w:r>
      <w:r>
        <w:rPr>
          <w:spacing w:val="-4"/>
          <w:sz w:val="26"/>
          <w:szCs w:val="26"/>
        </w:rPr>
        <w:t xml:space="preserve"> </w:t>
      </w:r>
      <w:r w:rsidRPr="002C1C14">
        <w:rPr>
          <w:spacing w:val="-4"/>
          <w:sz w:val="26"/>
          <w:szCs w:val="26"/>
        </w:rPr>
        <w:t>распитием</w:t>
      </w:r>
      <w:r>
        <w:rPr>
          <w:spacing w:val="-4"/>
          <w:sz w:val="26"/>
          <w:szCs w:val="26"/>
        </w:rPr>
        <w:t xml:space="preserve"> </w:t>
      </w:r>
      <w:r w:rsidRPr="002C1C14">
        <w:rPr>
          <w:spacing w:val="-4"/>
          <w:sz w:val="26"/>
          <w:szCs w:val="26"/>
        </w:rPr>
        <w:t>алкогольной</w:t>
      </w:r>
      <w:r>
        <w:rPr>
          <w:spacing w:val="-4"/>
          <w:sz w:val="26"/>
          <w:szCs w:val="26"/>
        </w:rPr>
        <w:t xml:space="preserve"> </w:t>
      </w:r>
      <w:r w:rsidRPr="002C1C14">
        <w:rPr>
          <w:spacing w:val="-4"/>
          <w:sz w:val="26"/>
          <w:szCs w:val="26"/>
        </w:rPr>
        <w:t>продукции</w:t>
      </w:r>
      <w:r>
        <w:rPr>
          <w:spacing w:val="-4"/>
          <w:sz w:val="26"/>
          <w:szCs w:val="26"/>
        </w:rPr>
        <w:t xml:space="preserve"> </w:t>
      </w:r>
      <w:r w:rsidRPr="002C1C14">
        <w:rPr>
          <w:spacing w:val="-4"/>
          <w:sz w:val="26"/>
          <w:szCs w:val="26"/>
        </w:rPr>
        <w:t>и</w:t>
      </w:r>
      <w:r>
        <w:rPr>
          <w:spacing w:val="-4"/>
          <w:sz w:val="26"/>
          <w:szCs w:val="26"/>
        </w:rPr>
        <w:t xml:space="preserve"> </w:t>
      </w:r>
      <w:r w:rsidRPr="002C1C14">
        <w:rPr>
          <w:spacing w:val="-4"/>
          <w:sz w:val="26"/>
          <w:szCs w:val="26"/>
        </w:rPr>
        <w:t>потреблением</w:t>
      </w:r>
      <w:r>
        <w:rPr>
          <w:spacing w:val="-4"/>
          <w:sz w:val="26"/>
          <w:szCs w:val="26"/>
        </w:rPr>
        <w:t xml:space="preserve"> </w:t>
      </w:r>
      <w:r w:rsidRPr="002C1C14">
        <w:rPr>
          <w:spacing w:val="-4"/>
          <w:sz w:val="26"/>
          <w:szCs w:val="26"/>
        </w:rPr>
        <w:t>наркотических</w:t>
      </w:r>
      <w:r>
        <w:rPr>
          <w:spacing w:val="-4"/>
          <w:sz w:val="26"/>
          <w:szCs w:val="26"/>
        </w:rPr>
        <w:t xml:space="preserve"> </w:t>
      </w:r>
      <w:r w:rsidRPr="002C1C14">
        <w:rPr>
          <w:spacing w:val="-4"/>
          <w:sz w:val="26"/>
          <w:szCs w:val="26"/>
        </w:rPr>
        <w:t>средств</w:t>
      </w:r>
      <w:r>
        <w:rPr>
          <w:spacing w:val="-4"/>
          <w:sz w:val="26"/>
          <w:szCs w:val="26"/>
        </w:rPr>
        <w:t xml:space="preserve"> в </w:t>
      </w:r>
      <w:r w:rsidRPr="002C1C14">
        <w:rPr>
          <w:spacing w:val="-4"/>
          <w:sz w:val="26"/>
          <w:szCs w:val="26"/>
        </w:rPr>
        <w:t>общественных</w:t>
      </w:r>
      <w:r>
        <w:rPr>
          <w:spacing w:val="-4"/>
          <w:sz w:val="26"/>
          <w:szCs w:val="26"/>
        </w:rPr>
        <w:t xml:space="preserve"> </w:t>
      </w:r>
      <w:r w:rsidRPr="002C1C14">
        <w:rPr>
          <w:spacing w:val="-4"/>
          <w:sz w:val="26"/>
          <w:szCs w:val="26"/>
        </w:rPr>
        <w:t>местах</w:t>
      </w:r>
      <w:r>
        <w:rPr>
          <w:spacing w:val="-4"/>
          <w:sz w:val="26"/>
          <w:szCs w:val="26"/>
        </w:rPr>
        <w:t xml:space="preserve"> </w:t>
      </w:r>
      <w:r w:rsidRPr="002C1C14">
        <w:rPr>
          <w:spacing w:val="-4"/>
          <w:sz w:val="26"/>
          <w:szCs w:val="26"/>
        </w:rPr>
        <w:t>(ст.</w:t>
      </w:r>
      <w:r>
        <w:rPr>
          <w:spacing w:val="-4"/>
          <w:sz w:val="26"/>
          <w:szCs w:val="26"/>
        </w:rPr>
        <w:t xml:space="preserve"> </w:t>
      </w:r>
      <w:r w:rsidRPr="002C1C14">
        <w:rPr>
          <w:spacing w:val="-4"/>
          <w:sz w:val="26"/>
          <w:szCs w:val="26"/>
        </w:rPr>
        <w:t>20.20</w:t>
      </w:r>
      <w:r>
        <w:rPr>
          <w:spacing w:val="-4"/>
          <w:sz w:val="26"/>
          <w:szCs w:val="26"/>
        </w:rPr>
        <w:t xml:space="preserve"> </w:t>
      </w:r>
      <w:r w:rsidRPr="002C1C14">
        <w:rPr>
          <w:spacing w:val="-4"/>
          <w:sz w:val="26"/>
          <w:szCs w:val="26"/>
        </w:rPr>
        <w:t>КоАП</w:t>
      </w:r>
      <w:r>
        <w:rPr>
          <w:spacing w:val="-4"/>
          <w:sz w:val="26"/>
          <w:szCs w:val="26"/>
        </w:rPr>
        <w:t xml:space="preserve"> </w:t>
      </w:r>
      <w:r w:rsidRPr="002C1C14">
        <w:rPr>
          <w:spacing w:val="-4"/>
          <w:sz w:val="26"/>
          <w:szCs w:val="26"/>
        </w:rPr>
        <w:t>РФ),</w:t>
      </w:r>
      <w:r>
        <w:rPr>
          <w:spacing w:val="-4"/>
          <w:sz w:val="26"/>
          <w:szCs w:val="26"/>
        </w:rPr>
        <w:t xml:space="preserve"> </w:t>
      </w:r>
      <w:r w:rsidRPr="002C1C14">
        <w:rPr>
          <w:spacing w:val="-4"/>
          <w:sz w:val="26"/>
          <w:szCs w:val="26"/>
        </w:rPr>
        <w:t>на</w:t>
      </w:r>
      <w:r>
        <w:rPr>
          <w:spacing w:val="-4"/>
          <w:sz w:val="26"/>
          <w:szCs w:val="26"/>
        </w:rPr>
        <w:t xml:space="preserve"> </w:t>
      </w:r>
      <w:r w:rsidRPr="002C1C14">
        <w:rPr>
          <w:spacing w:val="-4"/>
          <w:sz w:val="26"/>
          <w:szCs w:val="26"/>
        </w:rPr>
        <w:t>21,1%</w:t>
      </w:r>
      <w:r>
        <w:rPr>
          <w:spacing w:val="-4"/>
          <w:sz w:val="26"/>
          <w:szCs w:val="26"/>
        </w:rPr>
        <w:t xml:space="preserve"> </w:t>
      </w:r>
      <w:r w:rsidRPr="002C1C14">
        <w:rPr>
          <w:spacing w:val="-4"/>
          <w:sz w:val="26"/>
          <w:szCs w:val="26"/>
        </w:rPr>
        <w:lastRenderedPageBreak/>
        <w:t>(7</w:t>
      </w:r>
      <w:r>
        <w:rPr>
          <w:spacing w:val="-4"/>
          <w:sz w:val="26"/>
          <w:szCs w:val="26"/>
        </w:rPr>
        <w:t> </w:t>
      </w:r>
      <w:r w:rsidRPr="002C1C14">
        <w:rPr>
          <w:spacing w:val="-4"/>
          <w:sz w:val="26"/>
          <w:szCs w:val="26"/>
        </w:rPr>
        <w:t>407)</w:t>
      </w:r>
      <w:r>
        <w:rPr>
          <w:spacing w:val="-4"/>
          <w:sz w:val="26"/>
          <w:szCs w:val="26"/>
        </w:rPr>
        <w:t xml:space="preserve">  </w:t>
      </w:r>
      <w:r w:rsidRPr="002C1C14">
        <w:rPr>
          <w:sz w:val="26"/>
          <w:szCs w:val="26"/>
        </w:rPr>
        <w:t>–</w:t>
      </w:r>
      <w:r>
        <w:rPr>
          <w:sz w:val="26"/>
          <w:szCs w:val="26"/>
        </w:rPr>
        <w:t xml:space="preserve"> </w:t>
      </w:r>
      <w:r w:rsidRPr="002C1C14">
        <w:rPr>
          <w:spacing w:val="-4"/>
          <w:sz w:val="26"/>
          <w:szCs w:val="26"/>
        </w:rPr>
        <w:t>с</w:t>
      </w:r>
      <w:r>
        <w:rPr>
          <w:spacing w:val="-4"/>
          <w:sz w:val="26"/>
          <w:szCs w:val="26"/>
        </w:rPr>
        <w:t xml:space="preserve"> </w:t>
      </w:r>
      <w:r w:rsidRPr="002C1C14">
        <w:rPr>
          <w:spacing w:val="-4"/>
          <w:sz w:val="26"/>
          <w:szCs w:val="26"/>
        </w:rPr>
        <w:t>появлением</w:t>
      </w:r>
      <w:r>
        <w:rPr>
          <w:spacing w:val="-4"/>
          <w:sz w:val="26"/>
          <w:szCs w:val="26"/>
        </w:rPr>
        <w:t xml:space="preserve"> </w:t>
      </w:r>
      <w:r w:rsidRPr="002C1C14">
        <w:rPr>
          <w:spacing w:val="-4"/>
          <w:sz w:val="26"/>
          <w:szCs w:val="26"/>
        </w:rPr>
        <w:t>в</w:t>
      </w:r>
      <w:r>
        <w:rPr>
          <w:spacing w:val="-4"/>
          <w:sz w:val="26"/>
          <w:szCs w:val="26"/>
        </w:rPr>
        <w:t xml:space="preserve"> </w:t>
      </w:r>
      <w:r w:rsidRPr="002C1C14">
        <w:rPr>
          <w:spacing w:val="-4"/>
          <w:sz w:val="26"/>
          <w:szCs w:val="26"/>
        </w:rPr>
        <w:t>общественных</w:t>
      </w:r>
      <w:r>
        <w:rPr>
          <w:spacing w:val="-4"/>
          <w:sz w:val="26"/>
          <w:szCs w:val="26"/>
        </w:rPr>
        <w:t xml:space="preserve"> </w:t>
      </w:r>
      <w:r w:rsidRPr="002C1C14">
        <w:rPr>
          <w:spacing w:val="-4"/>
          <w:sz w:val="26"/>
          <w:szCs w:val="26"/>
        </w:rPr>
        <w:t>местах</w:t>
      </w:r>
      <w:r>
        <w:rPr>
          <w:spacing w:val="-4"/>
          <w:sz w:val="26"/>
          <w:szCs w:val="26"/>
        </w:rPr>
        <w:t xml:space="preserve"> </w:t>
      </w:r>
      <w:r w:rsidRPr="002C1C14">
        <w:rPr>
          <w:spacing w:val="-4"/>
          <w:sz w:val="26"/>
          <w:szCs w:val="26"/>
        </w:rPr>
        <w:t>в</w:t>
      </w:r>
      <w:r>
        <w:rPr>
          <w:spacing w:val="-4"/>
          <w:sz w:val="26"/>
          <w:szCs w:val="26"/>
        </w:rPr>
        <w:t xml:space="preserve"> </w:t>
      </w:r>
      <w:r w:rsidRPr="002C1C14">
        <w:rPr>
          <w:spacing w:val="-4"/>
          <w:sz w:val="26"/>
          <w:szCs w:val="26"/>
        </w:rPr>
        <w:t>состоянии</w:t>
      </w:r>
      <w:r>
        <w:rPr>
          <w:spacing w:val="-4"/>
          <w:sz w:val="26"/>
          <w:szCs w:val="26"/>
        </w:rPr>
        <w:t xml:space="preserve"> </w:t>
      </w:r>
      <w:r w:rsidRPr="002C1C14">
        <w:rPr>
          <w:spacing w:val="-4"/>
          <w:sz w:val="26"/>
          <w:szCs w:val="26"/>
        </w:rPr>
        <w:t>опьянения</w:t>
      </w:r>
      <w:r>
        <w:rPr>
          <w:spacing w:val="-4"/>
          <w:sz w:val="26"/>
          <w:szCs w:val="26"/>
        </w:rPr>
        <w:t xml:space="preserve"> </w:t>
      </w:r>
      <w:r w:rsidRPr="002C1C14">
        <w:rPr>
          <w:spacing w:val="-4"/>
          <w:sz w:val="26"/>
          <w:szCs w:val="26"/>
        </w:rPr>
        <w:t>(ст.</w:t>
      </w:r>
      <w:r>
        <w:rPr>
          <w:spacing w:val="-4"/>
          <w:sz w:val="26"/>
          <w:szCs w:val="26"/>
        </w:rPr>
        <w:t xml:space="preserve"> </w:t>
      </w:r>
      <w:r w:rsidRPr="002C1C14">
        <w:rPr>
          <w:spacing w:val="-4"/>
          <w:sz w:val="26"/>
          <w:szCs w:val="26"/>
        </w:rPr>
        <w:t>20.21</w:t>
      </w:r>
      <w:r>
        <w:rPr>
          <w:spacing w:val="-4"/>
          <w:sz w:val="26"/>
          <w:szCs w:val="26"/>
        </w:rPr>
        <w:t xml:space="preserve"> </w:t>
      </w:r>
      <w:r w:rsidRPr="002C1C14">
        <w:rPr>
          <w:spacing w:val="-4"/>
          <w:sz w:val="26"/>
          <w:szCs w:val="26"/>
        </w:rPr>
        <w:t>КоАП</w:t>
      </w:r>
      <w:r>
        <w:rPr>
          <w:spacing w:val="-4"/>
          <w:sz w:val="26"/>
          <w:szCs w:val="26"/>
        </w:rPr>
        <w:t xml:space="preserve"> </w:t>
      </w:r>
      <w:r w:rsidRPr="002C1C14">
        <w:rPr>
          <w:spacing w:val="-4"/>
          <w:sz w:val="26"/>
          <w:szCs w:val="26"/>
        </w:rPr>
        <w:t>РФ).</w:t>
      </w:r>
    </w:p>
    <w:p w:rsidR="00EA183B" w:rsidRDefault="00EA183B" w:rsidP="00EA183B">
      <w:pPr>
        <w:pStyle w:val="msonormalbullet2gif"/>
        <w:widowControl w:val="0"/>
        <w:spacing w:before="0" w:beforeAutospacing="0" w:after="0" w:afterAutospacing="0" w:line="288" w:lineRule="auto"/>
        <w:ind w:firstLine="709"/>
        <w:jc w:val="both"/>
        <w:rPr>
          <w:sz w:val="26"/>
          <w:szCs w:val="26"/>
        </w:rPr>
      </w:pPr>
      <w:proofErr w:type="gramStart"/>
      <w:r w:rsidRPr="002C1C14">
        <w:rPr>
          <w:sz w:val="26"/>
          <w:szCs w:val="26"/>
        </w:rPr>
        <w:t>В</w:t>
      </w:r>
      <w:r>
        <w:rPr>
          <w:sz w:val="26"/>
          <w:szCs w:val="26"/>
        </w:rPr>
        <w:t xml:space="preserve"> </w:t>
      </w:r>
      <w:r w:rsidRPr="002C1C14">
        <w:rPr>
          <w:sz w:val="26"/>
          <w:szCs w:val="26"/>
        </w:rPr>
        <w:t>2017</w:t>
      </w:r>
      <w:r>
        <w:rPr>
          <w:sz w:val="26"/>
          <w:szCs w:val="26"/>
        </w:rPr>
        <w:t xml:space="preserve"> </w:t>
      </w:r>
      <w:r w:rsidRPr="002C1C14">
        <w:rPr>
          <w:sz w:val="26"/>
          <w:szCs w:val="26"/>
        </w:rPr>
        <w:t>году</w:t>
      </w:r>
      <w:r>
        <w:rPr>
          <w:sz w:val="26"/>
          <w:szCs w:val="26"/>
        </w:rPr>
        <w:t xml:space="preserve"> </w:t>
      </w:r>
      <w:r w:rsidRPr="002C1C14">
        <w:rPr>
          <w:sz w:val="26"/>
          <w:szCs w:val="26"/>
        </w:rPr>
        <w:t>МВД</w:t>
      </w:r>
      <w:r>
        <w:rPr>
          <w:sz w:val="26"/>
          <w:szCs w:val="26"/>
        </w:rPr>
        <w:t xml:space="preserve"> </w:t>
      </w:r>
      <w:r w:rsidRPr="002C1C14">
        <w:rPr>
          <w:sz w:val="26"/>
          <w:szCs w:val="26"/>
        </w:rPr>
        <w:t>проведены</w:t>
      </w:r>
      <w:r>
        <w:rPr>
          <w:sz w:val="26"/>
          <w:szCs w:val="26"/>
        </w:rPr>
        <w:t xml:space="preserve"> </w:t>
      </w:r>
      <w:r w:rsidRPr="002C1C14">
        <w:rPr>
          <w:sz w:val="26"/>
          <w:szCs w:val="26"/>
        </w:rPr>
        <w:t>мероприятия</w:t>
      </w:r>
      <w:r>
        <w:rPr>
          <w:sz w:val="26"/>
          <w:szCs w:val="26"/>
        </w:rPr>
        <w:t xml:space="preserve"> </w:t>
      </w:r>
      <w:r w:rsidRPr="002C1C14">
        <w:rPr>
          <w:sz w:val="26"/>
          <w:szCs w:val="26"/>
        </w:rPr>
        <w:t>по</w:t>
      </w:r>
      <w:r>
        <w:rPr>
          <w:sz w:val="26"/>
          <w:szCs w:val="26"/>
        </w:rPr>
        <w:t xml:space="preserve"> </w:t>
      </w:r>
      <w:r w:rsidRPr="002C1C14">
        <w:rPr>
          <w:sz w:val="26"/>
          <w:szCs w:val="26"/>
        </w:rPr>
        <w:t>доработке</w:t>
      </w:r>
      <w:r>
        <w:rPr>
          <w:sz w:val="26"/>
          <w:szCs w:val="26"/>
        </w:rPr>
        <w:t xml:space="preserve"> </w:t>
      </w:r>
      <w:r w:rsidRPr="002C1C14">
        <w:rPr>
          <w:sz w:val="26"/>
          <w:szCs w:val="26"/>
        </w:rPr>
        <w:t>проекта</w:t>
      </w:r>
      <w:r>
        <w:rPr>
          <w:sz w:val="26"/>
          <w:szCs w:val="26"/>
        </w:rPr>
        <w:t xml:space="preserve"> </w:t>
      </w:r>
      <w:r w:rsidRPr="002C1C14">
        <w:rPr>
          <w:sz w:val="26"/>
          <w:szCs w:val="26"/>
        </w:rPr>
        <w:t>соглашения</w:t>
      </w:r>
      <w:r>
        <w:rPr>
          <w:sz w:val="26"/>
          <w:szCs w:val="26"/>
        </w:rPr>
        <w:t xml:space="preserve"> </w:t>
      </w:r>
      <w:r w:rsidRPr="002C1C14">
        <w:rPr>
          <w:sz w:val="26"/>
          <w:szCs w:val="26"/>
        </w:rPr>
        <w:t>между</w:t>
      </w:r>
      <w:r>
        <w:rPr>
          <w:sz w:val="26"/>
          <w:szCs w:val="26"/>
        </w:rPr>
        <w:t xml:space="preserve"> </w:t>
      </w:r>
      <w:r w:rsidRPr="002C1C14">
        <w:rPr>
          <w:sz w:val="26"/>
          <w:szCs w:val="26"/>
        </w:rPr>
        <w:t>Министерством</w:t>
      </w:r>
      <w:r>
        <w:rPr>
          <w:sz w:val="26"/>
          <w:szCs w:val="26"/>
        </w:rPr>
        <w:t xml:space="preserve"> </w:t>
      </w:r>
      <w:r w:rsidRPr="002C1C14">
        <w:rPr>
          <w:sz w:val="26"/>
          <w:szCs w:val="26"/>
        </w:rPr>
        <w:t>внутренних</w:t>
      </w:r>
      <w:r>
        <w:rPr>
          <w:sz w:val="26"/>
          <w:szCs w:val="26"/>
        </w:rPr>
        <w:t xml:space="preserve"> </w:t>
      </w:r>
      <w:r w:rsidRPr="002C1C14">
        <w:rPr>
          <w:sz w:val="26"/>
          <w:szCs w:val="26"/>
        </w:rPr>
        <w:t>дел</w:t>
      </w:r>
      <w:r>
        <w:rPr>
          <w:sz w:val="26"/>
          <w:szCs w:val="26"/>
        </w:rPr>
        <w:t xml:space="preserve"> </w:t>
      </w:r>
      <w:r w:rsidRPr="002C1C14">
        <w:rPr>
          <w:sz w:val="26"/>
          <w:szCs w:val="26"/>
        </w:rPr>
        <w:t>Российской</w:t>
      </w:r>
      <w:r>
        <w:rPr>
          <w:sz w:val="26"/>
          <w:szCs w:val="26"/>
        </w:rPr>
        <w:t xml:space="preserve"> </w:t>
      </w:r>
      <w:r w:rsidRPr="002C1C14">
        <w:rPr>
          <w:sz w:val="26"/>
          <w:szCs w:val="26"/>
        </w:rPr>
        <w:t>Федерации</w:t>
      </w:r>
      <w:r>
        <w:rPr>
          <w:sz w:val="26"/>
          <w:szCs w:val="26"/>
        </w:rPr>
        <w:t xml:space="preserve"> </w:t>
      </w:r>
      <w:r w:rsidRPr="002C1C14">
        <w:rPr>
          <w:sz w:val="26"/>
          <w:szCs w:val="26"/>
        </w:rPr>
        <w:t>и</w:t>
      </w:r>
      <w:r>
        <w:rPr>
          <w:sz w:val="26"/>
          <w:szCs w:val="26"/>
        </w:rPr>
        <w:t xml:space="preserve"> </w:t>
      </w:r>
      <w:r w:rsidRPr="002C1C14">
        <w:rPr>
          <w:sz w:val="26"/>
          <w:szCs w:val="26"/>
        </w:rPr>
        <w:t>Правительством</w:t>
      </w:r>
      <w:r>
        <w:rPr>
          <w:sz w:val="26"/>
          <w:szCs w:val="26"/>
        </w:rPr>
        <w:t xml:space="preserve"> </w:t>
      </w:r>
      <w:r w:rsidRPr="002C1C14">
        <w:rPr>
          <w:sz w:val="26"/>
          <w:szCs w:val="26"/>
        </w:rPr>
        <w:t>Республики</w:t>
      </w:r>
      <w:r>
        <w:rPr>
          <w:sz w:val="26"/>
          <w:szCs w:val="26"/>
        </w:rPr>
        <w:t xml:space="preserve"> </w:t>
      </w:r>
      <w:r w:rsidRPr="002C1C14">
        <w:rPr>
          <w:sz w:val="26"/>
          <w:szCs w:val="26"/>
        </w:rPr>
        <w:t>Хакасия</w:t>
      </w:r>
      <w:r>
        <w:rPr>
          <w:sz w:val="26"/>
          <w:szCs w:val="26"/>
        </w:rPr>
        <w:t xml:space="preserve"> </w:t>
      </w:r>
      <w:r w:rsidRPr="002C1C14">
        <w:rPr>
          <w:sz w:val="26"/>
          <w:szCs w:val="26"/>
        </w:rPr>
        <w:t>«О</w:t>
      </w:r>
      <w:r>
        <w:rPr>
          <w:sz w:val="26"/>
          <w:szCs w:val="26"/>
        </w:rPr>
        <w:t xml:space="preserve"> </w:t>
      </w:r>
      <w:r w:rsidRPr="002C1C14">
        <w:rPr>
          <w:sz w:val="26"/>
          <w:szCs w:val="26"/>
        </w:rPr>
        <w:t>передаче</w:t>
      </w:r>
      <w:r>
        <w:rPr>
          <w:sz w:val="26"/>
          <w:szCs w:val="26"/>
        </w:rPr>
        <w:t xml:space="preserve"> </w:t>
      </w:r>
      <w:r w:rsidRPr="002C1C14">
        <w:rPr>
          <w:sz w:val="26"/>
          <w:szCs w:val="26"/>
        </w:rPr>
        <w:t>полномочий</w:t>
      </w:r>
      <w:r>
        <w:rPr>
          <w:sz w:val="26"/>
          <w:szCs w:val="26"/>
        </w:rPr>
        <w:t xml:space="preserve"> </w:t>
      </w:r>
      <w:r w:rsidRPr="002C1C14">
        <w:rPr>
          <w:sz w:val="26"/>
          <w:szCs w:val="26"/>
        </w:rPr>
        <w:t>Министерству</w:t>
      </w:r>
      <w:r>
        <w:rPr>
          <w:sz w:val="26"/>
          <w:szCs w:val="26"/>
        </w:rPr>
        <w:t xml:space="preserve"> </w:t>
      </w:r>
      <w:r w:rsidRPr="002C1C14">
        <w:rPr>
          <w:sz w:val="26"/>
          <w:szCs w:val="26"/>
        </w:rPr>
        <w:t>внутренних</w:t>
      </w:r>
      <w:r>
        <w:rPr>
          <w:sz w:val="26"/>
          <w:szCs w:val="26"/>
        </w:rPr>
        <w:t xml:space="preserve"> </w:t>
      </w:r>
      <w:r w:rsidRPr="002C1C14">
        <w:rPr>
          <w:sz w:val="26"/>
          <w:szCs w:val="26"/>
        </w:rPr>
        <w:t>дел</w:t>
      </w:r>
      <w:r>
        <w:rPr>
          <w:sz w:val="26"/>
          <w:szCs w:val="26"/>
        </w:rPr>
        <w:t xml:space="preserve"> </w:t>
      </w:r>
      <w:r w:rsidRPr="002C1C14">
        <w:rPr>
          <w:sz w:val="26"/>
          <w:szCs w:val="26"/>
        </w:rPr>
        <w:t>Российской</w:t>
      </w:r>
      <w:r>
        <w:rPr>
          <w:sz w:val="26"/>
          <w:szCs w:val="26"/>
        </w:rPr>
        <w:t xml:space="preserve"> </w:t>
      </w:r>
      <w:r w:rsidRPr="002C1C14">
        <w:rPr>
          <w:sz w:val="26"/>
          <w:szCs w:val="26"/>
        </w:rPr>
        <w:t>Федерации</w:t>
      </w:r>
      <w:r>
        <w:rPr>
          <w:sz w:val="26"/>
          <w:szCs w:val="26"/>
        </w:rPr>
        <w:t xml:space="preserve"> </w:t>
      </w:r>
      <w:r w:rsidRPr="002C1C14">
        <w:rPr>
          <w:sz w:val="26"/>
          <w:szCs w:val="26"/>
        </w:rPr>
        <w:t>по</w:t>
      </w:r>
      <w:r>
        <w:rPr>
          <w:sz w:val="26"/>
          <w:szCs w:val="26"/>
        </w:rPr>
        <w:t xml:space="preserve"> </w:t>
      </w:r>
      <w:r w:rsidRPr="002C1C14">
        <w:rPr>
          <w:sz w:val="26"/>
          <w:szCs w:val="26"/>
        </w:rPr>
        <w:t>составлению</w:t>
      </w:r>
      <w:r>
        <w:rPr>
          <w:sz w:val="26"/>
          <w:szCs w:val="26"/>
        </w:rPr>
        <w:t xml:space="preserve"> </w:t>
      </w:r>
      <w:r w:rsidRPr="002C1C14">
        <w:rPr>
          <w:sz w:val="26"/>
          <w:szCs w:val="26"/>
        </w:rPr>
        <w:t>протоколов</w:t>
      </w:r>
      <w:r>
        <w:rPr>
          <w:sz w:val="26"/>
          <w:szCs w:val="26"/>
        </w:rPr>
        <w:t xml:space="preserve"> </w:t>
      </w:r>
      <w:r w:rsidRPr="002C1C14">
        <w:rPr>
          <w:sz w:val="26"/>
          <w:szCs w:val="26"/>
        </w:rPr>
        <w:t>об</w:t>
      </w:r>
      <w:r>
        <w:rPr>
          <w:sz w:val="26"/>
          <w:szCs w:val="26"/>
        </w:rPr>
        <w:t xml:space="preserve"> </w:t>
      </w:r>
      <w:r w:rsidRPr="002C1C14">
        <w:rPr>
          <w:sz w:val="26"/>
          <w:szCs w:val="26"/>
        </w:rPr>
        <w:t>административных</w:t>
      </w:r>
      <w:r>
        <w:rPr>
          <w:sz w:val="26"/>
          <w:szCs w:val="26"/>
        </w:rPr>
        <w:t xml:space="preserve"> </w:t>
      </w:r>
      <w:r w:rsidRPr="002C1C14">
        <w:rPr>
          <w:sz w:val="26"/>
          <w:szCs w:val="26"/>
        </w:rPr>
        <w:t>правонарушениях,</w:t>
      </w:r>
      <w:r>
        <w:rPr>
          <w:sz w:val="26"/>
          <w:szCs w:val="26"/>
        </w:rPr>
        <w:t xml:space="preserve"> </w:t>
      </w:r>
      <w:r w:rsidRPr="002C1C14">
        <w:rPr>
          <w:sz w:val="26"/>
          <w:szCs w:val="26"/>
        </w:rPr>
        <w:t>посягающих</w:t>
      </w:r>
      <w:r>
        <w:rPr>
          <w:sz w:val="26"/>
          <w:szCs w:val="26"/>
        </w:rPr>
        <w:t xml:space="preserve"> </w:t>
      </w:r>
      <w:r w:rsidRPr="002C1C14">
        <w:rPr>
          <w:sz w:val="26"/>
          <w:szCs w:val="26"/>
        </w:rPr>
        <w:t>на</w:t>
      </w:r>
      <w:r>
        <w:rPr>
          <w:sz w:val="26"/>
          <w:szCs w:val="26"/>
        </w:rPr>
        <w:t xml:space="preserve"> </w:t>
      </w:r>
      <w:r w:rsidRPr="002C1C14">
        <w:rPr>
          <w:sz w:val="26"/>
          <w:szCs w:val="26"/>
        </w:rPr>
        <w:t>общественный</w:t>
      </w:r>
      <w:r>
        <w:rPr>
          <w:sz w:val="26"/>
          <w:szCs w:val="26"/>
        </w:rPr>
        <w:t xml:space="preserve"> </w:t>
      </w:r>
      <w:r w:rsidRPr="002C1C14">
        <w:rPr>
          <w:sz w:val="26"/>
          <w:szCs w:val="26"/>
        </w:rPr>
        <w:t>порядок</w:t>
      </w:r>
      <w:r>
        <w:rPr>
          <w:sz w:val="26"/>
          <w:szCs w:val="26"/>
        </w:rPr>
        <w:t xml:space="preserve"> </w:t>
      </w:r>
      <w:r w:rsidRPr="002C1C14">
        <w:rPr>
          <w:sz w:val="26"/>
          <w:szCs w:val="26"/>
        </w:rPr>
        <w:t>общественную</w:t>
      </w:r>
      <w:r>
        <w:rPr>
          <w:sz w:val="26"/>
          <w:szCs w:val="26"/>
        </w:rPr>
        <w:t xml:space="preserve"> </w:t>
      </w:r>
      <w:r w:rsidRPr="002C1C14">
        <w:rPr>
          <w:sz w:val="26"/>
          <w:szCs w:val="26"/>
        </w:rPr>
        <w:t>безопасность,</w:t>
      </w:r>
      <w:r>
        <w:rPr>
          <w:sz w:val="26"/>
          <w:szCs w:val="26"/>
        </w:rPr>
        <w:t xml:space="preserve"> </w:t>
      </w:r>
      <w:r w:rsidRPr="002C1C14">
        <w:rPr>
          <w:sz w:val="26"/>
          <w:szCs w:val="26"/>
        </w:rPr>
        <w:t>предусмотренных</w:t>
      </w:r>
      <w:r>
        <w:rPr>
          <w:sz w:val="26"/>
          <w:szCs w:val="26"/>
        </w:rPr>
        <w:t xml:space="preserve"> </w:t>
      </w:r>
      <w:r w:rsidRPr="002C1C14">
        <w:rPr>
          <w:sz w:val="26"/>
          <w:szCs w:val="26"/>
        </w:rPr>
        <w:t>законом</w:t>
      </w:r>
      <w:r>
        <w:rPr>
          <w:sz w:val="26"/>
          <w:szCs w:val="26"/>
        </w:rPr>
        <w:t xml:space="preserve"> </w:t>
      </w:r>
      <w:r w:rsidRPr="002C1C14">
        <w:rPr>
          <w:sz w:val="26"/>
          <w:szCs w:val="26"/>
        </w:rPr>
        <w:t>Республики</w:t>
      </w:r>
      <w:r>
        <w:rPr>
          <w:sz w:val="26"/>
          <w:szCs w:val="26"/>
        </w:rPr>
        <w:t xml:space="preserve"> </w:t>
      </w:r>
      <w:r w:rsidRPr="002C1C14">
        <w:rPr>
          <w:sz w:val="26"/>
          <w:szCs w:val="26"/>
        </w:rPr>
        <w:t>Хакасия</w:t>
      </w:r>
      <w:r>
        <w:rPr>
          <w:sz w:val="26"/>
          <w:szCs w:val="26"/>
        </w:rPr>
        <w:t xml:space="preserve"> </w:t>
      </w:r>
      <w:r w:rsidRPr="002C1C14">
        <w:rPr>
          <w:sz w:val="26"/>
          <w:szCs w:val="26"/>
        </w:rPr>
        <w:t>от</w:t>
      </w:r>
      <w:r>
        <w:rPr>
          <w:sz w:val="26"/>
          <w:szCs w:val="26"/>
        </w:rPr>
        <w:t xml:space="preserve"> </w:t>
      </w:r>
      <w:r w:rsidRPr="002C1C14">
        <w:rPr>
          <w:sz w:val="26"/>
          <w:szCs w:val="26"/>
        </w:rPr>
        <w:t>17.12.2008</w:t>
      </w:r>
      <w:r>
        <w:rPr>
          <w:sz w:val="26"/>
          <w:szCs w:val="26"/>
        </w:rPr>
        <w:t xml:space="preserve"> </w:t>
      </w:r>
      <w:r w:rsidRPr="002C1C14">
        <w:rPr>
          <w:sz w:val="26"/>
          <w:szCs w:val="26"/>
        </w:rPr>
        <w:t>№</w:t>
      </w:r>
      <w:r>
        <w:rPr>
          <w:sz w:val="26"/>
          <w:szCs w:val="26"/>
        </w:rPr>
        <w:t xml:space="preserve"> </w:t>
      </w:r>
      <w:r w:rsidRPr="002C1C14">
        <w:rPr>
          <w:sz w:val="26"/>
          <w:szCs w:val="26"/>
        </w:rPr>
        <w:t>91-ЗРХ</w:t>
      </w:r>
      <w:r>
        <w:rPr>
          <w:sz w:val="26"/>
          <w:szCs w:val="26"/>
        </w:rPr>
        <w:t xml:space="preserve"> </w:t>
      </w:r>
      <w:r w:rsidRPr="002C1C14">
        <w:rPr>
          <w:sz w:val="26"/>
          <w:szCs w:val="26"/>
        </w:rPr>
        <w:t>«Об</w:t>
      </w:r>
      <w:r>
        <w:rPr>
          <w:sz w:val="26"/>
          <w:szCs w:val="26"/>
        </w:rPr>
        <w:t xml:space="preserve"> </w:t>
      </w:r>
      <w:r w:rsidRPr="002C1C14">
        <w:rPr>
          <w:sz w:val="26"/>
          <w:szCs w:val="26"/>
        </w:rPr>
        <w:t>администра</w:t>
      </w:r>
      <w:r>
        <w:rPr>
          <w:sz w:val="26"/>
          <w:szCs w:val="26"/>
        </w:rPr>
        <w:t>тивных правонарушениях»</w:t>
      </w:r>
      <w:r w:rsidRPr="002C1C14">
        <w:rPr>
          <w:sz w:val="26"/>
          <w:szCs w:val="26"/>
        </w:rPr>
        <w:t>,</w:t>
      </w:r>
      <w:r>
        <w:rPr>
          <w:sz w:val="26"/>
          <w:szCs w:val="26"/>
        </w:rPr>
        <w:t xml:space="preserve"> </w:t>
      </w:r>
      <w:r w:rsidRPr="002C1C14">
        <w:rPr>
          <w:sz w:val="26"/>
          <w:szCs w:val="26"/>
        </w:rPr>
        <w:t>с</w:t>
      </w:r>
      <w:r>
        <w:rPr>
          <w:sz w:val="26"/>
          <w:szCs w:val="26"/>
        </w:rPr>
        <w:t xml:space="preserve"> </w:t>
      </w:r>
      <w:r w:rsidRPr="002C1C14">
        <w:rPr>
          <w:sz w:val="26"/>
          <w:szCs w:val="26"/>
        </w:rPr>
        <w:t>уч</w:t>
      </w:r>
      <w:r>
        <w:rPr>
          <w:sz w:val="26"/>
          <w:szCs w:val="26"/>
        </w:rPr>
        <w:t>ё</w:t>
      </w:r>
      <w:r w:rsidRPr="002C1C14">
        <w:rPr>
          <w:sz w:val="26"/>
          <w:szCs w:val="26"/>
        </w:rPr>
        <w:t>том</w:t>
      </w:r>
      <w:r>
        <w:rPr>
          <w:sz w:val="26"/>
          <w:szCs w:val="26"/>
        </w:rPr>
        <w:t xml:space="preserve"> </w:t>
      </w:r>
      <w:r w:rsidRPr="002C1C14">
        <w:rPr>
          <w:sz w:val="26"/>
          <w:szCs w:val="26"/>
        </w:rPr>
        <w:t>замечаний</w:t>
      </w:r>
      <w:r>
        <w:rPr>
          <w:sz w:val="26"/>
          <w:szCs w:val="26"/>
        </w:rPr>
        <w:t xml:space="preserve"> </w:t>
      </w:r>
      <w:r w:rsidRPr="002C1C14">
        <w:rPr>
          <w:sz w:val="26"/>
          <w:szCs w:val="26"/>
        </w:rPr>
        <w:t>и</w:t>
      </w:r>
      <w:r>
        <w:rPr>
          <w:sz w:val="26"/>
          <w:szCs w:val="26"/>
        </w:rPr>
        <w:t xml:space="preserve"> </w:t>
      </w:r>
      <w:r w:rsidRPr="002C1C14">
        <w:rPr>
          <w:sz w:val="26"/>
          <w:szCs w:val="26"/>
        </w:rPr>
        <w:t>дополнений</w:t>
      </w:r>
      <w:r>
        <w:rPr>
          <w:sz w:val="26"/>
          <w:szCs w:val="26"/>
        </w:rPr>
        <w:t xml:space="preserve"> </w:t>
      </w:r>
      <w:r w:rsidRPr="002C1C14">
        <w:rPr>
          <w:sz w:val="26"/>
          <w:szCs w:val="26"/>
        </w:rPr>
        <w:t>МВД</w:t>
      </w:r>
      <w:r>
        <w:rPr>
          <w:sz w:val="26"/>
          <w:szCs w:val="26"/>
        </w:rPr>
        <w:t xml:space="preserve"> </w:t>
      </w:r>
      <w:r w:rsidRPr="002C1C14">
        <w:rPr>
          <w:sz w:val="26"/>
          <w:szCs w:val="26"/>
        </w:rPr>
        <w:t>России.</w:t>
      </w:r>
      <w:proofErr w:type="gramEnd"/>
      <w:r>
        <w:rPr>
          <w:sz w:val="26"/>
          <w:szCs w:val="26"/>
        </w:rPr>
        <w:t xml:space="preserve"> </w:t>
      </w:r>
      <w:r w:rsidRPr="002C1C14">
        <w:rPr>
          <w:sz w:val="26"/>
          <w:szCs w:val="26"/>
        </w:rPr>
        <w:t>Проект</w:t>
      </w:r>
      <w:r>
        <w:rPr>
          <w:sz w:val="26"/>
          <w:szCs w:val="26"/>
        </w:rPr>
        <w:t xml:space="preserve"> </w:t>
      </w:r>
      <w:r w:rsidRPr="002C1C14">
        <w:rPr>
          <w:sz w:val="26"/>
          <w:szCs w:val="26"/>
        </w:rPr>
        <w:t>согласован</w:t>
      </w:r>
      <w:r>
        <w:rPr>
          <w:sz w:val="26"/>
          <w:szCs w:val="26"/>
        </w:rPr>
        <w:t xml:space="preserve"> </w:t>
      </w:r>
      <w:r w:rsidRPr="002C1C14">
        <w:rPr>
          <w:sz w:val="26"/>
          <w:szCs w:val="26"/>
        </w:rPr>
        <w:t>и</w:t>
      </w:r>
      <w:r>
        <w:rPr>
          <w:sz w:val="26"/>
          <w:szCs w:val="26"/>
        </w:rPr>
        <w:t xml:space="preserve"> </w:t>
      </w:r>
      <w:r w:rsidRPr="002C1C14">
        <w:rPr>
          <w:sz w:val="26"/>
          <w:szCs w:val="26"/>
        </w:rPr>
        <w:t>направлен</w:t>
      </w:r>
      <w:r>
        <w:rPr>
          <w:sz w:val="26"/>
          <w:szCs w:val="26"/>
        </w:rPr>
        <w:t xml:space="preserve"> </w:t>
      </w:r>
      <w:r w:rsidRPr="002C1C14">
        <w:rPr>
          <w:sz w:val="26"/>
          <w:szCs w:val="26"/>
        </w:rPr>
        <w:t>в</w:t>
      </w:r>
      <w:r>
        <w:rPr>
          <w:sz w:val="26"/>
          <w:szCs w:val="26"/>
        </w:rPr>
        <w:t xml:space="preserve"> </w:t>
      </w:r>
      <w:r w:rsidRPr="002C1C14">
        <w:rPr>
          <w:sz w:val="26"/>
          <w:szCs w:val="26"/>
        </w:rPr>
        <w:t>Правительство</w:t>
      </w:r>
      <w:r>
        <w:rPr>
          <w:sz w:val="26"/>
          <w:szCs w:val="26"/>
        </w:rPr>
        <w:t xml:space="preserve"> </w:t>
      </w:r>
      <w:r w:rsidRPr="002C1C14">
        <w:rPr>
          <w:sz w:val="26"/>
          <w:szCs w:val="26"/>
        </w:rPr>
        <w:t>Республики</w:t>
      </w:r>
      <w:r>
        <w:rPr>
          <w:sz w:val="26"/>
          <w:szCs w:val="26"/>
        </w:rPr>
        <w:t xml:space="preserve"> </w:t>
      </w:r>
      <w:r w:rsidRPr="002C1C14">
        <w:rPr>
          <w:sz w:val="26"/>
          <w:szCs w:val="26"/>
        </w:rPr>
        <w:t>Хакасия</w:t>
      </w:r>
      <w:r>
        <w:rPr>
          <w:sz w:val="26"/>
          <w:szCs w:val="26"/>
        </w:rPr>
        <w:t xml:space="preserve"> </w:t>
      </w:r>
      <w:r w:rsidRPr="002C1C14">
        <w:rPr>
          <w:sz w:val="26"/>
          <w:szCs w:val="26"/>
        </w:rPr>
        <w:t>для</w:t>
      </w:r>
      <w:r>
        <w:rPr>
          <w:sz w:val="26"/>
          <w:szCs w:val="26"/>
        </w:rPr>
        <w:t xml:space="preserve"> </w:t>
      </w:r>
      <w:r w:rsidRPr="002C1C14">
        <w:rPr>
          <w:sz w:val="26"/>
          <w:szCs w:val="26"/>
        </w:rPr>
        <w:t>последующего</w:t>
      </w:r>
      <w:r>
        <w:rPr>
          <w:sz w:val="26"/>
          <w:szCs w:val="26"/>
        </w:rPr>
        <w:t xml:space="preserve"> </w:t>
      </w:r>
      <w:r w:rsidRPr="002C1C14">
        <w:rPr>
          <w:sz w:val="26"/>
          <w:szCs w:val="26"/>
        </w:rPr>
        <w:t>прохождения</w:t>
      </w:r>
      <w:r>
        <w:rPr>
          <w:sz w:val="26"/>
          <w:szCs w:val="26"/>
        </w:rPr>
        <w:t xml:space="preserve"> </w:t>
      </w:r>
      <w:r w:rsidRPr="002C1C14">
        <w:rPr>
          <w:sz w:val="26"/>
          <w:szCs w:val="26"/>
        </w:rPr>
        <w:t>процедуры</w:t>
      </w:r>
      <w:r>
        <w:rPr>
          <w:sz w:val="26"/>
          <w:szCs w:val="26"/>
        </w:rPr>
        <w:t xml:space="preserve"> </w:t>
      </w:r>
      <w:r w:rsidRPr="002C1C14">
        <w:rPr>
          <w:sz w:val="26"/>
          <w:szCs w:val="26"/>
        </w:rPr>
        <w:t>согласования.</w:t>
      </w:r>
    </w:p>
    <w:p w:rsidR="00EA183B" w:rsidRDefault="00EA183B" w:rsidP="00EA183B">
      <w:pPr>
        <w:pStyle w:val="msonormalbullet2gif"/>
        <w:widowControl w:val="0"/>
        <w:spacing w:before="0" w:beforeAutospacing="0" w:after="0" w:afterAutospacing="0" w:line="288" w:lineRule="auto"/>
        <w:ind w:firstLine="709"/>
        <w:jc w:val="both"/>
        <w:rPr>
          <w:sz w:val="26"/>
          <w:szCs w:val="26"/>
        </w:rPr>
      </w:pPr>
    </w:p>
    <w:p w:rsidR="00EA183B" w:rsidRDefault="00EA183B" w:rsidP="00EA183B">
      <w:pPr>
        <w:pStyle w:val="msonormalbullet2gif"/>
        <w:widowControl w:val="0"/>
        <w:spacing w:before="0" w:beforeAutospacing="0" w:after="0" w:afterAutospacing="0" w:line="288" w:lineRule="auto"/>
        <w:ind w:firstLine="709"/>
        <w:jc w:val="both"/>
        <w:rPr>
          <w:i/>
          <w:sz w:val="26"/>
          <w:szCs w:val="26"/>
        </w:rPr>
      </w:pPr>
      <w:r>
        <w:rPr>
          <w:i/>
          <w:sz w:val="26"/>
          <w:szCs w:val="26"/>
        </w:rPr>
        <w:t xml:space="preserve">Из </w:t>
      </w:r>
      <w:r w:rsidRPr="00675E84">
        <w:rPr>
          <w:i/>
          <w:sz w:val="26"/>
          <w:szCs w:val="26"/>
        </w:rPr>
        <w:t>Министерств</w:t>
      </w:r>
      <w:r>
        <w:rPr>
          <w:i/>
          <w:sz w:val="26"/>
          <w:szCs w:val="26"/>
        </w:rPr>
        <w:t xml:space="preserve">а </w:t>
      </w:r>
      <w:r w:rsidRPr="00675E84">
        <w:rPr>
          <w:i/>
          <w:sz w:val="26"/>
          <w:szCs w:val="26"/>
        </w:rPr>
        <w:t>здравоохранения</w:t>
      </w:r>
      <w:r>
        <w:rPr>
          <w:i/>
          <w:sz w:val="26"/>
          <w:szCs w:val="26"/>
        </w:rPr>
        <w:t xml:space="preserve"> </w:t>
      </w:r>
      <w:r w:rsidRPr="00675E84">
        <w:rPr>
          <w:i/>
          <w:sz w:val="26"/>
          <w:szCs w:val="26"/>
        </w:rPr>
        <w:t>Республики</w:t>
      </w:r>
      <w:r>
        <w:rPr>
          <w:i/>
          <w:sz w:val="26"/>
          <w:szCs w:val="26"/>
        </w:rPr>
        <w:t xml:space="preserve"> </w:t>
      </w:r>
      <w:r w:rsidRPr="00675E84">
        <w:rPr>
          <w:i/>
          <w:sz w:val="26"/>
          <w:szCs w:val="26"/>
        </w:rPr>
        <w:t>Хакасии</w:t>
      </w:r>
      <w:r>
        <w:rPr>
          <w:i/>
          <w:sz w:val="26"/>
          <w:szCs w:val="26"/>
        </w:rPr>
        <w:t xml:space="preserve"> поступила следующая информация о выполнении рекомендаций</w:t>
      </w:r>
      <w:r w:rsidRPr="00675E84">
        <w:rPr>
          <w:i/>
          <w:sz w:val="26"/>
          <w:szCs w:val="26"/>
        </w:rPr>
        <w:t>:</w:t>
      </w:r>
    </w:p>
    <w:p w:rsidR="00EA183B" w:rsidRPr="00047517" w:rsidRDefault="00EA183B" w:rsidP="00EF49C3">
      <w:pPr>
        <w:pStyle w:val="a3"/>
        <w:widowControl w:val="0"/>
        <w:spacing w:before="120" w:line="288" w:lineRule="auto"/>
        <w:ind w:firstLine="709"/>
        <w:jc w:val="both"/>
        <w:rPr>
          <w:rFonts w:ascii="Times New Roman" w:hAnsi="Times New Roman" w:cs="Times New Roman"/>
          <w:i/>
          <w:sz w:val="26"/>
          <w:szCs w:val="26"/>
        </w:rPr>
      </w:pPr>
      <w:r w:rsidRPr="00047517">
        <w:rPr>
          <w:rFonts w:ascii="Times New Roman" w:hAnsi="Times New Roman" w:cs="Times New Roman"/>
          <w:i/>
          <w:sz w:val="26"/>
          <w:szCs w:val="26"/>
        </w:rPr>
        <w:t>По</w:t>
      </w:r>
      <w:r>
        <w:rPr>
          <w:rFonts w:ascii="Times New Roman" w:hAnsi="Times New Roman" w:cs="Times New Roman"/>
          <w:i/>
          <w:sz w:val="26"/>
          <w:szCs w:val="26"/>
        </w:rPr>
        <w:t xml:space="preserve"> </w:t>
      </w:r>
      <w:r w:rsidRPr="00047517">
        <w:rPr>
          <w:rFonts w:ascii="Times New Roman" w:hAnsi="Times New Roman" w:cs="Times New Roman"/>
          <w:i/>
          <w:sz w:val="26"/>
          <w:szCs w:val="26"/>
        </w:rPr>
        <w:t>мониторингу</w:t>
      </w:r>
      <w:r>
        <w:rPr>
          <w:rFonts w:ascii="Times New Roman" w:hAnsi="Times New Roman" w:cs="Times New Roman"/>
          <w:i/>
          <w:sz w:val="26"/>
          <w:szCs w:val="26"/>
        </w:rPr>
        <w:t xml:space="preserve"> </w:t>
      </w:r>
      <w:r w:rsidRPr="00047517">
        <w:rPr>
          <w:rFonts w:ascii="Times New Roman" w:hAnsi="Times New Roman" w:cs="Times New Roman"/>
          <w:i/>
          <w:sz w:val="26"/>
          <w:szCs w:val="26"/>
        </w:rPr>
        <w:t>технического</w:t>
      </w:r>
      <w:r>
        <w:rPr>
          <w:rFonts w:ascii="Times New Roman" w:hAnsi="Times New Roman" w:cs="Times New Roman"/>
          <w:i/>
          <w:sz w:val="26"/>
          <w:szCs w:val="26"/>
        </w:rPr>
        <w:t xml:space="preserve"> </w:t>
      </w:r>
      <w:r w:rsidRPr="00047517">
        <w:rPr>
          <w:rFonts w:ascii="Times New Roman" w:hAnsi="Times New Roman" w:cs="Times New Roman"/>
          <w:i/>
          <w:sz w:val="26"/>
          <w:szCs w:val="26"/>
        </w:rPr>
        <w:t>состояния</w:t>
      </w:r>
      <w:r>
        <w:rPr>
          <w:rFonts w:ascii="Times New Roman" w:hAnsi="Times New Roman" w:cs="Times New Roman"/>
          <w:i/>
          <w:sz w:val="26"/>
          <w:szCs w:val="26"/>
        </w:rPr>
        <w:t xml:space="preserve"> </w:t>
      </w:r>
      <w:r w:rsidRPr="00047517">
        <w:rPr>
          <w:rFonts w:ascii="Times New Roman" w:hAnsi="Times New Roman" w:cs="Times New Roman"/>
          <w:i/>
          <w:sz w:val="26"/>
          <w:szCs w:val="26"/>
        </w:rPr>
        <w:t>фельдшерско-акушерских</w:t>
      </w:r>
      <w:r>
        <w:rPr>
          <w:rFonts w:ascii="Times New Roman" w:hAnsi="Times New Roman" w:cs="Times New Roman"/>
          <w:i/>
          <w:sz w:val="26"/>
          <w:szCs w:val="26"/>
        </w:rPr>
        <w:t xml:space="preserve"> </w:t>
      </w:r>
      <w:r w:rsidRPr="00047517">
        <w:rPr>
          <w:rFonts w:ascii="Times New Roman" w:hAnsi="Times New Roman" w:cs="Times New Roman"/>
          <w:i/>
          <w:sz w:val="26"/>
          <w:szCs w:val="26"/>
        </w:rPr>
        <w:t>пунктов,</w:t>
      </w:r>
      <w:r>
        <w:rPr>
          <w:rFonts w:ascii="Times New Roman" w:hAnsi="Times New Roman" w:cs="Times New Roman"/>
          <w:i/>
          <w:sz w:val="26"/>
          <w:szCs w:val="26"/>
        </w:rPr>
        <w:t xml:space="preserve"> </w:t>
      </w:r>
      <w:r w:rsidRPr="00047517">
        <w:rPr>
          <w:rFonts w:ascii="Times New Roman" w:hAnsi="Times New Roman" w:cs="Times New Roman"/>
          <w:i/>
          <w:sz w:val="26"/>
          <w:szCs w:val="26"/>
        </w:rPr>
        <w:t>амбулаторий</w:t>
      </w:r>
      <w:r>
        <w:rPr>
          <w:rFonts w:ascii="Times New Roman" w:hAnsi="Times New Roman" w:cs="Times New Roman"/>
          <w:i/>
          <w:sz w:val="26"/>
          <w:szCs w:val="26"/>
        </w:rPr>
        <w:t xml:space="preserve"> </w:t>
      </w:r>
      <w:r w:rsidRPr="00047517">
        <w:rPr>
          <w:rFonts w:ascii="Times New Roman" w:hAnsi="Times New Roman" w:cs="Times New Roman"/>
          <w:i/>
          <w:sz w:val="26"/>
          <w:szCs w:val="26"/>
        </w:rPr>
        <w:t>и</w:t>
      </w:r>
      <w:r>
        <w:rPr>
          <w:rFonts w:ascii="Times New Roman" w:hAnsi="Times New Roman" w:cs="Times New Roman"/>
          <w:i/>
          <w:sz w:val="26"/>
          <w:szCs w:val="26"/>
        </w:rPr>
        <w:t xml:space="preserve"> </w:t>
      </w:r>
      <w:r w:rsidRPr="00047517">
        <w:rPr>
          <w:rFonts w:ascii="Times New Roman" w:hAnsi="Times New Roman" w:cs="Times New Roman"/>
          <w:i/>
          <w:sz w:val="26"/>
          <w:szCs w:val="26"/>
        </w:rPr>
        <w:t>участковых</w:t>
      </w:r>
      <w:r>
        <w:rPr>
          <w:rFonts w:ascii="Times New Roman" w:hAnsi="Times New Roman" w:cs="Times New Roman"/>
          <w:i/>
          <w:sz w:val="26"/>
          <w:szCs w:val="26"/>
        </w:rPr>
        <w:t xml:space="preserve"> </w:t>
      </w:r>
      <w:r w:rsidRPr="00047517">
        <w:rPr>
          <w:rFonts w:ascii="Times New Roman" w:hAnsi="Times New Roman" w:cs="Times New Roman"/>
          <w:i/>
          <w:sz w:val="26"/>
          <w:szCs w:val="26"/>
        </w:rPr>
        <w:t>больниц</w:t>
      </w:r>
      <w:r>
        <w:rPr>
          <w:rFonts w:ascii="Times New Roman" w:hAnsi="Times New Roman" w:cs="Times New Roman"/>
          <w:i/>
          <w:sz w:val="26"/>
          <w:szCs w:val="26"/>
        </w:rPr>
        <w:t xml:space="preserve"> </w:t>
      </w:r>
      <w:r w:rsidRPr="00047517">
        <w:rPr>
          <w:rFonts w:ascii="Times New Roman" w:hAnsi="Times New Roman" w:cs="Times New Roman"/>
          <w:i/>
          <w:sz w:val="26"/>
          <w:szCs w:val="26"/>
        </w:rPr>
        <w:t>в</w:t>
      </w:r>
      <w:r>
        <w:rPr>
          <w:rFonts w:ascii="Times New Roman" w:hAnsi="Times New Roman" w:cs="Times New Roman"/>
          <w:i/>
          <w:sz w:val="26"/>
          <w:szCs w:val="26"/>
        </w:rPr>
        <w:t xml:space="preserve"> </w:t>
      </w:r>
      <w:r w:rsidRPr="00047517">
        <w:rPr>
          <w:rFonts w:ascii="Times New Roman" w:hAnsi="Times New Roman" w:cs="Times New Roman"/>
          <w:i/>
          <w:sz w:val="26"/>
          <w:szCs w:val="26"/>
        </w:rPr>
        <w:t>сельской</w:t>
      </w:r>
      <w:r>
        <w:rPr>
          <w:rFonts w:ascii="Times New Roman" w:hAnsi="Times New Roman" w:cs="Times New Roman"/>
          <w:i/>
          <w:sz w:val="26"/>
          <w:szCs w:val="26"/>
        </w:rPr>
        <w:t xml:space="preserve"> </w:t>
      </w:r>
      <w:r w:rsidRPr="00047517">
        <w:rPr>
          <w:rFonts w:ascii="Times New Roman" w:hAnsi="Times New Roman" w:cs="Times New Roman"/>
          <w:i/>
          <w:sz w:val="26"/>
          <w:szCs w:val="26"/>
        </w:rPr>
        <w:t>местности</w:t>
      </w:r>
      <w:r>
        <w:rPr>
          <w:rFonts w:ascii="Times New Roman" w:hAnsi="Times New Roman" w:cs="Times New Roman"/>
          <w:i/>
          <w:sz w:val="26"/>
          <w:szCs w:val="26"/>
        </w:rPr>
        <w:t xml:space="preserve"> </w:t>
      </w:r>
      <w:r w:rsidRPr="00047517">
        <w:rPr>
          <w:rFonts w:ascii="Times New Roman" w:hAnsi="Times New Roman" w:cs="Times New Roman"/>
          <w:i/>
          <w:sz w:val="26"/>
          <w:szCs w:val="26"/>
        </w:rPr>
        <w:t>для</w:t>
      </w:r>
      <w:r>
        <w:rPr>
          <w:rFonts w:ascii="Times New Roman" w:hAnsi="Times New Roman" w:cs="Times New Roman"/>
          <w:i/>
          <w:sz w:val="26"/>
          <w:szCs w:val="26"/>
        </w:rPr>
        <w:t xml:space="preserve"> </w:t>
      </w:r>
      <w:r w:rsidRPr="00047517">
        <w:rPr>
          <w:rFonts w:ascii="Times New Roman" w:hAnsi="Times New Roman" w:cs="Times New Roman"/>
          <w:i/>
          <w:sz w:val="26"/>
          <w:szCs w:val="26"/>
        </w:rPr>
        <w:t>принятия</w:t>
      </w:r>
      <w:r>
        <w:rPr>
          <w:rFonts w:ascii="Times New Roman" w:hAnsi="Times New Roman" w:cs="Times New Roman"/>
          <w:i/>
          <w:sz w:val="26"/>
          <w:szCs w:val="26"/>
        </w:rPr>
        <w:t xml:space="preserve"> </w:t>
      </w:r>
      <w:r w:rsidRPr="00047517">
        <w:rPr>
          <w:rFonts w:ascii="Times New Roman" w:hAnsi="Times New Roman" w:cs="Times New Roman"/>
          <w:i/>
          <w:sz w:val="26"/>
          <w:szCs w:val="26"/>
        </w:rPr>
        <w:t>организационно-технических</w:t>
      </w:r>
      <w:r>
        <w:rPr>
          <w:rFonts w:ascii="Times New Roman" w:hAnsi="Times New Roman" w:cs="Times New Roman"/>
          <w:i/>
          <w:sz w:val="26"/>
          <w:szCs w:val="26"/>
        </w:rPr>
        <w:t xml:space="preserve"> </w:t>
      </w:r>
      <w:r w:rsidRPr="00047517">
        <w:rPr>
          <w:rFonts w:ascii="Times New Roman" w:hAnsi="Times New Roman" w:cs="Times New Roman"/>
          <w:i/>
          <w:sz w:val="26"/>
          <w:szCs w:val="26"/>
        </w:rPr>
        <w:t>решений</w:t>
      </w:r>
      <w:r>
        <w:rPr>
          <w:rFonts w:ascii="Times New Roman" w:hAnsi="Times New Roman" w:cs="Times New Roman"/>
          <w:i/>
          <w:sz w:val="26"/>
          <w:szCs w:val="26"/>
        </w:rPr>
        <w:t xml:space="preserve"> </w:t>
      </w:r>
      <w:r w:rsidRPr="00047517">
        <w:rPr>
          <w:rFonts w:ascii="Times New Roman" w:hAnsi="Times New Roman" w:cs="Times New Roman"/>
          <w:i/>
          <w:sz w:val="26"/>
          <w:szCs w:val="26"/>
        </w:rPr>
        <w:t>по</w:t>
      </w:r>
      <w:r>
        <w:rPr>
          <w:rFonts w:ascii="Times New Roman" w:hAnsi="Times New Roman" w:cs="Times New Roman"/>
          <w:i/>
          <w:sz w:val="26"/>
          <w:szCs w:val="26"/>
        </w:rPr>
        <w:t xml:space="preserve"> </w:t>
      </w:r>
      <w:r w:rsidRPr="00047517">
        <w:rPr>
          <w:rFonts w:ascii="Times New Roman" w:hAnsi="Times New Roman" w:cs="Times New Roman"/>
          <w:i/>
          <w:sz w:val="26"/>
          <w:szCs w:val="26"/>
        </w:rPr>
        <w:t>совершенствованию</w:t>
      </w:r>
      <w:r>
        <w:rPr>
          <w:rFonts w:ascii="Times New Roman" w:hAnsi="Times New Roman" w:cs="Times New Roman"/>
          <w:i/>
          <w:sz w:val="26"/>
          <w:szCs w:val="26"/>
        </w:rPr>
        <w:t xml:space="preserve"> </w:t>
      </w:r>
      <w:r w:rsidRPr="00047517">
        <w:rPr>
          <w:rFonts w:ascii="Times New Roman" w:hAnsi="Times New Roman" w:cs="Times New Roman"/>
          <w:i/>
          <w:sz w:val="26"/>
          <w:szCs w:val="26"/>
        </w:rPr>
        <w:t>медицинского</w:t>
      </w:r>
      <w:r>
        <w:rPr>
          <w:rFonts w:ascii="Times New Roman" w:hAnsi="Times New Roman" w:cs="Times New Roman"/>
          <w:i/>
          <w:sz w:val="26"/>
          <w:szCs w:val="26"/>
        </w:rPr>
        <w:t xml:space="preserve"> </w:t>
      </w:r>
      <w:r w:rsidRPr="00047517">
        <w:rPr>
          <w:rFonts w:ascii="Times New Roman" w:hAnsi="Times New Roman" w:cs="Times New Roman"/>
          <w:i/>
          <w:sz w:val="26"/>
          <w:szCs w:val="26"/>
        </w:rPr>
        <w:t>обслуживания</w:t>
      </w:r>
      <w:r>
        <w:rPr>
          <w:rFonts w:ascii="Times New Roman" w:hAnsi="Times New Roman" w:cs="Times New Roman"/>
          <w:i/>
          <w:sz w:val="26"/>
          <w:szCs w:val="26"/>
        </w:rPr>
        <w:t xml:space="preserve"> </w:t>
      </w:r>
      <w:r w:rsidRPr="00047517">
        <w:rPr>
          <w:rFonts w:ascii="Times New Roman" w:hAnsi="Times New Roman" w:cs="Times New Roman"/>
          <w:i/>
          <w:sz w:val="26"/>
          <w:szCs w:val="26"/>
        </w:rPr>
        <w:t>жителей</w:t>
      </w:r>
      <w:r>
        <w:rPr>
          <w:rFonts w:ascii="Times New Roman" w:hAnsi="Times New Roman" w:cs="Times New Roman"/>
          <w:i/>
          <w:sz w:val="26"/>
          <w:szCs w:val="26"/>
        </w:rPr>
        <w:t xml:space="preserve"> </w:t>
      </w:r>
      <w:r w:rsidRPr="00047517">
        <w:rPr>
          <w:rFonts w:ascii="Times New Roman" w:hAnsi="Times New Roman" w:cs="Times New Roman"/>
          <w:i/>
          <w:sz w:val="26"/>
          <w:szCs w:val="26"/>
        </w:rPr>
        <w:t>на</w:t>
      </w:r>
      <w:r>
        <w:rPr>
          <w:rFonts w:ascii="Times New Roman" w:hAnsi="Times New Roman" w:cs="Times New Roman"/>
          <w:i/>
          <w:sz w:val="26"/>
          <w:szCs w:val="26"/>
        </w:rPr>
        <w:t xml:space="preserve"> </w:t>
      </w:r>
      <w:r w:rsidRPr="00047517">
        <w:rPr>
          <w:rFonts w:ascii="Times New Roman" w:hAnsi="Times New Roman" w:cs="Times New Roman"/>
          <w:i/>
          <w:sz w:val="26"/>
          <w:szCs w:val="26"/>
        </w:rPr>
        <w:t>селе:</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2016</w:t>
      </w:r>
      <w:r>
        <w:rPr>
          <w:rFonts w:ascii="Times New Roman" w:hAnsi="Times New Roman" w:cs="Times New Roman"/>
          <w:sz w:val="26"/>
          <w:szCs w:val="26"/>
        </w:rPr>
        <w:t xml:space="preserve"> </w:t>
      </w:r>
      <w:r w:rsidRPr="00675E84">
        <w:rPr>
          <w:rFonts w:ascii="Times New Roman" w:hAnsi="Times New Roman" w:cs="Times New Roman"/>
          <w:sz w:val="26"/>
          <w:szCs w:val="26"/>
        </w:rPr>
        <w:t>году</w:t>
      </w:r>
      <w:r>
        <w:rPr>
          <w:rFonts w:ascii="Times New Roman" w:hAnsi="Times New Roman" w:cs="Times New Roman"/>
          <w:sz w:val="26"/>
          <w:szCs w:val="26"/>
        </w:rPr>
        <w:t xml:space="preserve"> </w:t>
      </w:r>
      <w:r w:rsidR="004D5886">
        <w:rPr>
          <w:rFonts w:ascii="Times New Roman" w:hAnsi="Times New Roman" w:cs="Times New Roman"/>
          <w:sz w:val="26"/>
          <w:szCs w:val="26"/>
        </w:rPr>
        <w:t xml:space="preserve">за счёт благотворительных средств </w:t>
      </w:r>
      <w:proofErr w:type="gramStart"/>
      <w:r w:rsidRPr="00675E84">
        <w:rPr>
          <w:rFonts w:ascii="Times New Roman" w:hAnsi="Times New Roman" w:cs="Times New Roman"/>
          <w:sz w:val="26"/>
          <w:szCs w:val="26"/>
        </w:rPr>
        <w:t>введены</w:t>
      </w:r>
      <w:proofErr w:type="gramEnd"/>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эксплуатацию</w:t>
      </w:r>
      <w:r>
        <w:rPr>
          <w:rFonts w:ascii="Times New Roman" w:hAnsi="Times New Roman" w:cs="Times New Roman"/>
          <w:sz w:val="26"/>
          <w:szCs w:val="26"/>
        </w:rPr>
        <w:t xml:space="preserve"> </w:t>
      </w:r>
      <w:r w:rsidRPr="00675E84">
        <w:rPr>
          <w:rFonts w:ascii="Times New Roman" w:hAnsi="Times New Roman" w:cs="Times New Roman"/>
          <w:sz w:val="26"/>
          <w:szCs w:val="26"/>
        </w:rPr>
        <w:t>7</w:t>
      </w:r>
      <w:r>
        <w:rPr>
          <w:rFonts w:ascii="Times New Roman" w:hAnsi="Times New Roman" w:cs="Times New Roman"/>
          <w:sz w:val="26"/>
          <w:szCs w:val="26"/>
        </w:rPr>
        <w:t xml:space="preserve"> </w:t>
      </w:r>
      <w:r w:rsidRPr="00675E84">
        <w:rPr>
          <w:rFonts w:ascii="Times New Roman" w:hAnsi="Times New Roman" w:cs="Times New Roman"/>
          <w:sz w:val="26"/>
          <w:szCs w:val="26"/>
        </w:rPr>
        <w:t>фельдшерско-акушерских</w:t>
      </w:r>
      <w:r>
        <w:rPr>
          <w:rFonts w:ascii="Times New Roman" w:hAnsi="Times New Roman" w:cs="Times New Roman"/>
          <w:sz w:val="26"/>
          <w:szCs w:val="26"/>
        </w:rPr>
        <w:t xml:space="preserve"> </w:t>
      </w:r>
      <w:r w:rsidRPr="00675E84">
        <w:rPr>
          <w:rFonts w:ascii="Times New Roman" w:hAnsi="Times New Roman" w:cs="Times New Roman"/>
          <w:sz w:val="26"/>
          <w:szCs w:val="26"/>
        </w:rPr>
        <w:t>пунктов:</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proofErr w:type="spellStart"/>
      <w:r w:rsidRPr="00675E84">
        <w:rPr>
          <w:rFonts w:ascii="Times New Roman" w:hAnsi="Times New Roman" w:cs="Times New Roman"/>
          <w:sz w:val="26"/>
          <w:szCs w:val="26"/>
        </w:rPr>
        <w:t>Новоенисейка</w:t>
      </w:r>
      <w:proofErr w:type="spellEnd"/>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д.</w:t>
      </w:r>
      <w:r>
        <w:rPr>
          <w:rFonts w:ascii="Times New Roman" w:hAnsi="Times New Roman" w:cs="Times New Roman"/>
          <w:sz w:val="26"/>
          <w:szCs w:val="26"/>
        </w:rPr>
        <w:t xml:space="preserve"> </w:t>
      </w:r>
      <w:proofErr w:type="spellStart"/>
      <w:r w:rsidRPr="00675E84">
        <w:rPr>
          <w:rFonts w:ascii="Times New Roman" w:hAnsi="Times New Roman" w:cs="Times New Roman"/>
          <w:sz w:val="26"/>
          <w:szCs w:val="26"/>
        </w:rPr>
        <w:t>Новокурск</w:t>
      </w:r>
      <w:proofErr w:type="spellEnd"/>
      <w:r>
        <w:rPr>
          <w:rFonts w:ascii="Times New Roman" w:hAnsi="Times New Roman" w:cs="Times New Roman"/>
          <w:sz w:val="26"/>
          <w:szCs w:val="26"/>
        </w:rPr>
        <w:t xml:space="preserve"> </w:t>
      </w:r>
      <w:r w:rsidRPr="00675E84">
        <w:rPr>
          <w:rFonts w:ascii="Times New Roman" w:hAnsi="Times New Roman" w:cs="Times New Roman"/>
          <w:sz w:val="26"/>
          <w:szCs w:val="26"/>
        </w:rPr>
        <w:t>Бейского</w:t>
      </w:r>
      <w:r>
        <w:rPr>
          <w:rFonts w:ascii="Times New Roman" w:hAnsi="Times New Roman" w:cs="Times New Roman"/>
          <w:sz w:val="26"/>
          <w:szCs w:val="26"/>
        </w:rPr>
        <w:t xml:space="preserve"> </w:t>
      </w:r>
      <w:r w:rsidRPr="00675E84">
        <w:rPr>
          <w:rFonts w:ascii="Times New Roman" w:hAnsi="Times New Roman" w:cs="Times New Roman"/>
          <w:sz w:val="26"/>
          <w:szCs w:val="26"/>
        </w:rPr>
        <w:t>района</w:t>
      </w:r>
      <w:r w:rsidR="008C0C26">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proofErr w:type="spellStart"/>
      <w:r w:rsidRPr="00675E84">
        <w:rPr>
          <w:rFonts w:ascii="Times New Roman" w:hAnsi="Times New Roman" w:cs="Times New Roman"/>
          <w:sz w:val="26"/>
          <w:szCs w:val="26"/>
        </w:rPr>
        <w:t>Джирим</w:t>
      </w:r>
      <w:proofErr w:type="spellEnd"/>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д.</w:t>
      </w:r>
      <w:r>
        <w:rPr>
          <w:rFonts w:ascii="Times New Roman" w:hAnsi="Times New Roman" w:cs="Times New Roman"/>
          <w:sz w:val="26"/>
          <w:szCs w:val="26"/>
        </w:rPr>
        <w:t xml:space="preserve"> </w:t>
      </w:r>
      <w:r w:rsidRPr="00675E84">
        <w:rPr>
          <w:rFonts w:ascii="Times New Roman" w:hAnsi="Times New Roman" w:cs="Times New Roman"/>
          <w:sz w:val="26"/>
          <w:szCs w:val="26"/>
        </w:rPr>
        <w:t>Белый</w:t>
      </w:r>
      <w:r>
        <w:rPr>
          <w:rFonts w:ascii="Times New Roman" w:hAnsi="Times New Roman" w:cs="Times New Roman"/>
          <w:sz w:val="26"/>
          <w:szCs w:val="26"/>
        </w:rPr>
        <w:t xml:space="preserve"> </w:t>
      </w:r>
      <w:proofErr w:type="spellStart"/>
      <w:r w:rsidRPr="00675E84">
        <w:rPr>
          <w:rFonts w:ascii="Times New Roman" w:hAnsi="Times New Roman" w:cs="Times New Roman"/>
          <w:sz w:val="26"/>
          <w:szCs w:val="26"/>
        </w:rPr>
        <w:t>Балахчин</w:t>
      </w:r>
      <w:proofErr w:type="spellEnd"/>
      <w:r>
        <w:rPr>
          <w:rFonts w:ascii="Times New Roman" w:hAnsi="Times New Roman" w:cs="Times New Roman"/>
          <w:sz w:val="26"/>
          <w:szCs w:val="26"/>
        </w:rPr>
        <w:t xml:space="preserve"> </w:t>
      </w:r>
      <w:r w:rsidRPr="00675E84">
        <w:rPr>
          <w:rFonts w:ascii="Times New Roman" w:hAnsi="Times New Roman" w:cs="Times New Roman"/>
          <w:sz w:val="26"/>
          <w:szCs w:val="26"/>
        </w:rPr>
        <w:t>Ширинского</w:t>
      </w:r>
      <w:r>
        <w:rPr>
          <w:rFonts w:ascii="Times New Roman" w:hAnsi="Times New Roman" w:cs="Times New Roman"/>
          <w:sz w:val="26"/>
          <w:szCs w:val="26"/>
        </w:rPr>
        <w:t xml:space="preserve"> </w:t>
      </w:r>
      <w:r w:rsidRPr="00675E84">
        <w:rPr>
          <w:rFonts w:ascii="Times New Roman" w:hAnsi="Times New Roman" w:cs="Times New Roman"/>
          <w:sz w:val="26"/>
          <w:szCs w:val="26"/>
        </w:rPr>
        <w:t>района,</w:t>
      </w:r>
      <w:r>
        <w:rPr>
          <w:rFonts w:ascii="Times New Roman" w:hAnsi="Times New Roman" w:cs="Times New Roman"/>
          <w:sz w:val="26"/>
          <w:szCs w:val="26"/>
        </w:rPr>
        <w:t xml:space="preserve"> </w:t>
      </w:r>
      <w:r w:rsidRPr="00675E84">
        <w:rPr>
          <w:rFonts w:ascii="Times New Roman" w:hAnsi="Times New Roman" w:cs="Times New Roman"/>
          <w:sz w:val="26"/>
          <w:szCs w:val="26"/>
        </w:rPr>
        <w:t>микрорайоне</w:t>
      </w:r>
      <w:r>
        <w:rPr>
          <w:rFonts w:ascii="Times New Roman" w:hAnsi="Times New Roman" w:cs="Times New Roman"/>
          <w:sz w:val="26"/>
          <w:szCs w:val="26"/>
        </w:rPr>
        <w:t xml:space="preserve"> </w:t>
      </w:r>
      <w:proofErr w:type="spellStart"/>
      <w:r w:rsidRPr="00675E84">
        <w:rPr>
          <w:rFonts w:ascii="Times New Roman" w:hAnsi="Times New Roman" w:cs="Times New Roman"/>
          <w:sz w:val="26"/>
          <w:szCs w:val="26"/>
        </w:rPr>
        <w:t>Иткульский</w:t>
      </w:r>
      <w:proofErr w:type="spellEnd"/>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Шира</w:t>
      </w:r>
      <w:r w:rsidR="008C0C26">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Большая</w:t>
      </w:r>
      <w:r>
        <w:rPr>
          <w:rFonts w:ascii="Times New Roman" w:hAnsi="Times New Roman" w:cs="Times New Roman"/>
          <w:sz w:val="26"/>
          <w:szCs w:val="26"/>
        </w:rPr>
        <w:t xml:space="preserve"> </w:t>
      </w:r>
      <w:proofErr w:type="spellStart"/>
      <w:r w:rsidRPr="00675E84">
        <w:rPr>
          <w:rFonts w:ascii="Times New Roman" w:hAnsi="Times New Roman" w:cs="Times New Roman"/>
          <w:sz w:val="26"/>
          <w:szCs w:val="26"/>
        </w:rPr>
        <w:t>Ерба</w:t>
      </w:r>
      <w:proofErr w:type="spellEnd"/>
      <w:r>
        <w:rPr>
          <w:rFonts w:ascii="Times New Roman" w:hAnsi="Times New Roman" w:cs="Times New Roman"/>
          <w:sz w:val="26"/>
          <w:szCs w:val="26"/>
        </w:rPr>
        <w:t xml:space="preserve"> </w:t>
      </w:r>
      <w:r w:rsidRPr="00675E84">
        <w:rPr>
          <w:rFonts w:ascii="Times New Roman" w:hAnsi="Times New Roman" w:cs="Times New Roman"/>
          <w:sz w:val="26"/>
          <w:szCs w:val="26"/>
        </w:rPr>
        <w:t>Боградского</w:t>
      </w:r>
      <w:r>
        <w:rPr>
          <w:rFonts w:ascii="Times New Roman" w:hAnsi="Times New Roman" w:cs="Times New Roman"/>
          <w:sz w:val="26"/>
          <w:szCs w:val="26"/>
        </w:rPr>
        <w:t xml:space="preserve"> </w:t>
      </w:r>
      <w:r w:rsidRPr="00675E84">
        <w:rPr>
          <w:rFonts w:ascii="Times New Roman" w:hAnsi="Times New Roman" w:cs="Times New Roman"/>
          <w:sz w:val="26"/>
          <w:szCs w:val="26"/>
        </w:rPr>
        <w:t>района</w:t>
      </w:r>
      <w:r w:rsidR="008C0C26">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Весеннее</w:t>
      </w:r>
      <w:r>
        <w:rPr>
          <w:rFonts w:ascii="Times New Roman" w:hAnsi="Times New Roman" w:cs="Times New Roman"/>
          <w:sz w:val="26"/>
          <w:szCs w:val="26"/>
        </w:rPr>
        <w:t xml:space="preserve"> </w:t>
      </w:r>
      <w:r w:rsidRPr="00675E84">
        <w:rPr>
          <w:rFonts w:ascii="Times New Roman" w:hAnsi="Times New Roman" w:cs="Times New Roman"/>
          <w:sz w:val="26"/>
          <w:szCs w:val="26"/>
        </w:rPr>
        <w:t>Усть-Абаканского</w:t>
      </w:r>
      <w:r>
        <w:rPr>
          <w:rFonts w:ascii="Times New Roman" w:hAnsi="Times New Roman" w:cs="Times New Roman"/>
          <w:sz w:val="26"/>
          <w:szCs w:val="26"/>
        </w:rPr>
        <w:t xml:space="preserve"> </w:t>
      </w:r>
      <w:r w:rsidRPr="00675E84">
        <w:rPr>
          <w:rFonts w:ascii="Times New Roman" w:hAnsi="Times New Roman" w:cs="Times New Roman"/>
          <w:sz w:val="26"/>
          <w:szCs w:val="26"/>
        </w:rPr>
        <w:t>района.</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рамках</w:t>
      </w:r>
      <w:r>
        <w:rPr>
          <w:rFonts w:ascii="Times New Roman" w:hAnsi="Times New Roman" w:cs="Times New Roman"/>
          <w:sz w:val="26"/>
          <w:szCs w:val="26"/>
        </w:rPr>
        <w:t xml:space="preserve"> </w:t>
      </w:r>
      <w:r w:rsidRPr="00675E84">
        <w:rPr>
          <w:rFonts w:ascii="Times New Roman" w:hAnsi="Times New Roman" w:cs="Times New Roman"/>
          <w:sz w:val="26"/>
          <w:szCs w:val="26"/>
        </w:rPr>
        <w:t>реализации</w:t>
      </w:r>
      <w:r>
        <w:rPr>
          <w:rFonts w:ascii="Times New Roman" w:hAnsi="Times New Roman" w:cs="Times New Roman"/>
          <w:sz w:val="26"/>
          <w:szCs w:val="26"/>
        </w:rPr>
        <w:t xml:space="preserve"> </w:t>
      </w:r>
      <w:r w:rsidRPr="00675E84">
        <w:rPr>
          <w:rFonts w:ascii="Times New Roman" w:hAnsi="Times New Roman" w:cs="Times New Roman"/>
          <w:sz w:val="26"/>
          <w:szCs w:val="26"/>
        </w:rPr>
        <w:t>государственной</w:t>
      </w:r>
      <w:r>
        <w:rPr>
          <w:rFonts w:ascii="Times New Roman" w:hAnsi="Times New Roman" w:cs="Times New Roman"/>
          <w:sz w:val="26"/>
          <w:szCs w:val="26"/>
        </w:rPr>
        <w:t xml:space="preserve"> </w:t>
      </w:r>
      <w:r w:rsidRPr="00675E84">
        <w:rPr>
          <w:rFonts w:ascii="Times New Roman" w:hAnsi="Times New Roman" w:cs="Times New Roman"/>
          <w:sz w:val="26"/>
          <w:szCs w:val="26"/>
        </w:rPr>
        <w:t>программы</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«Развитие</w:t>
      </w:r>
      <w:r>
        <w:rPr>
          <w:rFonts w:ascii="Times New Roman" w:hAnsi="Times New Roman" w:cs="Times New Roman"/>
          <w:sz w:val="26"/>
          <w:szCs w:val="26"/>
        </w:rPr>
        <w:t xml:space="preserve"> </w:t>
      </w:r>
      <w:r w:rsidRPr="00675E84">
        <w:rPr>
          <w:rFonts w:ascii="Times New Roman" w:hAnsi="Times New Roman" w:cs="Times New Roman"/>
          <w:sz w:val="26"/>
          <w:szCs w:val="26"/>
        </w:rPr>
        <w:t>агропромышленного</w:t>
      </w:r>
      <w:r>
        <w:rPr>
          <w:rFonts w:ascii="Times New Roman" w:hAnsi="Times New Roman" w:cs="Times New Roman"/>
          <w:sz w:val="26"/>
          <w:szCs w:val="26"/>
        </w:rPr>
        <w:t xml:space="preserve"> </w:t>
      </w:r>
      <w:r w:rsidRPr="00675E84">
        <w:rPr>
          <w:rFonts w:ascii="Times New Roman" w:hAnsi="Times New Roman" w:cs="Times New Roman"/>
          <w:sz w:val="26"/>
          <w:szCs w:val="26"/>
        </w:rPr>
        <w:t>комплекса</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социальное</w:t>
      </w:r>
      <w:r>
        <w:rPr>
          <w:rFonts w:ascii="Times New Roman" w:hAnsi="Times New Roman" w:cs="Times New Roman"/>
          <w:sz w:val="26"/>
          <w:szCs w:val="26"/>
        </w:rPr>
        <w:t xml:space="preserve"> </w:t>
      </w:r>
      <w:r w:rsidRPr="00675E84">
        <w:rPr>
          <w:rFonts w:ascii="Times New Roman" w:hAnsi="Times New Roman" w:cs="Times New Roman"/>
          <w:sz w:val="26"/>
          <w:szCs w:val="26"/>
        </w:rPr>
        <w:t>развитие</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селе</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2013-2020</w:t>
      </w:r>
      <w:r>
        <w:rPr>
          <w:rFonts w:ascii="Times New Roman" w:hAnsi="Times New Roman" w:cs="Times New Roman"/>
          <w:sz w:val="26"/>
          <w:szCs w:val="26"/>
        </w:rPr>
        <w:t xml:space="preserve"> </w:t>
      </w:r>
      <w:r w:rsidRPr="00675E84">
        <w:rPr>
          <w:rFonts w:ascii="Times New Roman" w:hAnsi="Times New Roman" w:cs="Times New Roman"/>
          <w:sz w:val="26"/>
          <w:szCs w:val="26"/>
        </w:rPr>
        <w:t>годы»:</w:t>
      </w:r>
    </w:p>
    <w:p w:rsidR="00EA183B" w:rsidRPr="00675E84" w:rsidRDefault="00EF49C3" w:rsidP="00EF49C3">
      <w:pPr>
        <w:pStyle w:val="a3"/>
        <w:widowControl w:val="0"/>
        <w:tabs>
          <w:tab w:val="left" w:pos="1134"/>
        </w:tabs>
        <w:spacing w:line="288" w:lineRule="auto"/>
        <w:ind w:firstLine="709"/>
        <w:jc w:val="both"/>
        <w:rPr>
          <w:rFonts w:ascii="Times New Roman" w:hAnsi="Times New Roman" w:cs="Times New Roman"/>
          <w:sz w:val="26"/>
          <w:szCs w:val="26"/>
        </w:rPr>
      </w:pPr>
      <w:r w:rsidRPr="00E80EDF">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sidR="00EA183B" w:rsidRPr="00675E84">
        <w:rPr>
          <w:rFonts w:ascii="Times New Roman" w:hAnsi="Times New Roman" w:cs="Times New Roman"/>
          <w:sz w:val="26"/>
          <w:szCs w:val="26"/>
        </w:rPr>
        <w:t>в</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2016</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году</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введ</w:t>
      </w:r>
      <w:r w:rsidR="00EA183B">
        <w:rPr>
          <w:rFonts w:ascii="Times New Roman" w:hAnsi="Times New Roman" w:cs="Times New Roman"/>
          <w:sz w:val="26"/>
          <w:szCs w:val="26"/>
        </w:rPr>
        <w:t>ё</w:t>
      </w:r>
      <w:r w:rsidR="00EA183B" w:rsidRPr="00675E84">
        <w:rPr>
          <w:rFonts w:ascii="Times New Roman" w:hAnsi="Times New Roman" w:cs="Times New Roman"/>
          <w:sz w:val="26"/>
          <w:szCs w:val="26"/>
        </w:rPr>
        <w:t>н</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эксплуатацию</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фельдшерско-акушерский</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пункт</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д.</w:t>
      </w:r>
      <w:r>
        <w:rPr>
          <w:rFonts w:ascii="Times New Roman" w:hAnsi="Times New Roman" w:cs="Times New Roman"/>
          <w:sz w:val="26"/>
          <w:szCs w:val="26"/>
        </w:rPr>
        <w:t> </w:t>
      </w:r>
      <w:r w:rsidR="00EA183B">
        <w:rPr>
          <w:rFonts w:ascii="Times New Roman" w:hAnsi="Times New Roman" w:cs="Times New Roman"/>
          <w:sz w:val="26"/>
          <w:szCs w:val="26"/>
        </w:rPr>
        <w:t xml:space="preserve"> </w:t>
      </w:r>
      <w:proofErr w:type="spellStart"/>
      <w:r w:rsidR="00EA183B" w:rsidRPr="00675E84">
        <w:rPr>
          <w:rFonts w:ascii="Times New Roman" w:hAnsi="Times New Roman" w:cs="Times New Roman"/>
          <w:sz w:val="26"/>
          <w:szCs w:val="26"/>
        </w:rPr>
        <w:t>Беренжак</w:t>
      </w:r>
      <w:proofErr w:type="spellEnd"/>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Ширинского</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района:</w:t>
      </w:r>
    </w:p>
    <w:p w:rsidR="00EA183B" w:rsidRPr="00675E84" w:rsidRDefault="00EF49C3" w:rsidP="00EF49C3">
      <w:pPr>
        <w:pStyle w:val="a3"/>
        <w:widowControl w:val="0"/>
        <w:tabs>
          <w:tab w:val="left" w:pos="1134"/>
        </w:tabs>
        <w:spacing w:line="288" w:lineRule="auto"/>
        <w:ind w:firstLine="709"/>
        <w:jc w:val="both"/>
        <w:rPr>
          <w:rFonts w:ascii="Times New Roman" w:hAnsi="Times New Roman" w:cs="Times New Roman"/>
          <w:sz w:val="26"/>
          <w:szCs w:val="26"/>
        </w:rPr>
      </w:pPr>
      <w:r w:rsidRPr="00E80EDF">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sz w:val="26"/>
          <w:szCs w:val="26"/>
        </w:rPr>
        <w:tab/>
      </w:r>
      <w:r w:rsidR="00EA183B" w:rsidRPr="00675E84">
        <w:rPr>
          <w:rFonts w:ascii="Times New Roman" w:hAnsi="Times New Roman" w:cs="Times New Roman"/>
          <w:sz w:val="26"/>
          <w:szCs w:val="26"/>
        </w:rPr>
        <w:t>в</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2017</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году</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введ</w:t>
      </w:r>
      <w:r w:rsidR="00EA183B">
        <w:rPr>
          <w:rFonts w:ascii="Times New Roman" w:hAnsi="Times New Roman" w:cs="Times New Roman"/>
          <w:sz w:val="26"/>
          <w:szCs w:val="26"/>
        </w:rPr>
        <w:t>ё</w:t>
      </w:r>
      <w:r w:rsidR="00EA183B" w:rsidRPr="00675E84">
        <w:rPr>
          <w:rFonts w:ascii="Times New Roman" w:hAnsi="Times New Roman" w:cs="Times New Roman"/>
          <w:sz w:val="26"/>
          <w:szCs w:val="26"/>
        </w:rPr>
        <w:t>н</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эксплуатацию</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фельдшерско-акушерский</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пункт</w:t>
      </w:r>
      <w:r w:rsidR="00EA183B">
        <w:rPr>
          <w:rFonts w:ascii="Times New Roman" w:hAnsi="Times New Roman" w:cs="Times New Roman"/>
          <w:sz w:val="26"/>
          <w:szCs w:val="26"/>
        </w:rPr>
        <w:t xml:space="preserve"> </w:t>
      </w:r>
      <w:proofErr w:type="gramStart"/>
      <w:r w:rsidR="00EA183B" w:rsidRPr="00675E84">
        <w:rPr>
          <w:rFonts w:ascii="Times New Roman" w:hAnsi="Times New Roman" w:cs="Times New Roman"/>
          <w:sz w:val="26"/>
          <w:szCs w:val="26"/>
        </w:rPr>
        <w:t>в</w:t>
      </w:r>
      <w:proofErr w:type="gramEnd"/>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с.</w:t>
      </w:r>
      <w:r>
        <w:rPr>
          <w:rFonts w:ascii="Times New Roman" w:hAnsi="Times New Roman" w:cs="Times New Roman"/>
          <w:sz w:val="26"/>
          <w:szCs w:val="26"/>
        </w:rPr>
        <w:t> </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Усть-Ерба</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Боградского</w:t>
      </w:r>
      <w:r w:rsidR="00EA183B">
        <w:rPr>
          <w:rFonts w:ascii="Times New Roman" w:hAnsi="Times New Roman" w:cs="Times New Roman"/>
          <w:sz w:val="26"/>
          <w:szCs w:val="26"/>
        </w:rPr>
        <w:t xml:space="preserve"> </w:t>
      </w:r>
      <w:proofErr w:type="gramStart"/>
      <w:r w:rsidR="00EA183B" w:rsidRPr="00675E84">
        <w:rPr>
          <w:rFonts w:ascii="Times New Roman" w:hAnsi="Times New Roman" w:cs="Times New Roman"/>
          <w:sz w:val="26"/>
          <w:szCs w:val="26"/>
        </w:rPr>
        <w:t>района</w:t>
      </w:r>
      <w:proofErr w:type="gramEnd"/>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и</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на</w:t>
      </w:r>
      <w:r w:rsidR="00EA183B">
        <w:rPr>
          <w:rFonts w:ascii="Times New Roman" w:hAnsi="Times New Roman" w:cs="Times New Roman"/>
          <w:sz w:val="26"/>
          <w:szCs w:val="26"/>
        </w:rPr>
        <w:t>чато строительство фельдшерско-</w:t>
      </w:r>
      <w:r w:rsidR="00EA183B" w:rsidRPr="00675E84">
        <w:rPr>
          <w:rFonts w:ascii="Times New Roman" w:hAnsi="Times New Roman" w:cs="Times New Roman"/>
          <w:sz w:val="26"/>
          <w:szCs w:val="26"/>
        </w:rPr>
        <w:t>акушерского</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пунктов</w:t>
      </w:r>
      <w:r w:rsidR="00EA183B">
        <w:rPr>
          <w:rFonts w:ascii="Times New Roman" w:hAnsi="Times New Roman" w:cs="Times New Roman"/>
          <w:sz w:val="26"/>
          <w:szCs w:val="26"/>
        </w:rPr>
        <w:t xml:space="preserve"> </w:t>
      </w:r>
      <w:proofErr w:type="spellStart"/>
      <w:r w:rsidR="00EA183B" w:rsidRPr="00675E84">
        <w:rPr>
          <w:rFonts w:ascii="Times New Roman" w:hAnsi="Times New Roman" w:cs="Times New Roman"/>
          <w:sz w:val="26"/>
          <w:szCs w:val="26"/>
        </w:rPr>
        <w:t>аале</w:t>
      </w:r>
      <w:proofErr w:type="spellEnd"/>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Верхняя</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База</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Аскизского</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района</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с</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плановым</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сроком</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окончания</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строительства</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в</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2018</w:t>
      </w:r>
      <w:r w:rsidR="00EA183B">
        <w:rPr>
          <w:rFonts w:ascii="Times New Roman" w:hAnsi="Times New Roman" w:cs="Times New Roman"/>
          <w:sz w:val="26"/>
          <w:szCs w:val="26"/>
        </w:rPr>
        <w:t xml:space="preserve"> </w:t>
      </w:r>
      <w:r w:rsidR="00EA183B" w:rsidRPr="00675E84">
        <w:rPr>
          <w:rFonts w:ascii="Times New Roman" w:hAnsi="Times New Roman" w:cs="Times New Roman"/>
          <w:sz w:val="26"/>
          <w:szCs w:val="26"/>
        </w:rPr>
        <w:t>году.</w:t>
      </w:r>
    </w:p>
    <w:p w:rsidR="00EA183B" w:rsidRPr="00047517" w:rsidRDefault="00EA183B" w:rsidP="00EF49C3">
      <w:pPr>
        <w:pStyle w:val="a3"/>
        <w:widowControl w:val="0"/>
        <w:spacing w:before="120" w:line="288" w:lineRule="auto"/>
        <w:ind w:firstLine="709"/>
        <w:jc w:val="both"/>
        <w:rPr>
          <w:rFonts w:ascii="Times New Roman" w:hAnsi="Times New Roman" w:cs="Times New Roman"/>
          <w:i/>
          <w:sz w:val="26"/>
          <w:szCs w:val="26"/>
        </w:rPr>
      </w:pPr>
      <w:r w:rsidRPr="00047517">
        <w:rPr>
          <w:rFonts w:ascii="Times New Roman" w:hAnsi="Times New Roman" w:cs="Times New Roman"/>
          <w:i/>
          <w:sz w:val="26"/>
          <w:szCs w:val="26"/>
        </w:rPr>
        <w:t>По</w:t>
      </w:r>
      <w:r>
        <w:rPr>
          <w:rFonts w:ascii="Times New Roman" w:hAnsi="Times New Roman" w:cs="Times New Roman"/>
          <w:i/>
          <w:sz w:val="26"/>
          <w:szCs w:val="26"/>
        </w:rPr>
        <w:t xml:space="preserve"> </w:t>
      </w:r>
      <w:r w:rsidRPr="00047517">
        <w:rPr>
          <w:rFonts w:ascii="Times New Roman" w:hAnsi="Times New Roman" w:cs="Times New Roman"/>
          <w:i/>
          <w:sz w:val="26"/>
          <w:szCs w:val="26"/>
        </w:rPr>
        <w:t>дополнительному</w:t>
      </w:r>
      <w:r>
        <w:rPr>
          <w:rFonts w:ascii="Times New Roman" w:hAnsi="Times New Roman" w:cs="Times New Roman"/>
          <w:i/>
          <w:sz w:val="26"/>
          <w:szCs w:val="26"/>
        </w:rPr>
        <w:t xml:space="preserve"> </w:t>
      </w:r>
      <w:r w:rsidRPr="00047517">
        <w:rPr>
          <w:rFonts w:ascii="Times New Roman" w:hAnsi="Times New Roman" w:cs="Times New Roman"/>
          <w:i/>
          <w:sz w:val="26"/>
          <w:szCs w:val="26"/>
        </w:rPr>
        <w:t>финансированию</w:t>
      </w:r>
      <w:r>
        <w:rPr>
          <w:rFonts w:ascii="Times New Roman" w:hAnsi="Times New Roman" w:cs="Times New Roman"/>
          <w:i/>
          <w:sz w:val="26"/>
          <w:szCs w:val="26"/>
        </w:rPr>
        <w:t xml:space="preserve"> </w:t>
      </w:r>
      <w:r w:rsidRPr="00047517">
        <w:rPr>
          <w:rFonts w:ascii="Times New Roman" w:hAnsi="Times New Roman" w:cs="Times New Roman"/>
          <w:i/>
          <w:sz w:val="26"/>
          <w:szCs w:val="26"/>
        </w:rPr>
        <w:t>приобретения</w:t>
      </w:r>
      <w:r>
        <w:rPr>
          <w:rFonts w:ascii="Times New Roman" w:hAnsi="Times New Roman" w:cs="Times New Roman"/>
          <w:i/>
          <w:sz w:val="26"/>
          <w:szCs w:val="26"/>
        </w:rPr>
        <w:t xml:space="preserve"> </w:t>
      </w:r>
      <w:r w:rsidRPr="00047517">
        <w:rPr>
          <w:rFonts w:ascii="Times New Roman" w:hAnsi="Times New Roman" w:cs="Times New Roman"/>
          <w:i/>
          <w:sz w:val="26"/>
          <w:szCs w:val="26"/>
        </w:rPr>
        <w:t>оборудования</w:t>
      </w:r>
      <w:r>
        <w:rPr>
          <w:rFonts w:ascii="Times New Roman" w:hAnsi="Times New Roman" w:cs="Times New Roman"/>
          <w:i/>
          <w:sz w:val="26"/>
          <w:szCs w:val="26"/>
        </w:rPr>
        <w:t xml:space="preserve"> </w:t>
      </w:r>
      <w:r w:rsidRPr="00047517">
        <w:rPr>
          <w:rFonts w:ascii="Times New Roman" w:hAnsi="Times New Roman" w:cs="Times New Roman"/>
          <w:i/>
          <w:sz w:val="26"/>
          <w:szCs w:val="26"/>
        </w:rPr>
        <w:t>для</w:t>
      </w:r>
      <w:r>
        <w:rPr>
          <w:rFonts w:ascii="Times New Roman" w:hAnsi="Times New Roman" w:cs="Times New Roman"/>
          <w:i/>
          <w:sz w:val="26"/>
          <w:szCs w:val="26"/>
        </w:rPr>
        <w:t xml:space="preserve"> </w:t>
      </w:r>
      <w:r w:rsidRPr="00047517">
        <w:rPr>
          <w:rFonts w:ascii="Times New Roman" w:hAnsi="Times New Roman" w:cs="Times New Roman"/>
          <w:i/>
          <w:sz w:val="26"/>
          <w:szCs w:val="26"/>
        </w:rPr>
        <w:t>диагностического</w:t>
      </w:r>
      <w:r>
        <w:rPr>
          <w:rFonts w:ascii="Times New Roman" w:hAnsi="Times New Roman" w:cs="Times New Roman"/>
          <w:i/>
          <w:sz w:val="26"/>
          <w:szCs w:val="26"/>
        </w:rPr>
        <w:t xml:space="preserve"> </w:t>
      </w:r>
      <w:r w:rsidRPr="00047517">
        <w:rPr>
          <w:rFonts w:ascii="Times New Roman" w:hAnsi="Times New Roman" w:cs="Times New Roman"/>
          <w:i/>
          <w:sz w:val="26"/>
          <w:szCs w:val="26"/>
        </w:rPr>
        <w:t>центра</w:t>
      </w:r>
      <w:r>
        <w:rPr>
          <w:rFonts w:ascii="Times New Roman" w:hAnsi="Times New Roman" w:cs="Times New Roman"/>
          <w:i/>
          <w:sz w:val="26"/>
          <w:szCs w:val="26"/>
        </w:rPr>
        <w:t xml:space="preserve"> </w:t>
      </w:r>
      <w:r w:rsidRPr="00047517">
        <w:rPr>
          <w:rFonts w:ascii="Times New Roman" w:hAnsi="Times New Roman" w:cs="Times New Roman"/>
          <w:i/>
          <w:sz w:val="26"/>
          <w:szCs w:val="26"/>
        </w:rPr>
        <w:t>ГБУЗ</w:t>
      </w:r>
      <w:r>
        <w:rPr>
          <w:rFonts w:ascii="Times New Roman" w:hAnsi="Times New Roman" w:cs="Times New Roman"/>
          <w:i/>
          <w:sz w:val="26"/>
          <w:szCs w:val="26"/>
        </w:rPr>
        <w:t xml:space="preserve"> </w:t>
      </w:r>
      <w:r w:rsidRPr="00047517">
        <w:rPr>
          <w:rFonts w:ascii="Times New Roman" w:hAnsi="Times New Roman" w:cs="Times New Roman"/>
          <w:i/>
          <w:sz w:val="26"/>
          <w:szCs w:val="26"/>
        </w:rPr>
        <w:t>РХ</w:t>
      </w:r>
      <w:r>
        <w:rPr>
          <w:rFonts w:ascii="Times New Roman" w:hAnsi="Times New Roman" w:cs="Times New Roman"/>
          <w:i/>
          <w:sz w:val="26"/>
          <w:szCs w:val="26"/>
        </w:rPr>
        <w:t xml:space="preserve"> </w:t>
      </w:r>
      <w:r w:rsidRPr="00047517">
        <w:rPr>
          <w:rFonts w:ascii="Times New Roman" w:hAnsi="Times New Roman" w:cs="Times New Roman"/>
          <w:i/>
          <w:sz w:val="26"/>
          <w:szCs w:val="26"/>
        </w:rPr>
        <w:t>«Республиканский</w:t>
      </w:r>
      <w:r>
        <w:rPr>
          <w:rFonts w:ascii="Times New Roman" w:hAnsi="Times New Roman" w:cs="Times New Roman"/>
          <w:i/>
          <w:sz w:val="26"/>
          <w:szCs w:val="26"/>
        </w:rPr>
        <w:t xml:space="preserve"> </w:t>
      </w:r>
      <w:r w:rsidRPr="00047517">
        <w:rPr>
          <w:rFonts w:ascii="Times New Roman" w:hAnsi="Times New Roman" w:cs="Times New Roman"/>
          <w:i/>
          <w:sz w:val="26"/>
          <w:szCs w:val="26"/>
        </w:rPr>
        <w:t>клинический</w:t>
      </w:r>
      <w:r>
        <w:rPr>
          <w:rFonts w:ascii="Times New Roman" w:hAnsi="Times New Roman" w:cs="Times New Roman"/>
          <w:i/>
          <w:sz w:val="26"/>
          <w:szCs w:val="26"/>
        </w:rPr>
        <w:t xml:space="preserve"> </w:t>
      </w:r>
      <w:r w:rsidRPr="00047517">
        <w:rPr>
          <w:rFonts w:ascii="Times New Roman" w:hAnsi="Times New Roman" w:cs="Times New Roman"/>
          <w:i/>
          <w:sz w:val="26"/>
          <w:szCs w:val="26"/>
        </w:rPr>
        <w:t>онкологический</w:t>
      </w:r>
      <w:r>
        <w:rPr>
          <w:rFonts w:ascii="Times New Roman" w:hAnsi="Times New Roman" w:cs="Times New Roman"/>
          <w:i/>
          <w:sz w:val="26"/>
          <w:szCs w:val="26"/>
        </w:rPr>
        <w:t xml:space="preserve"> </w:t>
      </w:r>
      <w:r w:rsidRPr="00047517">
        <w:rPr>
          <w:rFonts w:ascii="Times New Roman" w:hAnsi="Times New Roman" w:cs="Times New Roman"/>
          <w:i/>
          <w:sz w:val="26"/>
          <w:szCs w:val="26"/>
        </w:rPr>
        <w:t>диспансер»,</w:t>
      </w:r>
      <w:r>
        <w:rPr>
          <w:rFonts w:ascii="Times New Roman" w:hAnsi="Times New Roman" w:cs="Times New Roman"/>
          <w:i/>
          <w:sz w:val="26"/>
          <w:szCs w:val="26"/>
        </w:rPr>
        <w:t xml:space="preserve"> </w:t>
      </w:r>
      <w:r w:rsidRPr="00047517">
        <w:rPr>
          <w:rFonts w:ascii="Times New Roman" w:hAnsi="Times New Roman" w:cs="Times New Roman"/>
          <w:i/>
          <w:sz w:val="26"/>
          <w:szCs w:val="26"/>
        </w:rPr>
        <w:t>а</w:t>
      </w:r>
      <w:r>
        <w:rPr>
          <w:rFonts w:ascii="Times New Roman" w:hAnsi="Times New Roman" w:cs="Times New Roman"/>
          <w:i/>
          <w:sz w:val="26"/>
          <w:szCs w:val="26"/>
        </w:rPr>
        <w:t xml:space="preserve"> </w:t>
      </w:r>
      <w:r w:rsidRPr="00047517">
        <w:rPr>
          <w:rFonts w:ascii="Times New Roman" w:hAnsi="Times New Roman" w:cs="Times New Roman"/>
          <w:i/>
          <w:sz w:val="26"/>
          <w:szCs w:val="26"/>
        </w:rPr>
        <w:t>также</w:t>
      </w:r>
      <w:r>
        <w:rPr>
          <w:rFonts w:ascii="Times New Roman" w:hAnsi="Times New Roman" w:cs="Times New Roman"/>
          <w:i/>
          <w:sz w:val="26"/>
          <w:szCs w:val="26"/>
        </w:rPr>
        <w:t xml:space="preserve"> </w:t>
      </w:r>
      <w:r w:rsidRPr="00047517">
        <w:rPr>
          <w:rFonts w:ascii="Times New Roman" w:hAnsi="Times New Roman" w:cs="Times New Roman"/>
          <w:i/>
          <w:sz w:val="26"/>
          <w:szCs w:val="26"/>
        </w:rPr>
        <w:t>медицинского</w:t>
      </w:r>
      <w:r>
        <w:rPr>
          <w:rFonts w:ascii="Times New Roman" w:hAnsi="Times New Roman" w:cs="Times New Roman"/>
          <w:i/>
          <w:sz w:val="26"/>
          <w:szCs w:val="26"/>
        </w:rPr>
        <w:t xml:space="preserve"> </w:t>
      </w:r>
      <w:r w:rsidRPr="00047517">
        <w:rPr>
          <w:rFonts w:ascii="Times New Roman" w:hAnsi="Times New Roman" w:cs="Times New Roman"/>
          <w:i/>
          <w:sz w:val="26"/>
          <w:szCs w:val="26"/>
        </w:rPr>
        <w:t>оборудования,</w:t>
      </w:r>
      <w:r>
        <w:rPr>
          <w:rFonts w:ascii="Times New Roman" w:hAnsi="Times New Roman" w:cs="Times New Roman"/>
          <w:i/>
          <w:sz w:val="26"/>
          <w:szCs w:val="26"/>
        </w:rPr>
        <w:t xml:space="preserve"> </w:t>
      </w:r>
      <w:r w:rsidRPr="00047517">
        <w:rPr>
          <w:rFonts w:ascii="Times New Roman" w:hAnsi="Times New Roman" w:cs="Times New Roman"/>
          <w:i/>
          <w:sz w:val="26"/>
          <w:szCs w:val="26"/>
        </w:rPr>
        <w:t>позволяющего</w:t>
      </w:r>
      <w:r>
        <w:rPr>
          <w:rFonts w:ascii="Times New Roman" w:hAnsi="Times New Roman" w:cs="Times New Roman"/>
          <w:i/>
          <w:sz w:val="26"/>
          <w:szCs w:val="26"/>
        </w:rPr>
        <w:t xml:space="preserve"> </w:t>
      </w:r>
      <w:r w:rsidRPr="00047517">
        <w:rPr>
          <w:rFonts w:ascii="Times New Roman" w:hAnsi="Times New Roman" w:cs="Times New Roman"/>
          <w:i/>
          <w:sz w:val="26"/>
          <w:szCs w:val="26"/>
        </w:rPr>
        <w:t>выявлять</w:t>
      </w:r>
      <w:r>
        <w:rPr>
          <w:rFonts w:ascii="Times New Roman" w:hAnsi="Times New Roman" w:cs="Times New Roman"/>
          <w:i/>
          <w:sz w:val="26"/>
          <w:szCs w:val="26"/>
        </w:rPr>
        <w:t xml:space="preserve"> </w:t>
      </w:r>
      <w:r w:rsidRPr="00047517">
        <w:rPr>
          <w:rFonts w:ascii="Times New Roman" w:hAnsi="Times New Roman" w:cs="Times New Roman"/>
          <w:i/>
          <w:sz w:val="26"/>
          <w:szCs w:val="26"/>
        </w:rPr>
        <w:t>злокачественные</w:t>
      </w:r>
      <w:r>
        <w:rPr>
          <w:rFonts w:ascii="Times New Roman" w:hAnsi="Times New Roman" w:cs="Times New Roman"/>
          <w:i/>
          <w:sz w:val="26"/>
          <w:szCs w:val="26"/>
        </w:rPr>
        <w:t xml:space="preserve"> </w:t>
      </w:r>
      <w:r w:rsidRPr="00047517">
        <w:rPr>
          <w:rFonts w:ascii="Times New Roman" w:hAnsi="Times New Roman" w:cs="Times New Roman"/>
          <w:i/>
          <w:sz w:val="26"/>
          <w:szCs w:val="26"/>
        </w:rPr>
        <w:t>новообразования</w:t>
      </w:r>
      <w:r>
        <w:rPr>
          <w:rFonts w:ascii="Times New Roman" w:hAnsi="Times New Roman" w:cs="Times New Roman"/>
          <w:i/>
          <w:sz w:val="26"/>
          <w:szCs w:val="26"/>
        </w:rPr>
        <w:t xml:space="preserve"> </w:t>
      </w:r>
      <w:r w:rsidRPr="00047517">
        <w:rPr>
          <w:rFonts w:ascii="Times New Roman" w:hAnsi="Times New Roman" w:cs="Times New Roman"/>
          <w:i/>
          <w:sz w:val="26"/>
          <w:szCs w:val="26"/>
        </w:rPr>
        <w:t>на</w:t>
      </w:r>
      <w:r>
        <w:rPr>
          <w:rFonts w:ascii="Times New Roman" w:hAnsi="Times New Roman" w:cs="Times New Roman"/>
          <w:i/>
          <w:sz w:val="26"/>
          <w:szCs w:val="26"/>
        </w:rPr>
        <w:t xml:space="preserve"> </w:t>
      </w:r>
      <w:r w:rsidRPr="00047517">
        <w:rPr>
          <w:rFonts w:ascii="Times New Roman" w:hAnsi="Times New Roman" w:cs="Times New Roman"/>
          <w:i/>
          <w:sz w:val="26"/>
          <w:szCs w:val="26"/>
        </w:rPr>
        <w:t>ранних</w:t>
      </w:r>
      <w:r>
        <w:rPr>
          <w:rFonts w:ascii="Times New Roman" w:hAnsi="Times New Roman" w:cs="Times New Roman"/>
          <w:i/>
          <w:sz w:val="26"/>
          <w:szCs w:val="26"/>
        </w:rPr>
        <w:t xml:space="preserve"> </w:t>
      </w:r>
      <w:r w:rsidRPr="00047517">
        <w:rPr>
          <w:rFonts w:ascii="Times New Roman" w:hAnsi="Times New Roman" w:cs="Times New Roman"/>
          <w:i/>
          <w:sz w:val="26"/>
          <w:szCs w:val="26"/>
        </w:rPr>
        <w:t>стадиях</w:t>
      </w:r>
      <w:r>
        <w:rPr>
          <w:rFonts w:ascii="Times New Roman" w:hAnsi="Times New Roman" w:cs="Times New Roman"/>
          <w:i/>
          <w:sz w:val="26"/>
          <w:szCs w:val="26"/>
        </w:rPr>
        <w:t xml:space="preserve"> </w:t>
      </w:r>
      <w:r w:rsidRPr="00047517">
        <w:rPr>
          <w:rFonts w:ascii="Times New Roman" w:hAnsi="Times New Roman" w:cs="Times New Roman"/>
          <w:i/>
          <w:sz w:val="26"/>
          <w:szCs w:val="26"/>
        </w:rPr>
        <w:t>в</w:t>
      </w:r>
      <w:r>
        <w:rPr>
          <w:rFonts w:ascii="Times New Roman" w:hAnsi="Times New Roman" w:cs="Times New Roman"/>
          <w:i/>
          <w:sz w:val="26"/>
          <w:szCs w:val="26"/>
        </w:rPr>
        <w:t xml:space="preserve"> </w:t>
      </w:r>
      <w:r w:rsidRPr="00047517">
        <w:rPr>
          <w:rFonts w:ascii="Times New Roman" w:hAnsi="Times New Roman" w:cs="Times New Roman"/>
          <w:i/>
          <w:sz w:val="26"/>
          <w:szCs w:val="26"/>
        </w:rPr>
        <w:t>условиях</w:t>
      </w:r>
      <w:r>
        <w:rPr>
          <w:rFonts w:ascii="Times New Roman" w:hAnsi="Times New Roman" w:cs="Times New Roman"/>
          <w:i/>
          <w:sz w:val="26"/>
          <w:szCs w:val="26"/>
        </w:rPr>
        <w:t xml:space="preserve"> </w:t>
      </w:r>
      <w:r w:rsidRPr="00047517">
        <w:rPr>
          <w:rFonts w:ascii="Times New Roman" w:hAnsi="Times New Roman" w:cs="Times New Roman"/>
          <w:i/>
          <w:sz w:val="26"/>
          <w:szCs w:val="26"/>
        </w:rPr>
        <w:t>районных</w:t>
      </w:r>
      <w:r>
        <w:rPr>
          <w:rFonts w:ascii="Times New Roman" w:hAnsi="Times New Roman" w:cs="Times New Roman"/>
          <w:i/>
          <w:sz w:val="26"/>
          <w:szCs w:val="26"/>
        </w:rPr>
        <w:t xml:space="preserve"> </w:t>
      </w:r>
      <w:r w:rsidRPr="00047517">
        <w:rPr>
          <w:rFonts w:ascii="Times New Roman" w:hAnsi="Times New Roman" w:cs="Times New Roman"/>
          <w:i/>
          <w:sz w:val="26"/>
          <w:szCs w:val="26"/>
        </w:rPr>
        <w:t>и</w:t>
      </w:r>
      <w:r>
        <w:rPr>
          <w:rFonts w:ascii="Times New Roman" w:hAnsi="Times New Roman" w:cs="Times New Roman"/>
          <w:i/>
          <w:sz w:val="26"/>
          <w:szCs w:val="26"/>
        </w:rPr>
        <w:t xml:space="preserve"> </w:t>
      </w:r>
      <w:r w:rsidRPr="00047517">
        <w:rPr>
          <w:rFonts w:ascii="Times New Roman" w:hAnsi="Times New Roman" w:cs="Times New Roman"/>
          <w:i/>
          <w:sz w:val="26"/>
          <w:szCs w:val="26"/>
        </w:rPr>
        <w:t>городских</w:t>
      </w:r>
      <w:r>
        <w:rPr>
          <w:rFonts w:ascii="Times New Roman" w:hAnsi="Times New Roman" w:cs="Times New Roman"/>
          <w:i/>
          <w:sz w:val="26"/>
          <w:szCs w:val="26"/>
        </w:rPr>
        <w:t xml:space="preserve"> </w:t>
      </w:r>
      <w:r w:rsidRPr="00047517">
        <w:rPr>
          <w:rFonts w:ascii="Times New Roman" w:hAnsi="Times New Roman" w:cs="Times New Roman"/>
          <w:i/>
          <w:sz w:val="26"/>
          <w:szCs w:val="26"/>
        </w:rPr>
        <w:t>больниц;</w:t>
      </w:r>
      <w:r>
        <w:rPr>
          <w:rFonts w:ascii="Times New Roman" w:hAnsi="Times New Roman" w:cs="Times New Roman"/>
          <w:i/>
          <w:sz w:val="26"/>
          <w:szCs w:val="26"/>
        </w:rPr>
        <w:t xml:space="preserve"> </w:t>
      </w:r>
      <w:r w:rsidRPr="00047517">
        <w:rPr>
          <w:rFonts w:ascii="Times New Roman" w:hAnsi="Times New Roman" w:cs="Times New Roman"/>
          <w:i/>
          <w:sz w:val="26"/>
          <w:szCs w:val="26"/>
        </w:rPr>
        <w:t>продолжения</w:t>
      </w:r>
      <w:r>
        <w:rPr>
          <w:rFonts w:ascii="Times New Roman" w:hAnsi="Times New Roman" w:cs="Times New Roman"/>
          <w:i/>
          <w:sz w:val="26"/>
          <w:szCs w:val="26"/>
        </w:rPr>
        <w:t xml:space="preserve"> </w:t>
      </w:r>
      <w:r w:rsidRPr="00047517">
        <w:rPr>
          <w:rFonts w:ascii="Times New Roman" w:hAnsi="Times New Roman" w:cs="Times New Roman"/>
          <w:i/>
          <w:sz w:val="26"/>
          <w:szCs w:val="26"/>
        </w:rPr>
        <w:t>строительства</w:t>
      </w:r>
      <w:r>
        <w:rPr>
          <w:rFonts w:ascii="Times New Roman" w:hAnsi="Times New Roman" w:cs="Times New Roman"/>
          <w:i/>
          <w:sz w:val="26"/>
          <w:szCs w:val="26"/>
        </w:rPr>
        <w:t xml:space="preserve"> </w:t>
      </w:r>
      <w:r w:rsidRPr="00047517">
        <w:rPr>
          <w:rFonts w:ascii="Times New Roman" w:hAnsi="Times New Roman" w:cs="Times New Roman"/>
          <w:i/>
          <w:sz w:val="26"/>
          <w:szCs w:val="26"/>
        </w:rPr>
        <w:t>радиолог</w:t>
      </w:r>
      <w:r>
        <w:rPr>
          <w:rFonts w:ascii="Times New Roman" w:hAnsi="Times New Roman" w:cs="Times New Roman"/>
          <w:i/>
          <w:sz w:val="26"/>
          <w:szCs w:val="26"/>
        </w:rPr>
        <w:t>ического корпуса онкодиспансера:</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proofErr w:type="gramStart"/>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целью</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объекта</w:t>
      </w:r>
      <w:r>
        <w:rPr>
          <w:rFonts w:ascii="Times New Roman" w:hAnsi="Times New Roman" w:cs="Times New Roman"/>
          <w:sz w:val="26"/>
          <w:szCs w:val="26"/>
        </w:rPr>
        <w:t xml:space="preserve"> </w:t>
      </w:r>
      <w:r w:rsidRPr="00675E84">
        <w:rPr>
          <w:rFonts w:ascii="Times New Roman" w:hAnsi="Times New Roman" w:cs="Times New Roman"/>
          <w:sz w:val="26"/>
          <w:szCs w:val="26"/>
        </w:rPr>
        <w:t>«Радиологический</w:t>
      </w:r>
      <w:r>
        <w:rPr>
          <w:rFonts w:ascii="Times New Roman" w:hAnsi="Times New Roman" w:cs="Times New Roman"/>
          <w:sz w:val="26"/>
          <w:szCs w:val="26"/>
        </w:rPr>
        <w:t xml:space="preserve"> </w:t>
      </w:r>
      <w:r w:rsidRPr="00675E84">
        <w:rPr>
          <w:rFonts w:ascii="Times New Roman" w:hAnsi="Times New Roman" w:cs="Times New Roman"/>
          <w:sz w:val="26"/>
          <w:szCs w:val="26"/>
        </w:rPr>
        <w:t>корпус</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базе</w:t>
      </w:r>
      <w:r>
        <w:rPr>
          <w:rFonts w:ascii="Times New Roman" w:hAnsi="Times New Roman" w:cs="Times New Roman"/>
          <w:sz w:val="26"/>
          <w:szCs w:val="26"/>
        </w:rPr>
        <w:t xml:space="preserve"> </w:t>
      </w:r>
      <w:r w:rsidRPr="00675E84">
        <w:rPr>
          <w:rFonts w:ascii="Times New Roman" w:hAnsi="Times New Roman" w:cs="Times New Roman"/>
          <w:sz w:val="26"/>
          <w:szCs w:val="26"/>
        </w:rPr>
        <w:t>ГБУЗ</w:t>
      </w:r>
      <w:r>
        <w:rPr>
          <w:rFonts w:ascii="Times New Roman" w:hAnsi="Times New Roman" w:cs="Times New Roman"/>
          <w:sz w:val="26"/>
          <w:szCs w:val="26"/>
        </w:rPr>
        <w:t xml:space="preserve"> </w:t>
      </w:r>
      <w:r w:rsidRPr="00675E84">
        <w:rPr>
          <w:rFonts w:ascii="Times New Roman" w:hAnsi="Times New Roman" w:cs="Times New Roman"/>
          <w:sz w:val="26"/>
          <w:szCs w:val="26"/>
        </w:rPr>
        <w:t>РХ</w:t>
      </w:r>
      <w:r>
        <w:rPr>
          <w:rFonts w:ascii="Times New Roman" w:hAnsi="Times New Roman" w:cs="Times New Roman"/>
          <w:sz w:val="26"/>
          <w:szCs w:val="26"/>
        </w:rPr>
        <w:t xml:space="preserve"> </w:t>
      </w:r>
      <w:r w:rsidRPr="00675E84">
        <w:rPr>
          <w:rFonts w:ascii="Times New Roman" w:hAnsi="Times New Roman" w:cs="Times New Roman"/>
          <w:sz w:val="26"/>
          <w:szCs w:val="26"/>
        </w:rPr>
        <w:t>«Клинический</w:t>
      </w:r>
      <w:r>
        <w:rPr>
          <w:rFonts w:ascii="Times New Roman" w:hAnsi="Times New Roman" w:cs="Times New Roman"/>
          <w:sz w:val="26"/>
          <w:szCs w:val="26"/>
        </w:rPr>
        <w:t xml:space="preserve"> </w:t>
      </w:r>
      <w:r w:rsidRPr="00675E84">
        <w:rPr>
          <w:rFonts w:ascii="Times New Roman" w:hAnsi="Times New Roman" w:cs="Times New Roman"/>
          <w:sz w:val="26"/>
          <w:szCs w:val="26"/>
        </w:rPr>
        <w:t>онкологический</w:t>
      </w:r>
      <w:r>
        <w:rPr>
          <w:rFonts w:ascii="Times New Roman" w:hAnsi="Times New Roman" w:cs="Times New Roman"/>
          <w:sz w:val="26"/>
          <w:szCs w:val="26"/>
        </w:rPr>
        <w:t xml:space="preserve"> </w:t>
      </w:r>
      <w:r w:rsidRPr="00675E84">
        <w:rPr>
          <w:rFonts w:ascii="Times New Roman" w:hAnsi="Times New Roman" w:cs="Times New Roman"/>
          <w:sz w:val="26"/>
          <w:szCs w:val="26"/>
        </w:rPr>
        <w:t>диспансер»</w:t>
      </w:r>
      <w:r>
        <w:rPr>
          <w:rFonts w:ascii="Times New Roman" w:hAnsi="Times New Roman" w:cs="Times New Roman"/>
          <w:sz w:val="26"/>
          <w:szCs w:val="26"/>
        </w:rPr>
        <w:t xml:space="preserve"> </w:t>
      </w:r>
      <w:r w:rsidRPr="00675E84">
        <w:rPr>
          <w:rFonts w:ascii="Times New Roman" w:hAnsi="Times New Roman" w:cs="Times New Roman"/>
          <w:sz w:val="26"/>
          <w:szCs w:val="26"/>
        </w:rPr>
        <w:t>Министерством</w:t>
      </w:r>
      <w:r>
        <w:rPr>
          <w:rFonts w:ascii="Times New Roman" w:hAnsi="Times New Roman" w:cs="Times New Roman"/>
          <w:sz w:val="26"/>
          <w:szCs w:val="26"/>
        </w:rPr>
        <w:t xml:space="preserve"> </w:t>
      </w:r>
      <w:r w:rsidRPr="00675E84">
        <w:rPr>
          <w:rFonts w:ascii="Times New Roman" w:hAnsi="Times New Roman" w:cs="Times New Roman"/>
          <w:sz w:val="26"/>
          <w:szCs w:val="26"/>
        </w:rPr>
        <w:t>здравоохранения</w:t>
      </w:r>
      <w:r>
        <w:rPr>
          <w:rFonts w:ascii="Times New Roman" w:hAnsi="Times New Roman" w:cs="Times New Roman"/>
          <w:sz w:val="26"/>
          <w:szCs w:val="26"/>
        </w:rPr>
        <w:t xml:space="preserve"> </w:t>
      </w:r>
      <w:r w:rsidRPr="00675E84">
        <w:rPr>
          <w:rFonts w:ascii="Times New Roman" w:hAnsi="Times New Roman" w:cs="Times New Roman"/>
          <w:sz w:val="26"/>
          <w:szCs w:val="26"/>
        </w:rPr>
        <w:lastRenderedPageBreak/>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направленно</w:t>
      </w:r>
      <w:r>
        <w:rPr>
          <w:rFonts w:ascii="Times New Roman" w:hAnsi="Times New Roman" w:cs="Times New Roman"/>
          <w:sz w:val="26"/>
          <w:szCs w:val="26"/>
        </w:rPr>
        <w:t xml:space="preserve"> </w:t>
      </w:r>
      <w:r w:rsidRPr="00675E84">
        <w:rPr>
          <w:rFonts w:ascii="Times New Roman" w:hAnsi="Times New Roman" w:cs="Times New Roman"/>
          <w:sz w:val="26"/>
          <w:szCs w:val="26"/>
        </w:rPr>
        <w:t>письмо</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Министерство</w:t>
      </w:r>
      <w:r>
        <w:rPr>
          <w:rFonts w:ascii="Times New Roman" w:hAnsi="Times New Roman" w:cs="Times New Roman"/>
          <w:sz w:val="26"/>
          <w:szCs w:val="26"/>
        </w:rPr>
        <w:t xml:space="preserve"> </w:t>
      </w:r>
      <w:r w:rsidRPr="00675E84">
        <w:rPr>
          <w:rFonts w:ascii="Times New Roman" w:hAnsi="Times New Roman" w:cs="Times New Roman"/>
          <w:sz w:val="26"/>
          <w:szCs w:val="26"/>
        </w:rPr>
        <w:t>финансов</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просьбой</w:t>
      </w:r>
      <w:r>
        <w:rPr>
          <w:rFonts w:ascii="Times New Roman" w:hAnsi="Times New Roman" w:cs="Times New Roman"/>
          <w:sz w:val="26"/>
          <w:szCs w:val="26"/>
        </w:rPr>
        <w:t xml:space="preserve"> </w:t>
      </w:r>
      <w:r w:rsidRPr="00675E84">
        <w:rPr>
          <w:rFonts w:ascii="Times New Roman" w:hAnsi="Times New Roman" w:cs="Times New Roman"/>
          <w:sz w:val="26"/>
          <w:szCs w:val="26"/>
        </w:rPr>
        <w:t>решить</w:t>
      </w:r>
      <w:r>
        <w:rPr>
          <w:rFonts w:ascii="Times New Roman" w:hAnsi="Times New Roman" w:cs="Times New Roman"/>
          <w:sz w:val="26"/>
          <w:szCs w:val="26"/>
        </w:rPr>
        <w:t xml:space="preserve"> </w:t>
      </w:r>
      <w:r w:rsidRPr="00675E84">
        <w:rPr>
          <w:rFonts w:ascii="Times New Roman" w:hAnsi="Times New Roman" w:cs="Times New Roman"/>
          <w:sz w:val="26"/>
          <w:szCs w:val="26"/>
        </w:rPr>
        <w:t>вопрос</w:t>
      </w:r>
      <w:r>
        <w:rPr>
          <w:rFonts w:ascii="Times New Roman" w:hAnsi="Times New Roman" w:cs="Times New Roman"/>
          <w:sz w:val="26"/>
          <w:szCs w:val="26"/>
        </w:rPr>
        <w:t xml:space="preserve"> </w:t>
      </w:r>
      <w:r w:rsidRPr="00675E84">
        <w:rPr>
          <w:rFonts w:ascii="Times New Roman" w:hAnsi="Times New Roman" w:cs="Times New Roman"/>
          <w:sz w:val="26"/>
          <w:szCs w:val="26"/>
        </w:rPr>
        <w:t>о</w:t>
      </w:r>
      <w:r>
        <w:rPr>
          <w:rFonts w:ascii="Times New Roman" w:hAnsi="Times New Roman" w:cs="Times New Roman"/>
          <w:sz w:val="26"/>
          <w:szCs w:val="26"/>
        </w:rPr>
        <w:t xml:space="preserve"> </w:t>
      </w:r>
      <w:r w:rsidRPr="00675E84">
        <w:rPr>
          <w:rFonts w:ascii="Times New Roman" w:hAnsi="Times New Roman" w:cs="Times New Roman"/>
          <w:sz w:val="26"/>
          <w:szCs w:val="26"/>
        </w:rPr>
        <w:t>выделении</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2018</w:t>
      </w:r>
      <w:r>
        <w:rPr>
          <w:rFonts w:ascii="Times New Roman" w:hAnsi="Times New Roman" w:cs="Times New Roman"/>
          <w:sz w:val="26"/>
          <w:szCs w:val="26"/>
        </w:rPr>
        <w:t xml:space="preserve"> </w:t>
      </w:r>
      <w:r w:rsidRPr="00675E84">
        <w:rPr>
          <w:rFonts w:ascii="Times New Roman" w:hAnsi="Times New Roman" w:cs="Times New Roman"/>
          <w:sz w:val="26"/>
          <w:szCs w:val="26"/>
        </w:rPr>
        <w:t>году</w:t>
      </w:r>
      <w:r>
        <w:rPr>
          <w:rFonts w:ascii="Times New Roman" w:hAnsi="Times New Roman" w:cs="Times New Roman"/>
          <w:sz w:val="26"/>
          <w:szCs w:val="26"/>
        </w:rPr>
        <w:t xml:space="preserve"> </w:t>
      </w:r>
      <w:r w:rsidRPr="00675E84">
        <w:rPr>
          <w:rFonts w:ascii="Times New Roman" w:hAnsi="Times New Roman" w:cs="Times New Roman"/>
          <w:sz w:val="26"/>
          <w:szCs w:val="26"/>
        </w:rPr>
        <w:t>бюджетных</w:t>
      </w:r>
      <w:r>
        <w:rPr>
          <w:rFonts w:ascii="Times New Roman" w:hAnsi="Times New Roman" w:cs="Times New Roman"/>
          <w:sz w:val="26"/>
          <w:szCs w:val="26"/>
        </w:rPr>
        <w:t xml:space="preserve"> </w:t>
      </w:r>
      <w:r w:rsidRPr="00675E84">
        <w:rPr>
          <w:rFonts w:ascii="Times New Roman" w:hAnsi="Times New Roman" w:cs="Times New Roman"/>
          <w:sz w:val="26"/>
          <w:szCs w:val="26"/>
        </w:rPr>
        <w:t>ассигнований</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сумме</w:t>
      </w:r>
      <w:r>
        <w:rPr>
          <w:rFonts w:ascii="Times New Roman" w:hAnsi="Times New Roman" w:cs="Times New Roman"/>
          <w:sz w:val="26"/>
          <w:szCs w:val="26"/>
        </w:rPr>
        <w:t xml:space="preserve"> </w:t>
      </w:r>
      <w:r w:rsidRPr="00675E84">
        <w:rPr>
          <w:rFonts w:ascii="Times New Roman" w:hAnsi="Times New Roman" w:cs="Times New Roman"/>
          <w:sz w:val="26"/>
          <w:szCs w:val="26"/>
        </w:rPr>
        <w:t>10</w:t>
      </w:r>
      <w:r w:rsidR="00EF49C3">
        <w:rPr>
          <w:rFonts w:ascii="Times New Roman" w:hAnsi="Times New Roman" w:cs="Times New Roman"/>
          <w:sz w:val="26"/>
          <w:szCs w:val="26"/>
        </w:rPr>
        <w:t> </w:t>
      </w:r>
      <w:r w:rsidRPr="00675E84">
        <w:rPr>
          <w:rFonts w:ascii="Times New Roman" w:hAnsi="Times New Roman" w:cs="Times New Roman"/>
          <w:sz w:val="26"/>
          <w:szCs w:val="26"/>
        </w:rPr>
        <w:t>000,0</w:t>
      </w:r>
      <w:r>
        <w:rPr>
          <w:rFonts w:ascii="Times New Roman" w:hAnsi="Times New Roman" w:cs="Times New Roman"/>
          <w:sz w:val="26"/>
          <w:szCs w:val="26"/>
        </w:rPr>
        <w:t xml:space="preserve"> </w:t>
      </w:r>
      <w:r w:rsidRPr="00675E84">
        <w:rPr>
          <w:rFonts w:ascii="Times New Roman" w:hAnsi="Times New Roman" w:cs="Times New Roman"/>
          <w:sz w:val="26"/>
          <w:szCs w:val="26"/>
        </w:rPr>
        <w:t>тыс.</w:t>
      </w:r>
      <w:r>
        <w:rPr>
          <w:rFonts w:ascii="Times New Roman" w:hAnsi="Times New Roman" w:cs="Times New Roman"/>
          <w:sz w:val="26"/>
          <w:szCs w:val="26"/>
        </w:rPr>
        <w:t xml:space="preserve"> </w:t>
      </w:r>
      <w:r w:rsidRPr="00675E84">
        <w:rPr>
          <w:rFonts w:ascii="Times New Roman" w:hAnsi="Times New Roman" w:cs="Times New Roman"/>
          <w:sz w:val="26"/>
          <w:szCs w:val="26"/>
        </w:rPr>
        <w:t>рублей,</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том</w:t>
      </w:r>
      <w:r>
        <w:rPr>
          <w:rFonts w:ascii="Times New Roman" w:hAnsi="Times New Roman" w:cs="Times New Roman"/>
          <w:sz w:val="26"/>
          <w:szCs w:val="26"/>
        </w:rPr>
        <w:t xml:space="preserve"> </w:t>
      </w:r>
      <w:r w:rsidRPr="00675E84">
        <w:rPr>
          <w:rFonts w:ascii="Times New Roman" w:hAnsi="Times New Roman" w:cs="Times New Roman"/>
          <w:sz w:val="26"/>
          <w:szCs w:val="26"/>
        </w:rPr>
        <w:t>числе:</w:t>
      </w:r>
      <w:r>
        <w:rPr>
          <w:rFonts w:ascii="Times New Roman" w:hAnsi="Times New Roman" w:cs="Times New Roman"/>
          <w:sz w:val="26"/>
          <w:szCs w:val="26"/>
        </w:rPr>
        <w:t xml:space="preserve"> </w:t>
      </w:r>
      <w:r w:rsidRPr="00675E84">
        <w:rPr>
          <w:rFonts w:ascii="Times New Roman" w:hAnsi="Times New Roman" w:cs="Times New Roman"/>
          <w:sz w:val="26"/>
          <w:szCs w:val="26"/>
        </w:rPr>
        <w:t>для</w:t>
      </w:r>
      <w:r>
        <w:rPr>
          <w:rFonts w:ascii="Times New Roman" w:hAnsi="Times New Roman" w:cs="Times New Roman"/>
          <w:sz w:val="26"/>
          <w:szCs w:val="26"/>
        </w:rPr>
        <w:t xml:space="preserve"> </w:t>
      </w:r>
      <w:r w:rsidRPr="00675E84">
        <w:rPr>
          <w:rFonts w:ascii="Times New Roman" w:hAnsi="Times New Roman" w:cs="Times New Roman"/>
          <w:sz w:val="26"/>
          <w:szCs w:val="26"/>
        </w:rPr>
        <w:t>предварительной</w:t>
      </w:r>
      <w:r>
        <w:rPr>
          <w:rFonts w:ascii="Times New Roman" w:hAnsi="Times New Roman" w:cs="Times New Roman"/>
          <w:sz w:val="26"/>
          <w:szCs w:val="26"/>
        </w:rPr>
        <w:t xml:space="preserve"> </w:t>
      </w:r>
      <w:r w:rsidRPr="00675E84">
        <w:rPr>
          <w:rFonts w:ascii="Times New Roman" w:hAnsi="Times New Roman" w:cs="Times New Roman"/>
          <w:sz w:val="26"/>
          <w:szCs w:val="26"/>
        </w:rPr>
        <w:t>оплаты</w:t>
      </w:r>
      <w:r>
        <w:rPr>
          <w:rFonts w:ascii="Times New Roman" w:hAnsi="Times New Roman" w:cs="Times New Roman"/>
          <w:sz w:val="26"/>
          <w:szCs w:val="26"/>
        </w:rPr>
        <w:t xml:space="preserve"> </w:t>
      </w:r>
      <w:r w:rsidRPr="00675E84">
        <w:rPr>
          <w:rFonts w:ascii="Times New Roman" w:hAnsi="Times New Roman" w:cs="Times New Roman"/>
          <w:sz w:val="26"/>
          <w:szCs w:val="26"/>
        </w:rPr>
        <w:t>проведения</w:t>
      </w:r>
      <w:r>
        <w:rPr>
          <w:rFonts w:ascii="Times New Roman" w:hAnsi="Times New Roman" w:cs="Times New Roman"/>
          <w:sz w:val="26"/>
          <w:szCs w:val="26"/>
        </w:rPr>
        <w:t xml:space="preserve"> </w:t>
      </w:r>
      <w:r w:rsidRPr="00675E84">
        <w:rPr>
          <w:rFonts w:ascii="Times New Roman" w:hAnsi="Times New Roman" w:cs="Times New Roman"/>
          <w:sz w:val="26"/>
          <w:szCs w:val="26"/>
        </w:rPr>
        <w:t>государственной</w:t>
      </w:r>
      <w:r>
        <w:rPr>
          <w:rFonts w:ascii="Times New Roman" w:hAnsi="Times New Roman" w:cs="Times New Roman"/>
          <w:sz w:val="26"/>
          <w:szCs w:val="26"/>
        </w:rPr>
        <w:t xml:space="preserve"> </w:t>
      </w:r>
      <w:r w:rsidRPr="00675E84">
        <w:rPr>
          <w:rFonts w:ascii="Times New Roman" w:hAnsi="Times New Roman" w:cs="Times New Roman"/>
          <w:sz w:val="26"/>
          <w:szCs w:val="26"/>
        </w:rPr>
        <w:t>экспертизы</w:t>
      </w:r>
      <w:r>
        <w:rPr>
          <w:rFonts w:ascii="Times New Roman" w:hAnsi="Times New Roman" w:cs="Times New Roman"/>
          <w:sz w:val="26"/>
          <w:szCs w:val="26"/>
        </w:rPr>
        <w:t xml:space="preserve"> </w:t>
      </w:r>
      <w:r w:rsidRPr="00675E84">
        <w:rPr>
          <w:rFonts w:ascii="Times New Roman" w:hAnsi="Times New Roman" w:cs="Times New Roman"/>
          <w:sz w:val="26"/>
          <w:szCs w:val="26"/>
        </w:rPr>
        <w:t>проектно-сметной</w:t>
      </w:r>
      <w:r>
        <w:rPr>
          <w:rFonts w:ascii="Times New Roman" w:hAnsi="Times New Roman" w:cs="Times New Roman"/>
          <w:sz w:val="26"/>
          <w:szCs w:val="26"/>
        </w:rPr>
        <w:t xml:space="preserve"> </w:t>
      </w:r>
      <w:r w:rsidR="008F5A00">
        <w:rPr>
          <w:rFonts w:ascii="Times New Roman" w:hAnsi="Times New Roman" w:cs="Times New Roman"/>
          <w:sz w:val="26"/>
          <w:szCs w:val="26"/>
        </w:rPr>
        <w:t>документации,</w:t>
      </w:r>
      <w:r>
        <w:rPr>
          <w:rFonts w:ascii="Times New Roman" w:hAnsi="Times New Roman" w:cs="Times New Roman"/>
          <w:sz w:val="26"/>
          <w:szCs w:val="26"/>
        </w:rPr>
        <w:t xml:space="preserve"> </w:t>
      </w:r>
      <w:r w:rsidRPr="00675E84">
        <w:rPr>
          <w:rFonts w:ascii="Times New Roman" w:hAnsi="Times New Roman" w:cs="Times New Roman"/>
          <w:sz w:val="26"/>
          <w:szCs w:val="26"/>
        </w:rPr>
        <w:t>проверки</w:t>
      </w:r>
      <w:r>
        <w:rPr>
          <w:rFonts w:ascii="Times New Roman" w:hAnsi="Times New Roman" w:cs="Times New Roman"/>
          <w:sz w:val="26"/>
          <w:szCs w:val="26"/>
        </w:rPr>
        <w:t xml:space="preserve"> </w:t>
      </w:r>
      <w:r w:rsidRPr="00675E84">
        <w:rPr>
          <w:rFonts w:ascii="Times New Roman" w:hAnsi="Times New Roman" w:cs="Times New Roman"/>
          <w:sz w:val="26"/>
          <w:szCs w:val="26"/>
        </w:rPr>
        <w:t>достоверности</w:t>
      </w:r>
      <w:r>
        <w:rPr>
          <w:rFonts w:ascii="Times New Roman" w:hAnsi="Times New Roman" w:cs="Times New Roman"/>
          <w:sz w:val="26"/>
          <w:szCs w:val="26"/>
        </w:rPr>
        <w:t xml:space="preserve"> </w:t>
      </w:r>
      <w:r w:rsidRPr="00675E84">
        <w:rPr>
          <w:rFonts w:ascii="Times New Roman" w:hAnsi="Times New Roman" w:cs="Times New Roman"/>
          <w:sz w:val="26"/>
          <w:szCs w:val="26"/>
        </w:rPr>
        <w:t>сметной</w:t>
      </w:r>
      <w:r>
        <w:rPr>
          <w:rFonts w:ascii="Times New Roman" w:hAnsi="Times New Roman" w:cs="Times New Roman"/>
          <w:sz w:val="26"/>
          <w:szCs w:val="26"/>
        </w:rPr>
        <w:t xml:space="preserve"> </w:t>
      </w:r>
      <w:r w:rsidRPr="00675E84">
        <w:rPr>
          <w:rFonts w:ascii="Times New Roman" w:hAnsi="Times New Roman" w:cs="Times New Roman"/>
          <w:sz w:val="26"/>
          <w:szCs w:val="26"/>
        </w:rPr>
        <w:t>стоимости</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результатов</w:t>
      </w:r>
      <w:r>
        <w:rPr>
          <w:rFonts w:ascii="Times New Roman" w:hAnsi="Times New Roman" w:cs="Times New Roman"/>
          <w:sz w:val="26"/>
          <w:szCs w:val="26"/>
        </w:rPr>
        <w:t xml:space="preserve"> </w:t>
      </w:r>
      <w:r w:rsidRPr="00675E84">
        <w:rPr>
          <w:rFonts w:ascii="Times New Roman" w:hAnsi="Times New Roman" w:cs="Times New Roman"/>
          <w:sz w:val="26"/>
          <w:szCs w:val="26"/>
        </w:rPr>
        <w:t>изыскательских</w:t>
      </w:r>
      <w:proofErr w:type="gramEnd"/>
      <w:r>
        <w:rPr>
          <w:rFonts w:ascii="Times New Roman" w:hAnsi="Times New Roman" w:cs="Times New Roman"/>
          <w:sz w:val="26"/>
          <w:szCs w:val="26"/>
        </w:rPr>
        <w:t xml:space="preserve"> </w:t>
      </w:r>
      <w:r w:rsidRPr="00675E84">
        <w:rPr>
          <w:rFonts w:ascii="Times New Roman" w:hAnsi="Times New Roman" w:cs="Times New Roman"/>
          <w:sz w:val="26"/>
          <w:szCs w:val="26"/>
        </w:rPr>
        <w:t>работ</w:t>
      </w:r>
      <w:r>
        <w:rPr>
          <w:rFonts w:ascii="Times New Roman" w:hAnsi="Times New Roman" w:cs="Times New Roman"/>
          <w:sz w:val="26"/>
          <w:szCs w:val="26"/>
        </w:rPr>
        <w:t xml:space="preserve"> </w:t>
      </w:r>
      <w:r w:rsidRPr="00675E84">
        <w:rPr>
          <w:rFonts w:ascii="Times New Roman" w:hAnsi="Times New Roman" w:cs="Times New Roman"/>
          <w:sz w:val="26"/>
          <w:szCs w:val="26"/>
        </w:rPr>
        <w:t>ФАУ</w:t>
      </w:r>
      <w:r>
        <w:rPr>
          <w:rFonts w:ascii="Times New Roman" w:hAnsi="Times New Roman" w:cs="Times New Roman"/>
          <w:sz w:val="26"/>
          <w:szCs w:val="26"/>
        </w:rPr>
        <w:t xml:space="preserve"> </w:t>
      </w:r>
      <w:r w:rsidRPr="00675E84">
        <w:rPr>
          <w:rFonts w:ascii="Times New Roman" w:hAnsi="Times New Roman" w:cs="Times New Roman"/>
          <w:sz w:val="26"/>
          <w:szCs w:val="26"/>
        </w:rPr>
        <w:t>«</w:t>
      </w:r>
      <w:proofErr w:type="spellStart"/>
      <w:r w:rsidRPr="00675E84">
        <w:rPr>
          <w:rFonts w:ascii="Times New Roman" w:hAnsi="Times New Roman" w:cs="Times New Roman"/>
          <w:sz w:val="26"/>
          <w:szCs w:val="26"/>
        </w:rPr>
        <w:t>Главгосэкспертиза</w:t>
      </w:r>
      <w:proofErr w:type="spellEnd"/>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а</w:t>
      </w:r>
      <w:r>
        <w:rPr>
          <w:rFonts w:ascii="Times New Roman" w:hAnsi="Times New Roman" w:cs="Times New Roman"/>
          <w:sz w:val="26"/>
          <w:szCs w:val="26"/>
        </w:rPr>
        <w:t xml:space="preserve"> </w:t>
      </w:r>
      <w:r w:rsidRPr="00675E84">
        <w:rPr>
          <w:rFonts w:ascii="Times New Roman" w:hAnsi="Times New Roman" w:cs="Times New Roman"/>
          <w:sz w:val="26"/>
          <w:szCs w:val="26"/>
        </w:rPr>
        <w:t>также</w:t>
      </w:r>
      <w:r>
        <w:rPr>
          <w:rFonts w:ascii="Times New Roman" w:hAnsi="Times New Roman" w:cs="Times New Roman"/>
          <w:sz w:val="26"/>
          <w:szCs w:val="26"/>
        </w:rPr>
        <w:t xml:space="preserve"> </w:t>
      </w:r>
      <w:r w:rsidRPr="00675E84">
        <w:rPr>
          <w:rFonts w:ascii="Times New Roman" w:hAnsi="Times New Roman" w:cs="Times New Roman"/>
          <w:sz w:val="26"/>
          <w:szCs w:val="26"/>
        </w:rPr>
        <w:t>оплаты</w:t>
      </w:r>
      <w:r>
        <w:rPr>
          <w:rFonts w:ascii="Times New Roman" w:hAnsi="Times New Roman" w:cs="Times New Roman"/>
          <w:sz w:val="26"/>
          <w:szCs w:val="26"/>
        </w:rPr>
        <w:t xml:space="preserve"> </w:t>
      </w:r>
      <w:r w:rsidRPr="00675E84">
        <w:rPr>
          <w:rFonts w:ascii="Times New Roman" w:hAnsi="Times New Roman" w:cs="Times New Roman"/>
          <w:sz w:val="26"/>
          <w:szCs w:val="26"/>
        </w:rPr>
        <w:t>разработанной</w:t>
      </w:r>
      <w:r>
        <w:rPr>
          <w:rFonts w:ascii="Times New Roman" w:hAnsi="Times New Roman" w:cs="Times New Roman"/>
          <w:sz w:val="26"/>
          <w:szCs w:val="26"/>
        </w:rPr>
        <w:t xml:space="preserve"> </w:t>
      </w:r>
      <w:r w:rsidRPr="00675E84">
        <w:rPr>
          <w:rFonts w:ascii="Times New Roman" w:hAnsi="Times New Roman" w:cs="Times New Roman"/>
          <w:sz w:val="26"/>
          <w:szCs w:val="26"/>
        </w:rPr>
        <w:t>проектно-сметной</w:t>
      </w:r>
      <w:r>
        <w:rPr>
          <w:rFonts w:ascii="Times New Roman" w:hAnsi="Times New Roman" w:cs="Times New Roman"/>
          <w:sz w:val="26"/>
          <w:szCs w:val="26"/>
        </w:rPr>
        <w:t xml:space="preserve"> </w:t>
      </w:r>
      <w:r w:rsidRPr="00675E84">
        <w:rPr>
          <w:rFonts w:ascii="Times New Roman" w:hAnsi="Times New Roman" w:cs="Times New Roman"/>
          <w:sz w:val="26"/>
          <w:szCs w:val="26"/>
        </w:rPr>
        <w:t>документации</w:t>
      </w:r>
      <w:r>
        <w:rPr>
          <w:rFonts w:ascii="Times New Roman" w:hAnsi="Times New Roman" w:cs="Times New Roman"/>
          <w:sz w:val="26"/>
          <w:szCs w:val="26"/>
        </w:rPr>
        <w:t xml:space="preserve"> </w:t>
      </w:r>
      <w:r w:rsidRPr="00675E84">
        <w:rPr>
          <w:rFonts w:ascii="Times New Roman" w:hAnsi="Times New Roman" w:cs="Times New Roman"/>
          <w:sz w:val="26"/>
          <w:szCs w:val="26"/>
        </w:rPr>
        <w:t>(по</w:t>
      </w:r>
      <w:r>
        <w:rPr>
          <w:rFonts w:ascii="Times New Roman" w:hAnsi="Times New Roman" w:cs="Times New Roman"/>
          <w:sz w:val="26"/>
          <w:szCs w:val="26"/>
        </w:rPr>
        <w:t xml:space="preserve"> </w:t>
      </w:r>
      <w:r w:rsidRPr="00675E84">
        <w:rPr>
          <w:rFonts w:ascii="Times New Roman" w:hAnsi="Times New Roman" w:cs="Times New Roman"/>
          <w:sz w:val="26"/>
          <w:szCs w:val="26"/>
        </w:rPr>
        <w:t>факту</w:t>
      </w:r>
      <w:r>
        <w:rPr>
          <w:rFonts w:ascii="Times New Roman" w:hAnsi="Times New Roman" w:cs="Times New Roman"/>
          <w:sz w:val="26"/>
          <w:szCs w:val="26"/>
        </w:rPr>
        <w:t xml:space="preserve"> </w:t>
      </w:r>
      <w:r w:rsidRPr="00675E84">
        <w:rPr>
          <w:rFonts w:ascii="Times New Roman" w:hAnsi="Times New Roman" w:cs="Times New Roman"/>
          <w:sz w:val="26"/>
          <w:szCs w:val="26"/>
        </w:rPr>
        <w:t>получения</w:t>
      </w:r>
      <w:r>
        <w:rPr>
          <w:rFonts w:ascii="Times New Roman" w:hAnsi="Times New Roman" w:cs="Times New Roman"/>
          <w:sz w:val="26"/>
          <w:szCs w:val="26"/>
        </w:rPr>
        <w:t xml:space="preserve"> </w:t>
      </w:r>
      <w:r w:rsidRPr="00675E84">
        <w:rPr>
          <w:rFonts w:ascii="Times New Roman" w:hAnsi="Times New Roman" w:cs="Times New Roman"/>
          <w:sz w:val="26"/>
          <w:szCs w:val="26"/>
        </w:rPr>
        <w:t>положительного</w:t>
      </w:r>
      <w:r>
        <w:rPr>
          <w:rFonts w:ascii="Times New Roman" w:hAnsi="Times New Roman" w:cs="Times New Roman"/>
          <w:sz w:val="26"/>
          <w:szCs w:val="26"/>
        </w:rPr>
        <w:t xml:space="preserve"> </w:t>
      </w:r>
      <w:r w:rsidRPr="00675E84">
        <w:rPr>
          <w:rFonts w:ascii="Times New Roman" w:hAnsi="Times New Roman" w:cs="Times New Roman"/>
          <w:sz w:val="26"/>
          <w:szCs w:val="26"/>
        </w:rPr>
        <w:t>заключения</w:t>
      </w:r>
      <w:r>
        <w:rPr>
          <w:rFonts w:ascii="Times New Roman" w:hAnsi="Times New Roman" w:cs="Times New Roman"/>
          <w:sz w:val="26"/>
          <w:szCs w:val="26"/>
        </w:rPr>
        <w:t xml:space="preserve"> </w:t>
      </w:r>
      <w:r w:rsidRPr="00675E84">
        <w:rPr>
          <w:rFonts w:ascii="Times New Roman" w:hAnsi="Times New Roman" w:cs="Times New Roman"/>
          <w:sz w:val="26"/>
          <w:szCs w:val="26"/>
        </w:rPr>
        <w:t>ФАУ</w:t>
      </w:r>
      <w:r>
        <w:rPr>
          <w:rFonts w:ascii="Times New Roman" w:hAnsi="Times New Roman" w:cs="Times New Roman"/>
          <w:sz w:val="26"/>
          <w:szCs w:val="26"/>
        </w:rPr>
        <w:t xml:space="preserve"> </w:t>
      </w:r>
      <w:r w:rsidRPr="00675E84">
        <w:rPr>
          <w:rFonts w:ascii="Times New Roman" w:hAnsi="Times New Roman" w:cs="Times New Roman"/>
          <w:sz w:val="26"/>
          <w:szCs w:val="26"/>
        </w:rPr>
        <w:t>«</w:t>
      </w:r>
      <w:proofErr w:type="spellStart"/>
      <w:r w:rsidRPr="00675E84">
        <w:rPr>
          <w:rFonts w:ascii="Times New Roman" w:hAnsi="Times New Roman" w:cs="Times New Roman"/>
          <w:sz w:val="26"/>
          <w:szCs w:val="26"/>
        </w:rPr>
        <w:t>Главгосэкспертиза</w:t>
      </w:r>
      <w:proofErr w:type="spellEnd"/>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дополнительно</w:t>
      </w:r>
      <w:r>
        <w:rPr>
          <w:rFonts w:ascii="Times New Roman" w:hAnsi="Times New Roman" w:cs="Times New Roman"/>
          <w:sz w:val="26"/>
          <w:szCs w:val="26"/>
        </w:rPr>
        <w:t xml:space="preserve"> </w:t>
      </w:r>
      <w:r w:rsidRPr="00675E84">
        <w:rPr>
          <w:rFonts w:ascii="Times New Roman" w:hAnsi="Times New Roman" w:cs="Times New Roman"/>
          <w:sz w:val="26"/>
          <w:szCs w:val="26"/>
        </w:rPr>
        <w:t>выполненных</w:t>
      </w:r>
      <w:r>
        <w:rPr>
          <w:rFonts w:ascii="Times New Roman" w:hAnsi="Times New Roman" w:cs="Times New Roman"/>
          <w:sz w:val="26"/>
          <w:szCs w:val="26"/>
        </w:rPr>
        <w:t xml:space="preserve"> </w:t>
      </w:r>
      <w:r w:rsidRPr="00675E84">
        <w:rPr>
          <w:rFonts w:ascii="Times New Roman" w:hAnsi="Times New Roman" w:cs="Times New Roman"/>
          <w:sz w:val="26"/>
          <w:szCs w:val="26"/>
        </w:rPr>
        <w:t>актуализированных</w:t>
      </w:r>
      <w:r>
        <w:rPr>
          <w:rFonts w:ascii="Times New Roman" w:hAnsi="Times New Roman" w:cs="Times New Roman"/>
          <w:sz w:val="26"/>
          <w:szCs w:val="26"/>
        </w:rPr>
        <w:t xml:space="preserve"> </w:t>
      </w:r>
      <w:r w:rsidRPr="00675E84">
        <w:rPr>
          <w:rFonts w:ascii="Times New Roman" w:hAnsi="Times New Roman" w:cs="Times New Roman"/>
          <w:sz w:val="26"/>
          <w:szCs w:val="26"/>
        </w:rPr>
        <w:t>изыскательских</w:t>
      </w:r>
      <w:r>
        <w:rPr>
          <w:rFonts w:ascii="Times New Roman" w:hAnsi="Times New Roman" w:cs="Times New Roman"/>
          <w:sz w:val="26"/>
          <w:szCs w:val="26"/>
        </w:rPr>
        <w:t xml:space="preserve"> </w:t>
      </w:r>
      <w:r w:rsidRPr="00675E84">
        <w:rPr>
          <w:rFonts w:ascii="Times New Roman" w:hAnsi="Times New Roman" w:cs="Times New Roman"/>
          <w:sz w:val="26"/>
          <w:szCs w:val="26"/>
        </w:rPr>
        <w:t>работ</w:t>
      </w:r>
      <w:r>
        <w:rPr>
          <w:rFonts w:ascii="Times New Roman" w:hAnsi="Times New Roman" w:cs="Times New Roman"/>
          <w:sz w:val="26"/>
          <w:szCs w:val="26"/>
        </w:rPr>
        <w:t xml:space="preserve"> </w:t>
      </w:r>
      <w:r w:rsidRPr="00675E84">
        <w:rPr>
          <w:rFonts w:ascii="Times New Roman" w:hAnsi="Times New Roman" w:cs="Times New Roman"/>
          <w:sz w:val="26"/>
          <w:szCs w:val="26"/>
        </w:rPr>
        <w:t>ООО</w:t>
      </w:r>
      <w:r>
        <w:rPr>
          <w:rFonts w:ascii="Times New Roman" w:hAnsi="Times New Roman" w:cs="Times New Roman"/>
          <w:sz w:val="26"/>
          <w:szCs w:val="26"/>
        </w:rPr>
        <w:t xml:space="preserve"> </w:t>
      </w:r>
      <w:r w:rsidRPr="00675E84">
        <w:rPr>
          <w:rFonts w:ascii="Times New Roman" w:hAnsi="Times New Roman" w:cs="Times New Roman"/>
          <w:sz w:val="26"/>
          <w:szCs w:val="26"/>
        </w:rPr>
        <w:t>«Томская</w:t>
      </w:r>
      <w:r>
        <w:rPr>
          <w:rFonts w:ascii="Times New Roman" w:hAnsi="Times New Roman" w:cs="Times New Roman"/>
          <w:sz w:val="26"/>
          <w:szCs w:val="26"/>
        </w:rPr>
        <w:t xml:space="preserve"> </w:t>
      </w:r>
      <w:r w:rsidRPr="00675E84">
        <w:rPr>
          <w:rFonts w:ascii="Times New Roman" w:hAnsi="Times New Roman" w:cs="Times New Roman"/>
          <w:sz w:val="26"/>
          <w:szCs w:val="26"/>
        </w:rPr>
        <w:t>буровая</w:t>
      </w:r>
      <w:r>
        <w:rPr>
          <w:rFonts w:ascii="Times New Roman" w:hAnsi="Times New Roman" w:cs="Times New Roman"/>
          <w:sz w:val="26"/>
          <w:szCs w:val="26"/>
        </w:rPr>
        <w:t xml:space="preserve"> </w:t>
      </w:r>
      <w:r w:rsidRPr="00675E84">
        <w:rPr>
          <w:rFonts w:ascii="Times New Roman" w:hAnsi="Times New Roman" w:cs="Times New Roman"/>
          <w:sz w:val="26"/>
          <w:szCs w:val="26"/>
        </w:rPr>
        <w:t>компания».</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proofErr w:type="gramStart"/>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ближайшей</w:t>
      </w:r>
      <w:r>
        <w:rPr>
          <w:rFonts w:ascii="Times New Roman" w:hAnsi="Times New Roman" w:cs="Times New Roman"/>
          <w:sz w:val="26"/>
          <w:szCs w:val="26"/>
        </w:rPr>
        <w:t xml:space="preserve"> </w:t>
      </w:r>
      <w:r w:rsidRPr="00675E84">
        <w:rPr>
          <w:rFonts w:ascii="Times New Roman" w:hAnsi="Times New Roman" w:cs="Times New Roman"/>
          <w:sz w:val="26"/>
          <w:szCs w:val="26"/>
        </w:rPr>
        <w:t>сессии</w:t>
      </w:r>
      <w:r>
        <w:rPr>
          <w:rFonts w:ascii="Times New Roman" w:hAnsi="Times New Roman" w:cs="Times New Roman"/>
          <w:sz w:val="26"/>
          <w:szCs w:val="26"/>
        </w:rPr>
        <w:t xml:space="preserve"> </w:t>
      </w:r>
      <w:r w:rsidRPr="00675E84">
        <w:rPr>
          <w:rFonts w:ascii="Times New Roman" w:hAnsi="Times New Roman" w:cs="Times New Roman"/>
          <w:sz w:val="26"/>
          <w:szCs w:val="26"/>
        </w:rPr>
        <w:t>Верховного</w:t>
      </w:r>
      <w:r>
        <w:rPr>
          <w:rFonts w:ascii="Times New Roman" w:hAnsi="Times New Roman" w:cs="Times New Roman"/>
          <w:sz w:val="26"/>
          <w:szCs w:val="26"/>
        </w:rPr>
        <w:t xml:space="preserve"> </w:t>
      </w:r>
      <w:r w:rsidRPr="00675E84">
        <w:rPr>
          <w:rFonts w:ascii="Times New Roman" w:hAnsi="Times New Roman" w:cs="Times New Roman"/>
          <w:sz w:val="26"/>
          <w:szCs w:val="26"/>
        </w:rPr>
        <w:t>Совета</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необходимо</w:t>
      </w:r>
      <w:r>
        <w:rPr>
          <w:rFonts w:ascii="Times New Roman" w:hAnsi="Times New Roman" w:cs="Times New Roman"/>
          <w:sz w:val="26"/>
          <w:szCs w:val="26"/>
        </w:rPr>
        <w:t xml:space="preserve"> </w:t>
      </w:r>
      <w:r w:rsidRPr="00675E84">
        <w:rPr>
          <w:rFonts w:ascii="Times New Roman" w:hAnsi="Times New Roman" w:cs="Times New Roman"/>
          <w:sz w:val="26"/>
          <w:szCs w:val="26"/>
        </w:rPr>
        <w:t>рассмотреть</w:t>
      </w:r>
      <w:r>
        <w:rPr>
          <w:rFonts w:ascii="Times New Roman" w:hAnsi="Times New Roman" w:cs="Times New Roman"/>
          <w:sz w:val="26"/>
          <w:szCs w:val="26"/>
        </w:rPr>
        <w:t xml:space="preserve"> </w:t>
      </w:r>
      <w:r w:rsidRPr="00675E84">
        <w:rPr>
          <w:rFonts w:ascii="Times New Roman" w:hAnsi="Times New Roman" w:cs="Times New Roman"/>
          <w:sz w:val="26"/>
          <w:szCs w:val="26"/>
        </w:rPr>
        <w:t>вопрос</w:t>
      </w:r>
      <w:r>
        <w:rPr>
          <w:rFonts w:ascii="Times New Roman" w:hAnsi="Times New Roman" w:cs="Times New Roman"/>
          <w:sz w:val="26"/>
          <w:szCs w:val="26"/>
        </w:rPr>
        <w:t xml:space="preserve"> </w:t>
      </w:r>
      <w:r w:rsidRPr="00675E84">
        <w:rPr>
          <w:rFonts w:ascii="Times New Roman" w:hAnsi="Times New Roman" w:cs="Times New Roman"/>
          <w:sz w:val="26"/>
          <w:szCs w:val="26"/>
        </w:rPr>
        <w:t>о</w:t>
      </w:r>
      <w:r>
        <w:rPr>
          <w:rFonts w:ascii="Times New Roman" w:hAnsi="Times New Roman" w:cs="Times New Roman"/>
          <w:sz w:val="26"/>
          <w:szCs w:val="26"/>
        </w:rPr>
        <w:t xml:space="preserve"> </w:t>
      </w:r>
      <w:r w:rsidRPr="00675E84">
        <w:rPr>
          <w:rFonts w:ascii="Times New Roman" w:hAnsi="Times New Roman" w:cs="Times New Roman"/>
          <w:sz w:val="26"/>
          <w:szCs w:val="26"/>
        </w:rPr>
        <w:t>включении</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данного</w:t>
      </w:r>
      <w:r>
        <w:rPr>
          <w:rFonts w:ascii="Times New Roman" w:hAnsi="Times New Roman" w:cs="Times New Roman"/>
          <w:sz w:val="26"/>
          <w:szCs w:val="26"/>
        </w:rPr>
        <w:t xml:space="preserve"> </w:t>
      </w:r>
      <w:r w:rsidRPr="00675E84">
        <w:rPr>
          <w:rFonts w:ascii="Times New Roman" w:hAnsi="Times New Roman" w:cs="Times New Roman"/>
          <w:sz w:val="26"/>
          <w:szCs w:val="26"/>
        </w:rPr>
        <w:t>объекта</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Закон</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«О</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республиканском</w:t>
      </w:r>
      <w:r>
        <w:rPr>
          <w:rFonts w:ascii="Times New Roman" w:hAnsi="Times New Roman" w:cs="Times New Roman"/>
          <w:sz w:val="26"/>
          <w:szCs w:val="26"/>
        </w:rPr>
        <w:t xml:space="preserve"> </w:t>
      </w:r>
      <w:r w:rsidRPr="00675E84">
        <w:rPr>
          <w:rFonts w:ascii="Times New Roman" w:hAnsi="Times New Roman" w:cs="Times New Roman"/>
          <w:sz w:val="26"/>
          <w:szCs w:val="26"/>
        </w:rPr>
        <w:t>бюджете</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2018</w:t>
      </w:r>
      <w:r>
        <w:rPr>
          <w:rFonts w:ascii="Times New Roman" w:hAnsi="Times New Roman" w:cs="Times New Roman"/>
          <w:sz w:val="26"/>
          <w:szCs w:val="26"/>
        </w:rPr>
        <w:t xml:space="preserve"> </w:t>
      </w:r>
      <w:r w:rsidRPr="00675E84">
        <w:rPr>
          <w:rFonts w:ascii="Times New Roman" w:hAnsi="Times New Roman" w:cs="Times New Roman"/>
          <w:sz w:val="26"/>
          <w:szCs w:val="26"/>
        </w:rPr>
        <w:t>год</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плановый</w:t>
      </w:r>
      <w:r>
        <w:rPr>
          <w:rFonts w:ascii="Times New Roman" w:hAnsi="Times New Roman" w:cs="Times New Roman"/>
          <w:sz w:val="26"/>
          <w:szCs w:val="26"/>
        </w:rPr>
        <w:t xml:space="preserve"> </w:t>
      </w:r>
      <w:r w:rsidRPr="00675E84">
        <w:rPr>
          <w:rFonts w:ascii="Times New Roman" w:hAnsi="Times New Roman" w:cs="Times New Roman"/>
          <w:sz w:val="26"/>
          <w:szCs w:val="26"/>
        </w:rPr>
        <w:t>период</w:t>
      </w:r>
      <w:r>
        <w:rPr>
          <w:rFonts w:ascii="Times New Roman" w:hAnsi="Times New Roman" w:cs="Times New Roman"/>
          <w:sz w:val="26"/>
          <w:szCs w:val="26"/>
        </w:rPr>
        <w:t xml:space="preserve"> </w:t>
      </w:r>
      <w:r w:rsidRPr="00675E84">
        <w:rPr>
          <w:rFonts w:ascii="Times New Roman" w:hAnsi="Times New Roman" w:cs="Times New Roman"/>
          <w:sz w:val="26"/>
          <w:szCs w:val="26"/>
        </w:rPr>
        <w:t>2019</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2020</w:t>
      </w:r>
      <w:r>
        <w:rPr>
          <w:rFonts w:ascii="Times New Roman" w:hAnsi="Times New Roman" w:cs="Times New Roman"/>
          <w:sz w:val="26"/>
          <w:szCs w:val="26"/>
        </w:rPr>
        <w:t xml:space="preserve"> </w:t>
      </w:r>
      <w:r w:rsidRPr="00675E84">
        <w:rPr>
          <w:rFonts w:ascii="Times New Roman" w:hAnsi="Times New Roman" w:cs="Times New Roman"/>
          <w:sz w:val="26"/>
          <w:szCs w:val="26"/>
        </w:rPr>
        <w:t>годов»</w:t>
      </w:r>
      <w:r>
        <w:rPr>
          <w:rFonts w:ascii="Times New Roman" w:hAnsi="Times New Roman" w:cs="Times New Roman"/>
          <w:sz w:val="26"/>
          <w:szCs w:val="26"/>
        </w:rPr>
        <w:t xml:space="preserve"> </w:t>
      </w:r>
      <w:r w:rsidRPr="00675E84">
        <w:rPr>
          <w:rFonts w:ascii="Times New Roman" w:hAnsi="Times New Roman" w:cs="Times New Roman"/>
          <w:sz w:val="26"/>
          <w:szCs w:val="26"/>
        </w:rPr>
        <w:t>от</w:t>
      </w:r>
      <w:r>
        <w:rPr>
          <w:rFonts w:ascii="Times New Roman" w:hAnsi="Times New Roman" w:cs="Times New Roman"/>
          <w:sz w:val="26"/>
          <w:szCs w:val="26"/>
        </w:rPr>
        <w:t xml:space="preserve"> </w:t>
      </w:r>
      <w:r w:rsidRPr="00675E84">
        <w:rPr>
          <w:rFonts w:ascii="Times New Roman" w:hAnsi="Times New Roman" w:cs="Times New Roman"/>
          <w:sz w:val="26"/>
          <w:szCs w:val="26"/>
        </w:rPr>
        <w:t>20.12.2017</w:t>
      </w:r>
      <w:r>
        <w:rPr>
          <w:rFonts w:ascii="Times New Roman" w:hAnsi="Times New Roman" w:cs="Times New Roman"/>
          <w:sz w:val="26"/>
          <w:szCs w:val="26"/>
        </w:rPr>
        <w:t xml:space="preserve"> </w:t>
      </w:r>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104-ЗРХ</w:t>
      </w:r>
      <w:r>
        <w:rPr>
          <w:rFonts w:ascii="Times New Roman" w:hAnsi="Times New Roman" w:cs="Times New Roman"/>
          <w:sz w:val="26"/>
          <w:szCs w:val="26"/>
        </w:rPr>
        <w:t xml:space="preserve"> </w:t>
      </w:r>
      <w:r w:rsidRPr="00675E84">
        <w:rPr>
          <w:rFonts w:ascii="Times New Roman" w:hAnsi="Times New Roman" w:cs="Times New Roman"/>
          <w:sz w:val="26"/>
          <w:szCs w:val="26"/>
        </w:rPr>
        <w:t>(далее</w:t>
      </w:r>
      <w:r>
        <w:rPr>
          <w:rFonts w:ascii="Times New Roman" w:hAnsi="Times New Roman" w:cs="Times New Roman"/>
          <w:sz w:val="26"/>
          <w:szCs w:val="26"/>
        </w:rPr>
        <w:t xml:space="preserve"> </w:t>
      </w:r>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Закон),</w:t>
      </w:r>
      <w:r>
        <w:rPr>
          <w:rFonts w:ascii="Times New Roman" w:hAnsi="Times New Roman" w:cs="Times New Roman"/>
          <w:sz w:val="26"/>
          <w:szCs w:val="26"/>
        </w:rPr>
        <w:t xml:space="preserve"> </w:t>
      </w:r>
      <w:r w:rsidRPr="00675E84">
        <w:rPr>
          <w:rFonts w:ascii="Times New Roman" w:hAnsi="Times New Roman" w:cs="Times New Roman"/>
          <w:sz w:val="26"/>
          <w:szCs w:val="26"/>
        </w:rPr>
        <w:t>а</w:t>
      </w:r>
      <w:r>
        <w:rPr>
          <w:rFonts w:ascii="Times New Roman" w:hAnsi="Times New Roman" w:cs="Times New Roman"/>
          <w:sz w:val="26"/>
          <w:szCs w:val="26"/>
        </w:rPr>
        <w:t xml:space="preserve"> </w:t>
      </w:r>
      <w:r w:rsidRPr="00675E84">
        <w:rPr>
          <w:rFonts w:ascii="Times New Roman" w:hAnsi="Times New Roman" w:cs="Times New Roman"/>
          <w:sz w:val="26"/>
          <w:szCs w:val="26"/>
        </w:rPr>
        <w:t>также</w:t>
      </w:r>
      <w:r>
        <w:rPr>
          <w:rFonts w:ascii="Times New Roman" w:hAnsi="Times New Roman" w:cs="Times New Roman"/>
          <w:sz w:val="26"/>
          <w:szCs w:val="26"/>
        </w:rPr>
        <w:t xml:space="preserve"> </w:t>
      </w:r>
      <w:r w:rsidRPr="00675E84">
        <w:rPr>
          <w:rFonts w:ascii="Times New Roman" w:hAnsi="Times New Roman" w:cs="Times New Roman"/>
          <w:sz w:val="26"/>
          <w:szCs w:val="26"/>
        </w:rPr>
        <w:t>последующее</w:t>
      </w:r>
      <w:r>
        <w:rPr>
          <w:rFonts w:ascii="Times New Roman" w:hAnsi="Times New Roman" w:cs="Times New Roman"/>
          <w:sz w:val="26"/>
          <w:szCs w:val="26"/>
        </w:rPr>
        <w:t xml:space="preserve"> </w:t>
      </w:r>
      <w:r w:rsidRPr="00675E84">
        <w:rPr>
          <w:rFonts w:ascii="Times New Roman" w:hAnsi="Times New Roman" w:cs="Times New Roman"/>
          <w:sz w:val="26"/>
          <w:szCs w:val="26"/>
        </w:rPr>
        <w:t>включение</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радиоло</w:t>
      </w:r>
      <w:r>
        <w:rPr>
          <w:rFonts w:ascii="Times New Roman" w:hAnsi="Times New Roman" w:cs="Times New Roman"/>
          <w:sz w:val="26"/>
          <w:szCs w:val="26"/>
        </w:rPr>
        <w:t>гиче</w:t>
      </w:r>
      <w:r w:rsidRPr="00675E84">
        <w:rPr>
          <w:rFonts w:ascii="Times New Roman" w:hAnsi="Times New Roman" w:cs="Times New Roman"/>
          <w:sz w:val="26"/>
          <w:szCs w:val="26"/>
        </w:rPr>
        <w:t>ского</w:t>
      </w:r>
      <w:r>
        <w:rPr>
          <w:rFonts w:ascii="Times New Roman" w:hAnsi="Times New Roman" w:cs="Times New Roman"/>
          <w:sz w:val="26"/>
          <w:szCs w:val="26"/>
        </w:rPr>
        <w:t xml:space="preserve"> </w:t>
      </w:r>
      <w:r w:rsidRPr="00675E84">
        <w:rPr>
          <w:rFonts w:ascii="Times New Roman" w:hAnsi="Times New Roman" w:cs="Times New Roman"/>
          <w:sz w:val="26"/>
          <w:szCs w:val="26"/>
        </w:rPr>
        <w:t>корпуса</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республиканскую</w:t>
      </w:r>
      <w:r>
        <w:rPr>
          <w:rFonts w:ascii="Times New Roman" w:hAnsi="Times New Roman" w:cs="Times New Roman"/>
          <w:sz w:val="26"/>
          <w:szCs w:val="26"/>
        </w:rPr>
        <w:t xml:space="preserve"> </w:t>
      </w:r>
      <w:r w:rsidRPr="00675E84">
        <w:rPr>
          <w:rFonts w:ascii="Times New Roman" w:hAnsi="Times New Roman" w:cs="Times New Roman"/>
          <w:sz w:val="26"/>
          <w:szCs w:val="26"/>
        </w:rPr>
        <w:t>адресную</w:t>
      </w:r>
      <w:r>
        <w:rPr>
          <w:rFonts w:ascii="Times New Roman" w:hAnsi="Times New Roman" w:cs="Times New Roman"/>
          <w:sz w:val="26"/>
          <w:szCs w:val="26"/>
        </w:rPr>
        <w:t xml:space="preserve"> </w:t>
      </w:r>
      <w:r w:rsidRPr="00675E84">
        <w:rPr>
          <w:rFonts w:ascii="Times New Roman" w:hAnsi="Times New Roman" w:cs="Times New Roman"/>
          <w:sz w:val="26"/>
          <w:szCs w:val="26"/>
        </w:rPr>
        <w:t>инвестиционную</w:t>
      </w:r>
      <w:r>
        <w:rPr>
          <w:rFonts w:ascii="Times New Roman" w:hAnsi="Times New Roman" w:cs="Times New Roman"/>
          <w:sz w:val="26"/>
          <w:szCs w:val="26"/>
        </w:rPr>
        <w:t xml:space="preserve"> </w:t>
      </w:r>
      <w:r w:rsidRPr="00675E84">
        <w:rPr>
          <w:rFonts w:ascii="Times New Roman" w:hAnsi="Times New Roman" w:cs="Times New Roman"/>
          <w:sz w:val="26"/>
          <w:szCs w:val="26"/>
        </w:rPr>
        <w:t>программу.</w:t>
      </w:r>
      <w:proofErr w:type="gramEnd"/>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сегодня</w:t>
      </w:r>
      <w:r>
        <w:rPr>
          <w:rFonts w:ascii="Times New Roman" w:hAnsi="Times New Roman" w:cs="Times New Roman"/>
          <w:sz w:val="26"/>
          <w:szCs w:val="26"/>
        </w:rPr>
        <w:t xml:space="preserve"> </w:t>
      </w:r>
      <w:r w:rsidRPr="00675E84">
        <w:rPr>
          <w:rFonts w:ascii="Times New Roman" w:hAnsi="Times New Roman" w:cs="Times New Roman"/>
          <w:sz w:val="26"/>
          <w:szCs w:val="26"/>
        </w:rPr>
        <w:t>невозможна</w:t>
      </w:r>
      <w:r>
        <w:rPr>
          <w:rFonts w:ascii="Times New Roman" w:hAnsi="Times New Roman" w:cs="Times New Roman"/>
          <w:sz w:val="26"/>
          <w:szCs w:val="26"/>
        </w:rPr>
        <w:t xml:space="preserve"> </w:t>
      </w:r>
      <w:r w:rsidRPr="00675E84">
        <w:rPr>
          <w:rFonts w:ascii="Times New Roman" w:hAnsi="Times New Roman" w:cs="Times New Roman"/>
          <w:sz w:val="26"/>
          <w:szCs w:val="26"/>
        </w:rPr>
        <w:t>передача</w:t>
      </w:r>
      <w:r>
        <w:rPr>
          <w:rFonts w:ascii="Times New Roman" w:hAnsi="Times New Roman" w:cs="Times New Roman"/>
          <w:sz w:val="26"/>
          <w:szCs w:val="26"/>
        </w:rPr>
        <w:t xml:space="preserve"> </w:t>
      </w:r>
      <w:r w:rsidRPr="00675E84">
        <w:rPr>
          <w:rFonts w:ascii="Times New Roman" w:hAnsi="Times New Roman" w:cs="Times New Roman"/>
          <w:sz w:val="26"/>
          <w:szCs w:val="26"/>
        </w:rPr>
        <w:t>заказчиком</w:t>
      </w:r>
      <w:r>
        <w:rPr>
          <w:rFonts w:ascii="Times New Roman" w:hAnsi="Times New Roman" w:cs="Times New Roman"/>
          <w:sz w:val="26"/>
          <w:szCs w:val="26"/>
        </w:rPr>
        <w:t xml:space="preserve"> </w:t>
      </w:r>
      <w:r w:rsidRPr="00675E84">
        <w:rPr>
          <w:rFonts w:ascii="Times New Roman" w:hAnsi="Times New Roman" w:cs="Times New Roman"/>
          <w:sz w:val="26"/>
          <w:szCs w:val="26"/>
        </w:rPr>
        <w:t>ГКУ</w:t>
      </w:r>
      <w:r>
        <w:rPr>
          <w:rFonts w:ascii="Times New Roman" w:hAnsi="Times New Roman" w:cs="Times New Roman"/>
          <w:sz w:val="26"/>
          <w:szCs w:val="26"/>
        </w:rPr>
        <w:t xml:space="preserve"> </w:t>
      </w:r>
      <w:r w:rsidRPr="00675E84">
        <w:rPr>
          <w:rFonts w:ascii="Times New Roman" w:hAnsi="Times New Roman" w:cs="Times New Roman"/>
          <w:sz w:val="26"/>
          <w:szCs w:val="26"/>
        </w:rPr>
        <w:t>РХ</w:t>
      </w:r>
      <w:r>
        <w:rPr>
          <w:rFonts w:ascii="Times New Roman" w:hAnsi="Times New Roman" w:cs="Times New Roman"/>
          <w:sz w:val="26"/>
          <w:szCs w:val="26"/>
        </w:rPr>
        <w:t xml:space="preserve"> </w:t>
      </w:r>
      <w:r w:rsidRPr="00675E84">
        <w:rPr>
          <w:rFonts w:ascii="Times New Roman" w:hAnsi="Times New Roman" w:cs="Times New Roman"/>
          <w:sz w:val="26"/>
          <w:szCs w:val="26"/>
        </w:rPr>
        <w:t>«Управление</w:t>
      </w:r>
      <w:r>
        <w:rPr>
          <w:rFonts w:ascii="Times New Roman" w:hAnsi="Times New Roman" w:cs="Times New Roman"/>
          <w:sz w:val="26"/>
          <w:szCs w:val="26"/>
        </w:rPr>
        <w:t xml:space="preserve"> </w:t>
      </w:r>
      <w:r w:rsidRPr="00675E84">
        <w:rPr>
          <w:rFonts w:ascii="Times New Roman" w:hAnsi="Times New Roman" w:cs="Times New Roman"/>
          <w:sz w:val="26"/>
          <w:szCs w:val="26"/>
        </w:rPr>
        <w:t>капитального</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ФАУ</w:t>
      </w:r>
      <w:r>
        <w:rPr>
          <w:rFonts w:ascii="Times New Roman" w:hAnsi="Times New Roman" w:cs="Times New Roman"/>
          <w:sz w:val="26"/>
          <w:szCs w:val="26"/>
        </w:rPr>
        <w:t xml:space="preserve"> </w:t>
      </w:r>
      <w:r w:rsidRPr="00675E84">
        <w:rPr>
          <w:rFonts w:ascii="Times New Roman" w:hAnsi="Times New Roman" w:cs="Times New Roman"/>
          <w:sz w:val="26"/>
          <w:szCs w:val="26"/>
        </w:rPr>
        <w:t>«</w:t>
      </w:r>
      <w:proofErr w:type="spellStart"/>
      <w:r w:rsidRPr="00675E84">
        <w:rPr>
          <w:rFonts w:ascii="Times New Roman" w:hAnsi="Times New Roman" w:cs="Times New Roman"/>
          <w:sz w:val="26"/>
          <w:szCs w:val="26"/>
        </w:rPr>
        <w:t>Главгосэкспертиза</w:t>
      </w:r>
      <w:proofErr w:type="spellEnd"/>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пакета</w:t>
      </w:r>
      <w:r>
        <w:rPr>
          <w:rFonts w:ascii="Times New Roman" w:hAnsi="Times New Roman" w:cs="Times New Roman"/>
          <w:sz w:val="26"/>
          <w:szCs w:val="26"/>
        </w:rPr>
        <w:t xml:space="preserve"> </w:t>
      </w:r>
      <w:r w:rsidRPr="00675E84">
        <w:rPr>
          <w:rFonts w:ascii="Times New Roman" w:hAnsi="Times New Roman" w:cs="Times New Roman"/>
          <w:sz w:val="26"/>
          <w:szCs w:val="26"/>
        </w:rPr>
        <w:t>документов</w:t>
      </w:r>
      <w:r>
        <w:rPr>
          <w:rFonts w:ascii="Times New Roman" w:hAnsi="Times New Roman" w:cs="Times New Roman"/>
          <w:sz w:val="26"/>
          <w:szCs w:val="26"/>
        </w:rPr>
        <w:t xml:space="preserve"> </w:t>
      </w:r>
      <w:r w:rsidRPr="00675E84">
        <w:rPr>
          <w:rFonts w:ascii="Times New Roman" w:hAnsi="Times New Roman" w:cs="Times New Roman"/>
          <w:sz w:val="26"/>
          <w:szCs w:val="26"/>
        </w:rPr>
        <w:t>для</w:t>
      </w:r>
      <w:r>
        <w:rPr>
          <w:rFonts w:ascii="Times New Roman" w:hAnsi="Times New Roman" w:cs="Times New Roman"/>
          <w:sz w:val="26"/>
          <w:szCs w:val="26"/>
        </w:rPr>
        <w:t xml:space="preserve"> </w:t>
      </w:r>
      <w:r w:rsidRPr="00675E84">
        <w:rPr>
          <w:rFonts w:ascii="Times New Roman" w:hAnsi="Times New Roman" w:cs="Times New Roman"/>
          <w:sz w:val="26"/>
          <w:szCs w:val="26"/>
        </w:rPr>
        <w:t>получения</w:t>
      </w:r>
      <w:r>
        <w:rPr>
          <w:rFonts w:ascii="Times New Roman" w:hAnsi="Times New Roman" w:cs="Times New Roman"/>
          <w:sz w:val="26"/>
          <w:szCs w:val="26"/>
        </w:rPr>
        <w:t xml:space="preserve"> </w:t>
      </w:r>
      <w:r w:rsidRPr="00675E84">
        <w:rPr>
          <w:rFonts w:ascii="Times New Roman" w:hAnsi="Times New Roman" w:cs="Times New Roman"/>
          <w:sz w:val="26"/>
          <w:szCs w:val="26"/>
        </w:rPr>
        <w:t>положительных</w:t>
      </w:r>
      <w:r>
        <w:rPr>
          <w:rFonts w:ascii="Times New Roman" w:hAnsi="Times New Roman" w:cs="Times New Roman"/>
          <w:sz w:val="26"/>
          <w:szCs w:val="26"/>
        </w:rPr>
        <w:t xml:space="preserve"> </w:t>
      </w:r>
      <w:r w:rsidRPr="00675E84">
        <w:rPr>
          <w:rFonts w:ascii="Times New Roman" w:hAnsi="Times New Roman" w:cs="Times New Roman"/>
          <w:sz w:val="26"/>
          <w:szCs w:val="26"/>
        </w:rPr>
        <w:t>заключений</w:t>
      </w:r>
      <w:r>
        <w:rPr>
          <w:rFonts w:ascii="Times New Roman" w:hAnsi="Times New Roman" w:cs="Times New Roman"/>
          <w:sz w:val="26"/>
          <w:szCs w:val="26"/>
        </w:rPr>
        <w:t xml:space="preserve"> </w:t>
      </w:r>
      <w:r w:rsidRPr="00675E84">
        <w:rPr>
          <w:rFonts w:ascii="Times New Roman" w:hAnsi="Times New Roman" w:cs="Times New Roman"/>
          <w:sz w:val="26"/>
          <w:szCs w:val="26"/>
        </w:rPr>
        <w:t>по</w:t>
      </w:r>
      <w:r>
        <w:rPr>
          <w:rFonts w:ascii="Times New Roman" w:hAnsi="Times New Roman" w:cs="Times New Roman"/>
          <w:sz w:val="26"/>
          <w:szCs w:val="26"/>
        </w:rPr>
        <w:t xml:space="preserve"> </w:t>
      </w:r>
      <w:r w:rsidRPr="00675E84">
        <w:rPr>
          <w:rFonts w:ascii="Times New Roman" w:hAnsi="Times New Roman" w:cs="Times New Roman"/>
          <w:sz w:val="26"/>
          <w:szCs w:val="26"/>
        </w:rPr>
        <w:t>проектно-сметной</w:t>
      </w:r>
      <w:r>
        <w:rPr>
          <w:rFonts w:ascii="Times New Roman" w:hAnsi="Times New Roman" w:cs="Times New Roman"/>
          <w:sz w:val="26"/>
          <w:szCs w:val="26"/>
        </w:rPr>
        <w:t xml:space="preserve"> </w:t>
      </w:r>
      <w:r w:rsidRPr="00675E84">
        <w:rPr>
          <w:rFonts w:ascii="Times New Roman" w:hAnsi="Times New Roman" w:cs="Times New Roman"/>
          <w:sz w:val="26"/>
          <w:szCs w:val="26"/>
        </w:rPr>
        <w:t>документации,</w:t>
      </w:r>
      <w:r>
        <w:rPr>
          <w:rFonts w:ascii="Times New Roman" w:hAnsi="Times New Roman" w:cs="Times New Roman"/>
          <w:sz w:val="26"/>
          <w:szCs w:val="26"/>
        </w:rPr>
        <w:t xml:space="preserve"> </w:t>
      </w:r>
      <w:r w:rsidRPr="00675E84">
        <w:rPr>
          <w:rFonts w:ascii="Times New Roman" w:hAnsi="Times New Roman" w:cs="Times New Roman"/>
          <w:sz w:val="26"/>
          <w:szCs w:val="26"/>
        </w:rPr>
        <w:t>проверке</w:t>
      </w:r>
      <w:r>
        <w:rPr>
          <w:rFonts w:ascii="Times New Roman" w:hAnsi="Times New Roman" w:cs="Times New Roman"/>
          <w:sz w:val="26"/>
          <w:szCs w:val="26"/>
        </w:rPr>
        <w:t xml:space="preserve"> </w:t>
      </w:r>
      <w:r w:rsidRPr="00675E84">
        <w:rPr>
          <w:rFonts w:ascii="Times New Roman" w:hAnsi="Times New Roman" w:cs="Times New Roman"/>
          <w:sz w:val="26"/>
          <w:szCs w:val="26"/>
        </w:rPr>
        <w:t>достоверности</w:t>
      </w:r>
      <w:r>
        <w:rPr>
          <w:rFonts w:ascii="Times New Roman" w:hAnsi="Times New Roman" w:cs="Times New Roman"/>
          <w:sz w:val="26"/>
          <w:szCs w:val="26"/>
        </w:rPr>
        <w:t xml:space="preserve"> </w:t>
      </w:r>
      <w:r w:rsidRPr="00675E84">
        <w:rPr>
          <w:rFonts w:ascii="Times New Roman" w:hAnsi="Times New Roman" w:cs="Times New Roman"/>
          <w:sz w:val="26"/>
          <w:szCs w:val="26"/>
        </w:rPr>
        <w:t>сметной</w:t>
      </w:r>
      <w:r>
        <w:rPr>
          <w:rFonts w:ascii="Times New Roman" w:hAnsi="Times New Roman" w:cs="Times New Roman"/>
          <w:sz w:val="26"/>
          <w:szCs w:val="26"/>
        </w:rPr>
        <w:t xml:space="preserve"> </w:t>
      </w:r>
      <w:r w:rsidRPr="00675E84">
        <w:rPr>
          <w:rFonts w:ascii="Times New Roman" w:hAnsi="Times New Roman" w:cs="Times New Roman"/>
          <w:sz w:val="26"/>
          <w:szCs w:val="26"/>
        </w:rPr>
        <w:t>стоимости</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результатам</w:t>
      </w:r>
      <w:r>
        <w:rPr>
          <w:rFonts w:ascii="Times New Roman" w:hAnsi="Times New Roman" w:cs="Times New Roman"/>
          <w:sz w:val="26"/>
          <w:szCs w:val="26"/>
        </w:rPr>
        <w:t xml:space="preserve"> </w:t>
      </w:r>
      <w:r w:rsidRPr="00675E84">
        <w:rPr>
          <w:rFonts w:ascii="Times New Roman" w:hAnsi="Times New Roman" w:cs="Times New Roman"/>
          <w:sz w:val="26"/>
          <w:szCs w:val="26"/>
        </w:rPr>
        <w:t>изыс</w:t>
      </w:r>
      <w:r>
        <w:rPr>
          <w:rFonts w:ascii="Times New Roman" w:hAnsi="Times New Roman" w:cs="Times New Roman"/>
          <w:sz w:val="26"/>
          <w:szCs w:val="26"/>
        </w:rPr>
        <w:t>кательских работ, в связи с тем</w:t>
      </w:r>
      <w:r w:rsidR="008F5A00">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что</w:t>
      </w:r>
      <w:r>
        <w:rPr>
          <w:rFonts w:ascii="Times New Roman" w:hAnsi="Times New Roman" w:cs="Times New Roman"/>
          <w:sz w:val="26"/>
          <w:szCs w:val="26"/>
        </w:rPr>
        <w:t xml:space="preserve"> </w:t>
      </w:r>
      <w:r w:rsidRPr="00675E84">
        <w:rPr>
          <w:rFonts w:ascii="Times New Roman" w:hAnsi="Times New Roman" w:cs="Times New Roman"/>
          <w:sz w:val="26"/>
          <w:szCs w:val="26"/>
        </w:rPr>
        <w:t>вышеуказанным</w:t>
      </w:r>
      <w:r>
        <w:rPr>
          <w:rFonts w:ascii="Times New Roman" w:hAnsi="Times New Roman" w:cs="Times New Roman"/>
          <w:sz w:val="26"/>
          <w:szCs w:val="26"/>
        </w:rPr>
        <w:t xml:space="preserve"> </w:t>
      </w:r>
      <w:r w:rsidRPr="00675E84">
        <w:rPr>
          <w:rFonts w:ascii="Times New Roman" w:hAnsi="Times New Roman" w:cs="Times New Roman"/>
          <w:sz w:val="26"/>
          <w:szCs w:val="26"/>
        </w:rPr>
        <w:t>Законом</w:t>
      </w:r>
      <w:r>
        <w:rPr>
          <w:rFonts w:ascii="Times New Roman" w:hAnsi="Times New Roman" w:cs="Times New Roman"/>
          <w:sz w:val="26"/>
          <w:szCs w:val="26"/>
        </w:rPr>
        <w:t xml:space="preserve"> </w:t>
      </w:r>
      <w:r w:rsidRPr="00675E84">
        <w:rPr>
          <w:rFonts w:ascii="Times New Roman" w:hAnsi="Times New Roman" w:cs="Times New Roman"/>
          <w:sz w:val="26"/>
          <w:szCs w:val="26"/>
        </w:rPr>
        <w:t>не</w:t>
      </w:r>
      <w:r>
        <w:rPr>
          <w:rFonts w:ascii="Times New Roman" w:hAnsi="Times New Roman" w:cs="Times New Roman"/>
          <w:sz w:val="26"/>
          <w:szCs w:val="26"/>
        </w:rPr>
        <w:t xml:space="preserve"> </w:t>
      </w:r>
      <w:r w:rsidRPr="00675E84">
        <w:rPr>
          <w:rFonts w:ascii="Times New Roman" w:hAnsi="Times New Roman" w:cs="Times New Roman"/>
          <w:sz w:val="26"/>
          <w:szCs w:val="26"/>
        </w:rPr>
        <w:t>предусмотрено</w:t>
      </w:r>
      <w:r>
        <w:rPr>
          <w:rFonts w:ascii="Times New Roman" w:hAnsi="Times New Roman" w:cs="Times New Roman"/>
          <w:sz w:val="26"/>
          <w:szCs w:val="26"/>
        </w:rPr>
        <w:t xml:space="preserve"> </w:t>
      </w:r>
      <w:r w:rsidRPr="00675E84">
        <w:rPr>
          <w:rFonts w:ascii="Times New Roman" w:hAnsi="Times New Roman" w:cs="Times New Roman"/>
          <w:sz w:val="26"/>
          <w:szCs w:val="26"/>
        </w:rPr>
        <w:t>строительство</w:t>
      </w:r>
      <w:r>
        <w:rPr>
          <w:rFonts w:ascii="Times New Roman" w:hAnsi="Times New Roman" w:cs="Times New Roman"/>
          <w:sz w:val="26"/>
          <w:szCs w:val="26"/>
        </w:rPr>
        <w:t xml:space="preserve"> </w:t>
      </w:r>
      <w:r w:rsidRPr="00675E84">
        <w:rPr>
          <w:rFonts w:ascii="Times New Roman" w:hAnsi="Times New Roman" w:cs="Times New Roman"/>
          <w:sz w:val="26"/>
          <w:szCs w:val="26"/>
        </w:rPr>
        <w:t>радиологического</w:t>
      </w:r>
      <w:r>
        <w:rPr>
          <w:rFonts w:ascii="Times New Roman" w:hAnsi="Times New Roman" w:cs="Times New Roman"/>
          <w:sz w:val="26"/>
          <w:szCs w:val="26"/>
        </w:rPr>
        <w:t xml:space="preserve"> </w:t>
      </w:r>
      <w:r w:rsidRPr="00675E84">
        <w:rPr>
          <w:rFonts w:ascii="Times New Roman" w:hAnsi="Times New Roman" w:cs="Times New Roman"/>
          <w:sz w:val="26"/>
          <w:szCs w:val="26"/>
        </w:rPr>
        <w:t>корпуса.</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Для дооснащения лечебно-</w:t>
      </w:r>
      <w:r w:rsidRPr="00675E84">
        <w:rPr>
          <w:rFonts w:ascii="Times New Roman" w:hAnsi="Times New Roman" w:cs="Times New Roman"/>
          <w:sz w:val="26"/>
          <w:szCs w:val="26"/>
        </w:rPr>
        <w:t>диагностического</w:t>
      </w:r>
      <w:r>
        <w:rPr>
          <w:rFonts w:ascii="Times New Roman" w:hAnsi="Times New Roman" w:cs="Times New Roman"/>
          <w:sz w:val="26"/>
          <w:szCs w:val="26"/>
        </w:rPr>
        <w:t xml:space="preserve"> </w:t>
      </w:r>
      <w:r w:rsidRPr="00675E84">
        <w:rPr>
          <w:rFonts w:ascii="Times New Roman" w:hAnsi="Times New Roman" w:cs="Times New Roman"/>
          <w:sz w:val="26"/>
          <w:szCs w:val="26"/>
        </w:rPr>
        <w:t>корпуса</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соответствии</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порядком</w:t>
      </w:r>
      <w:r>
        <w:rPr>
          <w:rFonts w:ascii="Times New Roman" w:hAnsi="Times New Roman" w:cs="Times New Roman"/>
          <w:sz w:val="26"/>
          <w:szCs w:val="26"/>
        </w:rPr>
        <w:t xml:space="preserve"> </w:t>
      </w:r>
      <w:r w:rsidRPr="00675E84">
        <w:rPr>
          <w:rFonts w:ascii="Times New Roman" w:hAnsi="Times New Roman" w:cs="Times New Roman"/>
          <w:sz w:val="26"/>
          <w:szCs w:val="26"/>
        </w:rPr>
        <w:t>оказания</w:t>
      </w:r>
      <w:r>
        <w:rPr>
          <w:rFonts w:ascii="Times New Roman" w:hAnsi="Times New Roman" w:cs="Times New Roman"/>
          <w:sz w:val="26"/>
          <w:szCs w:val="26"/>
        </w:rPr>
        <w:t xml:space="preserve"> </w:t>
      </w:r>
      <w:r w:rsidRPr="00675E84">
        <w:rPr>
          <w:rFonts w:ascii="Times New Roman" w:hAnsi="Times New Roman" w:cs="Times New Roman"/>
          <w:sz w:val="26"/>
          <w:szCs w:val="26"/>
        </w:rPr>
        <w:t>медицинской</w:t>
      </w:r>
      <w:r>
        <w:rPr>
          <w:rFonts w:ascii="Times New Roman" w:hAnsi="Times New Roman" w:cs="Times New Roman"/>
          <w:sz w:val="26"/>
          <w:szCs w:val="26"/>
        </w:rPr>
        <w:t xml:space="preserve"> </w:t>
      </w:r>
      <w:r w:rsidRPr="00675E84">
        <w:rPr>
          <w:rFonts w:ascii="Times New Roman" w:hAnsi="Times New Roman" w:cs="Times New Roman"/>
          <w:sz w:val="26"/>
          <w:szCs w:val="26"/>
        </w:rPr>
        <w:t>помощи</w:t>
      </w:r>
      <w:r>
        <w:rPr>
          <w:rFonts w:ascii="Times New Roman" w:hAnsi="Times New Roman" w:cs="Times New Roman"/>
          <w:sz w:val="26"/>
          <w:szCs w:val="26"/>
        </w:rPr>
        <w:t xml:space="preserve"> </w:t>
      </w:r>
      <w:r w:rsidRPr="00675E84">
        <w:rPr>
          <w:rFonts w:ascii="Times New Roman" w:hAnsi="Times New Roman" w:cs="Times New Roman"/>
          <w:sz w:val="26"/>
          <w:szCs w:val="26"/>
        </w:rPr>
        <w:t>по</w:t>
      </w:r>
      <w:r>
        <w:rPr>
          <w:rFonts w:ascii="Times New Roman" w:hAnsi="Times New Roman" w:cs="Times New Roman"/>
          <w:sz w:val="26"/>
          <w:szCs w:val="26"/>
        </w:rPr>
        <w:t xml:space="preserve"> </w:t>
      </w:r>
      <w:r w:rsidRPr="00675E84">
        <w:rPr>
          <w:rFonts w:ascii="Times New Roman" w:hAnsi="Times New Roman" w:cs="Times New Roman"/>
          <w:sz w:val="26"/>
          <w:szCs w:val="26"/>
        </w:rPr>
        <w:t>профилю</w:t>
      </w:r>
      <w:r>
        <w:rPr>
          <w:rFonts w:ascii="Times New Roman" w:hAnsi="Times New Roman" w:cs="Times New Roman"/>
          <w:sz w:val="26"/>
          <w:szCs w:val="26"/>
        </w:rPr>
        <w:t xml:space="preserve"> </w:t>
      </w:r>
      <w:r w:rsidRPr="00675E84">
        <w:rPr>
          <w:rFonts w:ascii="Times New Roman" w:hAnsi="Times New Roman" w:cs="Times New Roman"/>
          <w:sz w:val="26"/>
          <w:szCs w:val="26"/>
        </w:rPr>
        <w:t>«онкология»,</w:t>
      </w:r>
      <w:r>
        <w:rPr>
          <w:rFonts w:ascii="Times New Roman" w:hAnsi="Times New Roman" w:cs="Times New Roman"/>
          <w:sz w:val="26"/>
          <w:szCs w:val="26"/>
        </w:rPr>
        <w:t xml:space="preserve"> </w:t>
      </w:r>
      <w:r w:rsidRPr="00675E84">
        <w:rPr>
          <w:rFonts w:ascii="Times New Roman" w:hAnsi="Times New Roman" w:cs="Times New Roman"/>
          <w:sz w:val="26"/>
          <w:szCs w:val="26"/>
        </w:rPr>
        <w:t>утверждённым</w:t>
      </w:r>
      <w:r>
        <w:rPr>
          <w:rFonts w:ascii="Times New Roman" w:hAnsi="Times New Roman" w:cs="Times New Roman"/>
          <w:sz w:val="26"/>
          <w:szCs w:val="26"/>
        </w:rPr>
        <w:t xml:space="preserve"> </w:t>
      </w:r>
      <w:r w:rsidRPr="00675E84">
        <w:rPr>
          <w:rFonts w:ascii="Times New Roman" w:hAnsi="Times New Roman" w:cs="Times New Roman"/>
          <w:sz w:val="26"/>
          <w:szCs w:val="26"/>
        </w:rPr>
        <w:t>приказом</w:t>
      </w:r>
      <w:r>
        <w:rPr>
          <w:rFonts w:ascii="Times New Roman" w:hAnsi="Times New Roman" w:cs="Times New Roman"/>
          <w:sz w:val="26"/>
          <w:szCs w:val="26"/>
        </w:rPr>
        <w:t xml:space="preserve"> </w:t>
      </w:r>
      <w:r w:rsidRPr="00675E84">
        <w:rPr>
          <w:rFonts w:ascii="Times New Roman" w:hAnsi="Times New Roman" w:cs="Times New Roman"/>
          <w:sz w:val="26"/>
          <w:szCs w:val="26"/>
        </w:rPr>
        <w:t>Министерством</w:t>
      </w:r>
      <w:r>
        <w:rPr>
          <w:rFonts w:ascii="Times New Roman" w:hAnsi="Times New Roman" w:cs="Times New Roman"/>
          <w:sz w:val="26"/>
          <w:szCs w:val="26"/>
        </w:rPr>
        <w:t xml:space="preserve"> </w:t>
      </w:r>
      <w:r w:rsidRPr="00675E84">
        <w:rPr>
          <w:rFonts w:ascii="Times New Roman" w:hAnsi="Times New Roman" w:cs="Times New Roman"/>
          <w:sz w:val="26"/>
          <w:szCs w:val="26"/>
        </w:rPr>
        <w:t>здравоохранения</w:t>
      </w:r>
      <w:r>
        <w:rPr>
          <w:rFonts w:ascii="Times New Roman" w:hAnsi="Times New Roman" w:cs="Times New Roman"/>
          <w:sz w:val="26"/>
          <w:szCs w:val="26"/>
        </w:rPr>
        <w:t xml:space="preserve"> </w:t>
      </w:r>
      <w:r w:rsidRPr="00675E84">
        <w:rPr>
          <w:rFonts w:ascii="Times New Roman" w:hAnsi="Times New Roman" w:cs="Times New Roman"/>
          <w:sz w:val="26"/>
          <w:szCs w:val="26"/>
        </w:rPr>
        <w:t>Российской</w:t>
      </w:r>
      <w:r>
        <w:rPr>
          <w:rFonts w:ascii="Times New Roman" w:hAnsi="Times New Roman" w:cs="Times New Roman"/>
          <w:sz w:val="26"/>
          <w:szCs w:val="26"/>
        </w:rPr>
        <w:t xml:space="preserve"> </w:t>
      </w:r>
      <w:r w:rsidRPr="00675E84">
        <w:rPr>
          <w:rFonts w:ascii="Times New Roman" w:hAnsi="Times New Roman" w:cs="Times New Roman"/>
          <w:sz w:val="26"/>
          <w:szCs w:val="26"/>
        </w:rPr>
        <w:t>Федерации</w:t>
      </w:r>
      <w:r>
        <w:rPr>
          <w:rFonts w:ascii="Times New Roman" w:hAnsi="Times New Roman" w:cs="Times New Roman"/>
          <w:sz w:val="26"/>
          <w:szCs w:val="26"/>
        </w:rPr>
        <w:t xml:space="preserve"> </w:t>
      </w:r>
      <w:r w:rsidRPr="00675E84">
        <w:rPr>
          <w:rFonts w:ascii="Times New Roman" w:hAnsi="Times New Roman" w:cs="Times New Roman"/>
          <w:sz w:val="26"/>
          <w:szCs w:val="26"/>
        </w:rPr>
        <w:t>от</w:t>
      </w:r>
      <w:r>
        <w:rPr>
          <w:rFonts w:ascii="Times New Roman" w:hAnsi="Times New Roman" w:cs="Times New Roman"/>
          <w:sz w:val="26"/>
          <w:szCs w:val="26"/>
        </w:rPr>
        <w:t xml:space="preserve"> </w:t>
      </w:r>
      <w:r w:rsidRPr="00675E84">
        <w:rPr>
          <w:rFonts w:ascii="Times New Roman" w:hAnsi="Times New Roman" w:cs="Times New Roman"/>
          <w:sz w:val="26"/>
          <w:szCs w:val="26"/>
        </w:rPr>
        <w:t>15.11.2012</w:t>
      </w:r>
      <w:r>
        <w:rPr>
          <w:rFonts w:ascii="Times New Roman" w:hAnsi="Times New Roman" w:cs="Times New Roman"/>
          <w:sz w:val="26"/>
          <w:szCs w:val="26"/>
        </w:rPr>
        <w:t xml:space="preserve"> </w:t>
      </w:r>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915н.</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целях</w:t>
      </w:r>
      <w:r>
        <w:rPr>
          <w:rFonts w:ascii="Times New Roman" w:hAnsi="Times New Roman" w:cs="Times New Roman"/>
          <w:sz w:val="26"/>
          <w:szCs w:val="26"/>
        </w:rPr>
        <w:t xml:space="preserve"> </w:t>
      </w:r>
      <w:r w:rsidRPr="00675E84">
        <w:rPr>
          <w:rFonts w:ascii="Times New Roman" w:hAnsi="Times New Roman" w:cs="Times New Roman"/>
          <w:sz w:val="26"/>
          <w:szCs w:val="26"/>
        </w:rPr>
        <w:t>выявления</w:t>
      </w:r>
      <w:r>
        <w:rPr>
          <w:rFonts w:ascii="Times New Roman" w:hAnsi="Times New Roman" w:cs="Times New Roman"/>
          <w:sz w:val="26"/>
          <w:szCs w:val="26"/>
        </w:rPr>
        <w:t xml:space="preserve"> </w:t>
      </w:r>
      <w:r w:rsidRPr="00675E84">
        <w:rPr>
          <w:rFonts w:ascii="Times New Roman" w:hAnsi="Times New Roman" w:cs="Times New Roman"/>
          <w:sz w:val="26"/>
          <w:szCs w:val="26"/>
        </w:rPr>
        <w:t>онкологических</w:t>
      </w:r>
      <w:r>
        <w:rPr>
          <w:rFonts w:ascii="Times New Roman" w:hAnsi="Times New Roman" w:cs="Times New Roman"/>
          <w:sz w:val="26"/>
          <w:szCs w:val="26"/>
        </w:rPr>
        <w:t xml:space="preserve"> </w:t>
      </w:r>
      <w:r w:rsidRPr="00675E84">
        <w:rPr>
          <w:rFonts w:ascii="Times New Roman" w:hAnsi="Times New Roman" w:cs="Times New Roman"/>
          <w:sz w:val="26"/>
          <w:szCs w:val="26"/>
        </w:rPr>
        <w:t>заболеваний</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ранних</w:t>
      </w:r>
      <w:r>
        <w:rPr>
          <w:rFonts w:ascii="Times New Roman" w:hAnsi="Times New Roman" w:cs="Times New Roman"/>
          <w:sz w:val="26"/>
          <w:szCs w:val="26"/>
        </w:rPr>
        <w:t xml:space="preserve"> </w:t>
      </w:r>
      <w:r w:rsidRPr="00675E84">
        <w:rPr>
          <w:rFonts w:ascii="Times New Roman" w:hAnsi="Times New Roman" w:cs="Times New Roman"/>
          <w:sz w:val="26"/>
          <w:szCs w:val="26"/>
        </w:rPr>
        <w:t>стадиях</w:t>
      </w:r>
      <w:r>
        <w:rPr>
          <w:rFonts w:ascii="Times New Roman" w:hAnsi="Times New Roman" w:cs="Times New Roman"/>
          <w:sz w:val="26"/>
          <w:szCs w:val="26"/>
        </w:rPr>
        <w:t xml:space="preserve"> </w:t>
      </w:r>
      <w:r w:rsidRPr="00675E84">
        <w:rPr>
          <w:rFonts w:ascii="Times New Roman" w:hAnsi="Times New Roman" w:cs="Times New Roman"/>
          <w:sz w:val="26"/>
          <w:szCs w:val="26"/>
        </w:rPr>
        <w:t>(1-П)</w:t>
      </w:r>
      <w:r>
        <w:rPr>
          <w:rFonts w:ascii="Times New Roman" w:hAnsi="Times New Roman" w:cs="Times New Roman"/>
          <w:sz w:val="26"/>
          <w:szCs w:val="26"/>
        </w:rPr>
        <w:t xml:space="preserve"> </w:t>
      </w:r>
      <w:r w:rsidRPr="00675E84">
        <w:rPr>
          <w:rFonts w:ascii="Times New Roman" w:hAnsi="Times New Roman" w:cs="Times New Roman"/>
          <w:sz w:val="26"/>
          <w:szCs w:val="26"/>
        </w:rPr>
        <w:t>необходимо</w:t>
      </w:r>
      <w:r>
        <w:rPr>
          <w:rFonts w:ascii="Times New Roman" w:hAnsi="Times New Roman" w:cs="Times New Roman"/>
          <w:sz w:val="26"/>
          <w:szCs w:val="26"/>
        </w:rPr>
        <w:t xml:space="preserve"> </w:t>
      </w:r>
      <w:r w:rsidRPr="00675E84">
        <w:rPr>
          <w:rFonts w:ascii="Times New Roman" w:hAnsi="Times New Roman" w:cs="Times New Roman"/>
          <w:sz w:val="26"/>
          <w:szCs w:val="26"/>
        </w:rPr>
        <w:t>приобретение</w:t>
      </w:r>
      <w:r>
        <w:rPr>
          <w:rFonts w:ascii="Times New Roman" w:hAnsi="Times New Roman" w:cs="Times New Roman"/>
          <w:sz w:val="26"/>
          <w:szCs w:val="26"/>
        </w:rPr>
        <w:t xml:space="preserve"> </w:t>
      </w:r>
      <w:r w:rsidRPr="00675E84">
        <w:rPr>
          <w:rFonts w:ascii="Times New Roman" w:hAnsi="Times New Roman" w:cs="Times New Roman"/>
          <w:sz w:val="26"/>
          <w:szCs w:val="26"/>
        </w:rPr>
        <w:t>дополнительного</w:t>
      </w:r>
      <w:r>
        <w:rPr>
          <w:rFonts w:ascii="Times New Roman" w:hAnsi="Times New Roman" w:cs="Times New Roman"/>
          <w:sz w:val="26"/>
          <w:szCs w:val="26"/>
        </w:rPr>
        <w:t xml:space="preserve"> </w:t>
      </w:r>
      <w:r w:rsidRPr="00675E84">
        <w:rPr>
          <w:rFonts w:ascii="Times New Roman" w:hAnsi="Times New Roman" w:cs="Times New Roman"/>
          <w:sz w:val="26"/>
          <w:szCs w:val="26"/>
        </w:rPr>
        <w:t>медицинского</w:t>
      </w:r>
      <w:r>
        <w:rPr>
          <w:rFonts w:ascii="Times New Roman" w:hAnsi="Times New Roman" w:cs="Times New Roman"/>
          <w:sz w:val="26"/>
          <w:szCs w:val="26"/>
        </w:rPr>
        <w:t xml:space="preserve"> </w:t>
      </w:r>
      <w:r w:rsidRPr="00675E84">
        <w:rPr>
          <w:rFonts w:ascii="Times New Roman" w:hAnsi="Times New Roman" w:cs="Times New Roman"/>
          <w:sz w:val="26"/>
          <w:szCs w:val="26"/>
        </w:rPr>
        <w:t>оборудования</w:t>
      </w:r>
      <w:r>
        <w:rPr>
          <w:rFonts w:ascii="Times New Roman" w:hAnsi="Times New Roman" w:cs="Times New Roman"/>
          <w:sz w:val="26"/>
          <w:szCs w:val="26"/>
        </w:rPr>
        <w:t xml:space="preserve"> </w:t>
      </w:r>
      <w:r w:rsidRPr="00675E84">
        <w:rPr>
          <w:rFonts w:ascii="Times New Roman" w:hAnsi="Times New Roman" w:cs="Times New Roman"/>
          <w:sz w:val="26"/>
          <w:szCs w:val="26"/>
        </w:rPr>
        <w:t>(эндоскопического</w:t>
      </w:r>
      <w:r>
        <w:rPr>
          <w:rFonts w:ascii="Times New Roman" w:hAnsi="Times New Roman" w:cs="Times New Roman"/>
          <w:sz w:val="26"/>
          <w:szCs w:val="26"/>
        </w:rPr>
        <w:t xml:space="preserve"> </w:t>
      </w:r>
      <w:r w:rsidRPr="00675E84">
        <w:rPr>
          <w:rFonts w:ascii="Times New Roman" w:hAnsi="Times New Roman" w:cs="Times New Roman"/>
          <w:sz w:val="26"/>
          <w:szCs w:val="26"/>
        </w:rPr>
        <w:t>диагностического</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операционного,</w:t>
      </w:r>
      <w:r>
        <w:rPr>
          <w:rFonts w:ascii="Times New Roman" w:hAnsi="Times New Roman" w:cs="Times New Roman"/>
          <w:sz w:val="26"/>
          <w:szCs w:val="26"/>
        </w:rPr>
        <w:t xml:space="preserve"> </w:t>
      </w:r>
      <w:r w:rsidRPr="00675E84">
        <w:rPr>
          <w:rFonts w:ascii="Times New Roman" w:hAnsi="Times New Roman" w:cs="Times New Roman"/>
          <w:sz w:val="26"/>
          <w:szCs w:val="26"/>
        </w:rPr>
        <w:t>а</w:t>
      </w:r>
      <w:r>
        <w:rPr>
          <w:rFonts w:ascii="Times New Roman" w:hAnsi="Times New Roman" w:cs="Times New Roman"/>
          <w:sz w:val="26"/>
          <w:szCs w:val="26"/>
        </w:rPr>
        <w:t xml:space="preserve"> </w:t>
      </w:r>
      <w:r w:rsidRPr="00675E84">
        <w:rPr>
          <w:rFonts w:ascii="Times New Roman" w:hAnsi="Times New Roman" w:cs="Times New Roman"/>
          <w:sz w:val="26"/>
          <w:szCs w:val="26"/>
        </w:rPr>
        <w:t>также</w:t>
      </w:r>
      <w:r>
        <w:rPr>
          <w:rFonts w:ascii="Times New Roman" w:hAnsi="Times New Roman" w:cs="Times New Roman"/>
          <w:sz w:val="26"/>
          <w:szCs w:val="26"/>
        </w:rPr>
        <w:t xml:space="preserve"> </w:t>
      </w:r>
      <w:r w:rsidRPr="00675E84">
        <w:rPr>
          <w:rFonts w:ascii="Times New Roman" w:hAnsi="Times New Roman" w:cs="Times New Roman"/>
          <w:sz w:val="26"/>
          <w:szCs w:val="26"/>
        </w:rPr>
        <w:t>аппаратов</w:t>
      </w:r>
      <w:r>
        <w:rPr>
          <w:rFonts w:ascii="Times New Roman" w:hAnsi="Times New Roman" w:cs="Times New Roman"/>
          <w:sz w:val="26"/>
          <w:szCs w:val="26"/>
        </w:rPr>
        <w:t xml:space="preserve"> </w:t>
      </w:r>
      <w:r w:rsidRPr="00675E84">
        <w:rPr>
          <w:rFonts w:ascii="Times New Roman" w:hAnsi="Times New Roman" w:cs="Times New Roman"/>
          <w:sz w:val="26"/>
          <w:szCs w:val="26"/>
        </w:rPr>
        <w:t>ультразвукового</w:t>
      </w:r>
      <w:r>
        <w:rPr>
          <w:rFonts w:ascii="Times New Roman" w:hAnsi="Times New Roman" w:cs="Times New Roman"/>
          <w:sz w:val="26"/>
          <w:szCs w:val="26"/>
        </w:rPr>
        <w:t xml:space="preserve"> </w:t>
      </w:r>
      <w:r w:rsidRPr="00675E84">
        <w:rPr>
          <w:rFonts w:ascii="Times New Roman" w:hAnsi="Times New Roman" w:cs="Times New Roman"/>
          <w:sz w:val="26"/>
          <w:szCs w:val="26"/>
        </w:rPr>
        <w:t>исследования</w:t>
      </w:r>
      <w:r>
        <w:rPr>
          <w:rFonts w:ascii="Times New Roman" w:hAnsi="Times New Roman" w:cs="Times New Roman"/>
          <w:sz w:val="26"/>
          <w:szCs w:val="26"/>
        </w:rPr>
        <w:t xml:space="preserve"> </w:t>
      </w:r>
      <w:r w:rsidRPr="00675E84">
        <w:rPr>
          <w:rFonts w:ascii="Times New Roman" w:hAnsi="Times New Roman" w:cs="Times New Roman"/>
          <w:sz w:val="26"/>
          <w:szCs w:val="26"/>
        </w:rPr>
        <w:t>экспертного</w:t>
      </w:r>
      <w:r>
        <w:rPr>
          <w:rFonts w:ascii="Times New Roman" w:hAnsi="Times New Roman" w:cs="Times New Roman"/>
          <w:sz w:val="26"/>
          <w:szCs w:val="26"/>
        </w:rPr>
        <w:t xml:space="preserve"> </w:t>
      </w:r>
      <w:r w:rsidRPr="00675E84">
        <w:rPr>
          <w:rFonts w:ascii="Times New Roman" w:hAnsi="Times New Roman" w:cs="Times New Roman"/>
          <w:sz w:val="26"/>
          <w:szCs w:val="26"/>
        </w:rPr>
        <w:t>класса).</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r w:rsidRPr="00675E84">
        <w:rPr>
          <w:rFonts w:ascii="Times New Roman" w:hAnsi="Times New Roman" w:cs="Times New Roman"/>
          <w:sz w:val="26"/>
          <w:szCs w:val="26"/>
        </w:rPr>
        <w:t>Министерством</w:t>
      </w:r>
      <w:r>
        <w:rPr>
          <w:rFonts w:ascii="Times New Roman" w:hAnsi="Times New Roman" w:cs="Times New Roman"/>
          <w:sz w:val="26"/>
          <w:szCs w:val="26"/>
        </w:rPr>
        <w:t xml:space="preserve"> </w:t>
      </w:r>
      <w:r w:rsidRPr="00675E84">
        <w:rPr>
          <w:rFonts w:ascii="Times New Roman" w:hAnsi="Times New Roman" w:cs="Times New Roman"/>
          <w:sz w:val="26"/>
          <w:szCs w:val="26"/>
        </w:rPr>
        <w:t>здравоохранения</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направлено</w:t>
      </w:r>
      <w:r>
        <w:rPr>
          <w:rFonts w:ascii="Times New Roman" w:hAnsi="Times New Roman" w:cs="Times New Roman"/>
          <w:sz w:val="26"/>
          <w:szCs w:val="26"/>
        </w:rPr>
        <w:t xml:space="preserve"> </w:t>
      </w:r>
      <w:r w:rsidRPr="00675E84">
        <w:rPr>
          <w:rFonts w:ascii="Times New Roman" w:hAnsi="Times New Roman" w:cs="Times New Roman"/>
          <w:sz w:val="26"/>
          <w:szCs w:val="26"/>
        </w:rPr>
        <w:t>письмо</w:t>
      </w:r>
      <w:r>
        <w:rPr>
          <w:rFonts w:ascii="Times New Roman" w:hAnsi="Times New Roman" w:cs="Times New Roman"/>
          <w:sz w:val="26"/>
          <w:szCs w:val="26"/>
        </w:rPr>
        <w:t xml:space="preserve"> </w:t>
      </w:r>
      <w:r w:rsidRPr="00675E84">
        <w:rPr>
          <w:rFonts w:ascii="Times New Roman" w:hAnsi="Times New Roman" w:cs="Times New Roman"/>
          <w:sz w:val="26"/>
          <w:szCs w:val="26"/>
        </w:rPr>
        <w:t>Главе</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Председателю</w:t>
      </w:r>
      <w:r>
        <w:rPr>
          <w:rFonts w:ascii="Times New Roman" w:hAnsi="Times New Roman" w:cs="Times New Roman"/>
          <w:sz w:val="26"/>
          <w:szCs w:val="26"/>
        </w:rPr>
        <w:t xml:space="preserve"> </w:t>
      </w:r>
      <w:r w:rsidRPr="00675E84">
        <w:rPr>
          <w:rFonts w:ascii="Times New Roman" w:hAnsi="Times New Roman" w:cs="Times New Roman"/>
          <w:sz w:val="26"/>
          <w:szCs w:val="26"/>
        </w:rPr>
        <w:t>Правительства</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В.М.</w:t>
      </w:r>
      <w:r>
        <w:rPr>
          <w:rFonts w:ascii="Times New Roman" w:hAnsi="Times New Roman" w:cs="Times New Roman"/>
          <w:sz w:val="26"/>
          <w:szCs w:val="26"/>
        </w:rPr>
        <w:t xml:space="preserve"> </w:t>
      </w:r>
      <w:r w:rsidRPr="00675E84">
        <w:rPr>
          <w:rFonts w:ascii="Times New Roman" w:hAnsi="Times New Roman" w:cs="Times New Roman"/>
          <w:sz w:val="26"/>
          <w:szCs w:val="26"/>
        </w:rPr>
        <w:t>Зимину,</w:t>
      </w:r>
      <w:r>
        <w:rPr>
          <w:rFonts w:ascii="Times New Roman" w:hAnsi="Times New Roman" w:cs="Times New Roman"/>
          <w:sz w:val="26"/>
          <w:szCs w:val="26"/>
        </w:rPr>
        <w:t xml:space="preserve"> </w:t>
      </w:r>
      <w:r w:rsidRPr="00675E84">
        <w:rPr>
          <w:rFonts w:ascii="Times New Roman" w:hAnsi="Times New Roman" w:cs="Times New Roman"/>
          <w:sz w:val="26"/>
          <w:szCs w:val="26"/>
        </w:rPr>
        <w:t>о</w:t>
      </w:r>
      <w:r>
        <w:rPr>
          <w:rFonts w:ascii="Times New Roman" w:hAnsi="Times New Roman" w:cs="Times New Roman"/>
          <w:sz w:val="26"/>
          <w:szCs w:val="26"/>
        </w:rPr>
        <w:t xml:space="preserve"> </w:t>
      </w:r>
      <w:r w:rsidRPr="00675E84">
        <w:rPr>
          <w:rFonts w:ascii="Times New Roman" w:hAnsi="Times New Roman" w:cs="Times New Roman"/>
          <w:sz w:val="26"/>
          <w:szCs w:val="26"/>
        </w:rPr>
        <w:t>возможности</w:t>
      </w:r>
      <w:r>
        <w:rPr>
          <w:rFonts w:ascii="Times New Roman" w:hAnsi="Times New Roman" w:cs="Times New Roman"/>
          <w:sz w:val="26"/>
          <w:szCs w:val="26"/>
        </w:rPr>
        <w:t xml:space="preserve"> </w:t>
      </w:r>
      <w:r w:rsidRPr="00675E84">
        <w:rPr>
          <w:rFonts w:ascii="Times New Roman" w:hAnsi="Times New Roman" w:cs="Times New Roman"/>
          <w:sz w:val="26"/>
          <w:szCs w:val="26"/>
        </w:rPr>
        <w:t>выделения</w:t>
      </w:r>
      <w:r>
        <w:rPr>
          <w:rFonts w:ascii="Times New Roman" w:hAnsi="Times New Roman" w:cs="Times New Roman"/>
          <w:sz w:val="26"/>
          <w:szCs w:val="26"/>
        </w:rPr>
        <w:t xml:space="preserve"> </w:t>
      </w:r>
      <w:r w:rsidRPr="00675E84">
        <w:rPr>
          <w:rFonts w:ascii="Times New Roman" w:hAnsi="Times New Roman" w:cs="Times New Roman"/>
          <w:sz w:val="26"/>
          <w:szCs w:val="26"/>
        </w:rPr>
        <w:t>дополнительных</w:t>
      </w:r>
      <w:r>
        <w:rPr>
          <w:rFonts w:ascii="Times New Roman" w:hAnsi="Times New Roman" w:cs="Times New Roman"/>
          <w:sz w:val="26"/>
          <w:szCs w:val="26"/>
        </w:rPr>
        <w:t xml:space="preserve"> </w:t>
      </w:r>
      <w:r w:rsidRPr="00675E84">
        <w:rPr>
          <w:rFonts w:ascii="Times New Roman" w:hAnsi="Times New Roman" w:cs="Times New Roman"/>
          <w:sz w:val="26"/>
          <w:szCs w:val="26"/>
        </w:rPr>
        <w:t>финансовых</w:t>
      </w:r>
      <w:r>
        <w:rPr>
          <w:rFonts w:ascii="Times New Roman" w:hAnsi="Times New Roman" w:cs="Times New Roman"/>
          <w:sz w:val="26"/>
          <w:szCs w:val="26"/>
        </w:rPr>
        <w:t xml:space="preserve"> </w:t>
      </w:r>
      <w:r w:rsidRPr="00675E84">
        <w:rPr>
          <w:rFonts w:ascii="Times New Roman" w:hAnsi="Times New Roman" w:cs="Times New Roman"/>
          <w:sz w:val="26"/>
          <w:szCs w:val="26"/>
        </w:rPr>
        <w:t>средств</w:t>
      </w:r>
      <w:r>
        <w:rPr>
          <w:rFonts w:ascii="Times New Roman" w:hAnsi="Times New Roman" w:cs="Times New Roman"/>
          <w:sz w:val="26"/>
          <w:szCs w:val="26"/>
        </w:rPr>
        <w:t xml:space="preserve"> </w:t>
      </w: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приобретение</w:t>
      </w:r>
      <w:r>
        <w:rPr>
          <w:rFonts w:ascii="Times New Roman" w:hAnsi="Times New Roman" w:cs="Times New Roman"/>
          <w:sz w:val="26"/>
          <w:szCs w:val="26"/>
        </w:rPr>
        <w:t xml:space="preserve"> </w:t>
      </w:r>
      <w:r w:rsidRPr="00675E84">
        <w:rPr>
          <w:rFonts w:ascii="Times New Roman" w:hAnsi="Times New Roman" w:cs="Times New Roman"/>
          <w:sz w:val="26"/>
          <w:szCs w:val="26"/>
        </w:rPr>
        <w:t>указанного</w:t>
      </w:r>
      <w:r>
        <w:rPr>
          <w:rFonts w:ascii="Times New Roman" w:hAnsi="Times New Roman" w:cs="Times New Roman"/>
          <w:sz w:val="26"/>
          <w:szCs w:val="26"/>
        </w:rPr>
        <w:t xml:space="preserve"> </w:t>
      </w:r>
      <w:r w:rsidRPr="00675E84">
        <w:rPr>
          <w:rFonts w:ascii="Times New Roman" w:hAnsi="Times New Roman" w:cs="Times New Roman"/>
          <w:sz w:val="26"/>
          <w:szCs w:val="26"/>
        </w:rPr>
        <w:t>медицинского</w:t>
      </w:r>
      <w:r>
        <w:rPr>
          <w:rFonts w:ascii="Times New Roman" w:hAnsi="Times New Roman" w:cs="Times New Roman"/>
          <w:sz w:val="26"/>
          <w:szCs w:val="26"/>
        </w:rPr>
        <w:t xml:space="preserve"> </w:t>
      </w:r>
      <w:r w:rsidRPr="00675E84">
        <w:rPr>
          <w:rFonts w:ascii="Times New Roman" w:hAnsi="Times New Roman" w:cs="Times New Roman"/>
          <w:sz w:val="26"/>
          <w:szCs w:val="26"/>
        </w:rPr>
        <w:t>оборудования</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объёме</w:t>
      </w:r>
      <w:r>
        <w:rPr>
          <w:rFonts w:ascii="Times New Roman" w:hAnsi="Times New Roman" w:cs="Times New Roman"/>
          <w:sz w:val="26"/>
          <w:szCs w:val="26"/>
        </w:rPr>
        <w:t xml:space="preserve"> </w:t>
      </w:r>
      <w:r w:rsidRPr="00675E84">
        <w:rPr>
          <w:rFonts w:ascii="Times New Roman" w:hAnsi="Times New Roman" w:cs="Times New Roman"/>
          <w:sz w:val="26"/>
          <w:szCs w:val="26"/>
        </w:rPr>
        <w:t>38</w:t>
      </w:r>
      <w:r w:rsidR="00EF49C3">
        <w:rPr>
          <w:rFonts w:ascii="Times New Roman" w:hAnsi="Times New Roman" w:cs="Times New Roman"/>
          <w:sz w:val="26"/>
          <w:szCs w:val="26"/>
        </w:rPr>
        <w:t> </w:t>
      </w:r>
      <w:r w:rsidRPr="00675E84">
        <w:rPr>
          <w:rFonts w:ascii="Times New Roman" w:hAnsi="Times New Roman" w:cs="Times New Roman"/>
          <w:sz w:val="26"/>
          <w:szCs w:val="26"/>
        </w:rPr>
        <w:t>225,0</w:t>
      </w:r>
      <w:r>
        <w:rPr>
          <w:rFonts w:ascii="Times New Roman" w:hAnsi="Times New Roman" w:cs="Times New Roman"/>
          <w:sz w:val="26"/>
          <w:szCs w:val="26"/>
        </w:rPr>
        <w:t xml:space="preserve"> </w:t>
      </w:r>
      <w:r w:rsidRPr="00675E84">
        <w:rPr>
          <w:rFonts w:ascii="Times New Roman" w:hAnsi="Times New Roman" w:cs="Times New Roman"/>
          <w:sz w:val="26"/>
          <w:szCs w:val="26"/>
        </w:rPr>
        <w:t>тыс.</w:t>
      </w:r>
      <w:r>
        <w:rPr>
          <w:rFonts w:ascii="Times New Roman" w:hAnsi="Times New Roman" w:cs="Times New Roman"/>
          <w:sz w:val="26"/>
          <w:szCs w:val="26"/>
        </w:rPr>
        <w:t xml:space="preserve"> </w:t>
      </w:r>
      <w:r w:rsidRPr="00675E84">
        <w:rPr>
          <w:rFonts w:ascii="Times New Roman" w:hAnsi="Times New Roman" w:cs="Times New Roman"/>
          <w:sz w:val="26"/>
          <w:szCs w:val="26"/>
        </w:rPr>
        <w:t>рублей.</w:t>
      </w:r>
      <w:r>
        <w:rPr>
          <w:rFonts w:ascii="Times New Roman" w:hAnsi="Times New Roman" w:cs="Times New Roman"/>
          <w:sz w:val="26"/>
          <w:szCs w:val="26"/>
        </w:rPr>
        <w:t xml:space="preserve"> </w:t>
      </w:r>
      <w:proofErr w:type="gramStart"/>
      <w:r w:rsidRPr="00675E84">
        <w:rPr>
          <w:rFonts w:ascii="Times New Roman" w:hAnsi="Times New Roman" w:cs="Times New Roman"/>
          <w:sz w:val="26"/>
          <w:szCs w:val="26"/>
        </w:rPr>
        <w:t>Стоимость</w:t>
      </w:r>
      <w:r>
        <w:rPr>
          <w:rFonts w:ascii="Times New Roman" w:hAnsi="Times New Roman" w:cs="Times New Roman"/>
          <w:sz w:val="26"/>
          <w:szCs w:val="26"/>
        </w:rPr>
        <w:t xml:space="preserve"> </w:t>
      </w:r>
      <w:r w:rsidRPr="00675E84">
        <w:rPr>
          <w:rFonts w:ascii="Times New Roman" w:hAnsi="Times New Roman" w:cs="Times New Roman"/>
          <w:sz w:val="26"/>
          <w:szCs w:val="26"/>
        </w:rPr>
        <w:t>оборудования</w:t>
      </w:r>
      <w:r>
        <w:rPr>
          <w:rFonts w:ascii="Times New Roman" w:hAnsi="Times New Roman" w:cs="Times New Roman"/>
          <w:sz w:val="26"/>
          <w:szCs w:val="26"/>
        </w:rPr>
        <w:t xml:space="preserve"> </w:t>
      </w:r>
      <w:r w:rsidRPr="00675E84">
        <w:rPr>
          <w:rFonts w:ascii="Times New Roman" w:hAnsi="Times New Roman" w:cs="Times New Roman"/>
          <w:sz w:val="26"/>
          <w:szCs w:val="26"/>
        </w:rPr>
        <w:t>при</w:t>
      </w:r>
      <w:r>
        <w:rPr>
          <w:rFonts w:ascii="Times New Roman" w:hAnsi="Times New Roman" w:cs="Times New Roman"/>
          <w:sz w:val="26"/>
          <w:szCs w:val="26"/>
        </w:rPr>
        <w:t xml:space="preserve"> </w:t>
      </w:r>
      <w:r w:rsidRPr="00675E84">
        <w:rPr>
          <w:rFonts w:ascii="Times New Roman" w:hAnsi="Times New Roman" w:cs="Times New Roman"/>
          <w:sz w:val="26"/>
          <w:szCs w:val="26"/>
        </w:rPr>
        <w:t>максимальной</w:t>
      </w:r>
      <w:r>
        <w:rPr>
          <w:rFonts w:ascii="Times New Roman" w:hAnsi="Times New Roman" w:cs="Times New Roman"/>
          <w:sz w:val="26"/>
          <w:szCs w:val="26"/>
        </w:rPr>
        <w:t xml:space="preserve"> </w:t>
      </w:r>
      <w:r w:rsidRPr="00675E84">
        <w:rPr>
          <w:rFonts w:ascii="Times New Roman" w:hAnsi="Times New Roman" w:cs="Times New Roman"/>
          <w:sz w:val="26"/>
          <w:szCs w:val="26"/>
        </w:rPr>
        <w:t>комплектации</w:t>
      </w:r>
      <w:r>
        <w:rPr>
          <w:rFonts w:ascii="Times New Roman" w:hAnsi="Times New Roman" w:cs="Times New Roman"/>
          <w:sz w:val="26"/>
          <w:szCs w:val="26"/>
        </w:rPr>
        <w:t xml:space="preserve"> </w:t>
      </w:r>
      <w:r w:rsidRPr="00675E84">
        <w:rPr>
          <w:rFonts w:ascii="Times New Roman" w:hAnsi="Times New Roman" w:cs="Times New Roman"/>
          <w:sz w:val="26"/>
          <w:szCs w:val="26"/>
        </w:rPr>
        <w:t>составляет</w:t>
      </w:r>
      <w:r>
        <w:rPr>
          <w:rFonts w:ascii="Times New Roman" w:hAnsi="Times New Roman" w:cs="Times New Roman"/>
          <w:sz w:val="26"/>
          <w:szCs w:val="26"/>
        </w:rPr>
        <w:t xml:space="preserve"> </w:t>
      </w:r>
      <w:r w:rsidRPr="00675E84">
        <w:rPr>
          <w:rFonts w:ascii="Times New Roman" w:hAnsi="Times New Roman" w:cs="Times New Roman"/>
          <w:sz w:val="26"/>
          <w:szCs w:val="26"/>
        </w:rPr>
        <w:t>38</w:t>
      </w:r>
      <w:r w:rsidR="00EF49C3">
        <w:rPr>
          <w:rFonts w:ascii="Times New Roman" w:hAnsi="Times New Roman" w:cs="Times New Roman"/>
          <w:sz w:val="26"/>
          <w:szCs w:val="26"/>
        </w:rPr>
        <w:t> </w:t>
      </w:r>
      <w:r w:rsidRPr="00675E84">
        <w:rPr>
          <w:rFonts w:ascii="Times New Roman" w:hAnsi="Times New Roman" w:cs="Times New Roman"/>
          <w:sz w:val="26"/>
          <w:szCs w:val="26"/>
        </w:rPr>
        <w:t>225,0</w:t>
      </w:r>
      <w:r>
        <w:rPr>
          <w:rFonts w:ascii="Times New Roman" w:hAnsi="Times New Roman" w:cs="Times New Roman"/>
          <w:sz w:val="26"/>
          <w:szCs w:val="26"/>
        </w:rPr>
        <w:t xml:space="preserve"> </w:t>
      </w:r>
      <w:r w:rsidRPr="00675E84">
        <w:rPr>
          <w:rFonts w:ascii="Times New Roman" w:hAnsi="Times New Roman" w:cs="Times New Roman"/>
          <w:sz w:val="26"/>
          <w:szCs w:val="26"/>
        </w:rPr>
        <w:t>тыс.</w:t>
      </w:r>
      <w:r>
        <w:rPr>
          <w:rFonts w:ascii="Times New Roman" w:hAnsi="Times New Roman" w:cs="Times New Roman"/>
          <w:sz w:val="26"/>
          <w:szCs w:val="26"/>
        </w:rPr>
        <w:t xml:space="preserve"> </w:t>
      </w:r>
      <w:r w:rsidRPr="00675E84">
        <w:rPr>
          <w:rFonts w:ascii="Times New Roman" w:hAnsi="Times New Roman" w:cs="Times New Roman"/>
          <w:sz w:val="26"/>
          <w:szCs w:val="26"/>
        </w:rPr>
        <w:t>рублей,</w:t>
      </w:r>
      <w:r>
        <w:rPr>
          <w:rFonts w:ascii="Times New Roman" w:hAnsi="Times New Roman" w:cs="Times New Roman"/>
          <w:sz w:val="26"/>
          <w:szCs w:val="26"/>
        </w:rPr>
        <w:t xml:space="preserve"> </w:t>
      </w:r>
      <w:r w:rsidRPr="00675E84">
        <w:rPr>
          <w:rFonts w:ascii="Times New Roman" w:hAnsi="Times New Roman" w:cs="Times New Roman"/>
          <w:sz w:val="26"/>
          <w:szCs w:val="26"/>
        </w:rPr>
        <w:t>при</w:t>
      </w:r>
      <w:r>
        <w:rPr>
          <w:rFonts w:ascii="Times New Roman" w:hAnsi="Times New Roman" w:cs="Times New Roman"/>
          <w:sz w:val="26"/>
          <w:szCs w:val="26"/>
        </w:rPr>
        <w:t xml:space="preserve"> </w:t>
      </w:r>
      <w:r w:rsidRPr="00675E84">
        <w:rPr>
          <w:rFonts w:ascii="Times New Roman" w:hAnsi="Times New Roman" w:cs="Times New Roman"/>
          <w:sz w:val="26"/>
          <w:szCs w:val="26"/>
        </w:rPr>
        <w:t>минимальной</w:t>
      </w:r>
      <w:r>
        <w:rPr>
          <w:rFonts w:ascii="Times New Roman" w:hAnsi="Times New Roman" w:cs="Times New Roman"/>
          <w:sz w:val="26"/>
          <w:szCs w:val="26"/>
        </w:rPr>
        <w:t xml:space="preserve"> </w:t>
      </w:r>
      <w:r w:rsidR="00EF49C3">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21</w:t>
      </w:r>
      <w:r w:rsidR="00EF49C3">
        <w:rPr>
          <w:rFonts w:ascii="Times New Roman" w:hAnsi="Times New Roman" w:cs="Times New Roman"/>
          <w:sz w:val="26"/>
          <w:szCs w:val="26"/>
        </w:rPr>
        <w:t> </w:t>
      </w:r>
      <w:r w:rsidRPr="00675E84">
        <w:rPr>
          <w:rFonts w:ascii="Times New Roman" w:hAnsi="Times New Roman" w:cs="Times New Roman"/>
          <w:sz w:val="26"/>
          <w:szCs w:val="26"/>
        </w:rPr>
        <w:t>397,5</w:t>
      </w:r>
      <w:r>
        <w:rPr>
          <w:rFonts w:ascii="Times New Roman" w:hAnsi="Times New Roman" w:cs="Times New Roman"/>
          <w:sz w:val="26"/>
          <w:szCs w:val="26"/>
        </w:rPr>
        <w:t xml:space="preserve"> </w:t>
      </w:r>
      <w:r w:rsidRPr="00675E84">
        <w:rPr>
          <w:rFonts w:ascii="Times New Roman" w:hAnsi="Times New Roman" w:cs="Times New Roman"/>
          <w:sz w:val="26"/>
          <w:szCs w:val="26"/>
        </w:rPr>
        <w:t>тыс.</w:t>
      </w:r>
      <w:r>
        <w:rPr>
          <w:rFonts w:ascii="Times New Roman" w:hAnsi="Times New Roman" w:cs="Times New Roman"/>
          <w:sz w:val="26"/>
          <w:szCs w:val="26"/>
        </w:rPr>
        <w:t xml:space="preserve"> </w:t>
      </w:r>
      <w:r w:rsidRPr="00675E84">
        <w:rPr>
          <w:rFonts w:ascii="Times New Roman" w:hAnsi="Times New Roman" w:cs="Times New Roman"/>
          <w:sz w:val="26"/>
          <w:szCs w:val="26"/>
        </w:rPr>
        <w:t>рублей.</w:t>
      </w:r>
      <w:proofErr w:type="gramEnd"/>
    </w:p>
    <w:p w:rsidR="00EA183B" w:rsidRPr="00675E84" w:rsidRDefault="00EA183B" w:rsidP="00EF49C3">
      <w:pPr>
        <w:pStyle w:val="a3"/>
        <w:widowControl w:val="0"/>
        <w:spacing w:before="120" w:line="288" w:lineRule="auto"/>
        <w:ind w:firstLine="709"/>
        <w:jc w:val="both"/>
        <w:rPr>
          <w:rFonts w:ascii="Times New Roman" w:hAnsi="Times New Roman" w:cs="Times New Roman"/>
          <w:i/>
          <w:sz w:val="26"/>
          <w:szCs w:val="26"/>
        </w:rPr>
      </w:pPr>
      <w:r w:rsidRPr="00675E84">
        <w:rPr>
          <w:rFonts w:ascii="Times New Roman" w:hAnsi="Times New Roman" w:cs="Times New Roman"/>
          <w:i/>
          <w:sz w:val="26"/>
          <w:szCs w:val="26"/>
        </w:rPr>
        <w:t>По</w:t>
      </w:r>
      <w:r>
        <w:rPr>
          <w:rFonts w:ascii="Times New Roman" w:hAnsi="Times New Roman" w:cs="Times New Roman"/>
          <w:i/>
          <w:sz w:val="26"/>
          <w:szCs w:val="26"/>
        </w:rPr>
        <w:t xml:space="preserve"> </w:t>
      </w:r>
      <w:r w:rsidRPr="00675E84">
        <w:rPr>
          <w:rFonts w:ascii="Times New Roman" w:hAnsi="Times New Roman" w:cs="Times New Roman"/>
          <w:i/>
          <w:sz w:val="26"/>
          <w:szCs w:val="26"/>
        </w:rPr>
        <w:t>созданию</w:t>
      </w:r>
      <w:r>
        <w:rPr>
          <w:rFonts w:ascii="Times New Roman" w:hAnsi="Times New Roman" w:cs="Times New Roman"/>
          <w:i/>
          <w:sz w:val="26"/>
          <w:szCs w:val="26"/>
        </w:rPr>
        <w:t xml:space="preserve"> </w:t>
      </w:r>
      <w:r w:rsidRPr="00675E84">
        <w:rPr>
          <w:rFonts w:ascii="Times New Roman" w:hAnsi="Times New Roman" w:cs="Times New Roman"/>
          <w:i/>
          <w:sz w:val="26"/>
          <w:szCs w:val="26"/>
        </w:rPr>
        <w:t>условий</w:t>
      </w:r>
      <w:r>
        <w:rPr>
          <w:rFonts w:ascii="Times New Roman" w:hAnsi="Times New Roman" w:cs="Times New Roman"/>
          <w:i/>
          <w:sz w:val="26"/>
          <w:szCs w:val="26"/>
        </w:rPr>
        <w:t xml:space="preserve"> </w:t>
      </w:r>
      <w:r w:rsidRPr="00675E84">
        <w:rPr>
          <w:rFonts w:ascii="Times New Roman" w:hAnsi="Times New Roman" w:cs="Times New Roman"/>
          <w:i/>
          <w:sz w:val="26"/>
          <w:szCs w:val="26"/>
        </w:rPr>
        <w:t>для</w:t>
      </w:r>
      <w:r>
        <w:rPr>
          <w:rFonts w:ascii="Times New Roman" w:hAnsi="Times New Roman" w:cs="Times New Roman"/>
          <w:i/>
          <w:sz w:val="26"/>
          <w:szCs w:val="26"/>
        </w:rPr>
        <w:t xml:space="preserve"> </w:t>
      </w:r>
      <w:r w:rsidRPr="00675E84">
        <w:rPr>
          <w:rFonts w:ascii="Times New Roman" w:hAnsi="Times New Roman" w:cs="Times New Roman"/>
          <w:i/>
          <w:sz w:val="26"/>
          <w:szCs w:val="26"/>
        </w:rPr>
        <w:t>выполнения</w:t>
      </w:r>
      <w:r>
        <w:rPr>
          <w:rFonts w:ascii="Times New Roman" w:hAnsi="Times New Roman" w:cs="Times New Roman"/>
          <w:i/>
          <w:sz w:val="26"/>
          <w:szCs w:val="26"/>
        </w:rPr>
        <w:t xml:space="preserve"> </w:t>
      </w:r>
      <w:r w:rsidRPr="00675E84">
        <w:rPr>
          <w:rFonts w:ascii="Times New Roman" w:hAnsi="Times New Roman" w:cs="Times New Roman"/>
          <w:i/>
          <w:sz w:val="26"/>
          <w:szCs w:val="26"/>
        </w:rPr>
        <w:t>медицинскими</w:t>
      </w:r>
      <w:r>
        <w:rPr>
          <w:rFonts w:ascii="Times New Roman" w:hAnsi="Times New Roman" w:cs="Times New Roman"/>
          <w:i/>
          <w:sz w:val="26"/>
          <w:szCs w:val="26"/>
        </w:rPr>
        <w:t xml:space="preserve"> </w:t>
      </w:r>
      <w:r w:rsidRPr="00675E84">
        <w:rPr>
          <w:rFonts w:ascii="Times New Roman" w:hAnsi="Times New Roman" w:cs="Times New Roman"/>
          <w:i/>
          <w:sz w:val="26"/>
          <w:szCs w:val="26"/>
        </w:rPr>
        <w:t>работниками</w:t>
      </w:r>
      <w:r>
        <w:rPr>
          <w:rFonts w:ascii="Times New Roman" w:hAnsi="Times New Roman" w:cs="Times New Roman"/>
          <w:i/>
          <w:sz w:val="26"/>
          <w:szCs w:val="26"/>
        </w:rPr>
        <w:t xml:space="preserve"> </w:t>
      </w:r>
      <w:r w:rsidRPr="00675E84">
        <w:rPr>
          <w:rFonts w:ascii="Times New Roman" w:hAnsi="Times New Roman" w:cs="Times New Roman"/>
          <w:i/>
          <w:sz w:val="26"/>
          <w:szCs w:val="26"/>
        </w:rPr>
        <w:t>своих</w:t>
      </w:r>
      <w:r>
        <w:rPr>
          <w:rFonts w:ascii="Times New Roman" w:hAnsi="Times New Roman" w:cs="Times New Roman"/>
          <w:i/>
          <w:sz w:val="26"/>
          <w:szCs w:val="26"/>
        </w:rPr>
        <w:t xml:space="preserve"> </w:t>
      </w:r>
      <w:r w:rsidRPr="00675E84">
        <w:rPr>
          <w:rFonts w:ascii="Times New Roman" w:hAnsi="Times New Roman" w:cs="Times New Roman"/>
          <w:i/>
          <w:sz w:val="26"/>
          <w:szCs w:val="26"/>
        </w:rPr>
        <w:t>трудовых</w:t>
      </w:r>
      <w:r>
        <w:rPr>
          <w:rFonts w:ascii="Times New Roman" w:hAnsi="Times New Roman" w:cs="Times New Roman"/>
          <w:i/>
          <w:sz w:val="26"/>
          <w:szCs w:val="26"/>
        </w:rPr>
        <w:t xml:space="preserve"> </w:t>
      </w:r>
      <w:r w:rsidRPr="00675E84">
        <w:rPr>
          <w:rFonts w:ascii="Times New Roman" w:hAnsi="Times New Roman" w:cs="Times New Roman"/>
          <w:i/>
          <w:sz w:val="26"/>
          <w:szCs w:val="26"/>
        </w:rPr>
        <w:t>обязанностей,</w:t>
      </w:r>
      <w:r>
        <w:rPr>
          <w:rFonts w:ascii="Times New Roman" w:hAnsi="Times New Roman" w:cs="Times New Roman"/>
          <w:i/>
          <w:sz w:val="26"/>
          <w:szCs w:val="26"/>
        </w:rPr>
        <w:t xml:space="preserve"> </w:t>
      </w:r>
      <w:r w:rsidRPr="00675E84">
        <w:rPr>
          <w:rFonts w:ascii="Times New Roman" w:hAnsi="Times New Roman" w:cs="Times New Roman"/>
          <w:i/>
          <w:sz w:val="26"/>
          <w:szCs w:val="26"/>
        </w:rPr>
        <w:t>в</w:t>
      </w:r>
      <w:r>
        <w:rPr>
          <w:rFonts w:ascii="Times New Roman" w:hAnsi="Times New Roman" w:cs="Times New Roman"/>
          <w:i/>
          <w:sz w:val="26"/>
          <w:szCs w:val="26"/>
        </w:rPr>
        <w:t xml:space="preserve"> </w:t>
      </w:r>
      <w:r w:rsidRPr="00675E84">
        <w:rPr>
          <w:rFonts w:ascii="Times New Roman" w:hAnsi="Times New Roman" w:cs="Times New Roman"/>
          <w:i/>
          <w:sz w:val="26"/>
          <w:szCs w:val="26"/>
        </w:rPr>
        <w:t>том</w:t>
      </w:r>
      <w:r>
        <w:rPr>
          <w:rFonts w:ascii="Times New Roman" w:hAnsi="Times New Roman" w:cs="Times New Roman"/>
          <w:i/>
          <w:sz w:val="26"/>
          <w:szCs w:val="26"/>
        </w:rPr>
        <w:t xml:space="preserve"> </w:t>
      </w:r>
      <w:r w:rsidRPr="00675E84">
        <w:rPr>
          <w:rFonts w:ascii="Times New Roman" w:hAnsi="Times New Roman" w:cs="Times New Roman"/>
          <w:i/>
          <w:sz w:val="26"/>
          <w:szCs w:val="26"/>
        </w:rPr>
        <w:t>числе</w:t>
      </w:r>
      <w:r>
        <w:rPr>
          <w:rFonts w:ascii="Times New Roman" w:hAnsi="Times New Roman" w:cs="Times New Roman"/>
          <w:i/>
          <w:sz w:val="26"/>
          <w:szCs w:val="26"/>
        </w:rPr>
        <w:t xml:space="preserve"> </w:t>
      </w:r>
      <w:r w:rsidRPr="00675E84">
        <w:rPr>
          <w:rFonts w:ascii="Times New Roman" w:hAnsi="Times New Roman" w:cs="Times New Roman"/>
          <w:i/>
          <w:sz w:val="26"/>
          <w:szCs w:val="26"/>
        </w:rPr>
        <w:t>их</w:t>
      </w:r>
      <w:r>
        <w:rPr>
          <w:rFonts w:ascii="Times New Roman" w:hAnsi="Times New Roman" w:cs="Times New Roman"/>
          <w:i/>
          <w:sz w:val="26"/>
          <w:szCs w:val="26"/>
        </w:rPr>
        <w:t xml:space="preserve"> </w:t>
      </w:r>
      <w:r w:rsidRPr="00675E84">
        <w:rPr>
          <w:rFonts w:ascii="Times New Roman" w:hAnsi="Times New Roman" w:cs="Times New Roman"/>
          <w:i/>
          <w:sz w:val="26"/>
          <w:szCs w:val="26"/>
        </w:rPr>
        <w:t>безопасности</w:t>
      </w:r>
      <w:r>
        <w:rPr>
          <w:rFonts w:ascii="Times New Roman" w:hAnsi="Times New Roman" w:cs="Times New Roman"/>
          <w:i/>
          <w:sz w:val="26"/>
          <w:szCs w:val="26"/>
        </w:rPr>
        <w:t xml:space="preserve"> </w:t>
      </w:r>
      <w:r w:rsidRPr="00675E84">
        <w:rPr>
          <w:rFonts w:ascii="Times New Roman" w:hAnsi="Times New Roman" w:cs="Times New Roman"/>
          <w:i/>
          <w:sz w:val="26"/>
          <w:szCs w:val="26"/>
        </w:rPr>
        <w:t>в</w:t>
      </w:r>
      <w:r>
        <w:rPr>
          <w:rFonts w:ascii="Times New Roman" w:hAnsi="Times New Roman" w:cs="Times New Roman"/>
          <w:i/>
          <w:sz w:val="26"/>
          <w:szCs w:val="26"/>
        </w:rPr>
        <w:t xml:space="preserve"> </w:t>
      </w:r>
      <w:r w:rsidRPr="00675E84">
        <w:rPr>
          <w:rFonts w:ascii="Times New Roman" w:hAnsi="Times New Roman" w:cs="Times New Roman"/>
          <w:i/>
          <w:sz w:val="26"/>
          <w:szCs w:val="26"/>
        </w:rPr>
        <w:t>период</w:t>
      </w:r>
      <w:r>
        <w:rPr>
          <w:rFonts w:ascii="Times New Roman" w:hAnsi="Times New Roman" w:cs="Times New Roman"/>
          <w:i/>
          <w:sz w:val="26"/>
          <w:szCs w:val="26"/>
        </w:rPr>
        <w:t xml:space="preserve"> </w:t>
      </w:r>
      <w:r w:rsidRPr="00675E84">
        <w:rPr>
          <w:rFonts w:ascii="Times New Roman" w:hAnsi="Times New Roman" w:cs="Times New Roman"/>
          <w:i/>
          <w:sz w:val="26"/>
          <w:szCs w:val="26"/>
        </w:rPr>
        <w:t>выполнения</w:t>
      </w:r>
      <w:r>
        <w:rPr>
          <w:rFonts w:ascii="Times New Roman" w:hAnsi="Times New Roman" w:cs="Times New Roman"/>
          <w:i/>
          <w:sz w:val="26"/>
          <w:szCs w:val="26"/>
        </w:rPr>
        <w:t xml:space="preserve"> </w:t>
      </w:r>
      <w:r w:rsidRPr="00675E84">
        <w:rPr>
          <w:rFonts w:ascii="Times New Roman" w:hAnsi="Times New Roman" w:cs="Times New Roman"/>
          <w:i/>
          <w:sz w:val="26"/>
          <w:szCs w:val="26"/>
        </w:rPr>
        <w:t>ими</w:t>
      </w:r>
      <w:r>
        <w:rPr>
          <w:rFonts w:ascii="Times New Roman" w:hAnsi="Times New Roman" w:cs="Times New Roman"/>
          <w:i/>
          <w:sz w:val="26"/>
          <w:szCs w:val="26"/>
        </w:rPr>
        <w:t xml:space="preserve"> </w:t>
      </w:r>
      <w:r w:rsidRPr="00675E84">
        <w:rPr>
          <w:rFonts w:ascii="Times New Roman" w:hAnsi="Times New Roman" w:cs="Times New Roman"/>
          <w:i/>
          <w:sz w:val="26"/>
          <w:szCs w:val="26"/>
        </w:rPr>
        <w:t>должностных</w:t>
      </w:r>
      <w:r>
        <w:rPr>
          <w:rFonts w:ascii="Times New Roman" w:hAnsi="Times New Roman" w:cs="Times New Roman"/>
          <w:i/>
          <w:sz w:val="26"/>
          <w:szCs w:val="26"/>
        </w:rPr>
        <w:t xml:space="preserve"> </w:t>
      </w:r>
      <w:r w:rsidRPr="00675E84">
        <w:rPr>
          <w:rFonts w:ascii="Times New Roman" w:hAnsi="Times New Roman" w:cs="Times New Roman"/>
          <w:i/>
          <w:sz w:val="26"/>
          <w:szCs w:val="26"/>
        </w:rPr>
        <w:t>обязанностей:</w:t>
      </w:r>
    </w:p>
    <w:p w:rsidR="00EA183B" w:rsidRPr="00675E84" w:rsidRDefault="00EA183B" w:rsidP="00EA183B">
      <w:pPr>
        <w:pStyle w:val="a3"/>
        <w:widowControl w:val="0"/>
        <w:spacing w:line="288" w:lineRule="auto"/>
        <w:ind w:firstLine="709"/>
        <w:jc w:val="both"/>
        <w:rPr>
          <w:rFonts w:ascii="Times New Roman" w:hAnsi="Times New Roman" w:cs="Times New Roman"/>
          <w:sz w:val="26"/>
          <w:szCs w:val="26"/>
        </w:rPr>
      </w:pPr>
      <w:r w:rsidRPr="00675E84">
        <w:rPr>
          <w:rFonts w:ascii="Times New Roman" w:hAnsi="Times New Roman" w:cs="Times New Roman"/>
          <w:sz w:val="26"/>
          <w:szCs w:val="26"/>
        </w:rPr>
        <w:t>Во</w:t>
      </w:r>
      <w:r>
        <w:rPr>
          <w:rFonts w:ascii="Times New Roman" w:hAnsi="Times New Roman" w:cs="Times New Roman"/>
          <w:sz w:val="26"/>
          <w:szCs w:val="26"/>
        </w:rPr>
        <w:t xml:space="preserve"> </w:t>
      </w:r>
      <w:r w:rsidRPr="00675E84">
        <w:rPr>
          <w:rFonts w:ascii="Times New Roman" w:hAnsi="Times New Roman" w:cs="Times New Roman"/>
          <w:sz w:val="26"/>
          <w:szCs w:val="26"/>
        </w:rPr>
        <w:t>всех</w:t>
      </w:r>
      <w:r>
        <w:rPr>
          <w:rFonts w:ascii="Times New Roman" w:hAnsi="Times New Roman" w:cs="Times New Roman"/>
          <w:sz w:val="26"/>
          <w:szCs w:val="26"/>
        </w:rPr>
        <w:t xml:space="preserve"> </w:t>
      </w:r>
      <w:r w:rsidRPr="00675E84">
        <w:rPr>
          <w:rFonts w:ascii="Times New Roman" w:hAnsi="Times New Roman" w:cs="Times New Roman"/>
          <w:sz w:val="26"/>
          <w:szCs w:val="26"/>
        </w:rPr>
        <w:t>подведомственных</w:t>
      </w:r>
      <w:r>
        <w:rPr>
          <w:rFonts w:ascii="Times New Roman" w:hAnsi="Times New Roman" w:cs="Times New Roman"/>
          <w:sz w:val="26"/>
          <w:szCs w:val="26"/>
        </w:rPr>
        <w:t xml:space="preserve"> </w:t>
      </w:r>
      <w:r w:rsidRPr="00675E84">
        <w:rPr>
          <w:rFonts w:ascii="Times New Roman" w:hAnsi="Times New Roman" w:cs="Times New Roman"/>
          <w:sz w:val="26"/>
          <w:szCs w:val="26"/>
        </w:rPr>
        <w:t>учреждениях</w:t>
      </w:r>
      <w:r>
        <w:rPr>
          <w:rFonts w:ascii="Times New Roman" w:hAnsi="Times New Roman" w:cs="Times New Roman"/>
          <w:sz w:val="26"/>
          <w:szCs w:val="26"/>
        </w:rPr>
        <w:t xml:space="preserve"> </w:t>
      </w:r>
      <w:r w:rsidRPr="00675E84">
        <w:rPr>
          <w:rFonts w:ascii="Times New Roman" w:hAnsi="Times New Roman" w:cs="Times New Roman"/>
          <w:sz w:val="26"/>
          <w:szCs w:val="26"/>
        </w:rPr>
        <w:t>Министерства</w:t>
      </w:r>
      <w:r>
        <w:rPr>
          <w:rFonts w:ascii="Times New Roman" w:hAnsi="Times New Roman" w:cs="Times New Roman"/>
          <w:sz w:val="26"/>
          <w:szCs w:val="26"/>
        </w:rPr>
        <w:t xml:space="preserve"> </w:t>
      </w:r>
      <w:r w:rsidRPr="00675E84">
        <w:rPr>
          <w:rFonts w:ascii="Times New Roman" w:hAnsi="Times New Roman" w:cs="Times New Roman"/>
          <w:sz w:val="26"/>
          <w:szCs w:val="26"/>
        </w:rPr>
        <w:t>здравоохранения</w:t>
      </w:r>
      <w:r>
        <w:rPr>
          <w:rFonts w:ascii="Times New Roman" w:hAnsi="Times New Roman" w:cs="Times New Roman"/>
          <w:sz w:val="26"/>
          <w:szCs w:val="26"/>
        </w:rPr>
        <w:t xml:space="preserve"> </w:t>
      </w:r>
      <w:r w:rsidRPr="00675E84">
        <w:rPr>
          <w:rFonts w:ascii="Times New Roman" w:hAnsi="Times New Roman" w:cs="Times New Roman"/>
          <w:sz w:val="26"/>
          <w:szCs w:val="26"/>
        </w:rPr>
        <w:t>Республики</w:t>
      </w:r>
      <w:r>
        <w:rPr>
          <w:rFonts w:ascii="Times New Roman" w:hAnsi="Times New Roman" w:cs="Times New Roman"/>
          <w:sz w:val="26"/>
          <w:szCs w:val="26"/>
        </w:rPr>
        <w:t xml:space="preserve"> </w:t>
      </w:r>
      <w:r w:rsidRPr="00675E84">
        <w:rPr>
          <w:rFonts w:ascii="Times New Roman" w:hAnsi="Times New Roman" w:cs="Times New Roman"/>
          <w:sz w:val="26"/>
          <w:szCs w:val="26"/>
        </w:rPr>
        <w:t>Хакасия</w:t>
      </w:r>
      <w:r>
        <w:rPr>
          <w:rFonts w:ascii="Times New Roman" w:hAnsi="Times New Roman" w:cs="Times New Roman"/>
          <w:sz w:val="26"/>
          <w:szCs w:val="26"/>
        </w:rPr>
        <w:t xml:space="preserve"> </w:t>
      </w:r>
      <w:r w:rsidRPr="00675E84">
        <w:rPr>
          <w:rFonts w:ascii="Times New Roman" w:hAnsi="Times New Roman" w:cs="Times New Roman"/>
          <w:sz w:val="26"/>
          <w:szCs w:val="26"/>
        </w:rPr>
        <w:t>обеспечены</w:t>
      </w:r>
      <w:r>
        <w:rPr>
          <w:rFonts w:ascii="Times New Roman" w:hAnsi="Times New Roman" w:cs="Times New Roman"/>
          <w:sz w:val="26"/>
          <w:szCs w:val="26"/>
        </w:rPr>
        <w:t xml:space="preserve"> </w:t>
      </w:r>
      <w:r w:rsidRPr="00675E84">
        <w:rPr>
          <w:rFonts w:ascii="Times New Roman" w:hAnsi="Times New Roman" w:cs="Times New Roman"/>
          <w:sz w:val="26"/>
          <w:szCs w:val="26"/>
        </w:rPr>
        <w:t>условия</w:t>
      </w:r>
      <w:r>
        <w:rPr>
          <w:rFonts w:ascii="Times New Roman" w:hAnsi="Times New Roman" w:cs="Times New Roman"/>
          <w:sz w:val="26"/>
          <w:szCs w:val="26"/>
        </w:rPr>
        <w:t xml:space="preserve"> </w:t>
      </w:r>
      <w:r w:rsidRPr="00675E84">
        <w:rPr>
          <w:rFonts w:ascii="Times New Roman" w:hAnsi="Times New Roman" w:cs="Times New Roman"/>
          <w:sz w:val="26"/>
          <w:szCs w:val="26"/>
        </w:rPr>
        <w:t>для</w:t>
      </w:r>
      <w:r>
        <w:rPr>
          <w:rFonts w:ascii="Times New Roman" w:hAnsi="Times New Roman" w:cs="Times New Roman"/>
          <w:sz w:val="26"/>
          <w:szCs w:val="26"/>
        </w:rPr>
        <w:t xml:space="preserve"> </w:t>
      </w:r>
      <w:r w:rsidRPr="00675E84">
        <w:rPr>
          <w:rFonts w:ascii="Times New Roman" w:hAnsi="Times New Roman" w:cs="Times New Roman"/>
          <w:sz w:val="26"/>
          <w:szCs w:val="26"/>
        </w:rPr>
        <w:t>выполнения</w:t>
      </w:r>
      <w:r>
        <w:rPr>
          <w:rFonts w:ascii="Times New Roman" w:hAnsi="Times New Roman" w:cs="Times New Roman"/>
          <w:sz w:val="26"/>
          <w:szCs w:val="26"/>
        </w:rPr>
        <w:t xml:space="preserve"> </w:t>
      </w:r>
      <w:r w:rsidRPr="00675E84">
        <w:rPr>
          <w:rFonts w:ascii="Times New Roman" w:hAnsi="Times New Roman" w:cs="Times New Roman"/>
          <w:sz w:val="26"/>
          <w:szCs w:val="26"/>
        </w:rPr>
        <w:t>медицинскими</w:t>
      </w:r>
      <w:r>
        <w:rPr>
          <w:rFonts w:ascii="Times New Roman" w:hAnsi="Times New Roman" w:cs="Times New Roman"/>
          <w:sz w:val="26"/>
          <w:szCs w:val="26"/>
        </w:rPr>
        <w:t xml:space="preserve"> </w:t>
      </w:r>
      <w:r w:rsidRPr="00675E84">
        <w:rPr>
          <w:rFonts w:ascii="Times New Roman" w:hAnsi="Times New Roman" w:cs="Times New Roman"/>
          <w:sz w:val="26"/>
          <w:szCs w:val="26"/>
        </w:rPr>
        <w:t>работниками</w:t>
      </w:r>
      <w:r>
        <w:rPr>
          <w:rFonts w:ascii="Times New Roman" w:hAnsi="Times New Roman" w:cs="Times New Roman"/>
          <w:sz w:val="26"/>
          <w:szCs w:val="26"/>
        </w:rPr>
        <w:t xml:space="preserve"> </w:t>
      </w:r>
      <w:r w:rsidRPr="00675E84">
        <w:rPr>
          <w:rFonts w:ascii="Times New Roman" w:hAnsi="Times New Roman" w:cs="Times New Roman"/>
          <w:sz w:val="26"/>
          <w:szCs w:val="26"/>
        </w:rPr>
        <w:t>своих</w:t>
      </w:r>
      <w:r>
        <w:rPr>
          <w:rFonts w:ascii="Times New Roman" w:hAnsi="Times New Roman" w:cs="Times New Roman"/>
          <w:sz w:val="26"/>
          <w:szCs w:val="26"/>
        </w:rPr>
        <w:t xml:space="preserve"> </w:t>
      </w:r>
      <w:r w:rsidRPr="00675E84">
        <w:rPr>
          <w:rFonts w:ascii="Times New Roman" w:hAnsi="Times New Roman" w:cs="Times New Roman"/>
          <w:sz w:val="26"/>
          <w:szCs w:val="26"/>
        </w:rPr>
        <w:t>трудовых</w:t>
      </w:r>
      <w:r>
        <w:rPr>
          <w:rFonts w:ascii="Times New Roman" w:hAnsi="Times New Roman" w:cs="Times New Roman"/>
          <w:sz w:val="26"/>
          <w:szCs w:val="26"/>
        </w:rPr>
        <w:t xml:space="preserve"> </w:t>
      </w:r>
      <w:r w:rsidRPr="00675E84">
        <w:rPr>
          <w:rFonts w:ascii="Times New Roman" w:hAnsi="Times New Roman" w:cs="Times New Roman"/>
          <w:sz w:val="26"/>
          <w:szCs w:val="26"/>
        </w:rPr>
        <w:t>обязанностей,</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том</w:t>
      </w:r>
      <w:r>
        <w:rPr>
          <w:rFonts w:ascii="Times New Roman" w:hAnsi="Times New Roman" w:cs="Times New Roman"/>
          <w:sz w:val="26"/>
          <w:szCs w:val="26"/>
        </w:rPr>
        <w:t xml:space="preserve"> </w:t>
      </w:r>
      <w:r w:rsidRPr="00675E84">
        <w:rPr>
          <w:rFonts w:ascii="Times New Roman" w:hAnsi="Times New Roman" w:cs="Times New Roman"/>
          <w:sz w:val="26"/>
          <w:szCs w:val="26"/>
        </w:rPr>
        <w:t>числе</w:t>
      </w:r>
      <w:r>
        <w:rPr>
          <w:rFonts w:ascii="Times New Roman" w:hAnsi="Times New Roman" w:cs="Times New Roman"/>
          <w:sz w:val="26"/>
          <w:szCs w:val="26"/>
        </w:rPr>
        <w:t xml:space="preserve"> </w:t>
      </w:r>
      <w:r w:rsidRPr="00675E84">
        <w:rPr>
          <w:rFonts w:ascii="Times New Roman" w:hAnsi="Times New Roman" w:cs="Times New Roman"/>
          <w:sz w:val="26"/>
          <w:szCs w:val="26"/>
        </w:rPr>
        <w:t>обеспеченна</w:t>
      </w:r>
      <w:r>
        <w:rPr>
          <w:rFonts w:ascii="Times New Roman" w:hAnsi="Times New Roman" w:cs="Times New Roman"/>
          <w:sz w:val="26"/>
          <w:szCs w:val="26"/>
        </w:rPr>
        <w:t xml:space="preserve"> </w:t>
      </w:r>
      <w:r w:rsidRPr="00675E84">
        <w:rPr>
          <w:rFonts w:ascii="Times New Roman" w:hAnsi="Times New Roman" w:cs="Times New Roman"/>
          <w:sz w:val="26"/>
          <w:szCs w:val="26"/>
        </w:rPr>
        <w:t>их</w:t>
      </w:r>
      <w:r>
        <w:rPr>
          <w:rFonts w:ascii="Times New Roman" w:hAnsi="Times New Roman" w:cs="Times New Roman"/>
          <w:sz w:val="26"/>
          <w:szCs w:val="26"/>
        </w:rPr>
        <w:t xml:space="preserve"> </w:t>
      </w:r>
      <w:r w:rsidRPr="00675E84">
        <w:rPr>
          <w:rFonts w:ascii="Times New Roman" w:hAnsi="Times New Roman" w:cs="Times New Roman"/>
          <w:sz w:val="26"/>
          <w:szCs w:val="26"/>
        </w:rPr>
        <w:t>безопасность</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период</w:t>
      </w:r>
      <w:r>
        <w:rPr>
          <w:rFonts w:ascii="Times New Roman" w:hAnsi="Times New Roman" w:cs="Times New Roman"/>
          <w:sz w:val="26"/>
          <w:szCs w:val="26"/>
        </w:rPr>
        <w:t xml:space="preserve"> </w:t>
      </w:r>
      <w:r w:rsidRPr="00675E84">
        <w:rPr>
          <w:rFonts w:ascii="Times New Roman" w:hAnsi="Times New Roman" w:cs="Times New Roman"/>
          <w:sz w:val="26"/>
          <w:szCs w:val="26"/>
        </w:rPr>
        <w:t>выполнения</w:t>
      </w:r>
      <w:r>
        <w:rPr>
          <w:rFonts w:ascii="Times New Roman" w:hAnsi="Times New Roman" w:cs="Times New Roman"/>
          <w:sz w:val="26"/>
          <w:szCs w:val="26"/>
        </w:rPr>
        <w:t xml:space="preserve"> </w:t>
      </w:r>
      <w:r w:rsidRPr="00675E84">
        <w:rPr>
          <w:rFonts w:ascii="Times New Roman" w:hAnsi="Times New Roman" w:cs="Times New Roman"/>
          <w:sz w:val="26"/>
          <w:szCs w:val="26"/>
        </w:rPr>
        <w:t>ими</w:t>
      </w:r>
      <w:r>
        <w:rPr>
          <w:rFonts w:ascii="Times New Roman" w:hAnsi="Times New Roman" w:cs="Times New Roman"/>
          <w:sz w:val="26"/>
          <w:szCs w:val="26"/>
        </w:rPr>
        <w:t xml:space="preserve"> </w:t>
      </w:r>
      <w:r w:rsidRPr="00675E84">
        <w:rPr>
          <w:rFonts w:ascii="Times New Roman" w:hAnsi="Times New Roman" w:cs="Times New Roman"/>
          <w:sz w:val="26"/>
          <w:szCs w:val="26"/>
        </w:rPr>
        <w:t>должностных</w:t>
      </w:r>
      <w:r>
        <w:rPr>
          <w:rFonts w:ascii="Times New Roman" w:hAnsi="Times New Roman" w:cs="Times New Roman"/>
          <w:sz w:val="26"/>
          <w:szCs w:val="26"/>
        </w:rPr>
        <w:t xml:space="preserve"> </w:t>
      </w:r>
      <w:r w:rsidRPr="00675E84">
        <w:rPr>
          <w:rFonts w:ascii="Times New Roman" w:hAnsi="Times New Roman" w:cs="Times New Roman"/>
          <w:sz w:val="26"/>
          <w:szCs w:val="26"/>
        </w:rPr>
        <w:t>обязанностей.</w:t>
      </w:r>
      <w:r>
        <w:rPr>
          <w:rFonts w:ascii="Times New Roman" w:hAnsi="Times New Roman" w:cs="Times New Roman"/>
          <w:sz w:val="26"/>
          <w:szCs w:val="26"/>
        </w:rPr>
        <w:t xml:space="preserve"> </w:t>
      </w:r>
      <w:r w:rsidRPr="00675E84">
        <w:rPr>
          <w:rFonts w:ascii="Times New Roman" w:hAnsi="Times New Roman" w:cs="Times New Roman"/>
          <w:sz w:val="26"/>
          <w:szCs w:val="26"/>
        </w:rPr>
        <w:t>Работники</w:t>
      </w:r>
      <w:r>
        <w:rPr>
          <w:rFonts w:ascii="Times New Roman" w:hAnsi="Times New Roman" w:cs="Times New Roman"/>
          <w:sz w:val="26"/>
          <w:szCs w:val="26"/>
        </w:rPr>
        <w:t xml:space="preserve"> </w:t>
      </w:r>
      <w:r w:rsidRPr="00675E84">
        <w:rPr>
          <w:rFonts w:ascii="Times New Roman" w:hAnsi="Times New Roman" w:cs="Times New Roman"/>
          <w:sz w:val="26"/>
          <w:szCs w:val="26"/>
        </w:rPr>
        <w:lastRenderedPageBreak/>
        <w:t>обеспечены</w:t>
      </w:r>
      <w:r>
        <w:rPr>
          <w:rFonts w:ascii="Times New Roman" w:hAnsi="Times New Roman" w:cs="Times New Roman"/>
          <w:sz w:val="26"/>
          <w:szCs w:val="26"/>
        </w:rPr>
        <w:t xml:space="preserve"> </w:t>
      </w:r>
      <w:r w:rsidRPr="00675E84">
        <w:rPr>
          <w:rFonts w:ascii="Times New Roman" w:hAnsi="Times New Roman" w:cs="Times New Roman"/>
          <w:sz w:val="26"/>
          <w:szCs w:val="26"/>
        </w:rPr>
        <w:t>специальной</w:t>
      </w:r>
      <w:r>
        <w:rPr>
          <w:rFonts w:ascii="Times New Roman" w:hAnsi="Times New Roman" w:cs="Times New Roman"/>
          <w:sz w:val="26"/>
          <w:szCs w:val="26"/>
        </w:rPr>
        <w:t xml:space="preserve"> </w:t>
      </w:r>
      <w:r w:rsidRPr="00675E84">
        <w:rPr>
          <w:rFonts w:ascii="Times New Roman" w:hAnsi="Times New Roman" w:cs="Times New Roman"/>
          <w:sz w:val="26"/>
          <w:szCs w:val="26"/>
        </w:rPr>
        <w:t>одеждой,</w:t>
      </w:r>
      <w:r>
        <w:rPr>
          <w:rFonts w:ascii="Times New Roman" w:hAnsi="Times New Roman" w:cs="Times New Roman"/>
          <w:sz w:val="26"/>
          <w:szCs w:val="26"/>
        </w:rPr>
        <w:t xml:space="preserve"> </w:t>
      </w:r>
      <w:r w:rsidRPr="00675E84">
        <w:rPr>
          <w:rFonts w:ascii="Times New Roman" w:hAnsi="Times New Roman" w:cs="Times New Roman"/>
          <w:sz w:val="26"/>
          <w:szCs w:val="26"/>
        </w:rPr>
        <w:t>средствами</w:t>
      </w:r>
      <w:r>
        <w:rPr>
          <w:rFonts w:ascii="Times New Roman" w:hAnsi="Times New Roman" w:cs="Times New Roman"/>
          <w:sz w:val="26"/>
          <w:szCs w:val="26"/>
        </w:rPr>
        <w:t xml:space="preserve"> </w:t>
      </w:r>
      <w:r w:rsidRPr="00675E84">
        <w:rPr>
          <w:rFonts w:ascii="Times New Roman" w:hAnsi="Times New Roman" w:cs="Times New Roman"/>
          <w:sz w:val="26"/>
          <w:szCs w:val="26"/>
        </w:rPr>
        <w:t>индивидуальной</w:t>
      </w:r>
      <w:r>
        <w:rPr>
          <w:rFonts w:ascii="Times New Roman" w:hAnsi="Times New Roman" w:cs="Times New Roman"/>
          <w:sz w:val="26"/>
          <w:szCs w:val="26"/>
        </w:rPr>
        <w:t xml:space="preserve"> </w:t>
      </w:r>
      <w:r w:rsidRPr="00675E84">
        <w:rPr>
          <w:rFonts w:ascii="Times New Roman" w:hAnsi="Times New Roman" w:cs="Times New Roman"/>
          <w:sz w:val="26"/>
          <w:szCs w:val="26"/>
        </w:rPr>
        <w:t>защиты,</w:t>
      </w:r>
      <w:r>
        <w:rPr>
          <w:rFonts w:ascii="Times New Roman" w:hAnsi="Times New Roman" w:cs="Times New Roman"/>
          <w:sz w:val="26"/>
          <w:szCs w:val="26"/>
        </w:rPr>
        <w:t xml:space="preserve"> </w:t>
      </w:r>
      <w:r w:rsidRPr="00675E84">
        <w:rPr>
          <w:rFonts w:ascii="Times New Roman" w:hAnsi="Times New Roman" w:cs="Times New Roman"/>
          <w:sz w:val="26"/>
          <w:szCs w:val="26"/>
        </w:rPr>
        <w:t>моющими</w:t>
      </w:r>
      <w:r>
        <w:rPr>
          <w:rFonts w:ascii="Times New Roman" w:hAnsi="Times New Roman" w:cs="Times New Roman"/>
          <w:sz w:val="26"/>
          <w:szCs w:val="26"/>
        </w:rPr>
        <w:t xml:space="preserve"> </w:t>
      </w:r>
      <w:r w:rsidRPr="00675E84">
        <w:rPr>
          <w:rFonts w:ascii="Times New Roman" w:hAnsi="Times New Roman" w:cs="Times New Roman"/>
          <w:sz w:val="26"/>
          <w:szCs w:val="26"/>
        </w:rPr>
        <w:t>средствами.</w:t>
      </w:r>
      <w:r>
        <w:rPr>
          <w:rFonts w:ascii="Times New Roman" w:hAnsi="Times New Roman" w:cs="Times New Roman"/>
          <w:sz w:val="26"/>
          <w:szCs w:val="26"/>
        </w:rPr>
        <w:t xml:space="preserve"> </w:t>
      </w:r>
      <w:r w:rsidRPr="00675E84">
        <w:rPr>
          <w:rFonts w:ascii="Times New Roman" w:hAnsi="Times New Roman" w:cs="Times New Roman"/>
          <w:sz w:val="26"/>
          <w:szCs w:val="26"/>
        </w:rPr>
        <w:t>Работникам,</w:t>
      </w:r>
      <w:r>
        <w:rPr>
          <w:rFonts w:ascii="Times New Roman" w:hAnsi="Times New Roman" w:cs="Times New Roman"/>
          <w:sz w:val="26"/>
          <w:szCs w:val="26"/>
        </w:rPr>
        <w:t xml:space="preserve"> </w:t>
      </w:r>
      <w:r w:rsidRPr="00675E84">
        <w:rPr>
          <w:rFonts w:ascii="Times New Roman" w:hAnsi="Times New Roman" w:cs="Times New Roman"/>
          <w:sz w:val="26"/>
          <w:szCs w:val="26"/>
        </w:rPr>
        <w:t>занятым</w:t>
      </w:r>
      <w:r>
        <w:rPr>
          <w:rFonts w:ascii="Times New Roman" w:hAnsi="Times New Roman" w:cs="Times New Roman"/>
          <w:sz w:val="26"/>
          <w:szCs w:val="26"/>
        </w:rPr>
        <w:t xml:space="preserve"> </w:t>
      </w:r>
      <w:r w:rsidRPr="00675E84">
        <w:rPr>
          <w:rFonts w:ascii="Times New Roman" w:hAnsi="Times New Roman" w:cs="Times New Roman"/>
          <w:sz w:val="26"/>
          <w:szCs w:val="26"/>
        </w:rPr>
        <w:t>во</w:t>
      </w:r>
      <w:r>
        <w:rPr>
          <w:rFonts w:ascii="Times New Roman" w:hAnsi="Times New Roman" w:cs="Times New Roman"/>
          <w:sz w:val="26"/>
          <w:szCs w:val="26"/>
        </w:rPr>
        <w:t xml:space="preserve"> </w:t>
      </w:r>
      <w:r w:rsidRPr="00675E84">
        <w:rPr>
          <w:rFonts w:ascii="Times New Roman" w:hAnsi="Times New Roman" w:cs="Times New Roman"/>
          <w:sz w:val="26"/>
          <w:szCs w:val="26"/>
        </w:rPr>
        <w:t>вредных</w:t>
      </w:r>
      <w:r>
        <w:rPr>
          <w:rFonts w:ascii="Times New Roman" w:hAnsi="Times New Roman" w:cs="Times New Roman"/>
          <w:sz w:val="26"/>
          <w:szCs w:val="26"/>
        </w:rPr>
        <w:t xml:space="preserve"> </w:t>
      </w:r>
      <w:r w:rsidRPr="00675E84">
        <w:rPr>
          <w:rFonts w:ascii="Times New Roman" w:hAnsi="Times New Roman" w:cs="Times New Roman"/>
          <w:sz w:val="26"/>
          <w:szCs w:val="26"/>
        </w:rPr>
        <w:t>условиях</w:t>
      </w:r>
      <w:r>
        <w:rPr>
          <w:rFonts w:ascii="Times New Roman" w:hAnsi="Times New Roman" w:cs="Times New Roman"/>
          <w:sz w:val="26"/>
          <w:szCs w:val="26"/>
        </w:rPr>
        <w:t xml:space="preserve"> </w:t>
      </w:r>
      <w:r w:rsidRPr="00675E84">
        <w:rPr>
          <w:rFonts w:ascii="Times New Roman" w:hAnsi="Times New Roman" w:cs="Times New Roman"/>
          <w:sz w:val="26"/>
          <w:szCs w:val="26"/>
        </w:rPr>
        <w:t>труда</w:t>
      </w:r>
      <w:r w:rsidR="000B6F9C">
        <w:rPr>
          <w:rFonts w:ascii="Times New Roman" w:hAnsi="Times New Roman" w:cs="Times New Roman"/>
          <w:sz w:val="26"/>
          <w:szCs w:val="26"/>
        </w:rPr>
        <w:t>,</w:t>
      </w:r>
      <w:r>
        <w:rPr>
          <w:rFonts w:ascii="Times New Roman" w:hAnsi="Times New Roman" w:cs="Times New Roman"/>
          <w:sz w:val="26"/>
          <w:szCs w:val="26"/>
        </w:rPr>
        <w:t xml:space="preserve"> </w:t>
      </w:r>
      <w:r w:rsidRPr="00675E84">
        <w:rPr>
          <w:rFonts w:ascii="Times New Roman" w:hAnsi="Times New Roman" w:cs="Times New Roman"/>
          <w:sz w:val="26"/>
          <w:szCs w:val="26"/>
        </w:rPr>
        <w:t>предоставляются</w:t>
      </w:r>
      <w:r>
        <w:rPr>
          <w:rFonts w:ascii="Times New Roman" w:hAnsi="Times New Roman" w:cs="Times New Roman"/>
          <w:sz w:val="26"/>
          <w:szCs w:val="26"/>
        </w:rPr>
        <w:t xml:space="preserve"> </w:t>
      </w:r>
      <w:r w:rsidRPr="00675E84">
        <w:rPr>
          <w:rFonts w:ascii="Times New Roman" w:hAnsi="Times New Roman" w:cs="Times New Roman"/>
          <w:sz w:val="26"/>
          <w:szCs w:val="26"/>
        </w:rPr>
        <w:t>компенсации</w:t>
      </w:r>
      <w:r>
        <w:rPr>
          <w:rFonts w:ascii="Times New Roman" w:hAnsi="Times New Roman" w:cs="Times New Roman"/>
          <w:sz w:val="26"/>
          <w:szCs w:val="26"/>
        </w:rPr>
        <w:t xml:space="preserve"> </w:t>
      </w:r>
      <w:r w:rsidRPr="00675E84">
        <w:rPr>
          <w:rFonts w:ascii="Times New Roman" w:hAnsi="Times New Roman" w:cs="Times New Roman"/>
          <w:sz w:val="26"/>
          <w:szCs w:val="26"/>
        </w:rPr>
        <w:t>и</w:t>
      </w:r>
      <w:r>
        <w:rPr>
          <w:rFonts w:ascii="Times New Roman" w:hAnsi="Times New Roman" w:cs="Times New Roman"/>
          <w:sz w:val="26"/>
          <w:szCs w:val="26"/>
        </w:rPr>
        <w:t xml:space="preserve"> </w:t>
      </w:r>
      <w:r w:rsidRPr="00675E84">
        <w:rPr>
          <w:rFonts w:ascii="Times New Roman" w:hAnsi="Times New Roman" w:cs="Times New Roman"/>
          <w:sz w:val="26"/>
          <w:szCs w:val="26"/>
        </w:rPr>
        <w:t>гарантии</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соответствии</w:t>
      </w:r>
      <w:r>
        <w:rPr>
          <w:rFonts w:ascii="Times New Roman" w:hAnsi="Times New Roman" w:cs="Times New Roman"/>
          <w:sz w:val="26"/>
          <w:szCs w:val="26"/>
        </w:rPr>
        <w:t xml:space="preserve"> </w:t>
      </w:r>
      <w:r w:rsidRPr="00675E84">
        <w:rPr>
          <w:rFonts w:ascii="Times New Roman" w:hAnsi="Times New Roman" w:cs="Times New Roman"/>
          <w:sz w:val="26"/>
          <w:szCs w:val="26"/>
        </w:rPr>
        <w:t>с</w:t>
      </w:r>
      <w:r>
        <w:rPr>
          <w:rFonts w:ascii="Times New Roman" w:hAnsi="Times New Roman" w:cs="Times New Roman"/>
          <w:sz w:val="26"/>
          <w:szCs w:val="26"/>
        </w:rPr>
        <w:t xml:space="preserve"> </w:t>
      </w:r>
      <w:r w:rsidRPr="00675E84">
        <w:rPr>
          <w:rFonts w:ascii="Times New Roman" w:hAnsi="Times New Roman" w:cs="Times New Roman"/>
          <w:sz w:val="26"/>
          <w:szCs w:val="26"/>
        </w:rPr>
        <w:t>законодательством</w:t>
      </w:r>
      <w:r>
        <w:rPr>
          <w:rFonts w:ascii="Times New Roman" w:hAnsi="Times New Roman" w:cs="Times New Roman"/>
          <w:sz w:val="26"/>
          <w:szCs w:val="26"/>
        </w:rPr>
        <w:t xml:space="preserve"> </w:t>
      </w:r>
      <w:r w:rsidRPr="00675E84">
        <w:rPr>
          <w:rFonts w:ascii="Times New Roman" w:hAnsi="Times New Roman" w:cs="Times New Roman"/>
          <w:sz w:val="26"/>
          <w:szCs w:val="26"/>
        </w:rPr>
        <w:t>Российской</w:t>
      </w:r>
      <w:r>
        <w:rPr>
          <w:rFonts w:ascii="Times New Roman" w:hAnsi="Times New Roman" w:cs="Times New Roman"/>
          <w:sz w:val="26"/>
          <w:szCs w:val="26"/>
        </w:rPr>
        <w:t xml:space="preserve"> </w:t>
      </w:r>
      <w:r w:rsidRPr="00675E84">
        <w:rPr>
          <w:rFonts w:ascii="Times New Roman" w:hAnsi="Times New Roman" w:cs="Times New Roman"/>
          <w:sz w:val="26"/>
          <w:szCs w:val="26"/>
        </w:rPr>
        <w:t>Федерации.</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sidRPr="00675E84">
        <w:rPr>
          <w:rFonts w:ascii="Times New Roman" w:hAnsi="Times New Roman" w:cs="Times New Roman"/>
          <w:sz w:val="26"/>
          <w:szCs w:val="26"/>
        </w:rPr>
        <w:t>На</w:t>
      </w:r>
      <w:r>
        <w:rPr>
          <w:rFonts w:ascii="Times New Roman" w:hAnsi="Times New Roman" w:cs="Times New Roman"/>
          <w:sz w:val="26"/>
          <w:szCs w:val="26"/>
        </w:rPr>
        <w:t xml:space="preserve"> </w:t>
      </w:r>
      <w:r w:rsidRPr="00675E84">
        <w:rPr>
          <w:rFonts w:ascii="Times New Roman" w:hAnsi="Times New Roman" w:cs="Times New Roman"/>
          <w:sz w:val="26"/>
          <w:szCs w:val="26"/>
        </w:rPr>
        <w:t>2018</w:t>
      </w:r>
      <w:r>
        <w:rPr>
          <w:rFonts w:ascii="Times New Roman" w:hAnsi="Times New Roman" w:cs="Times New Roman"/>
          <w:sz w:val="26"/>
          <w:szCs w:val="26"/>
        </w:rPr>
        <w:t xml:space="preserve"> </w:t>
      </w:r>
      <w:r w:rsidRPr="00675E84">
        <w:rPr>
          <w:rFonts w:ascii="Times New Roman" w:hAnsi="Times New Roman" w:cs="Times New Roman"/>
          <w:sz w:val="26"/>
          <w:szCs w:val="26"/>
        </w:rPr>
        <w:t>год</w:t>
      </w:r>
      <w:r>
        <w:rPr>
          <w:rFonts w:ascii="Times New Roman" w:hAnsi="Times New Roman" w:cs="Times New Roman"/>
          <w:sz w:val="26"/>
          <w:szCs w:val="26"/>
        </w:rPr>
        <w:t xml:space="preserve"> </w:t>
      </w:r>
      <w:r w:rsidRPr="00675E84">
        <w:rPr>
          <w:rFonts w:ascii="Times New Roman" w:hAnsi="Times New Roman" w:cs="Times New Roman"/>
          <w:sz w:val="26"/>
          <w:szCs w:val="26"/>
        </w:rPr>
        <w:t>в</w:t>
      </w:r>
      <w:r>
        <w:rPr>
          <w:rFonts w:ascii="Times New Roman" w:hAnsi="Times New Roman" w:cs="Times New Roman"/>
          <w:sz w:val="26"/>
          <w:szCs w:val="26"/>
        </w:rPr>
        <w:t xml:space="preserve"> </w:t>
      </w:r>
      <w:r w:rsidRPr="00675E84">
        <w:rPr>
          <w:rFonts w:ascii="Times New Roman" w:hAnsi="Times New Roman" w:cs="Times New Roman"/>
          <w:sz w:val="26"/>
          <w:szCs w:val="26"/>
        </w:rPr>
        <w:t>10</w:t>
      </w:r>
      <w:r>
        <w:rPr>
          <w:rFonts w:ascii="Times New Roman" w:hAnsi="Times New Roman" w:cs="Times New Roman"/>
          <w:sz w:val="26"/>
          <w:szCs w:val="26"/>
        </w:rPr>
        <w:t xml:space="preserve"> </w:t>
      </w:r>
      <w:r w:rsidRPr="00675E84">
        <w:rPr>
          <w:rFonts w:ascii="Times New Roman" w:hAnsi="Times New Roman" w:cs="Times New Roman"/>
          <w:sz w:val="26"/>
          <w:szCs w:val="26"/>
        </w:rPr>
        <w:t>учреждениях</w:t>
      </w:r>
      <w:r>
        <w:rPr>
          <w:rFonts w:ascii="Times New Roman" w:hAnsi="Times New Roman" w:cs="Times New Roman"/>
          <w:sz w:val="26"/>
          <w:szCs w:val="26"/>
        </w:rPr>
        <w:t xml:space="preserve"> </w:t>
      </w:r>
      <w:r w:rsidRPr="00675E84">
        <w:rPr>
          <w:rFonts w:ascii="Times New Roman" w:hAnsi="Times New Roman" w:cs="Times New Roman"/>
          <w:sz w:val="26"/>
          <w:szCs w:val="26"/>
        </w:rPr>
        <w:t>здравоохранения</w:t>
      </w:r>
      <w:r>
        <w:rPr>
          <w:rFonts w:ascii="Times New Roman" w:hAnsi="Times New Roman" w:cs="Times New Roman"/>
          <w:sz w:val="26"/>
          <w:szCs w:val="26"/>
        </w:rPr>
        <w:t xml:space="preserve"> </w:t>
      </w:r>
      <w:r w:rsidRPr="00675E84">
        <w:rPr>
          <w:rFonts w:ascii="Times New Roman" w:hAnsi="Times New Roman" w:cs="Times New Roman"/>
          <w:sz w:val="26"/>
          <w:szCs w:val="26"/>
        </w:rPr>
        <w:t>запланировано</w:t>
      </w:r>
      <w:r>
        <w:rPr>
          <w:rFonts w:ascii="Times New Roman" w:hAnsi="Times New Roman" w:cs="Times New Roman"/>
          <w:sz w:val="26"/>
          <w:szCs w:val="26"/>
        </w:rPr>
        <w:t xml:space="preserve"> </w:t>
      </w:r>
      <w:r w:rsidRPr="00675E84">
        <w:rPr>
          <w:rFonts w:ascii="Times New Roman" w:hAnsi="Times New Roman" w:cs="Times New Roman"/>
          <w:sz w:val="26"/>
          <w:szCs w:val="26"/>
        </w:rPr>
        <w:t>проведение</w:t>
      </w:r>
      <w:r>
        <w:rPr>
          <w:rFonts w:ascii="Times New Roman" w:hAnsi="Times New Roman" w:cs="Times New Roman"/>
          <w:sz w:val="26"/>
          <w:szCs w:val="26"/>
        </w:rPr>
        <w:t xml:space="preserve"> </w:t>
      </w:r>
      <w:r w:rsidRPr="00675E84">
        <w:rPr>
          <w:rFonts w:ascii="Times New Roman" w:hAnsi="Times New Roman" w:cs="Times New Roman"/>
          <w:sz w:val="26"/>
          <w:szCs w:val="26"/>
        </w:rPr>
        <w:t>специальной</w:t>
      </w:r>
      <w:r>
        <w:rPr>
          <w:rFonts w:ascii="Times New Roman" w:hAnsi="Times New Roman" w:cs="Times New Roman"/>
          <w:sz w:val="26"/>
          <w:szCs w:val="26"/>
        </w:rPr>
        <w:t xml:space="preserve"> </w:t>
      </w:r>
      <w:r w:rsidRPr="00675E84">
        <w:rPr>
          <w:rFonts w:ascii="Times New Roman" w:hAnsi="Times New Roman" w:cs="Times New Roman"/>
          <w:sz w:val="26"/>
          <w:szCs w:val="26"/>
        </w:rPr>
        <w:t>оценки</w:t>
      </w:r>
      <w:r>
        <w:rPr>
          <w:rFonts w:ascii="Times New Roman" w:hAnsi="Times New Roman" w:cs="Times New Roman"/>
          <w:sz w:val="26"/>
          <w:szCs w:val="26"/>
        </w:rPr>
        <w:t xml:space="preserve"> </w:t>
      </w:r>
      <w:r w:rsidRPr="00675E84">
        <w:rPr>
          <w:rFonts w:ascii="Times New Roman" w:hAnsi="Times New Roman" w:cs="Times New Roman"/>
          <w:sz w:val="26"/>
          <w:szCs w:val="26"/>
        </w:rPr>
        <w:t>условий</w:t>
      </w:r>
      <w:r>
        <w:rPr>
          <w:rFonts w:ascii="Times New Roman" w:hAnsi="Times New Roman" w:cs="Times New Roman"/>
          <w:sz w:val="26"/>
          <w:szCs w:val="26"/>
        </w:rPr>
        <w:t xml:space="preserve"> </w:t>
      </w:r>
      <w:r w:rsidRPr="00675E84">
        <w:rPr>
          <w:rFonts w:ascii="Times New Roman" w:hAnsi="Times New Roman" w:cs="Times New Roman"/>
          <w:sz w:val="26"/>
          <w:szCs w:val="26"/>
        </w:rPr>
        <w:t>труда.</w:t>
      </w:r>
    </w:p>
    <w:p w:rsidR="00EA183B" w:rsidRDefault="00EA183B" w:rsidP="00EA183B">
      <w:pPr>
        <w:pStyle w:val="a3"/>
        <w:widowControl w:val="0"/>
        <w:spacing w:line="288" w:lineRule="auto"/>
        <w:ind w:firstLine="709"/>
        <w:jc w:val="both"/>
        <w:rPr>
          <w:rFonts w:ascii="Times New Roman" w:hAnsi="Times New Roman" w:cs="Times New Roman"/>
          <w:sz w:val="26"/>
          <w:szCs w:val="26"/>
        </w:rPr>
      </w:pPr>
    </w:p>
    <w:p w:rsidR="00EA183B" w:rsidRDefault="00EA183B" w:rsidP="00EA183B">
      <w:pPr>
        <w:pStyle w:val="a3"/>
        <w:widowControl w:val="0"/>
        <w:spacing w:line="288" w:lineRule="auto"/>
        <w:ind w:firstLine="709"/>
        <w:jc w:val="both"/>
        <w:rPr>
          <w:rFonts w:ascii="Times New Roman" w:hAnsi="Times New Roman" w:cs="Times New Roman"/>
          <w:i/>
          <w:sz w:val="26"/>
          <w:szCs w:val="26"/>
        </w:rPr>
      </w:pPr>
      <w:r w:rsidRPr="003C092B">
        <w:rPr>
          <w:rFonts w:ascii="Times New Roman" w:hAnsi="Times New Roman" w:cs="Times New Roman"/>
          <w:i/>
          <w:sz w:val="26"/>
          <w:szCs w:val="26"/>
        </w:rPr>
        <w:t>Министерству</w:t>
      </w:r>
      <w:r>
        <w:rPr>
          <w:rFonts w:ascii="Times New Roman" w:hAnsi="Times New Roman" w:cs="Times New Roman"/>
          <w:i/>
          <w:sz w:val="26"/>
          <w:szCs w:val="26"/>
        </w:rPr>
        <w:t xml:space="preserve"> </w:t>
      </w:r>
      <w:r w:rsidRPr="003C092B">
        <w:rPr>
          <w:rFonts w:ascii="Times New Roman" w:hAnsi="Times New Roman" w:cs="Times New Roman"/>
          <w:i/>
          <w:sz w:val="26"/>
          <w:szCs w:val="26"/>
        </w:rPr>
        <w:t>природных</w:t>
      </w:r>
      <w:r>
        <w:rPr>
          <w:rFonts w:ascii="Times New Roman" w:hAnsi="Times New Roman" w:cs="Times New Roman"/>
          <w:i/>
          <w:sz w:val="26"/>
          <w:szCs w:val="26"/>
        </w:rPr>
        <w:t xml:space="preserve"> </w:t>
      </w:r>
      <w:r w:rsidRPr="003C092B">
        <w:rPr>
          <w:rFonts w:ascii="Times New Roman" w:hAnsi="Times New Roman" w:cs="Times New Roman"/>
          <w:i/>
          <w:sz w:val="26"/>
          <w:szCs w:val="26"/>
        </w:rPr>
        <w:t>ресурсов</w:t>
      </w:r>
      <w:r>
        <w:rPr>
          <w:rFonts w:ascii="Times New Roman" w:hAnsi="Times New Roman" w:cs="Times New Roman"/>
          <w:i/>
          <w:sz w:val="26"/>
          <w:szCs w:val="26"/>
        </w:rPr>
        <w:t xml:space="preserve"> </w:t>
      </w:r>
      <w:r w:rsidRPr="003C092B">
        <w:rPr>
          <w:rFonts w:ascii="Times New Roman" w:hAnsi="Times New Roman" w:cs="Times New Roman"/>
          <w:i/>
          <w:sz w:val="26"/>
          <w:szCs w:val="26"/>
        </w:rPr>
        <w:t>и</w:t>
      </w:r>
      <w:r>
        <w:rPr>
          <w:rFonts w:ascii="Times New Roman" w:hAnsi="Times New Roman" w:cs="Times New Roman"/>
          <w:i/>
          <w:sz w:val="26"/>
          <w:szCs w:val="26"/>
        </w:rPr>
        <w:t xml:space="preserve"> </w:t>
      </w:r>
      <w:r w:rsidRPr="003C092B">
        <w:rPr>
          <w:rFonts w:ascii="Times New Roman" w:hAnsi="Times New Roman" w:cs="Times New Roman"/>
          <w:i/>
          <w:sz w:val="26"/>
          <w:szCs w:val="26"/>
        </w:rPr>
        <w:t>экологии</w:t>
      </w:r>
      <w:r>
        <w:rPr>
          <w:rFonts w:ascii="Times New Roman" w:hAnsi="Times New Roman" w:cs="Times New Roman"/>
          <w:i/>
          <w:sz w:val="26"/>
          <w:szCs w:val="26"/>
        </w:rPr>
        <w:t xml:space="preserve"> </w:t>
      </w:r>
      <w:r w:rsidRPr="003C092B">
        <w:rPr>
          <w:rFonts w:ascii="Times New Roman" w:hAnsi="Times New Roman" w:cs="Times New Roman"/>
          <w:i/>
          <w:sz w:val="26"/>
          <w:szCs w:val="26"/>
        </w:rPr>
        <w:t>Республики</w:t>
      </w:r>
      <w:r>
        <w:rPr>
          <w:rFonts w:ascii="Times New Roman" w:hAnsi="Times New Roman" w:cs="Times New Roman"/>
          <w:i/>
          <w:sz w:val="26"/>
          <w:szCs w:val="26"/>
        </w:rPr>
        <w:t xml:space="preserve"> </w:t>
      </w:r>
      <w:r w:rsidRPr="003C092B">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3C092B">
        <w:rPr>
          <w:rFonts w:ascii="Times New Roman" w:hAnsi="Times New Roman" w:cs="Times New Roman"/>
          <w:i/>
          <w:sz w:val="26"/>
          <w:szCs w:val="26"/>
        </w:rPr>
        <w:t>было</w:t>
      </w:r>
      <w:r>
        <w:rPr>
          <w:rFonts w:ascii="Times New Roman" w:hAnsi="Times New Roman" w:cs="Times New Roman"/>
          <w:i/>
          <w:sz w:val="26"/>
          <w:szCs w:val="26"/>
        </w:rPr>
        <w:t xml:space="preserve"> </w:t>
      </w:r>
      <w:r w:rsidRPr="003C092B">
        <w:rPr>
          <w:rFonts w:ascii="Times New Roman" w:hAnsi="Times New Roman" w:cs="Times New Roman"/>
          <w:i/>
          <w:sz w:val="26"/>
          <w:szCs w:val="26"/>
        </w:rPr>
        <w:t>рекомендовано</w:t>
      </w:r>
      <w:r>
        <w:rPr>
          <w:rFonts w:ascii="Times New Roman" w:hAnsi="Times New Roman" w:cs="Times New Roman"/>
          <w:i/>
          <w:sz w:val="26"/>
          <w:szCs w:val="26"/>
        </w:rPr>
        <w:t xml:space="preserve"> </w:t>
      </w:r>
      <w:r w:rsidRPr="003C092B">
        <w:rPr>
          <w:rFonts w:ascii="Times New Roman" w:hAnsi="Times New Roman" w:cs="Times New Roman"/>
          <w:i/>
          <w:sz w:val="26"/>
          <w:szCs w:val="26"/>
        </w:rPr>
        <w:t>организовать</w:t>
      </w:r>
      <w:r>
        <w:rPr>
          <w:rFonts w:ascii="Times New Roman" w:hAnsi="Times New Roman" w:cs="Times New Roman"/>
          <w:i/>
          <w:sz w:val="26"/>
          <w:szCs w:val="26"/>
        </w:rPr>
        <w:t xml:space="preserve"> </w:t>
      </w:r>
      <w:r w:rsidRPr="003C092B">
        <w:rPr>
          <w:rFonts w:ascii="Times New Roman" w:hAnsi="Times New Roman" w:cs="Times New Roman"/>
          <w:i/>
          <w:sz w:val="26"/>
          <w:szCs w:val="26"/>
        </w:rPr>
        <w:t>и</w:t>
      </w:r>
      <w:r>
        <w:rPr>
          <w:rFonts w:ascii="Times New Roman" w:hAnsi="Times New Roman" w:cs="Times New Roman"/>
          <w:i/>
          <w:sz w:val="26"/>
          <w:szCs w:val="26"/>
        </w:rPr>
        <w:t xml:space="preserve"> </w:t>
      </w:r>
      <w:r w:rsidRPr="003C092B">
        <w:rPr>
          <w:rFonts w:ascii="Times New Roman" w:hAnsi="Times New Roman" w:cs="Times New Roman"/>
          <w:i/>
          <w:sz w:val="26"/>
          <w:szCs w:val="26"/>
        </w:rPr>
        <w:t>провести</w:t>
      </w:r>
      <w:r>
        <w:rPr>
          <w:rFonts w:ascii="Times New Roman" w:hAnsi="Times New Roman" w:cs="Times New Roman"/>
          <w:i/>
          <w:sz w:val="26"/>
          <w:szCs w:val="26"/>
        </w:rPr>
        <w:t xml:space="preserve"> </w:t>
      </w:r>
      <w:r w:rsidRPr="003C092B">
        <w:rPr>
          <w:rFonts w:ascii="Times New Roman" w:hAnsi="Times New Roman" w:cs="Times New Roman"/>
          <w:i/>
          <w:sz w:val="26"/>
          <w:szCs w:val="26"/>
        </w:rPr>
        <w:t>мероприятия,</w:t>
      </w:r>
      <w:r>
        <w:rPr>
          <w:rFonts w:ascii="Times New Roman" w:hAnsi="Times New Roman" w:cs="Times New Roman"/>
          <w:i/>
          <w:sz w:val="26"/>
          <w:szCs w:val="26"/>
        </w:rPr>
        <w:t xml:space="preserve"> </w:t>
      </w:r>
      <w:r w:rsidRPr="003C092B">
        <w:rPr>
          <w:rFonts w:ascii="Times New Roman" w:hAnsi="Times New Roman" w:cs="Times New Roman"/>
          <w:i/>
          <w:sz w:val="26"/>
          <w:szCs w:val="26"/>
        </w:rPr>
        <w:t>направленные</w:t>
      </w:r>
      <w:r>
        <w:rPr>
          <w:rFonts w:ascii="Times New Roman" w:hAnsi="Times New Roman" w:cs="Times New Roman"/>
          <w:i/>
          <w:sz w:val="26"/>
          <w:szCs w:val="26"/>
        </w:rPr>
        <w:t xml:space="preserve"> </w:t>
      </w:r>
      <w:r w:rsidRPr="003C092B">
        <w:rPr>
          <w:rFonts w:ascii="Times New Roman" w:hAnsi="Times New Roman" w:cs="Times New Roman"/>
          <w:i/>
          <w:sz w:val="26"/>
          <w:szCs w:val="26"/>
        </w:rPr>
        <w:t>на</w:t>
      </w:r>
      <w:r>
        <w:rPr>
          <w:rFonts w:ascii="Times New Roman" w:hAnsi="Times New Roman" w:cs="Times New Roman"/>
          <w:i/>
          <w:sz w:val="26"/>
          <w:szCs w:val="26"/>
        </w:rPr>
        <w:t xml:space="preserve"> </w:t>
      </w:r>
      <w:r w:rsidRPr="003C092B">
        <w:rPr>
          <w:rFonts w:ascii="Times New Roman" w:hAnsi="Times New Roman" w:cs="Times New Roman"/>
          <w:i/>
          <w:sz w:val="26"/>
          <w:szCs w:val="26"/>
        </w:rPr>
        <w:t>обеспечение</w:t>
      </w:r>
      <w:r>
        <w:rPr>
          <w:rFonts w:ascii="Times New Roman" w:hAnsi="Times New Roman" w:cs="Times New Roman"/>
          <w:i/>
          <w:sz w:val="26"/>
          <w:szCs w:val="26"/>
        </w:rPr>
        <w:t xml:space="preserve"> </w:t>
      </w:r>
      <w:r w:rsidRPr="003C092B">
        <w:rPr>
          <w:rFonts w:ascii="Times New Roman" w:hAnsi="Times New Roman" w:cs="Times New Roman"/>
          <w:i/>
          <w:sz w:val="26"/>
          <w:szCs w:val="26"/>
        </w:rPr>
        <w:t>благоприятной</w:t>
      </w:r>
      <w:r>
        <w:rPr>
          <w:rFonts w:ascii="Times New Roman" w:hAnsi="Times New Roman" w:cs="Times New Roman"/>
          <w:i/>
          <w:sz w:val="26"/>
          <w:szCs w:val="26"/>
        </w:rPr>
        <w:t xml:space="preserve"> </w:t>
      </w:r>
      <w:r w:rsidRPr="003C092B">
        <w:rPr>
          <w:rFonts w:ascii="Times New Roman" w:hAnsi="Times New Roman" w:cs="Times New Roman"/>
          <w:i/>
          <w:sz w:val="26"/>
          <w:szCs w:val="26"/>
        </w:rPr>
        <w:t>экологической</w:t>
      </w:r>
      <w:r>
        <w:rPr>
          <w:rFonts w:ascii="Times New Roman" w:hAnsi="Times New Roman" w:cs="Times New Roman"/>
          <w:i/>
          <w:sz w:val="26"/>
          <w:szCs w:val="26"/>
        </w:rPr>
        <w:t xml:space="preserve"> </w:t>
      </w:r>
      <w:r w:rsidRPr="003C092B">
        <w:rPr>
          <w:rFonts w:ascii="Times New Roman" w:hAnsi="Times New Roman" w:cs="Times New Roman"/>
          <w:i/>
          <w:sz w:val="26"/>
          <w:szCs w:val="26"/>
        </w:rPr>
        <w:t>обстановки</w:t>
      </w:r>
      <w:r>
        <w:rPr>
          <w:rFonts w:ascii="Times New Roman" w:hAnsi="Times New Roman" w:cs="Times New Roman"/>
          <w:i/>
          <w:sz w:val="26"/>
          <w:szCs w:val="26"/>
        </w:rPr>
        <w:t xml:space="preserve"> </w:t>
      </w:r>
      <w:r w:rsidRPr="003C092B">
        <w:rPr>
          <w:rFonts w:ascii="Times New Roman" w:hAnsi="Times New Roman" w:cs="Times New Roman"/>
          <w:i/>
          <w:sz w:val="26"/>
          <w:szCs w:val="26"/>
        </w:rPr>
        <w:t>в</w:t>
      </w:r>
      <w:r>
        <w:rPr>
          <w:rFonts w:ascii="Times New Roman" w:hAnsi="Times New Roman" w:cs="Times New Roman"/>
          <w:i/>
          <w:sz w:val="26"/>
          <w:szCs w:val="26"/>
        </w:rPr>
        <w:t xml:space="preserve"> </w:t>
      </w:r>
      <w:r w:rsidRPr="003C092B">
        <w:rPr>
          <w:rFonts w:ascii="Times New Roman" w:hAnsi="Times New Roman" w:cs="Times New Roman"/>
          <w:i/>
          <w:sz w:val="26"/>
          <w:szCs w:val="26"/>
        </w:rPr>
        <w:t>Республике</w:t>
      </w:r>
      <w:r>
        <w:rPr>
          <w:rFonts w:ascii="Times New Roman" w:hAnsi="Times New Roman" w:cs="Times New Roman"/>
          <w:i/>
          <w:sz w:val="26"/>
          <w:szCs w:val="26"/>
        </w:rPr>
        <w:t xml:space="preserve"> </w:t>
      </w:r>
      <w:r w:rsidRPr="003C092B">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3C092B">
        <w:rPr>
          <w:rFonts w:ascii="Times New Roman" w:hAnsi="Times New Roman" w:cs="Times New Roman"/>
          <w:i/>
          <w:sz w:val="26"/>
          <w:szCs w:val="26"/>
        </w:rPr>
        <w:t>в</w:t>
      </w:r>
      <w:r>
        <w:rPr>
          <w:rFonts w:ascii="Times New Roman" w:hAnsi="Times New Roman" w:cs="Times New Roman"/>
          <w:i/>
          <w:sz w:val="26"/>
          <w:szCs w:val="26"/>
        </w:rPr>
        <w:t xml:space="preserve"> </w:t>
      </w:r>
      <w:r w:rsidRPr="003C092B">
        <w:rPr>
          <w:rFonts w:ascii="Times New Roman" w:hAnsi="Times New Roman" w:cs="Times New Roman"/>
          <w:i/>
          <w:sz w:val="26"/>
          <w:szCs w:val="26"/>
        </w:rPr>
        <w:t>районах</w:t>
      </w:r>
      <w:r>
        <w:rPr>
          <w:rFonts w:ascii="Times New Roman" w:hAnsi="Times New Roman" w:cs="Times New Roman"/>
          <w:i/>
          <w:sz w:val="26"/>
          <w:szCs w:val="26"/>
        </w:rPr>
        <w:t xml:space="preserve"> </w:t>
      </w:r>
      <w:r w:rsidRPr="003C092B">
        <w:rPr>
          <w:rFonts w:ascii="Times New Roman" w:hAnsi="Times New Roman" w:cs="Times New Roman"/>
          <w:i/>
          <w:sz w:val="26"/>
          <w:szCs w:val="26"/>
        </w:rPr>
        <w:t>разработки</w:t>
      </w:r>
      <w:r>
        <w:rPr>
          <w:rFonts w:ascii="Times New Roman" w:hAnsi="Times New Roman" w:cs="Times New Roman"/>
          <w:i/>
          <w:sz w:val="26"/>
          <w:szCs w:val="26"/>
        </w:rPr>
        <w:t xml:space="preserve"> </w:t>
      </w:r>
      <w:r w:rsidRPr="003C092B">
        <w:rPr>
          <w:rFonts w:ascii="Times New Roman" w:hAnsi="Times New Roman" w:cs="Times New Roman"/>
          <w:i/>
          <w:sz w:val="26"/>
          <w:szCs w:val="26"/>
        </w:rPr>
        <w:t>угольных</w:t>
      </w:r>
      <w:r>
        <w:rPr>
          <w:rFonts w:ascii="Times New Roman" w:hAnsi="Times New Roman" w:cs="Times New Roman"/>
          <w:i/>
          <w:sz w:val="26"/>
          <w:szCs w:val="26"/>
        </w:rPr>
        <w:t xml:space="preserve"> </w:t>
      </w:r>
      <w:r w:rsidRPr="003C092B">
        <w:rPr>
          <w:rFonts w:ascii="Times New Roman" w:hAnsi="Times New Roman" w:cs="Times New Roman"/>
          <w:i/>
          <w:sz w:val="26"/>
          <w:szCs w:val="26"/>
        </w:rPr>
        <w:t>месторождений,</w:t>
      </w:r>
      <w:r>
        <w:rPr>
          <w:rFonts w:ascii="Times New Roman" w:hAnsi="Times New Roman" w:cs="Times New Roman"/>
          <w:i/>
          <w:sz w:val="26"/>
          <w:szCs w:val="26"/>
        </w:rPr>
        <w:t xml:space="preserve"> </w:t>
      </w:r>
      <w:r w:rsidRPr="003C092B">
        <w:rPr>
          <w:rFonts w:ascii="Times New Roman" w:hAnsi="Times New Roman" w:cs="Times New Roman"/>
          <w:i/>
          <w:sz w:val="26"/>
          <w:szCs w:val="26"/>
        </w:rPr>
        <w:t>экологически</w:t>
      </w:r>
      <w:r>
        <w:rPr>
          <w:rFonts w:ascii="Times New Roman" w:hAnsi="Times New Roman" w:cs="Times New Roman"/>
          <w:i/>
          <w:sz w:val="26"/>
          <w:szCs w:val="26"/>
        </w:rPr>
        <w:t xml:space="preserve"> </w:t>
      </w:r>
      <w:r w:rsidRPr="003C092B">
        <w:rPr>
          <w:rFonts w:ascii="Times New Roman" w:hAnsi="Times New Roman" w:cs="Times New Roman"/>
          <w:i/>
          <w:sz w:val="26"/>
          <w:szCs w:val="26"/>
        </w:rPr>
        <w:t>потенциальных</w:t>
      </w:r>
      <w:r>
        <w:rPr>
          <w:rFonts w:ascii="Times New Roman" w:hAnsi="Times New Roman" w:cs="Times New Roman"/>
          <w:i/>
          <w:sz w:val="26"/>
          <w:szCs w:val="26"/>
        </w:rPr>
        <w:t xml:space="preserve"> </w:t>
      </w:r>
      <w:r w:rsidRPr="003C092B">
        <w:rPr>
          <w:rFonts w:ascii="Times New Roman" w:hAnsi="Times New Roman" w:cs="Times New Roman"/>
          <w:i/>
          <w:sz w:val="26"/>
          <w:szCs w:val="26"/>
        </w:rPr>
        <w:t>предприятий,</w:t>
      </w:r>
      <w:r>
        <w:rPr>
          <w:rFonts w:ascii="Times New Roman" w:hAnsi="Times New Roman" w:cs="Times New Roman"/>
          <w:i/>
          <w:sz w:val="26"/>
          <w:szCs w:val="26"/>
        </w:rPr>
        <w:t xml:space="preserve"> </w:t>
      </w:r>
      <w:r w:rsidRPr="003C092B">
        <w:rPr>
          <w:rFonts w:ascii="Times New Roman" w:hAnsi="Times New Roman" w:cs="Times New Roman"/>
          <w:i/>
          <w:sz w:val="26"/>
          <w:szCs w:val="26"/>
        </w:rPr>
        <w:t>на</w:t>
      </w:r>
      <w:r>
        <w:rPr>
          <w:rFonts w:ascii="Times New Roman" w:hAnsi="Times New Roman" w:cs="Times New Roman"/>
          <w:i/>
          <w:sz w:val="26"/>
          <w:szCs w:val="26"/>
        </w:rPr>
        <w:t xml:space="preserve"> </w:t>
      </w:r>
      <w:r w:rsidRPr="003C092B">
        <w:rPr>
          <w:rFonts w:ascii="Times New Roman" w:hAnsi="Times New Roman" w:cs="Times New Roman"/>
          <w:i/>
          <w:sz w:val="26"/>
          <w:szCs w:val="26"/>
        </w:rPr>
        <w:t>охраняемых</w:t>
      </w:r>
      <w:r>
        <w:rPr>
          <w:rFonts w:ascii="Times New Roman" w:hAnsi="Times New Roman" w:cs="Times New Roman"/>
          <w:i/>
          <w:sz w:val="26"/>
          <w:szCs w:val="26"/>
        </w:rPr>
        <w:t xml:space="preserve"> </w:t>
      </w:r>
      <w:r w:rsidRPr="003C092B">
        <w:rPr>
          <w:rFonts w:ascii="Times New Roman" w:hAnsi="Times New Roman" w:cs="Times New Roman"/>
          <w:i/>
          <w:sz w:val="26"/>
          <w:szCs w:val="26"/>
        </w:rPr>
        <w:t>и</w:t>
      </w:r>
      <w:r>
        <w:rPr>
          <w:rFonts w:ascii="Times New Roman" w:hAnsi="Times New Roman" w:cs="Times New Roman"/>
          <w:i/>
          <w:sz w:val="26"/>
          <w:szCs w:val="26"/>
        </w:rPr>
        <w:t xml:space="preserve"> </w:t>
      </w:r>
      <w:r w:rsidRPr="003C092B">
        <w:rPr>
          <w:rFonts w:ascii="Times New Roman" w:hAnsi="Times New Roman" w:cs="Times New Roman"/>
          <w:i/>
          <w:sz w:val="26"/>
          <w:szCs w:val="26"/>
        </w:rPr>
        <w:t>особо</w:t>
      </w:r>
      <w:r>
        <w:rPr>
          <w:rFonts w:ascii="Times New Roman" w:hAnsi="Times New Roman" w:cs="Times New Roman"/>
          <w:i/>
          <w:sz w:val="26"/>
          <w:szCs w:val="26"/>
        </w:rPr>
        <w:t xml:space="preserve"> </w:t>
      </w:r>
      <w:r w:rsidRPr="003C092B">
        <w:rPr>
          <w:rFonts w:ascii="Times New Roman" w:hAnsi="Times New Roman" w:cs="Times New Roman"/>
          <w:i/>
          <w:sz w:val="26"/>
          <w:szCs w:val="26"/>
        </w:rPr>
        <w:t>охраняемых</w:t>
      </w:r>
      <w:r>
        <w:rPr>
          <w:rFonts w:ascii="Times New Roman" w:hAnsi="Times New Roman" w:cs="Times New Roman"/>
          <w:i/>
          <w:sz w:val="26"/>
          <w:szCs w:val="26"/>
        </w:rPr>
        <w:t xml:space="preserve"> </w:t>
      </w:r>
      <w:r w:rsidRPr="003C092B">
        <w:rPr>
          <w:rFonts w:ascii="Times New Roman" w:hAnsi="Times New Roman" w:cs="Times New Roman"/>
          <w:i/>
          <w:sz w:val="26"/>
          <w:szCs w:val="26"/>
        </w:rPr>
        <w:t>территориях.</w:t>
      </w:r>
      <w:r>
        <w:rPr>
          <w:rFonts w:ascii="Times New Roman" w:hAnsi="Times New Roman" w:cs="Times New Roman"/>
          <w:i/>
          <w:sz w:val="26"/>
          <w:szCs w:val="26"/>
        </w:rPr>
        <w:t xml:space="preserve"> </w:t>
      </w:r>
      <w:r w:rsidRPr="003C092B">
        <w:rPr>
          <w:rFonts w:ascii="Times New Roman" w:hAnsi="Times New Roman" w:cs="Times New Roman"/>
          <w:i/>
          <w:sz w:val="26"/>
          <w:szCs w:val="26"/>
        </w:rPr>
        <w:t>Кроме</w:t>
      </w:r>
      <w:r>
        <w:rPr>
          <w:rFonts w:ascii="Times New Roman" w:hAnsi="Times New Roman" w:cs="Times New Roman"/>
          <w:i/>
          <w:sz w:val="26"/>
          <w:szCs w:val="26"/>
        </w:rPr>
        <w:t xml:space="preserve"> </w:t>
      </w:r>
      <w:r w:rsidRPr="003C092B">
        <w:rPr>
          <w:rFonts w:ascii="Times New Roman" w:hAnsi="Times New Roman" w:cs="Times New Roman"/>
          <w:i/>
          <w:sz w:val="26"/>
          <w:szCs w:val="26"/>
        </w:rPr>
        <w:t>того,</w:t>
      </w:r>
      <w:r>
        <w:rPr>
          <w:rFonts w:ascii="Times New Roman" w:hAnsi="Times New Roman" w:cs="Times New Roman"/>
          <w:i/>
          <w:sz w:val="26"/>
          <w:szCs w:val="26"/>
        </w:rPr>
        <w:t xml:space="preserve"> </w:t>
      </w:r>
      <w:r w:rsidRPr="003C092B">
        <w:rPr>
          <w:rFonts w:ascii="Times New Roman" w:hAnsi="Times New Roman" w:cs="Times New Roman"/>
          <w:i/>
          <w:sz w:val="26"/>
          <w:szCs w:val="26"/>
        </w:rPr>
        <w:t>рекомендовалось</w:t>
      </w:r>
      <w:r>
        <w:rPr>
          <w:rFonts w:ascii="Times New Roman" w:hAnsi="Times New Roman" w:cs="Times New Roman"/>
          <w:i/>
          <w:sz w:val="26"/>
          <w:szCs w:val="26"/>
        </w:rPr>
        <w:t xml:space="preserve"> </w:t>
      </w:r>
      <w:r w:rsidRPr="003C092B">
        <w:rPr>
          <w:rFonts w:ascii="Times New Roman" w:hAnsi="Times New Roman" w:cs="Times New Roman"/>
          <w:i/>
          <w:sz w:val="26"/>
          <w:szCs w:val="26"/>
        </w:rPr>
        <w:t>рассмотреть</w:t>
      </w:r>
      <w:r>
        <w:rPr>
          <w:rFonts w:ascii="Times New Roman" w:hAnsi="Times New Roman" w:cs="Times New Roman"/>
          <w:i/>
          <w:sz w:val="26"/>
          <w:szCs w:val="26"/>
        </w:rPr>
        <w:t xml:space="preserve"> </w:t>
      </w:r>
      <w:r w:rsidRPr="003C092B">
        <w:rPr>
          <w:rFonts w:ascii="Times New Roman" w:hAnsi="Times New Roman" w:cs="Times New Roman"/>
          <w:i/>
          <w:sz w:val="26"/>
          <w:szCs w:val="26"/>
        </w:rPr>
        <w:t>вопросы</w:t>
      </w:r>
      <w:r>
        <w:rPr>
          <w:rFonts w:ascii="Times New Roman" w:hAnsi="Times New Roman" w:cs="Times New Roman"/>
          <w:i/>
          <w:sz w:val="26"/>
          <w:szCs w:val="26"/>
        </w:rPr>
        <w:t xml:space="preserve"> </w:t>
      </w:r>
      <w:r w:rsidRPr="003C092B">
        <w:rPr>
          <w:rFonts w:ascii="Times New Roman" w:hAnsi="Times New Roman" w:cs="Times New Roman"/>
          <w:i/>
          <w:sz w:val="26"/>
          <w:szCs w:val="26"/>
        </w:rPr>
        <w:t>эффективности</w:t>
      </w:r>
      <w:r>
        <w:rPr>
          <w:rFonts w:ascii="Times New Roman" w:hAnsi="Times New Roman" w:cs="Times New Roman"/>
          <w:i/>
          <w:sz w:val="26"/>
          <w:szCs w:val="26"/>
        </w:rPr>
        <w:t xml:space="preserve"> </w:t>
      </w:r>
      <w:r w:rsidRPr="003C092B">
        <w:rPr>
          <w:rFonts w:ascii="Times New Roman" w:hAnsi="Times New Roman" w:cs="Times New Roman"/>
          <w:i/>
          <w:sz w:val="26"/>
          <w:szCs w:val="26"/>
        </w:rPr>
        <w:t>управления</w:t>
      </w:r>
      <w:r>
        <w:rPr>
          <w:rFonts w:ascii="Times New Roman" w:hAnsi="Times New Roman" w:cs="Times New Roman"/>
          <w:i/>
          <w:sz w:val="26"/>
          <w:szCs w:val="26"/>
        </w:rPr>
        <w:t xml:space="preserve"> </w:t>
      </w:r>
      <w:r w:rsidRPr="003C092B">
        <w:rPr>
          <w:rFonts w:ascii="Times New Roman" w:hAnsi="Times New Roman" w:cs="Times New Roman"/>
          <w:i/>
          <w:sz w:val="26"/>
          <w:szCs w:val="26"/>
        </w:rPr>
        <w:t>земельными</w:t>
      </w:r>
      <w:r>
        <w:rPr>
          <w:rFonts w:ascii="Times New Roman" w:hAnsi="Times New Roman" w:cs="Times New Roman"/>
          <w:i/>
          <w:sz w:val="26"/>
          <w:szCs w:val="26"/>
        </w:rPr>
        <w:t xml:space="preserve"> </w:t>
      </w:r>
      <w:r w:rsidRPr="003C092B">
        <w:rPr>
          <w:rFonts w:ascii="Times New Roman" w:hAnsi="Times New Roman" w:cs="Times New Roman"/>
          <w:i/>
          <w:sz w:val="26"/>
          <w:szCs w:val="26"/>
        </w:rPr>
        <w:t>ресурсами</w:t>
      </w:r>
      <w:r>
        <w:rPr>
          <w:rFonts w:ascii="Times New Roman" w:hAnsi="Times New Roman" w:cs="Times New Roman"/>
          <w:i/>
          <w:sz w:val="26"/>
          <w:szCs w:val="26"/>
        </w:rPr>
        <w:t xml:space="preserve"> </w:t>
      </w:r>
      <w:r w:rsidRPr="003C092B">
        <w:rPr>
          <w:rFonts w:ascii="Times New Roman" w:hAnsi="Times New Roman" w:cs="Times New Roman"/>
          <w:i/>
          <w:sz w:val="26"/>
          <w:szCs w:val="26"/>
        </w:rPr>
        <w:t>в</w:t>
      </w:r>
      <w:r>
        <w:rPr>
          <w:rFonts w:ascii="Times New Roman" w:hAnsi="Times New Roman" w:cs="Times New Roman"/>
          <w:i/>
          <w:sz w:val="26"/>
          <w:szCs w:val="26"/>
        </w:rPr>
        <w:t xml:space="preserve"> </w:t>
      </w:r>
      <w:r w:rsidRPr="003C092B">
        <w:rPr>
          <w:rFonts w:ascii="Times New Roman" w:hAnsi="Times New Roman" w:cs="Times New Roman"/>
          <w:i/>
          <w:sz w:val="26"/>
          <w:szCs w:val="26"/>
        </w:rPr>
        <w:t>Республике</w:t>
      </w:r>
      <w:r>
        <w:rPr>
          <w:rFonts w:ascii="Times New Roman" w:hAnsi="Times New Roman" w:cs="Times New Roman"/>
          <w:i/>
          <w:sz w:val="26"/>
          <w:szCs w:val="26"/>
        </w:rPr>
        <w:t xml:space="preserve"> </w:t>
      </w:r>
      <w:r w:rsidRPr="003C092B">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3C092B">
        <w:rPr>
          <w:rFonts w:ascii="Times New Roman" w:hAnsi="Times New Roman" w:cs="Times New Roman"/>
          <w:i/>
          <w:sz w:val="26"/>
          <w:szCs w:val="26"/>
        </w:rPr>
        <w:t>выявить</w:t>
      </w:r>
      <w:r>
        <w:rPr>
          <w:rFonts w:ascii="Times New Roman" w:hAnsi="Times New Roman" w:cs="Times New Roman"/>
          <w:i/>
          <w:sz w:val="26"/>
          <w:szCs w:val="26"/>
        </w:rPr>
        <w:t xml:space="preserve"> </w:t>
      </w:r>
      <w:r w:rsidRPr="003C092B">
        <w:rPr>
          <w:rFonts w:ascii="Times New Roman" w:hAnsi="Times New Roman" w:cs="Times New Roman"/>
          <w:i/>
          <w:sz w:val="26"/>
          <w:szCs w:val="26"/>
        </w:rPr>
        <w:t>проблемы</w:t>
      </w:r>
      <w:r>
        <w:rPr>
          <w:rFonts w:ascii="Times New Roman" w:hAnsi="Times New Roman" w:cs="Times New Roman"/>
          <w:i/>
          <w:sz w:val="26"/>
          <w:szCs w:val="26"/>
        </w:rPr>
        <w:t xml:space="preserve"> </w:t>
      </w:r>
      <w:r w:rsidRPr="003C092B">
        <w:rPr>
          <w:rFonts w:ascii="Times New Roman" w:hAnsi="Times New Roman" w:cs="Times New Roman"/>
          <w:i/>
          <w:sz w:val="26"/>
          <w:szCs w:val="26"/>
        </w:rPr>
        <w:t>и</w:t>
      </w:r>
      <w:r>
        <w:rPr>
          <w:rFonts w:ascii="Times New Roman" w:hAnsi="Times New Roman" w:cs="Times New Roman"/>
          <w:i/>
          <w:sz w:val="26"/>
          <w:szCs w:val="26"/>
        </w:rPr>
        <w:t xml:space="preserve"> </w:t>
      </w:r>
      <w:r w:rsidRPr="003C092B">
        <w:rPr>
          <w:rFonts w:ascii="Times New Roman" w:hAnsi="Times New Roman" w:cs="Times New Roman"/>
          <w:i/>
          <w:sz w:val="26"/>
          <w:szCs w:val="26"/>
        </w:rPr>
        <w:t>предложить</w:t>
      </w:r>
      <w:r>
        <w:rPr>
          <w:rFonts w:ascii="Times New Roman" w:hAnsi="Times New Roman" w:cs="Times New Roman"/>
          <w:i/>
          <w:sz w:val="26"/>
          <w:szCs w:val="26"/>
        </w:rPr>
        <w:t xml:space="preserve"> </w:t>
      </w:r>
      <w:r w:rsidRPr="003C092B">
        <w:rPr>
          <w:rFonts w:ascii="Times New Roman" w:hAnsi="Times New Roman" w:cs="Times New Roman"/>
          <w:i/>
          <w:sz w:val="26"/>
          <w:szCs w:val="26"/>
        </w:rPr>
        <w:t>возможные</w:t>
      </w:r>
      <w:r>
        <w:rPr>
          <w:rFonts w:ascii="Times New Roman" w:hAnsi="Times New Roman" w:cs="Times New Roman"/>
          <w:i/>
          <w:sz w:val="26"/>
          <w:szCs w:val="26"/>
        </w:rPr>
        <w:t xml:space="preserve"> </w:t>
      </w:r>
      <w:r w:rsidRPr="003C092B">
        <w:rPr>
          <w:rFonts w:ascii="Times New Roman" w:hAnsi="Times New Roman" w:cs="Times New Roman"/>
          <w:i/>
          <w:sz w:val="26"/>
          <w:szCs w:val="26"/>
        </w:rPr>
        <w:t>пути</w:t>
      </w:r>
      <w:r>
        <w:rPr>
          <w:rFonts w:ascii="Times New Roman" w:hAnsi="Times New Roman" w:cs="Times New Roman"/>
          <w:i/>
          <w:sz w:val="26"/>
          <w:szCs w:val="26"/>
        </w:rPr>
        <w:t xml:space="preserve"> </w:t>
      </w:r>
      <w:r w:rsidRPr="003C092B">
        <w:rPr>
          <w:rFonts w:ascii="Times New Roman" w:hAnsi="Times New Roman" w:cs="Times New Roman"/>
          <w:i/>
          <w:sz w:val="26"/>
          <w:szCs w:val="26"/>
        </w:rPr>
        <w:t>решения,</w:t>
      </w:r>
      <w:r>
        <w:rPr>
          <w:rFonts w:ascii="Times New Roman" w:hAnsi="Times New Roman" w:cs="Times New Roman"/>
          <w:i/>
          <w:sz w:val="26"/>
          <w:szCs w:val="26"/>
        </w:rPr>
        <w:t xml:space="preserve"> </w:t>
      </w:r>
      <w:r w:rsidRPr="003C092B">
        <w:rPr>
          <w:rFonts w:ascii="Times New Roman" w:hAnsi="Times New Roman" w:cs="Times New Roman"/>
          <w:i/>
          <w:sz w:val="26"/>
          <w:szCs w:val="26"/>
        </w:rPr>
        <w:t>в</w:t>
      </w:r>
      <w:r>
        <w:rPr>
          <w:rFonts w:ascii="Times New Roman" w:hAnsi="Times New Roman" w:cs="Times New Roman"/>
          <w:i/>
          <w:sz w:val="26"/>
          <w:szCs w:val="26"/>
        </w:rPr>
        <w:t xml:space="preserve"> </w:t>
      </w:r>
      <w:r w:rsidRPr="003C092B">
        <w:rPr>
          <w:rFonts w:ascii="Times New Roman" w:hAnsi="Times New Roman" w:cs="Times New Roman"/>
          <w:i/>
          <w:sz w:val="26"/>
          <w:szCs w:val="26"/>
        </w:rPr>
        <w:t>том</w:t>
      </w:r>
      <w:r>
        <w:rPr>
          <w:rFonts w:ascii="Times New Roman" w:hAnsi="Times New Roman" w:cs="Times New Roman"/>
          <w:i/>
          <w:sz w:val="26"/>
          <w:szCs w:val="26"/>
        </w:rPr>
        <w:t xml:space="preserve"> </w:t>
      </w:r>
      <w:r w:rsidRPr="003C092B">
        <w:rPr>
          <w:rFonts w:ascii="Times New Roman" w:hAnsi="Times New Roman" w:cs="Times New Roman"/>
          <w:i/>
          <w:sz w:val="26"/>
          <w:szCs w:val="26"/>
        </w:rPr>
        <w:t>числе</w:t>
      </w:r>
      <w:r>
        <w:rPr>
          <w:rFonts w:ascii="Times New Roman" w:hAnsi="Times New Roman" w:cs="Times New Roman"/>
          <w:i/>
          <w:sz w:val="26"/>
          <w:szCs w:val="26"/>
        </w:rPr>
        <w:t xml:space="preserve"> </w:t>
      </w:r>
      <w:r w:rsidRPr="003C092B">
        <w:rPr>
          <w:rFonts w:ascii="Times New Roman" w:hAnsi="Times New Roman" w:cs="Times New Roman"/>
          <w:i/>
          <w:sz w:val="26"/>
          <w:szCs w:val="26"/>
        </w:rPr>
        <w:t>по</w:t>
      </w:r>
      <w:r>
        <w:rPr>
          <w:rFonts w:ascii="Times New Roman" w:hAnsi="Times New Roman" w:cs="Times New Roman"/>
          <w:i/>
          <w:sz w:val="26"/>
          <w:szCs w:val="26"/>
        </w:rPr>
        <w:t xml:space="preserve"> </w:t>
      </w:r>
      <w:r w:rsidRPr="003C092B">
        <w:rPr>
          <w:rFonts w:ascii="Times New Roman" w:hAnsi="Times New Roman" w:cs="Times New Roman"/>
          <w:i/>
          <w:sz w:val="26"/>
          <w:szCs w:val="26"/>
        </w:rPr>
        <w:t>землям</w:t>
      </w:r>
      <w:r>
        <w:rPr>
          <w:rFonts w:ascii="Times New Roman" w:hAnsi="Times New Roman" w:cs="Times New Roman"/>
          <w:i/>
          <w:sz w:val="26"/>
          <w:szCs w:val="26"/>
        </w:rPr>
        <w:t xml:space="preserve"> </w:t>
      </w:r>
      <w:r w:rsidRPr="003C092B">
        <w:rPr>
          <w:rFonts w:ascii="Times New Roman" w:hAnsi="Times New Roman" w:cs="Times New Roman"/>
          <w:i/>
          <w:sz w:val="26"/>
          <w:szCs w:val="26"/>
        </w:rPr>
        <w:t>лесного</w:t>
      </w:r>
      <w:r>
        <w:rPr>
          <w:rFonts w:ascii="Times New Roman" w:hAnsi="Times New Roman" w:cs="Times New Roman"/>
          <w:i/>
          <w:sz w:val="26"/>
          <w:szCs w:val="26"/>
        </w:rPr>
        <w:t xml:space="preserve"> </w:t>
      </w:r>
      <w:r w:rsidRPr="003C092B">
        <w:rPr>
          <w:rFonts w:ascii="Times New Roman" w:hAnsi="Times New Roman" w:cs="Times New Roman"/>
          <w:i/>
          <w:sz w:val="26"/>
          <w:szCs w:val="26"/>
        </w:rPr>
        <w:t>фонда.</w:t>
      </w:r>
    </w:p>
    <w:p w:rsidR="00EA183B"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Возможно, что для указанного Министерства выполнение в 2017 году рекомендаций Верховного Совета Республики Хакасия оказалось делом непосильным, и Министр Соколов Ю.В. в ответ направил Государственный доклад «О состоянии окружающей среды Республики Хакасия в </w:t>
      </w:r>
      <w:r w:rsidRPr="00A96B53">
        <w:rPr>
          <w:rFonts w:ascii="Times New Roman" w:hAnsi="Times New Roman" w:cs="Times New Roman"/>
          <w:b/>
          <w:sz w:val="26"/>
          <w:szCs w:val="26"/>
        </w:rPr>
        <w:t>2016</w:t>
      </w:r>
      <w:r>
        <w:rPr>
          <w:rFonts w:ascii="Times New Roman" w:hAnsi="Times New Roman" w:cs="Times New Roman"/>
          <w:sz w:val="26"/>
          <w:szCs w:val="26"/>
        </w:rPr>
        <w:t xml:space="preserve"> году</w:t>
      </w:r>
      <w:r w:rsidR="00317245">
        <w:rPr>
          <w:rFonts w:ascii="Times New Roman" w:hAnsi="Times New Roman" w:cs="Times New Roman"/>
          <w:sz w:val="26"/>
          <w:szCs w:val="26"/>
        </w:rPr>
        <w:t>»</w:t>
      </w:r>
      <w:r>
        <w:rPr>
          <w:rFonts w:ascii="Times New Roman" w:hAnsi="Times New Roman" w:cs="Times New Roman"/>
          <w:sz w:val="26"/>
          <w:szCs w:val="26"/>
        </w:rPr>
        <w:t xml:space="preserve">. Тем не менее, Уполномоченный, на основании информации, полученной от прокуратуры, </w:t>
      </w:r>
      <w:proofErr w:type="spellStart"/>
      <w:r>
        <w:rPr>
          <w:rFonts w:ascii="Times New Roman" w:hAnsi="Times New Roman" w:cs="Times New Roman"/>
          <w:sz w:val="26"/>
          <w:szCs w:val="26"/>
        </w:rPr>
        <w:t>Росприроднадзора</w:t>
      </w:r>
      <w:proofErr w:type="spellEnd"/>
      <w:r>
        <w:rPr>
          <w:rFonts w:ascii="Times New Roman" w:hAnsi="Times New Roman" w:cs="Times New Roman"/>
          <w:sz w:val="26"/>
          <w:szCs w:val="26"/>
        </w:rPr>
        <w:t xml:space="preserve"> по Республике Хакасия, общественных экологических структур, из обращений граждан и других источников разместил в настоящем Докладе информацию о «</w:t>
      </w:r>
      <w:r w:rsidRPr="00ED70DF">
        <w:rPr>
          <w:rFonts w:ascii="Times New Roman" w:hAnsi="Times New Roman" w:cs="Times New Roman"/>
          <w:sz w:val="26"/>
          <w:szCs w:val="26"/>
        </w:rPr>
        <w:t>Реализаци</w:t>
      </w:r>
      <w:r>
        <w:rPr>
          <w:rFonts w:ascii="Times New Roman" w:hAnsi="Times New Roman" w:cs="Times New Roman"/>
          <w:sz w:val="26"/>
          <w:szCs w:val="26"/>
        </w:rPr>
        <w:t xml:space="preserve">и </w:t>
      </w:r>
      <w:r w:rsidRPr="00ED70DF">
        <w:rPr>
          <w:rFonts w:ascii="Times New Roman" w:hAnsi="Times New Roman" w:cs="Times New Roman"/>
          <w:sz w:val="26"/>
          <w:szCs w:val="26"/>
        </w:rPr>
        <w:t>права</w:t>
      </w:r>
      <w:r>
        <w:rPr>
          <w:rFonts w:ascii="Times New Roman" w:hAnsi="Times New Roman" w:cs="Times New Roman"/>
          <w:sz w:val="26"/>
          <w:szCs w:val="26"/>
        </w:rPr>
        <w:t xml:space="preserve"> </w:t>
      </w:r>
      <w:r w:rsidRPr="00ED70DF">
        <w:rPr>
          <w:rFonts w:ascii="Times New Roman" w:hAnsi="Times New Roman" w:cs="Times New Roman"/>
          <w:sz w:val="26"/>
          <w:szCs w:val="26"/>
        </w:rPr>
        <w:t>граждан</w:t>
      </w:r>
      <w:r>
        <w:rPr>
          <w:rFonts w:ascii="Times New Roman" w:hAnsi="Times New Roman" w:cs="Times New Roman"/>
          <w:sz w:val="26"/>
          <w:szCs w:val="26"/>
        </w:rPr>
        <w:t xml:space="preserve"> </w:t>
      </w:r>
      <w:r w:rsidRPr="00ED70DF">
        <w:rPr>
          <w:rFonts w:ascii="Times New Roman" w:hAnsi="Times New Roman" w:cs="Times New Roman"/>
          <w:sz w:val="26"/>
          <w:szCs w:val="26"/>
        </w:rPr>
        <w:t>на</w:t>
      </w:r>
      <w:r>
        <w:rPr>
          <w:rFonts w:ascii="Times New Roman" w:hAnsi="Times New Roman" w:cs="Times New Roman"/>
          <w:sz w:val="26"/>
          <w:szCs w:val="26"/>
        </w:rPr>
        <w:t xml:space="preserve"> </w:t>
      </w:r>
      <w:r w:rsidRPr="00ED70DF">
        <w:rPr>
          <w:rFonts w:ascii="Times New Roman" w:hAnsi="Times New Roman" w:cs="Times New Roman"/>
          <w:sz w:val="26"/>
          <w:szCs w:val="26"/>
        </w:rPr>
        <w:t>благоприятную</w:t>
      </w:r>
      <w:r>
        <w:rPr>
          <w:rFonts w:ascii="Times New Roman" w:hAnsi="Times New Roman" w:cs="Times New Roman"/>
          <w:sz w:val="26"/>
          <w:szCs w:val="26"/>
        </w:rPr>
        <w:t xml:space="preserve"> </w:t>
      </w:r>
      <w:r w:rsidRPr="00ED70DF">
        <w:rPr>
          <w:rFonts w:ascii="Times New Roman" w:hAnsi="Times New Roman" w:cs="Times New Roman"/>
          <w:sz w:val="26"/>
          <w:szCs w:val="26"/>
        </w:rPr>
        <w:t>окружающую</w:t>
      </w:r>
      <w:r>
        <w:rPr>
          <w:rFonts w:ascii="Times New Roman" w:hAnsi="Times New Roman" w:cs="Times New Roman"/>
          <w:sz w:val="26"/>
          <w:szCs w:val="26"/>
        </w:rPr>
        <w:t xml:space="preserve"> </w:t>
      </w:r>
      <w:r w:rsidRPr="00ED70DF">
        <w:rPr>
          <w:rFonts w:ascii="Times New Roman" w:hAnsi="Times New Roman" w:cs="Times New Roman"/>
          <w:sz w:val="26"/>
          <w:szCs w:val="26"/>
        </w:rPr>
        <w:t>среду</w:t>
      </w:r>
      <w:r>
        <w:rPr>
          <w:rFonts w:ascii="Times New Roman" w:hAnsi="Times New Roman" w:cs="Times New Roman"/>
          <w:sz w:val="26"/>
          <w:szCs w:val="26"/>
        </w:rPr>
        <w:t>» в 2017 году</w:t>
      </w:r>
      <w:r w:rsidRPr="00ED70DF">
        <w:rPr>
          <w:rFonts w:ascii="Times New Roman" w:hAnsi="Times New Roman" w:cs="Times New Roman"/>
          <w:sz w:val="26"/>
          <w:szCs w:val="26"/>
        </w:rPr>
        <w:t>.</w:t>
      </w:r>
    </w:p>
    <w:p w:rsidR="00EA183B" w:rsidRDefault="00EA183B" w:rsidP="00EA183B">
      <w:pPr>
        <w:pStyle w:val="a3"/>
        <w:widowControl w:val="0"/>
        <w:spacing w:line="288"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Уполномоченный напоминает, что по его запросам, на основании ст. 12, ч.</w:t>
      </w:r>
      <w:r w:rsidR="00EF49C3">
        <w:rPr>
          <w:rFonts w:ascii="Times New Roman" w:hAnsi="Times New Roman" w:cs="Times New Roman"/>
          <w:sz w:val="26"/>
          <w:szCs w:val="26"/>
        </w:rPr>
        <w:t xml:space="preserve">  </w:t>
      </w:r>
      <w:r>
        <w:rPr>
          <w:rFonts w:ascii="Times New Roman" w:hAnsi="Times New Roman" w:cs="Times New Roman"/>
          <w:sz w:val="26"/>
          <w:szCs w:val="26"/>
        </w:rPr>
        <w:t>13. ст. 13 Закона Республики Хакасия от 09.07.2010 № 63-ЗРХ «Об Уполномоченном по правам человека в Республике Хакасия», «должностные лица органов государственной власти Республики Хакасия, органов местного самоуправления в Республике Хакасия и организаций в Республике Хакасия обязаны предоставлять Уполномоченному материалы и документы, иную информацию, необходимые для осуществления его полномочий, не</w:t>
      </w:r>
      <w:proofErr w:type="gramEnd"/>
      <w:r>
        <w:rPr>
          <w:rFonts w:ascii="Times New Roman" w:hAnsi="Times New Roman" w:cs="Times New Roman"/>
          <w:sz w:val="26"/>
          <w:szCs w:val="26"/>
        </w:rPr>
        <w:t xml:space="preserve"> позднее 15 дней со дня получения запроса, если в самом запросе не установлен иной срок». </w:t>
      </w:r>
    </w:p>
    <w:p w:rsidR="00EA183B" w:rsidRDefault="00EA183B" w:rsidP="00EA183B">
      <w:pPr>
        <w:pStyle w:val="a3"/>
        <w:widowControl w:val="0"/>
        <w:spacing w:line="288" w:lineRule="auto"/>
        <w:ind w:firstLine="709"/>
        <w:jc w:val="both"/>
        <w:rPr>
          <w:rFonts w:ascii="Times New Roman" w:hAnsi="Times New Roman" w:cs="Times New Roman"/>
          <w:sz w:val="26"/>
          <w:szCs w:val="26"/>
        </w:rPr>
      </w:pPr>
    </w:p>
    <w:p w:rsidR="00EA183B" w:rsidRDefault="00EA183B" w:rsidP="00EA183B">
      <w:pPr>
        <w:pStyle w:val="a3"/>
        <w:widowControl w:val="0"/>
        <w:spacing w:line="288" w:lineRule="auto"/>
        <w:ind w:firstLine="709"/>
        <w:jc w:val="both"/>
        <w:rPr>
          <w:rFonts w:ascii="Times New Roman" w:hAnsi="Times New Roman" w:cs="Times New Roman"/>
          <w:i/>
          <w:sz w:val="26"/>
          <w:szCs w:val="26"/>
        </w:rPr>
      </w:pPr>
      <w:r w:rsidRPr="00A936FA">
        <w:rPr>
          <w:rFonts w:ascii="Times New Roman" w:hAnsi="Times New Roman" w:cs="Times New Roman"/>
          <w:i/>
          <w:sz w:val="26"/>
          <w:szCs w:val="26"/>
        </w:rPr>
        <w:t>Рекомендация</w:t>
      </w:r>
      <w:r>
        <w:rPr>
          <w:rFonts w:ascii="Times New Roman" w:hAnsi="Times New Roman" w:cs="Times New Roman"/>
          <w:i/>
          <w:sz w:val="26"/>
          <w:szCs w:val="26"/>
        </w:rPr>
        <w:t xml:space="preserve"> </w:t>
      </w:r>
      <w:r w:rsidRPr="00A936FA">
        <w:rPr>
          <w:rFonts w:ascii="Times New Roman" w:hAnsi="Times New Roman" w:cs="Times New Roman"/>
          <w:i/>
          <w:sz w:val="26"/>
          <w:szCs w:val="26"/>
        </w:rPr>
        <w:t>Уполномоченному</w:t>
      </w:r>
      <w:r>
        <w:rPr>
          <w:rFonts w:ascii="Times New Roman" w:hAnsi="Times New Roman" w:cs="Times New Roman"/>
          <w:i/>
          <w:sz w:val="26"/>
          <w:szCs w:val="26"/>
        </w:rPr>
        <w:t xml:space="preserve"> </w:t>
      </w:r>
      <w:r w:rsidRPr="00A936FA">
        <w:rPr>
          <w:rFonts w:ascii="Times New Roman" w:hAnsi="Times New Roman" w:cs="Times New Roman"/>
          <w:i/>
          <w:sz w:val="26"/>
          <w:szCs w:val="26"/>
        </w:rPr>
        <w:t>о</w:t>
      </w:r>
      <w:r>
        <w:rPr>
          <w:rFonts w:ascii="Times New Roman" w:hAnsi="Times New Roman" w:cs="Times New Roman"/>
          <w:i/>
          <w:sz w:val="26"/>
          <w:szCs w:val="26"/>
        </w:rPr>
        <w:t xml:space="preserve"> </w:t>
      </w:r>
      <w:r w:rsidRPr="00A936FA">
        <w:rPr>
          <w:rFonts w:ascii="Times New Roman" w:hAnsi="Times New Roman" w:cs="Times New Roman"/>
          <w:i/>
          <w:sz w:val="26"/>
          <w:szCs w:val="26"/>
        </w:rPr>
        <w:t>взаимодействии</w:t>
      </w:r>
      <w:r>
        <w:rPr>
          <w:rFonts w:ascii="Times New Roman" w:hAnsi="Times New Roman" w:cs="Times New Roman"/>
          <w:i/>
          <w:sz w:val="26"/>
          <w:szCs w:val="26"/>
        </w:rPr>
        <w:t xml:space="preserve"> </w:t>
      </w:r>
      <w:r w:rsidRPr="00A936FA">
        <w:rPr>
          <w:rFonts w:ascii="Times New Roman" w:hAnsi="Times New Roman" w:cs="Times New Roman"/>
          <w:i/>
          <w:sz w:val="26"/>
          <w:szCs w:val="26"/>
        </w:rPr>
        <w:t>с</w:t>
      </w:r>
      <w:r>
        <w:rPr>
          <w:rFonts w:ascii="Times New Roman" w:hAnsi="Times New Roman" w:cs="Times New Roman"/>
          <w:i/>
          <w:sz w:val="26"/>
          <w:szCs w:val="26"/>
        </w:rPr>
        <w:t xml:space="preserve"> </w:t>
      </w:r>
      <w:r w:rsidRPr="00A936FA">
        <w:rPr>
          <w:rFonts w:ascii="Times New Roman" w:hAnsi="Times New Roman" w:cs="Times New Roman"/>
          <w:i/>
          <w:sz w:val="26"/>
          <w:szCs w:val="26"/>
        </w:rPr>
        <w:t>УФССП</w:t>
      </w:r>
      <w:r>
        <w:rPr>
          <w:rFonts w:ascii="Times New Roman" w:hAnsi="Times New Roman" w:cs="Times New Roman"/>
          <w:i/>
          <w:sz w:val="26"/>
          <w:szCs w:val="26"/>
        </w:rPr>
        <w:t xml:space="preserve"> </w:t>
      </w:r>
      <w:r w:rsidRPr="00A936FA">
        <w:rPr>
          <w:rFonts w:ascii="Times New Roman" w:hAnsi="Times New Roman" w:cs="Times New Roman"/>
          <w:i/>
          <w:sz w:val="26"/>
          <w:szCs w:val="26"/>
        </w:rPr>
        <w:t>России</w:t>
      </w:r>
      <w:r>
        <w:rPr>
          <w:rFonts w:ascii="Times New Roman" w:hAnsi="Times New Roman" w:cs="Times New Roman"/>
          <w:i/>
          <w:sz w:val="26"/>
          <w:szCs w:val="26"/>
        </w:rPr>
        <w:t xml:space="preserve"> </w:t>
      </w:r>
      <w:r w:rsidRPr="00A936FA">
        <w:rPr>
          <w:rFonts w:ascii="Times New Roman" w:hAnsi="Times New Roman" w:cs="Times New Roman"/>
          <w:i/>
          <w:sz w:val="26"/>
          <w:szCs w:val="26"/>
        </w:rPr>
        <w:t>по</w:t>
      </w:r>
      <w:r>
        <w:rPr>
          <w:rFonts w:ascii="Times New Roman" w:hAnsi="Times New Roman" w:cs="Times New Roman"/>
          <w:i/>
          <w:sz w:val="26"/>
          <w:szCs w:val="26"/>
        </w:rPr>
        <w:t xml:space="preserve"> </w:t>
      </w:r>
      <w:r w:rsidRPr="00A936FA">
        <w:rPr>
          <w:rFonts w:ascii="Times New Roman" w:hAnsi="Times New Roman" w:cs="Times New Roman"/>
          <w:i/>
          <w:sz w:val="26"/>
          <w:szCs w:val="26"/>
        </w:rPr>
        <w:t>Республике</w:t>
      </w:r>
      <w:r>
        <w:rPr>
          <w:rFonts w:ascii="Times New Roman" w:hAnsi="Times New Roman" w:cs="Times New Roman"/>
          <w:i/>
          <w:sz w:val="26"/>
          <w:szCs w:val="26"/>
        </w:rPr>
        <w:t xml:space="preserve"> </w:t>
      </w:r>
      <w:r w:rsidRPr="00A936FA">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A936FA">
        <w:rPr>
          <w:rFonts w:ascii="Times New Roman" w:hAnsi="Times New Roman" w:cs="Times New Roman"/>
          <w:i/>
          <w:sz w:val="26"/>
          <w:szCs w:val="26"/>
        </w:rPr>
        <w:t>по</w:t>
      </w:r>
      <w:r>
        <w:rPr>
          <w:rFonts w:ascii="Times New Roman" w:hAnsi="Times New Roman" w:cs="Times New Roman"/>
          <w:i/>
          <w:sz w:val="26"/>
          <w:szCs w:val="26"/>
        </w:rPr>
        <w:t xml:space="preserve"> </w:t>
      </w:r>
      <w:r w:rsidRPr="00A936FA">
        <w:rPr>
          <w:rFonts w:ascii="Times New Roman" w:hAnsi="Times New Roman" w:cs="Times New Roman"/>
          <w:i/>
          <w:sz w:val="26"/>
          <w:szCs w:val="26"/>
        </w:rPr>
        <w:t>вопрос</w:t>
      </w:r>
      <w:r>
        <w:rPr>
          <w:rFonts w:ascii="Times New Roman" w:hAnsi="Times New Roman" w:cs="Times New Roman"/>
          <w:i/>
          <w:sz w:val="26"/>
          <w:szCs w:val="26"/>
        </w:rPr>
        <w:t xml:space="preserve">у </w:t>
      </w:r>
      <w:r w:rsidRPr="00A936FA">
        <w:rPr>
          <w:rFonts w:ascii="Times New Roman" w:hAnsi="Times New Roman" w:cs="Times New Roman"/>
          <w:i/>
          <w:sz w:val="26"/>
          <w:szCs w:val="26"/>
        </w:rPr>
        <w:t>взыскани</w:t>
      </w:r>
      <w:r>
        <w:rPr>
          <w:rFonts w:ascii="Times New Roman" w:hAnsi="Times New Roman" w:cs="Times New Roman"/>
          <w:i/>
          <w:sz w:val="26"/>
          <w:szCs w:val="26"/>
        </w:rPr>
        <w:t xml:space="preserve">я </w:t>
      </w:r>
      <w:r w:rsidRPr="00A936FA">
        <w:rPr>
          <w:rFonts w:ascii="Times New Roman" w:hAnsi="Times New Roman" w:cs="Times New Roman"/>
          <w:i/>
          <w:sz w:val="26"/>
          <w:szCs w:val="26"/>
        </w:rPr>
        <w:t>задолженности</w:t>
      </w:r>
      <w:r>
        <w:rPr>
          <w:rFonts w:ascii="Times New Roman" w:hAnsi="Times New Roman" w:cs="Times New Roman"/>
          <w:i/>
          <w:sz w:val="26"/>
          <w:szCs w:val="26"/>
        </w:rPr>
        <w:t xml:space="preserve"> </w:t>
      </w:r>
      <w:r w:rsidRPr="00A936FA">
        <w:rPr>
          <w:rFonts w:ascii="Times New Roman" w:hAnsi="Times New Roman" w:cs="Times New Roman"/>
          <w:i/>
          <w:sz w:val="26"/>
          <w:szCs w:val="26"/>
        </w:rPr>
        <w:t>по</w:t>
      </w:r>
      <w:r>
        <w:rPr>
          <w:rFonts w:ascii="Times New Roman" w:hAnsi="Times New Roman" w:cs="Times New Roman"/>
          <w:i/>
          <w:sz w:val="26"/>
          <w:szCs w:val="26"/>
        </w:rPr>
        <w:t xml:space="preserve"> </w:t>
      </w:r>
      <w:r w:rsidRPr="00A936FA">
        <w:rPr>
          <w:rFonts w:ascii="Times New Roman" w:hAnsi="Times New Roman" w:cs="Times New Roman"/>
          <w:i/>
          <w:sz w:val="26"/>
          <w:szCs w:val="26"/>
        </w:rPr>
        <w:t>исполнительным</w:t>
      </w:r>
      <w:r>
        <w:rPr>
          <w:rFonts w:ascii="Times New Roman" w:hAnsi="Times New Roman" w:cs="Times New Roman"/>
          <w:i/>
          <w:sz w:val="26"/>
          <w:szCs w:val="26"/>
        </w:rPr>
        <w:t xml:space="preserve"> </w:t>
      </w:r>
      <w:r w:rsidRPr="00A936FA">
        <w:rPr>
          <w:rFonts w:ascii="Times New Roman" w:hAnsi="Times New Roman" w:cs="Times New Roman"/>
          <w:i/>
          <w:sz w:val="26"/>
          <w:szCs w:val="26"/>
        </w:rPr>
        <w:t>производствам</w:t>
      </w:r>
      <w:r>
        <w:rPr>
          <w:rFonts w:ascii="Times New Roman" w:hAnsi="Times New Roman" w:cs="Times New Roman"/>
          <w:i/>
          <w:sz w:val="26"/>
          <w:szCs w:val="26"/>
        </w:rPr>
        <w:t xml:space="preserve"> </w:t>
      </w:r>
      <w:r w:rsidRPr="00A936FA">
        <w:rPr>
          <w:rFonts w:ascii="Times New Roman" w:hAnsi="Times New Roman" w:cs="Times New Roman"/>
          <w:i/>
          <w:sz w:val="26"/>
          <w:szCs w:val="26"/>
        </w:rPr>
        <w:t>о</w:t>
      </w:r>
      <w:r>
        <w:rPr>
          <w:rFonts w:ascii="Times New Roman" w:hAnsi="Times New Roman" w:cs="Times New Roman"/>
          <w:i/>
          <w:sz w:val="26"/>
          <w:szCs w:val="26"/>
        </w:rPr>
        <w:t xml:space="preserve"> </w:t>
      </w:r>
      <w:r w:rsidRPr="00A936FA">
        <w:rPr>
          <w:rFonts w:ascii="Times New Roman" w:hAnsi="Times New Roman" w:cs="Times New Roman"/>
          <w:i/>
          <w:sz w:val="26"/>
          <w:szCs w:val="26"/>
        </w:rPr>
        <w:t>взыскании</w:t>
      </w:r>
      <w:r>
        <w:rPr>
          <w:rFonts w:ascii="Times New Roman" w:hAnsi="Times New Roman" w:cs="Times New Roman"/>
          <w:i/>
          <w:sz w:val="26"/>
          <w:szCs w:val="26"/>
        </w:rPr>
        <w:t xml:space="preserve"> </w:t>
      </w:r>
      <w:r w:rsidRPr="00A936FA">
        <w:rPr>
          <w:rFonts w:ascii="Times New Roman" w:hAnsi="Times New Roman" w:cs="Times New Roman"/>
          <w:i/>
          <w:sz w:val="26"/>
          <w:szCs w:val="26"/>
        </w:rPr>
        <w:t>алиментов</w:t>
      </w:r>
      <w:r>
        <w:rPr>
          <w:rFonts w:ascii="Times New Roman" w:hAnsi="Times New Roman" w:cs="Times New Roman"/>
          <w:i/>
          <w:sz w:val="26"/>
          <w:szCs w:val="26"/>
        </w:rPr>
        <w:t xml:space="preserve"> </w:t>
      </w:r>
      <w:r w:rsidRPr="00A936FA">
        <w:rPr>
          <w:rFonts w:ascii="Times New Roman" w:hAnsi="Times New Roman" w:cs="Times New Roman"/>
          <w:i/>
          <w:sz w:val="26"/>
          <w:szCs w:val="26"/>
        </w:rPr>
        <w:t>на</w:t>
      </w:r>
      <w:r>
        <w:rPr>
          <w:rFonts w:ascii="Times New Roman" w:hAnsi="Times New Roman" w:cs="Times New Roman"/>
          <w:i/>
          <w:sz w:val="26"/>
          <w:szCs w:val="26"/>
        </w:rPr>
        <w:t xml:space="preserve"> </w:t>
      </w:r>
      <w:r w:rsidRPr="00A936FA">
        <w:rPr>
          <w:rFonts w:ascii="Times New Roman" w:hAnsi="Times New Roman" w:cs="Times New Roman"/>
          <w:i/>
          <w:sz w:val="26"/>
          <w:szCs w:val="26"/>
        </w:rPr>
        <w:t>содержание</w:t>
      </w:r>
      <w:r>
        <w:rPr>
          <w:rFonts w:ascii="Times New Roman" w:hAnsi="Times New Roman" w:cs="Times New Roman"/>
          <w:i/>
          <w:sz w:val="26"/>
          <w:szCs w:val="26"/>
        </w:rPr>
        <w:t xml:space="preserve"> </w:t>
      </w:r>
      <w:r w:rsidRPr="00A936FA">
        <w:rPr>
          <w:rFonts w:ascii="Times New Roman" w:hAnsi="Times New Roman" w:cs="Times New Roman"/>
          <w:i/>
          <w:sz w:val="26"/>
          <w:szCs w:val="26"/>
        </w:rPr>
        <w:t>детей,</w:t>
      </w:r>
      <w:r>
        <w:rPr>
          <w:rFonts w:ascii="Times New Roman" w:hAnsi="Times New Roman" w:cs="Times New Roman"/>
          <w:i/>
          <w:sz w:val="26"/>
          <w:szCs w:val="26"/>
        </w:rPr>
        <w:t xml:space="preserve"> </w:t>
      </w:r>
      <w:r w:rsidRPr="00A936FA">
        <w:rPr>
          <w:rFonts w:ascii="Times New Roman" w:hAnsi="Times New Roman" w:cs="Times New Roman"/>
          <w:i/>
          <w:sz w:val="26"/>
          <w:szCs w:val="26"/>
        </w:rPr>
        <w:t>была</w:t>
      </w:r>
      <w:r>
        <w:rPr>
          <w:rFonts w:ascii="Times New Roman" w:hAnsi="Times New Roman" w:cs="Times New Roman"/>
          <w:i/>
          <w:sz w:val="26"/>
          <w:szCs w:val="26"/>
        </w:rPr>
        <w:t xml:space="preserve"> </w:t>
      </w:r>
      <w:r w:rsidRPr="00A936FA">
        <w:rPr>
          <w:rFonts w:ascii="Times New Roman" w:hAnsi="Times New Roman" w:cs="Times New Roman"/>
          <w:i/>
          <w:sz w:val="26"/>
          <w:szCs w:val="26"/>
        </w:rPr>
        <w:t>предметом</w:t>
      </w:r>
      <w:r>
        <w:rPr>
          <w:rFonts w:ascii="Times New Roman" w:hAnsi="Times New Roman" w:cs="Times New Roman"/>
          <w:i/>
          <w:sz w:val="26"/>
          <w:szCs w:val="26"/>
        </w:rPr>
        <w:t xml:space="preserve"> </w:t>
      </w:r>
      <w:r w:rsidRPr="00A936FA">
        <w:rPr>
          <w:rFonts w:ascii="Times New Roman" w:hAnsi="Times New Roman" w:cs="Times New Roman"/>
          <w:i/>
          <w:sz w:val="26"/>
          <w:szCs w:val="26"/>
        </w:rPr>
        <w:t>неоднократного</w:t>
      </w:r>
      <w:r>
        <w:rPr>
          <w:rFonts w:ascii="Times New Roman" w:hAnsi="Times New Roman" w:cs="Times New Roman"/>
          <w:i/>
          <w:sz w:val="26"/>
          <w:szCs w:val="26"/>
        </w:rPr>
        <w:t xml:space="preserve"> </w:t>
      </w:r>
      <w:r w:rsidRPr="00A936FA">
        <w:rPr>
          <w:rFonts w:ascii="Times New Roman" w:hAnsi="Times New Roman" w:cs="Times New Roman"/>
          <w:i/>
          <w:sz w:val="26"/>
          <w:szCs w:val="26"/>
        </w:rPr>
        <w:t>обсуждения</w:t>
      </w:r>
      <w:r>
        <w:rPr>
          <w:rFonts w:ascii="Times New Roman" w:hAnsi="Times New Roman" w:cs="Times New Roman"/>
          <w:i/>
          <w:sz w:val="26"/>
          <w:szCs w:val="26"/>
        </w:rPr>
        <w:t xml:space="preserve"> </w:t>
      </w:r>
      <w:r w:rsidRPr="00A936FA">
        <w:rPr>
          <w:rFonts w:ascii="Times New Roman" w:hAnsi="Times New Roman" w:cs="Times New Roman"/>
          <w:i/>
          <w:sz w:val="26"/>
          <w:szCs w:val="26"/>
        </w:rPr>
        <w:t>на</w:t>
      </w:r>
      <w:r>
        <w:rPr>
          <w:rFonts w:ascii="Times New Roman" w:hAnsi="Times New Roman" w:cs="Times New Roman"/>
          <w:i/>
          <w:sz w:val="26"/>
          <w:szCs w:val="26"/>
        </w:rPr>
        <w:t xml:space="preserve"> </w:t>
      </w:r>
      <w:r w:rsidRPr="00A936FA">
        <w:rPr>
          <w:rFonts w:ascii="Times New Roman" w:hAnsi="Times New Roman" w:cs="Times New Roman"/>
          <w:i/>
          <w:sz w:val="26"/>
          <w:szCs w:val="26"/>
        </w:rPr>
        <w:t>совместных</w:t>
      </w:r>
      <w:r>
        <w:rPr>
          <w:rFonts w:ascii="Times New Roman" w:hAnsi="Times New Roman" w:cs="Times New Roman"/>
          <w:i/>
          <w:sz w:val="26"/>
          <w:szCs w:val="26"/>
        </w:rPr>
        <w:t xml:space="preserve"> </w:t>
      </w:r>
      <w:r w:rsidRPr="00A936FA">
        <w:rPr>
          <w:rFonts w:ascii="Times New Roman" w:hAnsi="Times New Roman" w:cs="Times New Roman"/>
          <w:i/>
          <w:sz w:val="26"/>
          <w:szCs w:val="26"/>
        </w:rPr>
        <w:t>совещаниях</w:t>
      </w:r>
      <w:r>
        <w:rPr>
          <w:rFonts w:ascii="Times New Roman" w:hAnsi="Times New Roman" w:cs="Times New Roman"/>
          <w:i/>
          <w:sz w:val="26"/>
          <w:szCs w:val="26"/>
        </w:rPr>
        <w:t xml:space="preserve"> </w:t>
      </w:r>
      <w:r w:rsidRPr="00A936FA">
        <w:rPr>
          <w:rFonts w:ascii="Times New Roman" w:hAnsi="Times New Roman" w:cs="Times New Roman"/>
          <w:i/>
          <w:sz w:val="26"/>
          <w:szCs w:val="26"/>
        </w:rPr>
        <w:t>с</w:t>
      </w:r>
      <w:r>
        <w:rPr>
          <w:rFonts w:ascii="Times New Roman" w:hAnsi="Times New Roman" w:cs="Times New Roman"/>
          <w:i/>
          <w:sz w:val="26"/>
          <w:szCs w:val="26"/>
        </w:rPr>
        <w:t xml:space="preserve"> </w:t>
      </w:r>
      <w:r w:rsidRPr="00A936FA">
        <w:rPr>
          <w:rFonts w:ascii="Times New Roman" w:hAnsi="Times New Roman" w:cs="Times New Roman"/>
          <w:i/>
          <w:sz w:val="26"/>
          <w:szCs w:val="26"/>
        </w:rPr>
        <w:t>руководством</w:t>
      </w:r>
      <w:r>
        <w:rPr>
          <w:rFonts w:ascii="Times New Roman" w:hAnsi="Times New Roman" w:cs="Times New Roman"/>
          <w:i/>
          <w:sz w:val="26"/>
          <w:szCs w:val="26"/>
        </w:rPr>
        <w:t xml:space="preserve"> </w:t>
      </w:r>
      <w:r w:rsidRPr="00A936FA">
        <w:rPr>
          <w:rFonts w:ascii="Times New Roman" w:hAnsi="Times New Roman" w:cs="Times New Roman"/>
          <w:i/>
          <w:sz w:val="26"/>
          <w:szCs w:val="26"/>
        </w:rPr>
        <w:t>Управления,</w:t>
      </w:r>
      <w:r>
        <w:rPr>
          <w:rFonts w:ascii="Times New Roman" w:hAnsi="Times New Roman" w:cs="Times New Roman"/>
          <w:i/>
          <w:sz w:val="26"/>
          <w:szCs w:val="26"/>
        </w:rPr>
        <w:t xml:space="preserve"> </w:t>
      </w:r>
      <w:r w:rsidRPr="00A936FA">
        <w:rPr>
          <w:rFonts w:ascii="Times New Roman" w:hAnsi="Times New Roman" w:cs="Times New Roman"/>
          <w:i/>
          <w:sz w:val="26"/>
          <w:szCs w:val="26"/>
        </w:rPr>
        <w:t>заседани</w:t>
      </w:r>
      <w:r w:rsidR="000B6F9C">
        <w:rPr>
          <w:rFonts w:ascii="Times New Roman" w:hAnsi="Times New Roman" w:cs="Times New Roman"/>
          <w:i/>
          <w:sz w:val="26"/>
          <w:szCs w:val="26"/>
        </w:rPr>
        <w:t>ях</w:t>
      </w:r>
      <w:r>
        <w:rPr>
          <w:rFonts w:ascii="Times New Roman" w:hAnsi="Times New Roman" w:cs="Times New Roman"/>
          <w:i/>
          <w:sz w:val="26"/>
          <w:szCs w:val="26"/>
        </w:rPr>
        <w:t xml:space="preserve"> </w:t>
      </w:r>
      <w:r w:rsidRPr="00A936FA">
        <w:rPr>
          <w:rFonts w:ascii="Times New Roman" w:hAnsi="Times New Roman" w:cs="Times New Roman"/>
          <w:i/>
          <w:sz w:val="26"/>
          <w:szCs w:val="26"/>
        </w:rPr>
        <w:t>Общественного</w:t>
      </w:r>
      <w:r>
        <w:rPr>
          <w:rFonts w:ascii="Times New Roman" w:hAnsi="Times New Roman" w:cs="Times New Roman"/>
          <w:i/>
          <w:sz w:val="26"/>
          <w:szCs w:val="26"/>
        </w:rPr>
        <w:t xml:space="preserve"> </w:t>
      </w:r>
      <w:r w:rsidRPr="00A936FA">
        <w:rPr>
          <w:rFonts w:ascii="Times New Roman" w:hAnsi="Times New Roman" w:cs="Times New Roman"/>
          <w:i/>
          <w:sz w:val="26"/>
          <w:szCs w:val="26"/>
        </w:rPr>
        <w:t>совета,</w:t>
      </w:r>
      <w:r>
        <w:rPr>
          <w:rFonts w:ascii="Times New Roman" w:hAnsi="Times New Roman" w:cs="Times New Roman"/>
          <w:i/>
          <w:sz w:val="26"/>
          <w:szCs w:val="26"/>
        </w:rPr>
        <w:t xml:space="preserve"> </w:t>
      </w:r>
      <w:r w:rsidRPr="00A936FA">
        <w:rPr>
          <w:rFonts w:ascii="Times New Roman" w:hAnsi="Times New Roman" w:cs="Times New Roman"/>
          <w:i/>
          <w:sz w:val="26"/>
          <w:szCs w:val="26"/>
        </w:rPr>
        <w:t>итогов</w:t>
      </w:r>
      <w:r>
        <w:rPr>
          <w:rFonts w:ascii="Times New Roman" w:hAnsi="Times New Roman" w:cs="Times New Roman"/>
          <w:i/>
          <w:sz w:val="26"/>
          <w:szCs w:val="26"/>
        </w:rPr>
        <w:t xml:space="preserve"> </w:t>
      </w:r>
      <w:r w:rsidRPr="00A936FA">
        <w:rPr>
          <w:rFonts w:ascii="Times New Roman" w:hAnsi="Times New Roman" w:cs="Times New Roman"/>
          <w:i/>
          <w:sz w:val="26"/>
          <w:szCs w:val="26"/>
        </w:rPr>
        <w:t>совместного</w:t>
      </w:r>
      <w:r>
        <w:rPr>
          <w:rFonts w:ascii="Times New Roman" w:hAnsi="Times New Roman" w:cs="Times New Roman"/>
          <w:i/>
          <w:sz w:val="26"/>
          <w:szCs w:val="26"/>
        </w:rPr>
        <w:t xml:space="preserve"> </w:t>
      </w:r>
      <w:r w:rsidRPr="00A936FA">
        <w:rPr>
          <w:rFonts w:ascii="Times New Roman" w:hAnsi="Times New Roman" w:cs="Times New Roman"/>
          <w:i/>
          <w:sz w:val="26"/>
          <w:szCs w:val="26"/>
        </w:rPr>
        <w:t>приёма</w:t>
      </w:r>
      <w:r>
        <w:rPr>
          <w:rFonts w:ascii="Times New Roman" w:hAnsi="Times New Roman" w:cs="Times New Roman"/>
          <w:i/>
          <w:sz w:val="26"/>
          <w:szCs w:val="26"/>
        </w:rPr>
        <w:t xml:space="preserve"> </w:t>
      </w:r>
      <w:r w:rsidRPr="00A936FA">
        <w:rPr>
          <w:rFonts w:ascii="Times New Roman" w:hAnsi="Times New Roman" w:cs="Times New Roman"/>
          <w:i/>
          <w:sz w:val="26"/>
          <w:szCs w:val="26"/>
        </w:rPr>
        <w:t>граждан.</w:t>
      </w:r>
      <w:r>
        <w:rPr>
          <w:rFonts w:ascii="Times New Roman" w:hAnsi="Times New Roman" w:cs="Times New Roman"/>
          <w:i/>
          <w:sz w:val="26"/>
          <w:szCs w:val="26"/>
        </w:rPr>
        <w:t xml:space="preserve"> </w:t>
      </w:r>
      <w:r w:rsidRPr="00A936FA">
        <w:rPr>
          <w:rFonts w:ascii="Times New Roman" w:hAnsi="Times New Roman" w:cs="Times New Roman"/>
          <w:i/>
          <w:sz w:val="26"/>
          <w:szCs w:val="26"/>
        </w:rPr>
        <w:t>В</w:t>
      </w:r>
      <w:r>
        <w:rPr>
          <w:rFonts w:ascii="Times New Roman" w:hAnsi="Times New Roman" w:cs="Times New Roman"/>
          <w:i/>
          <w:sz w:val="26"/>
          <w:szCs w:val="26"/>
        </w:rPr>
        <w:t xml:space="preserve"> </w:t>
      </w:r>
      <w:r w:rsidRPr="00A936FA">
        <w:rPr>
          <w:rFonts w:ascii="Times New Roman" w:hAnsi="Times New Roman" w:cs="Times New Roman"/>
          <w:i/>
          <w:sz w:val="26"/>
          <w:szCs w:val="26"/>
        </w:rPr>
        <w:t>2017</w:t>
      </w:r>
      <w:r>
        <w:rPr>
          <w:rFonts w:ascii="Times New Roman" w:hAnsi="Times New Roman" w:cs="Times New Roman"/>
          <w:i/>
          <w:sz w:val="26"/>
          <w:szCs w:val="26"/>
        </w:rPr>
        <w:t xml:space="preserve"> </w:t>
      </w:r>
      <w:r w:rsidRPr="00A936FA">
        <w:rPr>
          <w:rFonts w:ascii="Times New Roman" w:hAnsi="Times New Roman" w:cs="Times New Roman"/>
          <w:i/>
          <w:sz w:val="26"/>
          <w:szCs w:val="26"/>
        </w:rPr>
        <w:t>году</w:t>
      </w:r>
      <w:r>
        <w:rPr>
          <w:rFonts w:ascii="Times New Roman" w:hAnsi="Times New Roman" w:cs="Times New Roman"/>
          <w:i/>
          <w:sz w:val="26"/>
          <w:szCs w:val="26"/>
        </w:rPr>
        <w:t xml:space="preserve"> </w:t>
      </w:r>
      <w:r w:rsidRPr="00A936FA">
        <w:rPr>
          <w:rFonts w:ascii="Times New Roman" w:hAnsi="Times New Roman" w:cs="Times New Roman"/>
          <w:i/>
          <w:sz w:val="26"/>
          <w:szCs w:val="26"/>
        </w:rPr>
        <w:t>судебными</w:t>
      </w:r>
      <w:r>
        <w:rPr>
          <w:rFonts w:ascii="Times New Roman" w:hAnsi="Times New Roman" w:cs="Times New Roman"/>
          <w:i/>
          <w:sz w:val="26"/>
          <w:szCs w:val="26"/>
        </w:rPr>
        <w:t xml:space="preserve"> </w:t>
      </w:r>
      <w:r w:rsidRPr="00A936FA">
        <w:rPr>
          <w:rFonts w:ascii="Times New Roman" w:hAnsi="Times New Roman" w:cs="Times New Roman"/>
          <w:i/>
          <w:sz w:val="26"/>
          <w:szCs w:val="26"/>
        </w:rPr>
        <w:t>приставами</w:t>
      </w:r>
      <w:r>
        <w:rPr>
          <w:rFonts w:ascii="Times New Roman" w:hAnsi="Times New Roman" w:cs="Times New Roman"/>
          <w:i/>
          <w:sz w:val="26"/>
          <w:szCs w:val="26"/>
        </w:rPr>
        <w:t xml:space="preserve"> </w:t>
      </w:r>
      <w:r w:rsidRPr="00A936FA">
        <w:rPr>
          <w:rFonts w:ascii="Times New Roman" w:hAnsi="Times New Roman" w:cs="Times New Roman"/>
          <w:i/>
          <w:sz w:val="26"/>
          <w:szCs w:val="26"/>
        </w:rPr>
        <w:t>Управления</w:t>
      </w:r>
      <w:r>
        <w:rPr>
          <w:rFonts w:ascii="Times New Roman" w:hAnsi="Times New Roman" w:cs="Times New Roman"/>
          <w:i/>
          <w:sz w:val="26"/>
          <w:szCs w:val="26"/>
        </w:rPr>
        <w:t xml:space="preserve"> </w:t>
      </w:r>
      <w:r w:rsidRPr="00A936FA">
        <w:rPr>
          <w:rFonts w:ascii="Times New Roman" w:hAnsi="Times New Roman" w:cs="Times New Roman"/>
          <w:i/>
          <w:sz w:val="26"/>
          <w:szCs w:val="26"/>
        </w:rPr>
        <w:t>в</w:t>
      </w:r>
      <w:r>
        <w:rPr>
          <w:rFonts w:ascii="Times New Roman" w:hAnsi="Times New Roman" w:cs="Times New Roman"/>
          <w:i/>
          <w:sz w:val="26"/>
          <w:szCs w:val="26"/>
        </w:rPr>
        <w:t xml:space="preserve"> </w:t>
      </w:r>
      <w:r w:rsidRPr="00A936FA">
        <w:rPr>
          <w:rFonts w:ascii="Times New Roman" w:hAnsi="Times New Roman" w:cs="Times New Roman"/>
          <w:i/>
          <w:sz w:val="26"/>
          <w:szCs w:val="26"/>
        </w:rPr>
        <w:t>рамках</w:t>
      </w:r>
      <w:r>
        <w:rPr>
          <w:rFonts w:ascii="Times New Roman" w:hAnsi="Times New Roman" w:cs="Times New Roman"/>
          <w:i/>
          <w:sz w:val="26"/>
          <w:szCs w:val="26"/>
        </w:rPr>
        <w:t xml:space="preserve"> </w:t>
      </w:r>
      <w:r w:rsidRPr="00A936FA">
        <w:rPr>
          <w:rFonts w:ascii="Times New Roman" w:hAnsi="Times New Roman" w:cs="Times New Roman"/>
          <w:i/>
          <w:sz w:val="26"/>
          <w:szCs w:val="26"/>
        </w:rPr>
        <w:t>исполнения</w:t>
      </w:r>
      <w:r>
        <w:rPr>
          <w:rFonts w:ascii="Times New Roman" w:hAnsi="Times New Roman" w:cs="Times New Roman"/>
          <w:i/>
          <w:sz w:val="26"/>
          <w:szCs w:val="26"/>
        </w:rPr>
        <w:t xml:space="preserve"> </w:t>
      </w:r>
      <w:r w:rsidRPr="00A936FA">
        <w:rPr>
          <w:rFonts w:ascii="Times New Roman" w:hAnsi="Times New Roman" w:cs="Times New Roman"/>
          <w:i/>
          <w:sz w:val="26"/>
          <w:szCs w:val="26"/>
        </w:rPr>
        <w:t>исполнительных</w:t>
      </w:r>
      <w:r>
        <w:rPr>
          <w:rFonts w:ascii="Times New Roman" w:hAnsi="Times New Roman" w:cs="Times New Roman"/>
          <w:i/>
          <w:sz w:val="26"/>
          <w:szCs w:val="26"/>
        </w:rPr>
        <w:t xml:space="preserve"> </w:t>
      </w:r>
      <w:r w:rsidRPr="00A936FA">
        <w:rPr>
          <w:rFonts w:ascii="Times New Roman" w:hAnsi="Times New Roman" w:cs="Times New Roman"/>
          <w:i/>
          <w:sz w:val="26"/>
          <w:szCs w:val="26"/>
        </w:rPr>
        <w:t>производств</w:t>
      </w:r>
      <w:r>
        <w:rPr>
          <w:rFonts w:ascii="Times New Roman" w:hAnsi="Times New Roman" w:cs="Times New Roman"/>
          <w:i/>
          <w:sz w:val="26"/>
          <w:szCs w:val="26"/>
        </w:rPr>
        <w:t xml:space="preserve"> </w:t>
      </w:r>
      <w:r w:rsidRPr="00A936FA">
        <w:rPr>
          <w:rFonts w:ascii="Times New Roman" w:hAnsi="Times New Roman" w:cs="Times New Roman"/>
          <w:i/>
          <w:sz w:val="26"/>
          <w:szCs w:val="26"/>
        </w:rPr>
        <w:t>по</w:t>
      </w:r>
      <w:r>
        <w:rPr>
          <w:rFonts w:ascii="Times New Roman" w:hAnsi="Times New Roman" w:cs="Times New Roman"/>
          <w:i/>
          <w:sz w:val="26"/>
          <w:szCs w:val="26"/>
        </w:rPr>
        <w:t xml:space="preserve"> </w:t>
      </w:r>
      <w:r w:rsidRPr="00A936FA">
        <w:rPr>
          <w:rFonts w:ascii="Times New Roman" w:hAnsi="Times New Roman" w:cs="Times New Roman"/>
          <w:i/>
          <w:sz w:val="26"/>
          <w:szCs w:val="26"/>
        </w:rPr>
        <w:t>взысканию</w:t>
      </w:r>
      <w:r>
        <w:rPr>
          <w:rFonts w:ascii="Times New Roman" w:hAnsi="Times New Roman" w:cs="Times New Roman"/>
          <w:i/>
          <w:sz w:val="26"/>
          <w:szCs w:val="26"/>
        </w:rPr>
        <w:t xml:space="preserve"> </w:t>
      </w:r>
      <w:r w:rsidRPr="00A936FA">
        <w:rPr>
          <w:rFonts w:ascii="Times New Roman" w:hAnsi="Times New Roman" w:cs="Times New Roman"/>
          <w:i/>
          <w:sz w:val="26"/>
          <w:szCs w:val="26"/>
        </w:rPr>
        <w:t>алиментных</w:t>
      </w:r>
      <w:r>
        <w:rPr>
          <w:rFonts w:ascii="Times New Roman" w:hAnsi="Times New Roman" w:cs="Times New Roman"/>
          <w:i/>
          <w:sz w:val="26"/>
          <w:szCs w:val="26"/>
        </w:rPr>
        <w:t xml:space="preserve"> </w:t>
      </w:r>
      <w:r w:rsidRPr="00A936FA">
        <w:rPr>
          <w:rFonts w:ascii="Times New Roman" w:hAnsi="Times New Roman" w:cs="Times New Roman"/>
          <w:i/>
          <w:sz w:val="26"/>
          <w:szCs w:val="26"/>
        </w:rPr>
        <w:t>платежей</w:t>
      </w:r>
      <w:r>
        <w:rPr>
          <w:rFonts w:ascii="Times New Roman" w:hAnsi="Times New Roman" w:cs="Times New Roman"/>
          <w:i/>
          <w:sz w:val="26"/>
          <w:szCs w:val="26"/>
        </w:rPr>
        <w:t xml:space="preserve"> </w:t>
      </w:r>
      <w:r w:rsidRPr="00A936FA">
        <w:rPr>
          <w:rFonts w:ascii="Times New Roman" w:hAnsi="Times New Roman" w:cs="Times New Roman"/>
          <w:i/>
          <w:sz w:val="26"/>
          <w:szCs w:val="26"/>
        </w:rPr>
        <w:t>взыскано</w:t>
      </w:r>
      <w:r>
        <w:rPr>
          <w:rFonts w:ascii="Times New Roman" w:hAnsi="Times New Roman" w:cs="Times New Roman"/>
          <w:i/>
          <w:sz w:val="26"/>
          <w:szCs w:val="26"/>
        </w:rPr>
        <w:t xml:space="preserve"> </w:t>
      </w:r>
      <w:r w:rsidRPr="00A936FA">
        <w:rPr>
          <w:rFonts w:ascii="Times New Roman" w:hAnsi="Times New Roman" w:cs="Times New Roman"/>
          <w:i/>
          <w:sz w:val="26"/>
          <w:szCs w:val="26"/>
        </w:rPr>
        <w:t>свыше</w:t>
      </w:r>
      <w:r>
        <w:rPr>
          <w:rFonts w:ascii="Times New Roman" w:hAnsi="Times New Roman" w:cs="Times New Roman"/>
          <w:i/>
          <w:sz w:val="26"/>
          <w:szCs w:val="26"/>
        </w:rPr>
        <w:t xml:space="preserve"> </w:t>
      </w:r>
      <w:r w:rsidRPr="00A936FA">
        <w:rPr>
          <w:rFonts w:ascii="Times New Roman" w:hAnsi="Times New Roman" w:cs="Times New Roman"/>
          <w:i/>
          <w:sz w:val="26"/>
          <w:szCs w:val="26"/>
        </w:rPr>
        <w:t>156</w:t>
      </w:r>
      <w:r>
        <w:rPr>
          <w:rFonts w:ascii="Times New Roman" w:hAnsi="Times New Roman" w:cs="Times New Roman"/>
          <w:i/>
          <w:sz w:val="26"/>
          <w:szCs w:val="26"/>
        </w:rPr>
        <w:t xml:space="preserve"> </w:t>
      </w:r>
      <w:proofErr w:type="gramStart"/>
      <w:r w:rsidRPr="00A936FA">
        <w:rPr>
          <w:rFonts w:ascii="Times New Roman" w:hAnsi="Times New Roman" w:cs="Times New Roman"/>
          <w:i/>
          <w:sz w:val="26"/>
          <w:szCs w:val="26"/>
        </w:rPr>
        <w:t>млн</w:t>
      </w:r>
      <w:proofErr w:type="gramEnd"/>
      <w:r>
        <w:rPr>
          <w:rFonts w:ascii="Times New Roman" w:hAnsi="Times New Roman" w:cs="Times New Roman"/>
          <w:i/>
          <w:sz w:val="26"/>
          <w:szCs w:val="26"/>
        </w:rPr>
        <w:t xml:space="preserve"> </w:t>
      </w:r>
      <w:r w:rsidRPr="00A936FA">
        <w:rPr>
          <w:rFonts w:ascii="Times New Roman" w:hAnsi="Times New Roman" w:cs="Times New Roman"/>
          <w:i/>
          <w:sz w:val="26"/>
          <w:szCs w:val="26"/>
        </w:rPr>
        <w:t>руб.</w:t>
      </w:r>
      <w:r>
        <w:rPr>
          <w:rFonts w:ascii="Times New Roman" w:hAnsi="Times New Roman" w:cs="Times New Roman"/>
          <w:i/>
          <w:sz w:val="26"/>
          <w:szCs w:val="26"/>
        </w:rPr>
        <w:t xml:space="preserve"> </w:t>
      </w:r>
    </w:p>
    <w:p w:rsidR="00EA183B" w:rsidRDefault="00EA183B" w:rsidP="00EF49C3">
      <w:pPr>
        <w:pStyle w:val="a3"/>
        <w:widowControl w:val="0"/>
        <w:spacing w:before="120" w:line="288"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Все муниципальные образования Республики Хакасия направили ответы о выполнении рекомендаций Верховного Совета Республики Хакасия. Главы муниципальных образований сообщили информацию о состоянии работы по обеспечению населения питьевой водой, свободного доступа граждан к водным объектам общего пользования, развития инфраструктуры на земельных участках, выделенных льготной категории граждан под индивидуальное жилищное строительство. </w:t>
      </w:r>
    </w:p>
    <w:p w:rsidR="00EA183B" w:rsidRPr="00F356DF" w:rsidRDefault="00EA183B" w:rsidP="00EA183B">
      <w:pPr>
        <w:pStyle w:val="a3"/>
        <w:widowControl w:val="0"/>
        <w:spacing w:line="288" w:lineRule="auto"/>
        <w:ind w:firstLine="709"/>
        <w:jc w:val="both"/>
        <w:rPr>
          <w:rFonts w:ascii="Times New Roman" w:hAnsi="Times New Roman" w:cs="Times New Roman"/>
          <w:i/>
          <w:sz w:val="26"/>
          <w:szCs w:val="26"/>
        </w:rPr>
      </w:pPr>
      <w:r w:rsidRPr="00F356DF">
        <w:rPr>
          <w:rFonts w:ascii="Times New Roman" w:hAnsi="Times New Roman" w:cs="Times New Roman"/>
          <w:i/>
          <w:sz w:val="26"/>
          <w:szCs w:val="26"/>
        </w:rPr>
        <w:t>Руководители</w:t>
      </w:r>
      <w:r>
        <w:rPr>
          <w:rFonts w:ascii="Times New Roman" w:hAnsi="Times New Roman" w:cs="Times New Roman"/>
          <w:i/>
          <w:sz w:val="26"/>
          <w:szCs w:val="26"/>
        </w:rPr>
        <w:t xml:space="preserve"> </w:t>
      </w:r>
      <w:r w:rsidRPr="00F356DF">
        <w:rPr>
          <w:rFonts w:ascii="Times New Roman" w:hAnsi="Times New Roman" w:cs="Times New Roman"/>
          <w:i/>
          <w:sz w:val="26"/>
          <w:szCs w:val="26"/>
        </w:rPr>
        <w:t>большинства</w:t>
      </w:r>
      <w:r>
        <w:rPr>
          <w:rFonts w:ascii="Times New Roman" w:hAnsi="Times New Roman" w:cs="Times New Roman"/>
          <w:i/>
          <w:sz w:val="26"/>
          <w:szCs w:val="26"/>
        </w:rPr>
        <w:t xml:space="preserve"> </w:t>
      </w:r>
      <w:r w:rsidRPr="00F356DF">
        <w:rPr>
          <w:rFonts w:ascii="Times New Roman" w:hAnsi="Times New Roman" w:cs="Times New Roman"/>
          <w:i/>
          <w:sz w:val="26"/>
          <w:szCs w:val="26"/>
        </w:rPr>
        <w:t>муниципалитетов</w:t>
      </w:r>
      <w:r>
        <w:rPr>
          <w:rFonts w:ascii="Times New Roman" w:hAnsi="Times New Roman" w:cs="Times New Roman"/>
          <w:i/>
          <w:sz w:val="26"/>
          <w:szCs w:val="26"/>
        </w:rPr>
        <w:t xml:space="preserve"> </w:t>
      </w:r>
      <w:r w:rsidRPr="00F356DF">
        <w:rPr>
          <w:rFonts w:ascii="Times New Roman" w:hAnsi="Times New Roman" w:cs="Times New Roman"/>
          <w:i/>
          <w:sz w:val="26"/>
          <w:szCs w:val="26"/>
        </w:rPr>
        <w:t>сообщили</w:t>
      </w:r>
      <w:r>
        <w:rPr>
          <w:rFonts w:ascii="Times New Roman" w:hAnsi="Times New Roman" w:cs="Times New Roman"/>
          <w:i/>
          <w:sz w:val="26"/>
          <w:szCs w:val="26"/>
        </w:rPr>
        <w:t xml:space="preserve"> </w:t>
      </w:r>
      <w:r w:rsidRPr="00F356DF">
        <w:rPr>
          <w:rFonts w:ascii="Times New Roman" w:hAnsi="Times New Roman" w:cs="Times New Roman"/>
          <w:i/>
          <w:sz w:val="26"/>
          <w:szCs w:val="26"/>
        </w:rPr>
        <w:t>о</w:t>
      </w:r>
      <w:r>
        <w:rPr>
          <w:rFonts w:ascii="Times New Roman" w:hAnsi="Times New Roman" w:cs="Times New Roman"/>
          <w:i/>
          <w:sz w:val="26"/>
          <w:szCs w:val="26"/>
        </w:rPr>
        <w:t xml:space="preserve"> </w:t>
      </w:r>
      <w:r w:rsidRPr="00F356DF">
        <w:rPr>
          <w:rFonts w:ascii="Times New Roman" w:hAnsi="Times New Roman" w:cs="Times New Roman"/>
          <w:i/>
          <w:sz w:val="26"/>
          <w:szCs w:val="26"/>
        </w:rPr>
        <w:t>безусловном</w:t>
      </w:r>
      <w:r>
        <w:rPr>
          <w:rFonts w:ascii="Times New Roman" w:hAnsi="Times New Roman" w:cs="Times New Roman"/>
          <w:i/>
          <w:sz w:val="26"/>
          <w:szCs w:val="26"/>
        </w:rPr>
        <w:t xml:space="preserve"> </w:t>
      </w:r>
      <w:r w:rsidRPr="00F356DF">
        <w:rPr>
          <w:rFonts w:ascii="Times New Roman" w:hAnsi="Times New Roman" w:cs="Times New Roman"/>
          <w:i/>
          <w:sz w:val="26"/>
          <w:szCs w:val="26"/>
        </w:rPr>
        <w:t>выполнении</w:t>
      </w:r>
      <w:r>
        <w:rPr>
          <w:rFonts w:ascii="Times New Roman" w:hAnsi="Times New Roman" w:cs="Times New Roman"/>
          <w:i/>
          <w:sz w:val="26"/>
          <w:szCs w:val="26"/>
        </w:rPr>
        <w:t xml:space="preserve"> </w:t>
      </w:r>
      <w:r w:rsidRPr="00F356DF">
        <w:rPr>
          <w:rFonts w:ascii="Times New Roman" w:hAnsi="Times New Roman" w:cs="Times New Roman"/>
          <w:i/>
          <w:sz w:val="26"/>
          <w:szCs w:val="26"/>
        </w:rPr>
        <w:t>требований</w:t>
      </w:r>
      <w:r>
        <w:rPr>
          <w:rFonts w:ascii="Times New Roman" w:hAnsi="Times New Roman" w:cs="Times New Roman"/>
          <w:i/>
          <w:sz w:val="26"/>
          <w:szCs w:val="26"/>
        </w:rPr>
        <w:t xml:space="preserve"> </w:t>
      </w:r>
      <w:r w:rsidRPr="00F356DF">
        <w:rPr>
          <w:rFonts w:ascii="Times New Roman" w:hAnsi="Times New Roman" w:cs="Times New Roman"/>
          <w:i/>
          <w:sz w:val="26"/>
          <w:szCs w:val="26"/>
        </w:rPr>
        <w:t>федерального</w:t>
      </w:r>
      <w:r>
        <w:rPr>
          <w:rFonts w:ascii="Times New Roman" w:hAnsi="Times New Roman" w:cs="Times New Roman"/>
          <w:i/>
          <w:sz w:val="26"/>
          <w:szCs w:val="26"/>
        </w:rPr>
        <w:t xml:space="preserve"> </w:t>
      </w:r>
      <w:r w:rsidRPr="00F356DF">
        <w:rPr>
          <w:rFonts w:ascii="Times New Roman" w:hAnsi="Times New Roman" w:cs="Times New Roman"/>
          <w:i/>
          <w:sz w:val="26"/>
          <w:szCs w:val="26"/>
        </w:rPr>
        <w:t>законодательства</w:t>
      </w:r>
      <w:r>
        <w:rPr>
          <w:rFonts w:ascii="Times New Roman" w:hAnsi="Times New Roman" w:cs="Times New Roman"/>
          <w:i/>
          <w:sz w:val="26"/>
          <w:szCs w:val="26"/>
        </w:rPr>
        <w:t xml:space="preserve"> </w:t>
      </w:r>
      <w:r w:rsidRPr="00F356DF">
        <w:rPr>
          <w:rFonts w:ascii="Times New Roman" w:hAnsi="Times New Roman" w:cs="Times New Roman"/>
          <w:i/>
          <w:sz w:val="26"/>
          <w:szCs w:val="26"/>
        </w:rPr>
        <w:t>в</w:t>
      </w:r>
      <w:r>
        <w:rPr>
          <w:rFonts w:ascii="Times New Roman" w:hAnsi="Times New Roman" w:cs="Times New Roman"/>
          <w:i/>
          <w:sz w:val="26"/>
          <w:szCs w:val="26"/>
        </w:rPr>
        <w:t xml:space="preserve"> </w:t>
      </w:r>
      <w:r w:rsidRPr="00F356DF">
        <w:rPr>
          <w:rFonts w:ascii="Times New Roman" w:hAnsi="Times New Roman" w:cs="Times New Roman"/>
          <w:i/>
          <w:sz w:val="26"/>
          <w:szCs w:val="26"/>
        </w:rPr>
        <w:t>части</w:t>
      </w:r>
      <w:r>
        <w:rPr>
          <w:rFonts w:ascii="Times New Roman" w:hAnsi="Times New Roman" w:cs="Times New Roman"/>
          <w:i/>
          <w:sz w:val="26"/>
          <w:szCs w:val="26"/>
        </w:rPr>
        <w:t xml:space="preserve"> </w:t>
      </w:r>
      <w:r w:rsidRPr="00F356DF">
        <w:rPr>
          <w:rFonts w:ascii="Times New Roman" w:hAnsi="Times New Roman" w:cs="Times New Roman"/>
          <w:i/>
          <w:sz w:val="26"/>
          <w:szCs w:val="26"/>
        </w:rPr>
        <w:t>своевременной</w:t>
      </w:r>
      <w:r>
        <w:rPr>
          <w:rFonts w:ascii="Times New Roman" w:hAnsi="Times New Roman" w:cs="Times New Roman"/>
          <w:i/>
          <w:sz w:val="26"/>
          <w:szCs w:val="26"/>
        </w:rPr>
        <w:t xml:space="preserve"> </w:t>
      </w:r>
      <w:r w:rsidRPr="00F356DF">
        <w:rPr>
          <w:rFonts w:ascii="Times New Roman" w:hAnsi="Times New Roman" w:cs="Times New Roman"/>
          <w:i/>
          <w:sz w:val="26"/>
          <w:szCs w:val="26"/>
        </w:rPr>
        <w:t>выплаты</w:t>
      </w:r>
      <w:r>
        <w:rPr>
          <w:rFonts w:ascii="Times New Roman" w:hAnsi="Times New Roman" w:cs="Times New Roman"/>
          <w:i/>
          <w:sz w:val="26"/>
          <w:szCs w:val="26"/>
        </w:rPr>
        <w:t xml:space="preserve"> </w:t>
      </w:r>
      <w:r w:rsidRPr="00F356DF">
        <w:rPr>
          <w:rFonts w:ascii="Times New Roman" w:hAnsi="Times New Roman" w:cs="Times New Roman"/>
          <w:i/>
          <w:sz w:val="26"/>
          <w:szCs w:val="26"/>
        </w:rPr>
        <w:t>заработной</w:t>
      </w:r>
      <w:r>
        <w:rPr>
          <w:rFonts w:ascii="Times New Roman" w:hAnsi="Times New Roman" w:cs="Times New Roman"/>
          <w:i/>
          <w:sz w:val="26"/>
          <w:szCs w:val="26"/>
        </w:rPr>
        <w:t xml:space="preserve"> </w:t>
      </w:r>
      <w:r w:rsidRPr="00F356DF">
        <w:rPr>
          <w:rFonts w:ascii="Times New Roman" w:hAnsi="Times New Roman" w:cs="Times New Roman"/>
          <w:i/>
          <w:sz w:val="26"/>
          <w:szCs w:val="26"/>
        </w:rPr>
        <w:t>платы</w:t>
      </w:r>
      <w:r>
        <w:rPr>
          <w:rFonts w:ascii="Times New Roman" w:hAnsi="Times New Roman" w:cs="Times New Roman"/>
          <w:i/>
          <w:sz w:val="26"/>
          <w:szCs w:val="26"/>
        </w:rPr>
        <w:t xml:space="preserve"> </w:t>
      </w:r>
      <w:r w:rsidRPr="00F356DF">
        <w:rPr>
          <w:rFonts w:ascii="Times New Roman" w:hAnsi="Times New Roman" w:cs="Times New Roman"/>
          <w:i/>
          <w:sz w:val="26"/>
          <w:szCs w:val="26"/>
        </w:rPr>
        <w:t>работникам</w:t>
      </w:r>
      <w:r>
        <w:rPr>
          <w:rFonts w:ascii="Times New Roman" w:hAnsi="Times New Roman" w:cs="Times New Roman"/>
          <w:i/>
          <w:sz w:val="26"/>
          <w:szCs w:val="26"/>
        </w:rPr>
        <w:t xml:space="preserve"> </w:t>
      </w:r>
      <w:r w:rsidRPr="00F356DF">
        <w:rPr>
          <w:rFonts w:ascii="Times New Roman" w:hAnsi="Times New Roman" w:cs="Times New Roman"/>
          <w:i/>
          <w:sz w:val="26"/>
          <w:szCs w:val="26"/>
        </w:rPr>
        <w:t>муниципальных</w:t>
      </w:r>
      <w:r>
        <w:rPr>
          <w:rFonts w:ascii="Times New Roman" w:hAnsi="Times New Roman" w:cs="Times New Roman"/>
          <w:i/>
          <w:sz w:val="26"/>
          <w:szCs w:val="26"/>
        </w:rPr>
        <w:t xml:space="preserve"> </w:t>
      </w:r>
      <w:r w:rsidRPr="00F356DF">
        <w:rPr>
          <w:rFonts w:ascii="Times New Roman" w:hAnsi="Times New Roman" w:cs="Times New Roman"/>
          <w:i/>
          <w:sz w:val="26"/>
          <w:szCs w:val="26"/>
        </w:rPr>
        <w:t>учреждений.</w:t>
      </w:r>
      <w:r>
        <w:rPr>
          <w:rFonts w:ascii="Times New Roman" w:hAnsi="Times New Roman" w:cs="Times New Roman"/>
          <w:i/>
          <w:sz w:val="26"/>
          <w:szCs w:val="26"/>
        </w:rPr>
        <w:t xml:space="preserve"> </w:t>
      </w:r>
      <w:r w:rsidRPr="00F356DF">
        <w:rPr>
          <w:rFonts w:ascii="Times New Roman" w:hAnsi="Times New Roman" w:cs="Times New Roman"/>
          <w:i/>
          <w:sz w:val="26"/>
          <w:szCs w:val="26"/>
        </w:rPr>
        <w:t>Вместе</w:t>
      </w:r>
      <w:r>
        <w:rPr>
          <w:rFonts w:ascii="Times New Roman" w:hAnsi="Times New Roman" w:cs="Times New Roman"/>
          <w:i/>
          <w:sz w:val="26"/>
          <w:szCs w:val="26"/>
        </w:rPr>
        <w:t xml:space="preserve"> </w:t>
      </w:r>
      <w:r w:rsidRPr="00F356DF">
        <w:rPr>
          <w:rFonts w:ascii="Times New Roman" w:hAnsi="Times New Roman" w:cs="Times New Roman"/>
          <w:i/>
          <w:sz w:val="26"/>
          <w:szCs w:val="26"/>
        </w:rPr>
        <w:t>с</w:t>
      </w:r>
      <w:r>
        <w:rPr>
          <w:rFonts w:ascii="Times New Roman" w:hAnsi="Times New Roman" w:cs="Times New Roman"/>
          <w:i/>
          <w:sz w:val="26"/>
          <w:szCs w:val="26"/>
        </w:rPr>
        <w:t xml:space="preserve"> </w:t>
      </w:r>
      <w:r w:rsidRPr="00F356DF">
        <w:rPr>
          <w:rFonts w:ascii="Times New Roman" w:hAnsi="Times New Roman" w:cs="Times New Roman"/>
          <w:i/>
          <w:sz w:val="26"/>
          <w:szCs w:val="26"/>
        </w:rPr>
        <w:t>тем,</w:t>
      </w:r>
      <w:r>
        <w:rPr>
          <w:rFonts w:ascii="Times New Roman" w:hAnsi="Times New Roman" w:cs="Times New Roman"/>
          <w:i/>
          <w:sz w:val="26"/>
          <w:szCs w:val="26"/>
        </w:rPr>
        <w:t xml:space="preserve"> </w:t>
      </w:r>
      <w:r w:rsidRPr="00F356DF">
        <w:rPr>
          <w:rFonts w:ascii="Times New Roman" w:hAnsi="Times New Roman" w:cs="Times New Roman"/>
          <w:i/>
          <w:sz w:val="26"/>
          <w:szCs w:val="26"/>
        </w:rPr>
        <w:t>к</w:t>
      </w:r>
      <w:r>
        <w:rPr>
          <w:rFonts w:ascii="Times New Roman" w:hAnsi="Times New Roman" w:cs="Times New Roman"/>
          <w:i/>
          <w:sz w:val="26"/>
          <w:szCs w:val="26"/>
        </w:rPr>
        <w:t xml:space="preserve"> </w:t>
      </w:r>
      <w:r w:rsidRPr="00F356DF">
        <w:rPr>
          <w:rFonts w:ascii="Times New Roman" w:hAnsi="Times New Roman" w:cs="Times New Roman"/>
          <w:i/>
          <w:sz w:val="26"/>
          <w:szCs w:val="26"/>
        </w:rPr>
        <w:t>Уполномоченному,</w:t>
      </w:r>
      <w:r>
        <w:rPr>
          <w:rFonts w:ascii="Times New Roman" w:hAnsi="Times New Roman" w:cs="Times New Roman"/>
          <w:i/>
          <w:sz w:val="26"/>
          <w:szCs w:val="26"/>
        </w:rPr>
        <w:t xml:space="preserve"> </w:t>
      </w:r>
      <w:r w:rsidRPr="00F356DF">
        <w:rPr>
          <w:rFonts w:ascii="Times New Roman" w:hAnsi="Times New Roman" w:cs="Times New Roman"/>
          <w:i/>
          <w:sz w:val="26"/>
          <w:szCs w:val="26"/>
        </w:rPr>
        <w:t>в</w:t>
      </w:r>
      <w:r>
        <w:rPr>
          <w:rFonts w:ascii="Times New Roman" w:hAnsi="Times New Roman" w:cs="Times New Roman"/>
          <w:i/>
          <w:sz w:val="26"/>
          <w:szCs w:val="26"/>
        </w:rPr>
        <w:t xml:space="preserve"> </w:t>
      </w:r>
      <w:r w:rsidRPr="00F356DF">
        <w:rPr>
          <w:rFonts w:ascii="Times New Roman" w:hAnsi="Times New Roman" w:cs="Times New Roman"/>
          <w:i/>
          <w:sz w:val="26"/>
          <w:szCs w:val="26"/>
        </w:rPr>
        <w:t>прокуратуру,</w:t>
      </w:r>
      <w:r>
        <w:rPr>
          <w:rFonts w:ascii="Times New Roman" w:hAnsi="Times New Roman" w:cs="Times New Roman"/>
          <w:i/>
          <w:sz w:val="26"/>
          <w:szCs w:val="26"/>
        </w:rPr>
        <w:t xml:space="preserve"> </w:t>
      </w:r>
      <w:r w:rsidRPr="00F356DF">
        <w:rPr>
          <w:rFonts w:ascii="Times New Roman" w:hAnsi="Times New Roman" w:cs="Times New Roman"/>
          <w:i/>
          <w:sz w:val="26"/>
          <w:szCs w:val="26"/>
        </w:rPr>
        <w:t>Государственную</w:t>
      </w:r>
      <w:r>
        <w:rPr>
          <w:rFonts w:ascii="Times New Roman" w:hAnsi="Times New Roman" w:cs="Times New Roman"/>
          <w:i/>
          <w:sz w:val="26"/>
          <w:szCs w:val="26"/>
        </w:rPr>
        <w:t xml:space="preserve"> </w:t>
      </w:r>
      <w:r w:rsidRPr="00F356DF">
        <w:rPr>
          <w:rFonts w:ascii="Times New Roman" w:hAnsi="Times New Roman" w:cs="Times New Roman"/>
          <w:i/>
          <w:sz w:val="26"/>
          <w:szCs w:val="26"/>
        </w:rPr>
        <w:t>инспекцию</w:t>
      </w:r>
      <w:r>
        <w:rPr>
          <w:rFonts w:ascii="Times New Roman" w:hAnsi="Times New Roman" w:cs="Times New Roman"/>
          <w:i/>
          <w:sz w:val="26"/>
          <w:szCs w:val="26"/>
        </w:rPr>
        <w:t xml:space="preserve"> </w:t>
      </w:r>
      <w:r w:rsidRPr="00F356DF">
        <w:rPr>
          <w:rFonts w:ascii="Times New Roman" w:hAnsi="Times New Roman" w:cs="Times New Roman"/>
          <w:i/>
          <w:sz w:val="26"/>
          <w:szCs w:val="26"/>
        </w:rPr>
        <w:t>труда</w:t>
      </w:r>
      <w:r>
        <w:rPr>
          <w:rFonts w:ascii="Times New Roman" w:hAnsi="Times New Roman" w:cs="Times New Roman"/>
          <w:i/>
          <w:sz w:val="26"/>
          <w:szCs w:val="26"/>
        </w:rPr>
        <w:t xml:space="preserve"> </w:t>
      </w:r>
      <w:r w:rsidRPr="00F356DF">
        <w:rPr>
          <w:rFonts w:ascii="Times New Roman" w:hAnsi="Times New Roman" w:cs="Times New Roman"/>
          <w:i/>
          <w:sz w:val="26"/>
          <w:szCs w:val="26"/>
        </w:rPr>
        <w:t>Республики</w:t>
      </w:r>
      <w:r>
        <w:rPr>
          <w:rFonts w:ascii="Times New Roman" w:hAnsi="Times New Roman" w:cs="Times New Roman"/>
          <w:i/>
          <w:sz w:val="26"/>
          <w:szCs w:val="26"/>
        </w:rPr>
        <w:t xml:space="preserve"> </w:t>
      </w:r>
      <w:r w:rsidRPr="00F356DF">
        <w:rPr>
          <w:rFonts w:ascii="Times New Roman" w:hAnsi="Times New Roman" w:cs="Times New Roman"/>
          <w:i/>
          <w:sz w:val="26"/>
          <w:szCs w:val="26"/>
        </w:rPr>
        <w:t>Хакасия</w:t>
      </w:r>
      <w:r>
        <w:rPr>
          <w:rFonts w:ascii="Times New Roman" w:hAnsi="Times New Roman" w:cs="Times New Roman"/>
          <w:i/>
          <w:sz w:val="26"/>
          <w:szCs w:val="26"/>
        </w:rPr>
        <w:t xml:space="preserve"> </w:t>
      </w:r>
      <w:r w:rsidRPr="00F356DF">
        <w:rPr>
          <w:rFonts w:ascii="Times New Roman" w:hAnsi="Times New Roman" w:cs="Times New Roman"/>
          <w:i/>
          <w:sz w:val="26"/>
          <w:szCs w:val="26"/>
        </w:rPr>
        <w:t>и</w:t>
      </w:r>
      <w:r>
        <w:rPr>
          <w:rFonts w:ascii="Times New Roman" w:hAnsi="Times New Roman" w:cs="Times New Roman"/>
          <w:i/>
          <w:sz w:val="26"/>
          <w:szCs w:val="26"/>
        </w:rPr>
        <w:t xml:space="preserve"> </w:t>
      </w:r>
      <w:r w:rsidRPr="00F356DF">
        <w:rPr>
          <w:rFonts w:ascii="Times New Roman" w:hAnsi="Times New Roman" w:cs="Times New Roman"/>
          <w:i/>
          <w:sz w:val="26"/>
          <w:szCs w:val="26"/>
        </w:rPr>
        <w:t>другие</w:t>
      </w:r>
      <w:r>
        <w:rPr>
          <w:rFonts w:ascii="Times New Roman" w:hAnsi="Times New Roman" w:cs="Times New Roman"/>
          <w:i/>
          <w:sz w:val="26"/>
          <w:szCs w:val="26"/>
        </w:rPr>
        <w:t xml:space="preserve"> </w:t>
      </w:r>
      <w:r w:rsidRPr="00F356DF">
        <w:rPr>
          <w:rFonts w:ascii="Times New Roman" w:hAnsi="Times New Roman" w:cs="Times New Roman"/>
          <w:i/>
          <w:sz w:val="26"/>
          <w:szCs w:val="26"/>
        </w:rPr>
        <w:t>государственные</w:t>
      </w:r>
      <w:r>
        <w:rPr>
          <w:rFonts w:ascii="Times New Roman" w:hAnsi="Times New Roman" w:cs="Times New Roman"/>
          <w:i/>
          <w:sz w:val="26"/>
          <w:szCs w:val="26"/>
        </w:rPr>
        <w:t xml:space="preserve"> </w:t>
      </w:r>
      <w:r w:rsidRPr="00F356DF">
        <w:rPr>
          <w:rFonts w:ascii="Times New Roman" w:hAnsi="Times New Roman" w:cs="Times New Roman"/>
          <w:i/>
          <w:sz w:val="26"/>
          <w:szCs w:val="26"/>
        </w:rPr>
        <w:t>органы</w:t>
      </w:r>
      <w:r>
        <w:rPr>
          <w:rFonts w:ascii="Times New Roman" w:hAnsi="Times New Roman" w:cs="Times New Roman"/>
          <w:i/>
          <w:sz w:val="26"/>
          <w:szCs w:val="26"/>
        </w:rPr>
        <w:t xml:space="preserve"> </w:t>
      </w:r>
      <w:r w:rsidRPr="00F356DF">
        <w:rPr>
          <w:rFonts w:ascii="Times New Roman" w:hAnsi="Times New Roman" w:cs="Times New Roman"/>
          <w:i/>
          <w:sz w:val="26"/>
          <w:szCs w:val="26"/>
        </w:rPr>
        <w:t>власти</w:t>
      </w:r>
      <w:r>
        <w:rPr>
          <w:rFonts w:ascii="Times New Roman" w:hAnsi="Times New Roman" w:cs="Times New Roman"/>
          <w:i/>
          <w:sz w:val="26"/>
          <w:szCs w:val="26"/>
        </w:rPr>
        <w:t xml:space="preserve"> </w:t>
      </w:r>
      <w:r w:rsidRPr="00F356DF">
        <w:rPr>
          <w:rFonts w:ascii="Times New Roman" w:hAnsi="Times New Roman" w:cs="Times New Roman"/>
          <w:i/>
          <w:sz w:val="26"/>
          <w:szCs w:val="26"/>
        </w:rPr>
        <w:t>в</w:t>
      </w:r>
      <w:r>
        <w:rPr>
          <w:rFonts w:ascii="Times New Roman" w:hAnsi="Times New Roman" w:cs="Times New Roman"/>
          <w:i/>
          <w:sz w:val="26"/>
          <w:szCs w:val="26"/>
        </w:rPr>
        <w:t xml:space="preserve"> </w:t>
      </w:r>
      <w:r w:rsidRPr="00F356DF">
        <w:rPr>
          <w:rFonts w:ascii="Times New Roman" w:hAnsi="Times New Roman" w:cs="Times New Roman"/>
          <w:i/>
          <w:sz w:val="26"/>
          <w:szCs w:val="26"/>
        </w:rPr>
        <w:t>течение</w:t>
      </w:r>
      <w:r>
        <w:rPr>
          <w:rFonts w:ascii="Times New Roman" w:hAnsi="Times New Roman" w:cs="Times New Roman"/>
          <w:i/>
          <w:sz w:val="26"/>
          <w:szCs w:val="26"/>
        </w:rPr>
        <w:t xml:space="preserve"> </w:t>
      </w:r>
      <w:r w:rsidRPr="00F356DF">
        <w:rPr>
          <w:rFonts w:ascii="Times New Roman" w:hAnsi="Times New Roman" w:cs="Times New Roman"/>
          <w:i/>
          <w:sz w:val="26"/>
          <w:szCs w:val="26"/>
        </w:rPr>
        <w:t>2017</w:t>
      </w:r>
      <w:r>
        <w:rPr>
          <w:rFonts w:ascii="Times New Roman" w:hAnsi="Times New Roman" w:cs="Times New Roman"/>
          <w:i/>
          <w:sz w:val="26"/>
          <w:szCs w:val="26"/>
        </w:rPr>
        <w:t xml:space="preserve"> </w:t>
      </w:r>
      <w:r w:rsidRPr="00F356DF">
        <w:rPr>
          <w:rFonts w:ascii="Times New Roman" w:hAnsi="Times New Roman" w:cs="Times New Roman"/>
          <w:i/>
          <w:sz w:val="26"/>
          <w:szCs w:val="26"/>
        </w:rPr>
        <w:t>года</w:t>
      </w:r>
      <w:r>
        <w:rPr>
          <w:rFonts w:ascii="Times New Roman" w:hAnsi="Times New Roman" w:cs="Times New Roman"/>
          <w:i/>
          <w:sz w:val="26"/>
          <w:szCs w:val="26"/>
        </w:rPr>
        <w:t xml:space="preserve"> </w:t>
      </w:r>
      <w:r w:rsidRPr="00F356DF">
        <w:rPr>
          <w:rFonts w:ascii="Times New Roman" w:hAnsi="Times New Roman" w:cs="Times New Roman"/>
          <w:i/>
          <w:sz w:val="26"/>
          <w:szCs w:val="26"/>
        </w:rPr>
        <w:t>поступали</w:t>
      </w:r>
      <w:r>
        <w:rPr>
          <w:rFonts w:ascii="Times New Roman" w:hAnsi="Times New Roman" w:cs="Times New Roman"/>
          <w:i/>
          <w:sz w:val="26"/>
          <w:szCs w:val="26"/>
        </w:rPr>
        <w:t xml:space="preserve"> </w:t>
      </w:r>
      <w:r w:rsidRPr="00F356DF">
        <w:rPr>
          <w:rFonts w:ascii="Times New Roman" w:hAnsi="Times New Roman" w:cs="Times New Roman"/>
          <w:i/>
          <w:sz w:val="26"/>
          <w:szCs w:val="26"/>
        </w:rPr>
        <w:t>многочисленные</w:t>
      </w:r>
      <w:r>
        <w:rPr>
          <w:rFonts w:ascii="Times New Roman" w:hAnsi="Times New Roman" w:cs="Times New Roman"/>
          <w:i/>
          <w:sz w:val="26"/>
          <w:szCs w:val="26"/>
        </w:rPr>
        <w:t xml:space="preserve"> </w:t>
      </w:r>
      <w:r w:rsidRPr="00F356DF">
        <w:rPr>
          <w:rFonts w:ascii="Times New Roman" w:hAnsi="Times New Roman" w:cs="Times New Roman"/>
          <w:i/>
          <w:sz w:val="26"/>
          <w:szCs w:val="26"/>
        </w:rPr>
        <w:t>индивидуальные</w:t>
      </w:r>
      <w:r>
        <w:rPr>
          <w:rFonts w:ascii="Times New Roman" w:hAnsi="Times New Roman" w:cs="Times New Roman"/>
          <w:i/>
          <w:sz w:val="26"/>
          <w:szCs w:val="26"/>
        </w:rPr>
        <w:t xml:space="preserve"> </w:t>
      </w:r>
      <w:r w:rsidRPr="00F356DF">
        <w:rPr>
          <w:rFonts w:ascii="Times New Roman" w:hAnsi="Times New Roman" w:cs="Times New Roman"/>
          <w:i/>
          <w:sz w:val="26"/>
          <w:szCs w:val="26"/>
        </w:rPr>
        <w:t>и</w:t>
      </w:r>
      <w:r>
        <w:rPr>
          <w:rFonts w:ascii="Times New Roman" w:hAnsi="Times New Roman" w:cs="Times New Roman"/>
          <w:i/>
          <w:sz w:val="26"/>
          <w:szCs w:val="26"/>
        </w:rPr>
        <w:t xml:space="preserve"> </w:t>
      </w:r>
      <w:r w:rsidRPr="00F356DF">
        <w:rPr>
          <w:rFonts w:ascii="Times New Roman" w:hAnsi="Times New Roman" w:cs="Times New Roman"/>
          <w:i/>
          <w:sz w:val="26"/>
          <w:szCs w:val="26"/>
        </w:rPr>
        <w:t>коллективные</w:t>
      </w:r>
      <w:r>
        <w:rPr>
          <w:rFonts w:ascii="Times New Roman" w:hAnsi="Times New Roman" w:cs="Times New Roman"/>
          <w:i/>
          <w:sz w:val="26"/>
          <w:szCs w:val="26"/>
        </w:rPr>
        <w:t xml:space="preserve"> </w:t>
      </w:r>
      <w:r w:rsidRPr="00F356DF">
        <w:rPr>
          <w:rFonts w:ascii="Times New Roman" w:hAnsi="Times New Roman" w:cs="Times New Roman"/>
          <w:i/>
          <w:sz w:val="26"/>
          <w:szCs w:val="26"/>
        </w:rPr>
        <w:t>обращения</w:t>
      </w:r>
      <w:r>
        <w:rPr>
          <w:rFonts w:ascii="Times New Roman" w:hAnsi="Times New Roman" w:cs="Times New Roman"/>
          <w:i/>
          <w:sz w:val="26"/>
          <w:szCs w:val="26"/>
        </w:rPr>
        <w:t xml:space="preserve"> </w:t>
      </w:r>
      <w:r w:rsidRPr="00F356DF">
        <w:rPr>
          <w:rFonts w:ascii="Times New Roman" w:hAnsi="Times New Roman" w:cs="Times New Roman"/>
          <w:i/>
          <w:sz w:val="26"/>
          <w:szCs w:val="26"/>
        </w:rPr>
        <w:t>о</w:t>
      </w:r>
      <w:r>
        <w:rPr>
          <w:rFonts w:ascii="Times New Roman" w:hAnsi="Times New Roman" w:cs="Times New Roman"/>
          <w:i/>
          <w:sz w:val="26"/>
          <w:szCs w:val="26"/>
        </w:rPr>
        <w:t xml:space="preserve"> </w:t>
      </w:r>
      <w:r w:rsidRPr="00F356DF">
        <w:rPr>
          <w:rFonts w:ascii="Times New Roman" w:hAnsi="Times New Roman" w:cs="Times New Roman"/>
          <w:i/>
          <w:sz w:val="26"/>
          <w:szCs w:val="26"/>
        </w:rPr>
        <w:t>задержках</w:t>
      </w:r>
      <w:r>
        <w:rPr>
          <w:rFonts w:ascii="Times New Roman" w:hAnsi="Times New Roman" w:cs="Times New Roman"/>
          <w:i/>
          <w:sz w:val="26"/>
          <w:szCs w:val="26"/>
        </w:rPr>
        <w:t xml:space="preserve"> </w:t>
      </w:r>
      <w:r w:rsidRPr="00F356DF">
        <w:rPr>
          <w:rFonts w:ascii="Times New Roman" w:hAnsi="Times New Roman" w:cs="Times New Roman"/>
          <w:i/>
          <w:sz w:val="26"/>
          <w:szCs w:val="26"/>
        </w:rPr>
        <w:t>в</w:t>
      </w:r>
      <w:r>
        <w:rPr>
          <w:rFonts w:ascii="Times New Roman" w:hAnsi="Times New Roman" w:cs="Times New Roman"/>
          <w:i/>
          <w:sz w:val="26"/>
          <w:szCs w:val="26"/>
        </w:rPr>
        <w:t xml:space="preserve"> </w:t>
      </w:r>
      <w:r w:rsidRPr="00F356DF">
        <w:rPr>
          <w:rFonts w:ascii="Times New Roman" w:hAnsi="Times New Roman" w:cs="Times New Roman"/>
          <w:i/>
          <w:sz w:val="26"/>
          <w:szCs w:val="26"/>
        </w:rPr>
        <w:t>получении</w:t>
      </w:r>
      <w:r>
        <w:rPr>
          <w:rFonts w:ascii="Times New Roman" w:hAnsi="Times New Roman" w:cs="Times New Roman"/>
          <w:i/>
          <w:sz w:val="26"/>
          <w:szCs w:val="26"/>
        </w:rPr>
        <w:t xml:space="preserve"> </w:t>
      </w:r>
      <w:r w:rsidRPr="00F356DF">
        <w:rPr>
          <w:rFonts w:ascii="Times New Roman" w:hAnsi="Times New Roman" w:cs="Times New Roman"/>
          <w:i/>
          <w:sz w:val="26"/>
          <w:szCs w:val="26"/>
        </w:rPr>
        <w:t>заработной</w:t>
      </w:r>
      <w:r>
        <w:rPr>
          <w:rFonts w:ascii="Times New Roman" w:hAnsi="Times New Roman" w:cs="Times New Roman"/>
          <w:i/>
          <w:sz w:val="26"/>
          <w:szCs w:val="26"/>
        </w:rPr>
        <w:t xml:space="preserve"> </w:t>
      </w:r>
      <w:r w:rsidRPr="00F356DF">
        <w:rPr>
          <w:rFonts w:ascii="Times New Roman" w:hAnsi="Times New Roman" w:cs="Times New Roman"/>
          <w:i/>
          <w:sz w:val="26"/>
          <w:szCs w:val="26"/>
        </w:rPr>
        <w:t>платы</w:t>
      </w:r>
      <w:r>
        <w:rPr>
          <w:rFonts w:ascii="Times New Roman" w:hAnsi="Times New Roman" w:cs="Times New Roman"/>
          <w:i/>
          <w:sz w:val="26"/>
          <w:szCs w:val="26"/>
        </w:rPr>
        <w:t xml:space="preserve"> </w:t>
      </w:r>
      <w:r w:rsidRPr="00F356DF">
        <w:rPr>
          <w:rFonts w:ascii="Times New Roman" w:hAnsi="Times New Roman" w:cs="Times New Roman"/>
          <w:i/>
          <w:sz w:val="26"/>
          <w:szCs w:val="26"/>
        </w:rPr>
        <w:t>работникам</w:t>
      </w:r>
      <w:r>
        <w:rPr>
          <w:rFonts w:ascii="Times New Roman" w:hAnsi="Times New Roman" w:cs="Times New Roman"/>
          <w:i/>
          <w:sz w:val="26"/>
          <w:szCs w:val="26"/>
        </w:rPr>
        <w:t xml:space="preserve"> </w:t>
      </w:r>
      <w:r w:rsidRPr="00F356DF">
        <w:rPr>
          <w:rFonts w:ascii="Times New Roman" w:hAnsi="Times New Roman" w:cs="Times New Roman"/>
          <w:i/>
          <w:sz w:val="26"/>
          <w:szCs w:val="26"/>
        </w:rPr>
        <w:t>бюджетной</w:t>
      </w:r>
      <w:r>
        <w:rPr>
          <w:rFonts w:ascii="Times New Roman" w:hAnsi="Times New Roman" w:cs="Times New Roman"/>
          <w:i/>
          <w:sz w:val="26"/>
          <w:szCs w:val="26"/>
        </w:rPr>
        <w:t xml:space="preserve"> </w:t>
      </w:r>
      <w:r w:rsidRPr="00F356DF">
        <w:rPr>
          <w:rFonts w:ascii="Times New Roman" w:hAnsi="Times New Roman" w:cs="Times New Roman"/>
          <w:i/>
          <w:sz w:val="26"/>
          <w:szCs w:val="26"/>
        </w:rPr>
        <w:t>сферы.</w:t>
      </w:r>
    </w:p>
    <w:p w:rsidR="00EA183B" w:rsidRPr="00216DDC" w:rsidRDefault="00EA183B" w:rsidP="00EA183B">
      <w:pPr>
        <w:pStyle w:val="a3"/>
        <w:widowControl w:val="0"/>
        <w:spacing w:line="288" w:lineRule="auto"/>
        <w:ind w:firstLine="709"/>
        <w:jc w:val="both"/>
        <w:rPr>
          <w:rFonts w:ascii="Times New Roman" w:hAnsi="Times New Roman" w:cs="Times New Roman"/>
          <w:sz w:val="26"/>
          <w:szCs w:val="26"/>
        </w:rPr>
      </w:pPr>
      <w:r>
        <w:rPr>
          <w:rFonts w:ascii="Times New Roman" w:hAnsi="Times New Roman" w:cs="Times New Roman"/>
          <w:sz w:val="26"/>
          <w:szCs w:val="26"/>
        </w:rPr>
        <w:t>Подробно указанная ситуация изложена в разделах настоящего Доклада.</w:t>
      </w:r>
    </w:p>
    <w:p w:rsidR="00EA183B" w:rsidRDefault="00EA183B" w:rsidP="00EA183B">
      <w:pPr>
        <w:widowControl w:val="0"/>
        <w:spacing w:line="288" w:lineRule="auto"/>
        <w:rPr>
          <w:rFonts w:eastAsia="Times New Roman" w:cs="Times New Roman"/>
          <w:b/>
          <w:bCs/>
          <w:sz w:val="26"/>
          <w:szCs w:val="26"/>
        </w:rPr>
      </w:pPr>
      <w:r>
        <w:rPr>
          <w:rFonts w:cs="Times New Roman"/>
          <w:sz w:val="26"/>
          <w:szCs w:val="26"/>
        </w:rPr>
        <w:br w:type="page"/>
      </w:r>
    </w:p>
    <w:p w:rsidR="00647A40" w:rsidRPr="00647A40" w:rsidRDefault="00647A40" w:rsidP="0036221B">
      <w:pPr>
        <w:pStyle w:val="1"/>
        <w:widowControl w:val="0"/>
        <w:spacing w:before="0" w:line="288" w:lineRule="auto"/>
        <w:jc w:val="center"/>
        <w:rPr>
          <w:rFonts w:ascii="Times New Roman" w:hAnsi="Times New Roman" w:cs="Times New Roman"/>
          <w:b w:val="0"/>
          <w:color w:val="auto"/>
          <w:sz w:val="26"/>
          <w:szCs w:val="26"/>
        </w:rPr>
      </w:pPr>
      <w:bookmarkStart w:id="9" w:name="_Toc506311433"/>
      <w:r w:rsidRPr="00647A40">
        <w:rPr>
          <w:rFonts w:ascii="Times New Roman" w:hAnsi="Times New Roman" w:cs="Times New Roman"/>
          <w:color w:val="auto"/>
          <w:sz w:val="26"/>
          <w:szCs w:val="26"/>
        </w:rPr>
        <w:lastRenderedPageBreak/>
        <w:t xml:space="preserve">3. Реализация права граждан на жилище </w:t>
      </w:r>
      <w:r w:rsidRPr="00647A40">
        <w:rPr>
          <w:rFonts w:ascii="Times New Roman" w:hAnsi="Times New Roman" w:cs="Times New Roman"/>
          <w:color w:val="auto"/>
          <w:sz w:val="26"/>
          <w:szCs w:val="26"/>
        </w:rPr>
        <w:br/>
        <w:t>и жилищно-коммунальное обслуживание</w:t>
      </w:r>
      <w:bookmarkEnd w:id="9"/>
    </w:p>
    <w:p w:rsidR="00647A40" w:rsidRPr="00647A40" w:rsidRDefault="00647A40" w:rsidP="0036221B">
      <w:pPr>
        <w:widowControl w:val="0"/>
        <w:spacing w:line="288" w:lineRule="auto"/>
        <w:jc w:val="center"/>
        <w:rPr>
          <w:rFonts w:cs="Times New Roman"/>
          <w:b/>
          <w:sz w:val="26"/>
          <w:szCs w:val="26"/>
        </w:rPr>
      </w:pPr>
    </w:p>
    <w:p w:rsidR="00647A40" w:rsidRPr="00647A40" w:rsidRDefault="00647A40" w:rsidP="0036221B">
      <w:pPr>
        <w:widowControl w:val="0"/>
        <w:spacing w:line="288" w:lineRule="auto"/>
        <w:jc w:val="center"/>
        <w:rPr>
          <w:rFonts w:cs="Times New Roman"/>
          <w:b/>
          <w:sz w:val="26"/>
          <w:szCs w:val="26"/>
        </w:rPr>
      </w:pPr>
    </w:p>
    <w:p w:rsidR="00647A40" w:rsidRPr="00647A40" w:rsidRDefault="00647A40" w:rsidP="0036221B">
      <w:pPr>
        <w:pStyle w:val="2"/>
        <w:widowControl w:val="0"/>
        <w:spacing w:before="0" w:line="288" w:lineRule="auto"/>
        <w:jc w:val="center"/>
        <w:rPr>
          <w:rFonts w:ascii="Times New Roman" w:hAnsi="Times New Roman"/>
          <w:color w:val="auto"/>
        </w:rPr>
      </w:pPr>
      <w:bookmarkStart w:id="10" w:name="_Toc506311434"/>
      <w:r w:rsidRPr="00647A40">
        <w:rPr>
          <w:rFonts w:ascii="Times New Roman" w:hAnsi="Times New Roman"/>
          <w:color w:val="auto"/>
        </w:rPr>
        <w:t xml:space="preserve">3.1. Обеспечение жильём </w:t>
      </w:r>
      <w:r w:rsidRPr="00647A40">
        <w:rPr>
          <w:rFonts w:ascii="Times New Roman" w:hAnsi="Times New Roman"/>
          <w:color w:val="auto"/>
        </w:rPr>
        <w:br/>
        <w:t>детей-сирот и детей, оставшихся без попечения родителей</w:t>
      </w:r>
      <w:bookmarkEnd w:id="10"/>
    </w:p>
    <w:p w:rsidR="00647A40" w:rsidRPr="00647A40" w:rsidRDefault="00647A40" w:rsidP="0036221B">
      <w:pPr>
        <w:widowControl w:val="0"/>
        <w:spacing w:line="288" w:lineRule="auto"/>
        <w:ind w:firstLine="709"/>
        <w:jc w:val="both"/>
        <w:rPr>
          <w:rFonts w:cs="Times New Roman"/>
          <w:sz w:val="26"/>
          <w:szCs w:val="26"/>
        </w:rPr>
      </w:pPr>
    </w:p>
    <w:p w:rsidR="00647A40" w:rsidRPr="00647A40" w:rsidRDefault="00647A40" w:rsidP="00647A40">
      <w:pPr>
        <w:pStyle w:val="ConsPlusNormal"/>
        <w:widowControl w:val="0"/>
        <w:spacing w:line="288" w:lineRule="auto"/>
        <w:ind w:firstLine="709"/>
        <w:rPr>
          <w:rFonts w:ascii="Times New Roman" w:hAnsi="Times New Roman" w:cs="Times New Roman"/>
        </w:rPr>
      </w:pPr>
      <w:r w:rsidRPr="00647A40">
        <w:rPr>
          <w:rStyle w:val="af"/>
          <w:rFonts w:ascii="Times New Roman" w:hAnsi="Times New Roman" w:cs="Times New Roman"/>
          <w:i w:val="0"/>
          <w:color w:val="auto"/>
        </w:rPr>
        <w:t xml:space="preserve">По состоянию на 01.01.2018 года в Республике Хакасия </w:t>
      </w:r>
      <w:r w:rsidRPr="00647A40">
        <w:rPr>
          <w:rFonts w:ascii="Times New Roman" w:hAnsi="Times New Roman" w:cs="Times New Roman"/>
        </w:rPr>
        <w:t xml:space="preserve">проживает </w:t>
      </w:r>
      <w:r w:rsidRPr="00647A40">
        <w:rPr>
          <w:rStyle w:val="af"/>
          <w:rFonts w:ascii="Times New Roman" w:hAnsi="Times New Roman" w:cs="Times New Roman"/>
          <w:i w:val="0"/>
          <w:color w:val="auto"/>
        </w:rPr>
        <w:t xml:space="preserve">3923 </w:t>
      </w:r>
      <w:r w:rsidRPr="00647A40">
        <w:rPr>
          <w:rFonts w:ascii="Times New Roman" w:hAnsi="Times New Roman" w:cs="Times New Roman"/>
        </w:rPr>
        <w:t>несовершеннолетних, которые являются детьми-сиротами и детьми, оставшимися без попечения родителей</w:t>
      </w:r>
      <w:r w:rsidRPr="00647A40">
        <w:rPr>
          <w:rStyle w:val="af"/>
          <w:rFonts w:ascii="Times New Roman" w:hAnsi="Times New Roman" w:cs="Times New Roman"/>
          <w:i w:val="0"/>
          <w:color w:val="auto"/>
        </w:rPr>
        <w:t>.</w:t>
      </w:r>
      <w:r w:rsidRPr="00647A40">
        <w:rPr>
          <w:rFonts w:ascii="Times New Roman" w:hAnsi="Times New Roman" w:cs="Times New Roman"/>
        </w:rPr>
        <w:t xml:space="preserve"> Жилищные права – важная составляющая правового статуса лиц этой категории. </w:t>
      </w:r>
    </w:p>
    <w:p w:rsidR="00647A40" w:rsidRPr="00647A40" w:rsidRDefault="00647A40" w:rsidP="00647A40">
      <w:pPr>
        <w:pStyle w:val="ConsPlusNormal"/>
        <w:widowControl w:val="0"/>
        <w:spacing w:line="288" w:lineRule="auto"/>
        <w:ind w:firstLine="709"/>
        <w:rPr>
          <w:rFonts w:ascii="Times New Roman" w:hAnsi="Times New Roman" w:cs="Times New Roman"/>
        </w:rPr>
      </w:pPr>
      <w:r w:rsidRPr="00647A40">
        <w:rPr>
          <w:rFonts w:ascii="Times New Roman" w:hAnsi="Times New Roman" w:cs="Times New Roman"/>
        </w:rPr>
        <w:t>В 2017 году на финансирование мероприятий по обеспечению детей-сирот жилыми помещениями было выделено 175</w:t>
      </w:r>
      <w:r w:rsidR="00AD7DFD">
        <w:rPr>
          <w:rFonts w:ascii="Times New Roman" w:hAnsi="Times New Roman" w:cs="Times New Roman"/>
        </w:rPr>
        <w:t> </w:t>
      </w:r>
      <w:r w:rsidRPr="00647A40">
        <w:rPr>
          <w:rFonts w:ascii="Times New Roman" w:hAnsi="Times New Roman" w:cs="Times New Roman"/>
        </w:rPr>
        <w:t>500 тыс. рублей, из которых 101</w:t>
      </w:r>
      <w:r w:rsidR="00AD7DFD">
        <w:rPr>
          <w:rFonts w:ascii="Times New Roman" w:hAnsi="Times New Roman" w:cs="Times New Roman"/>
        </w:rPr>
        <w:t> </w:t>
      </w:r>
      <w:r w:rsidRPr="00647A40">
        <w:rPr>
          <w:rFonts w:ascii="Times New Roman" w:hAnsi="Times New Roman" w:cs="Times New Roman"/>
        </w:rPr>
        <w:t>002 составили средства федерального бюджета и 74</w:t>
      </w:r>
      <w:r w:rsidR="00AD7DFD">
        <w:rPr>
          <w:rFonts w:ascii="Times New Roman" w:hAnsi="Times New Roman" w:cs="Times New Roman"/>
        </w:rPr>
        <w:t> </w:t>
      </w:r>
      <w:r w:rsidRPr="00647A40">
        <w:rPr>
          <w:rFonts w:ascii="Times New Roman" w:hAnsi="Times New Roman" w:cs="Times New Roman"/>
        </w:rPr>
        <w:t>498 – средства республиканского бюджета.  Для сравнения: эта цифра в 2016 году составила 318206 тыс. рублей, из них 101</w:t>
      </w:r>
      <w:r w:rsidR="00AD7DFD">
        <w:rPr>
          <w:rFonts w:ascii="Times New Roman" w:hAnsi="Times New Roman" w:cs="Times New Roman"/>
        </w:rPr>
        <w:t> </w:t>
      </w:r>
      <w:r w:rsidRPr="00647A40">
        <w:rPr>
          <w:rFonts w:ascii="Times New Roman" w:hAnsi="Times New Roman" w:cs="Times New Roman"/>
        </w:rPr>
        <w:t>252 составили средства федерального бюджета и 216</w:t>
      </w:r>
      <w:r w:rsidR="00AD7DFD">
        <w:rPr>
          <w:rFonts w:ascii="Times New Roman" w:hAnsi="Times New Roman" w:cs="Times New Roman"/>
        </w:rPr>
        <w:t> </w:t>
      </w:r>
      <w:r w:rsidRPr="00647A40">
        <w:rPr>
          <w:rFonts w:ascii="Times New Roman" w:hAnsi="Times New Roman" w:cs="Times New Roman"/>
        </w:rPr>
        <w:t>954 – средства республиканского бюджета.</w:t>
      </w:r>
    </w:p>
    <w:p w:rsidR="00647A40" w:rsidRPr="00647A40" w:rsidRDefault="00647A40" w:rsidP="0036221B">
      <w:pPr>
        <w:pStyle w:val="a3"/>
        <w:widowControl w:val="0"/>
        <w:spacing w:line="288" w:lineRule="auto"/>
        <w:jc w:val="center"/>
        <w:rPr>
          <w:rFonts w:ascii="Times New Roman" w:hAnsi="Times New Roman" w:cs="Times New Roman"/>
          <w:sz w:val="26"/>
          <w:szCs w:val="26"/>
        </w:rPr>
      </w:pPr>
    </w:p>
    <w:p w:rsidR="00647A40" w:rsidRPr="00647A40" w:rsidRDefault="00647A40" w:rsidP="0036221B">
      <w:pPr>
        <w:pStyle w:val="a3"/>
        <w:widowControl w:val="0"/>
        <w:spacing w:line="288" w:lineRule="auto"/>
        <w:jc w:val="center"/>
        <w:rPr>
          <w:rFonts w:ascii="Times New Roman" w:hAnsi="Times New Roman" w:cs="Times New Roman"/>
          <w:b/>
          <w:sz w:val="26"/>
          <w:szCs w:val="26"/>
        </w:rPr>
      </w:pPr>
      <w:r w:rsidRPr="00647A40">
        <w:rPr>
          <w:rFonts w:ascii="Times New Roman" w:hAnsi="Times New Roman" w:cs="Times New Roman"/>
          <w:b/>
          <w:sz w:val="26"/>
          <w:szCs w:val="26"/>
        </w:rPr>
        <w:t xml:space="preserve">Финансирование мероприятий </w:t>
      </w:r>
      <w:r w:rsidRPr="00647A40">
        <w:rPr>
          <w:rFonts w:ascii="Times New Roman" w:hAnsi="Times New Roman" w:cs="Times New Roman"/>
          <w:b/>
          <w:sz w:val="26"/>
          <w:szCs w:val="26"/>
        </w:rPr>
        <w:br/>
        <w:t>по обеспечению детей-сирот жилыми помещениями</w:t>
      </w:r>
    </w:p>
    <w:p w:rsidR="00647A40" w:rsidRPr="00647A40" w:rsidRDefault="00647A40" w:rsidP="0036221B">
      <w:pPr>
        <w:pStyle w:val="a3"/>
        <w:widowControl w:val="0"/>
        <w:spacing w:line="288" w:lineRule="auto"/>
        <w:jc w:val="center"/>
        <w:rPr>
          <w:rFonts w:ascii="Times New Roman" w:hAnsi="Times New Roman" w:cs="Times New Roman"/>
          <w:b/>
          <w:sz w:val="26"/>
          <w:szCs w:val="26"/>
        </w:rPr>
      </w:pPr>
    </w:p>
    <w:tbl>
      <w:tblPr>
        <w:tblStyle w:val="af5"/>
        <w:tblW w:w="5000" w:type="pct"/>
        <w:tblCellMar>
          <w:top w:w="57" w:type="dxa"/>
          <w:bottom w:w="57" w:type="dxa"/>
        </w:tblCellMar>
        <w:tblLook w:val="04A0" w:firstRow="1" w:lastRow="0" w:firstColumn="1" w:lastColumn="0" w:noHBand="0" w:noVBand="1"/>
      </w:tblPr>
      <w:tblGrid>
        <w:gridCol w:w="3642"/>
        <w:gridCol w:w="2963"/>
        <w:gridCol w:w="2967"/>
      </w:tblGrid>
      <w:tr w:rsidR="00647A40" w:rsidRPr="00647A40" w:rsidTr="0036221B">
        <w:trPr>
          <w:trHeight w:val="680"/>
        </w:trPr>
        <w:tc>
          <w:tcPr>
            <w:tcW w:w="1902" w:type="pct"/>
            <w:vAlign w:val="center"/>
          </w:tcPr>
          <w:p w:rsidR="00647A40" w:rsidRPr="00647A40" w:rsidRDefault="00647A40" w:rsidP="00647A40">
            <w:pPr>
              <w:pStyle w:val="ConsPlusNormal"/>
              <w:widowControl w:val="0"/>
              <w:spacing w:line="288" w:lineRule="auto"/>
              <w:jc w:val="center"/>
              <w:rPr>
                <w:rFonts w:ascii="Times New Roman" w:eastAsia="Times New Roman" w:hAnsi="Times New Roman" w:cs="Times New Roman"/>
              </w:rPr>
            </w:pPr>
            <w:r w:rsidRPr="00647A40">
              <w:rPr>
                <w:rFonts w:ascii="Times New Roman" w:eastAsia="Times New Roman" w:hAnsi="Times New Roman" w:cs="Times New Roman"/>
              </w:rPr>
              <w:t>Год финансирования</w:t>
            </w:r>
          </w:p>
        </w:tc>
        <w:tc>
          <w:tcPr>
            <w:tcW w:w="1548" w:type="pct"/>
            <w:vAlign w:val="center"/>
          </w:tcPr>
          <w:p w:rsidR="00647A40" w:rsidRPr="00647A40" w:rsidRDefault="00647A40" w:rsidP="00647A40">
            <w:pPr>
              <w:pStyle w:val="ConsPlusNormal"/>
              <w:widowControl w:val="0"/>
              <w:spacing w:line="288" w:lineRule="auto"/>
              <w:ind w:left="-57" w:right="-57"/>
              <w:jc w:val="center"/>
              <w:rPr>
                <w:rFonts w:ascii="Times New Roman" w:eastAsia="Times New Roman" w:hAnsi="Times New Roman" w:cs="Times New Roman"/>
              </w:rPr>
            </w:pPr>
            <w:r w:rsidRPr="00647A40">
              <w:rPr>
                <w:rFonts w:ascii="Times New Roman" w:eastAsia="Times New Roman" w:hAnsi="Times New Roman" w:cs="Times New Roman"/>
              </w:rPr>
              <w:t>Средства федерального бюджета (тыс. руб.)</w:t>
            </w:r>
          </w:p>
        </w:tc>
        <w:tc>
          <w:tcPr>
            <w:tcW w:w="1550" w:type="pct"/>
            <w:vAlign w:val="center"/>
          </w:tcPr>
          <w:p w:rsidR="00647A40" w:rsidRPr="00647A40" w:rsidRDefault="00647A40" w:rsidP="00647A40">
            <w:pPr>
              <w:pStyle w:val="ConsPlusNormal"/>
              <w:widowControl w:val="0"/>
              <w:spacing w:line="288" w:lineRule="auto"/>
              <w:jc w:val="center"/>
              <w:rPr>
                <w:rFonts w:ascii="Times New Roman" w:eastAsia="Times New Roman" w:hAnsi="Times New Roman" w:cs="Times New Roman"/>
              </w:rPr>
            </w:pPr>
            <w:r w:rsidRPr="00647A40">
              <w:rPr>
                <w:rFonts w:ascii="Times New Roman" w:eastAsia="Times New Roman" w:hAnsi="Times New Roman" w:cs="Times New Roman"/>
              </w:rPr>
              <w:t>Средства регионального бюджета (тыс. руб.)</w:t>
            </w:r>
          </w:p>
        </w:tc>
      </w:tr>
      <w:tr w:rsidR="00647A40" w:rsidRPr="00647A40" w:rsidTr="0036221B">
        <w:tc>
          <w:tcPr>
            <w:tcW w:w="1902" w:type="pct"/>
          </w:tcPr>
          <w:p w:rsidR="00647A40" w:rsidRPr="00647A40" w:rsidRDefault="00647A40" w:rsidP="00647A40">
            <w:pPr>
              <w:pStyle w:val="ConsPlusNormal"/>
              <w:widowControl w:val="0"/>
              <w:spacing w:line="288"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1</w:t>
            </w:r>
          </w:p>
        </w:tc>
        <w:tc>
          <w:tcPr>
            <w:tcW w:w="1548" w:type="pct"/>
          </w:tcPr>
          <w:p w:rsidR="00647A40" w:rsidRPr="00647A40" w:rsidRDefault="00647A40" w:rsidP="00647A40">
            <w:pPr>
              <w:pStyle w:val="ConsPlusNormal"/>
              <w:widowControl w:val="0"/>
              <w:spacing w:line="288"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2</w:t>
            </w:r>
          </w:p>
        </w:tc>
        <w:tc>
          <w:tcPr>
            <w:tcW w:w="1550" w:type="pct"/>
          </w:tcPr>
          <w:p w:rsidR="00647A40" w:rsidRPr="00647A40" w:rsidRDefault="00647A40" w:rsidP="00647A40">
            <w:pPr>
              <w:pStyle w:val="ConsPlusNormal"/>
              <w:widowControl w:val="0"/>
              <w:spacing w:line="288"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3</w:t>
            </w:r>
          </w:p>
        </w:tc>
      </w:tr>
      <w:tr w:rsidR="00647A40" w:rsidRPr="00647A40" w:rsidTr="0036221B">
        <w:tc>
          <w:tcPr>
            <w:tcW w:w="1902" w:type="pct"/>
          </w:tcPr>
          <w:p w:rsidR="00647A40" w:rsidRPr="00647A40" w:rsidRDefault="00647A40" w:rsidP="00647A40">
            <w:pPr>
              <w:pStyle w:val="ConsPlusNormal"/>
              <w:widowControl w:val="0"/>
              <w:spacing w:line="288" w:lineRule="auto"/>
              <w:ind w:left="284"/>
              <w:rPr>
                <w:rFonts w:ascii="Times New Roman" w:eastAsia="Times New Roman" w:hAnsi="Times New Roman" w:cs="Times New Roman"/>
              </w:rPr>
            </w:pPr>
            <w:r w:rsidRPr="00647A40">
              <w:rPr>
                <w:rFonts w:ascii="Times New Roman" w:eastAsia="Times New Roman" w:hAnsi="Times New Roman" w:cs="Times New Roman"/>
              </w:rPr>
              <w:t>2016 год</w:t>
            </w:r>
          </w:p>
        </w:tc>
        <w:tc>
          <w:tcPr>
            <w:tcW w:w="1548" w:type="pct"/>
            <w:vAlign w:val="center"/>
          </w:tcPr>
          <w:p w:rsidR="00647A40" w:rsidRPr="00647A40" w:rsidRDefault="00647A40" w:rsidP="00647A40">
            <w:pPr>
              <w:widowControl w:val="0"/>
              <w:spacing w:line="288" w:lineRule="auto"/>
              <w:jc w:val="center"/>
              <w:rPr>
                <w:rFonts w:cs="Times New Roman"/>
                <w:color w:val="000000"/>
                <w:sz w:val="26"/>
                <w:szCs w:val="26"/>
              </w:rPr>
            </w:pPr>
            <w:r w:rsidRPr="00647A40">
              <w:rPr>
                <w:rFonts w:cs="Times New Roman"/>
                <w:color w:val="000000"/>
                <w:sz w:val="26"/>
                <w:szCs w:val="26"/>
              </w:rPr>
              <w:t>101</w:t>
            </w:r>
            <w:r w:rsidR="00AD7DFD">
              <w:rPr>
                <w:rFonts w:cs="Times New Roman"/>
                <w:color w:val="000000"/>
                <w:sz w:val="26"/>
                <w:szCs w:val="26"/>
              </w:rPr>
              <w:t> </w:t>
            </w:r>
            <w:r w:rsidRPr="00647A40">
              <w:rPr>
                <w:rFonts w:cs="Times New Roman"/>
                <w:color w:val="000000"/>
                <w:sz w:val="26"/>
                <w:szCs w:val="26"/>
              </w:rPr>
              <w:t>252</w:t>
            </w:r>
          </w:p>
        </w:tc>
        <w:tc>
          <w:tcPr>
            <w:tcW w:w="1550" w:type="pct"/>
            <w:vAlign w:val="center"/>
          </w:tcPr>
          <w:p w:rsidR="00647A40" w:rsidRPr="00647A40" w:rsidRDefault="00647A40" w:rsidP="00647A40">
            <w:pPr>
              <w:widowControl w:val="0"/>
              <w:spacing w:line="288" w:lineRule="auto"/>
              <w:jc w:val="center"/>
              <w:rPr>
                <w:rFonts w:cs="Times New Roman"/>
                <w:color w:val="000000"/>
                <w:sz w:val="26"/>
                <w:szCs w:val="26"/>
              </w:rPr>
            </w:pPr>
            <w:r w:rsidRPr="00647A40">
              <w:rPr>
                <w:rFonts w:cs="Times New Roman"/>
                <w:color w:val="000000"/>
                <w:sz w:val="26"/>
                <w:szCs w:val="26"/>
              </w:rPr>
              <w:t>216</w:t>
            </w:r>
            <w:r w:rsidR="00AD7DFD">
              <w:rPr>
                <w:rFonts w:cs="Times New Roman"/>
                <w:color w:val="000000"/>
                <w:sz w:val="26"/>
                <w:szCs w:val="26"/>
              </w:rPr>
              <w:t> </w:t>
            </w:r>
            <w:r w:rsidRPr="00647A40">
              <w:rPr>
                <w:rFonts w:cs="Times New Roman"/>
                <w:color w:val="000000"/>
                <w:sz w:val="26"/>
                <w:szCs w:val="26"/>
              </w:rPr>
              <w:t>954</w:t>
            </w:r>
          </w:p>
        </w:tc>
      </w:tr>
      <w:tr w:rsidR="00647A40" w:rsidRPr="00647A40" w:rsidTr="0036221B">
        <w:tc>
          <w:tcPr>
            <w:tcW w:w="1902" w:type="pct"/>
          </w:tcPr>
          <w:p w:rsidR="00647A40" w:rsidRPr="00647A40" w:rsidRDefault="00647A40" w:rsidP="00647A40">
            <w:pPr>
              <w:pStyle w:val="ConsPlusNormal"/>
              <w:widowControl w:val="0"/>
              <w:spacing w:line="288" w:lineRule="auto"/>
              <w:ind w:left="284"/>
              <w:rPr>
                <w:rFonts w:ascii="Times New Roman" w:eastAsia="Times New Roman" w:hAnsi="Times New Roman" w:cs="Times New Roman"/>
              </w:rPr>
            </w:pPr>
            <w:r w:rsidRPr="00647A40">
              <w:rPr>
                <w:rFonts w:ascii="Times New Roman" w:eastAsia="Times New Roman" w:hAnsi="Times New Roman" w:cs="Times New Roman"/>
              </w:rPr>
              <w:t>2017 год</w:t>
            </w:r>
          </w:p>
        </w:tc>
        <w:tc>
          <w:tcPr>
            <w:tcW w:w="1548" w:type="pct"/>
            <w:vAlign w:val="center"/>
          </w:tcPr>
          <w:p w:rsidR="00647A40" w:rsidRPr="00647A40" w:rsidRDefault="00647A40" w:rsidP="00647A40">
            <w:pPr>
              <w:widowControl w:val="0"/>
              <w:spacing w:line="288" w:lineRule="auto"/>
              <w:jc w:val="center"/>
              <w:rPr>
                <w:rFonts w:cs="Times New Roman"/>
                <w:color w:val="000000"/>
                <w:sz w:val="26"/>
                <w:szCs w:val="26"/>
              </w:rPr>
            </w:pPr>
            <w:r w:rsidRPr="00647A40">
              <w:rPr>
                <w:rFonts w:cs="Times New Roman"/>
                <w:color w:val="000000"/>
                <w:sz w:val="26"/>
                <w:szCs w:val="26"/>
              </w:rPr>
              <w:t>101</w:t>
            </w:r>
            <w:r w:rsidR="00AD7DFD">
              <w:rPr>
                <w:rFonts w:cs="Times New Roman"/>
                <w:color w:val="000000"/>
                <w:sz w:val="26"/>
                <w:szCs w:val="26"/>
              </w:rPr>
              <w:t> </w:t>
            </w:r>
            <w:r w:rsidRPr="00647A40">
              <w:rPr>
                <w:rFonts w:cs="Times New Roman"/>
                <w:color w:val="000000"/>
                <w:sz w:val="26"/>
                <w:szCs w:val="26"/>
              </w:rPr>
              <w:t>002</w:t>
            </w:r>
          </w:p>
        </w:tc>
        <w:tc>
          <w:tcPr>
            <w:tcW w:w="1550" w:type="pct"/>
            <w:vAlign w:val="center"/>
          </w:tcPr>
          <w:p w:rsidR="00647A40" w:rsidRPr="00647A40" w:rsidRDefault="00647A40" w:rsidP="00647A40">
            <w:pPr>
              <w:widowControl w:val="0"/>
              <w:spacing w:line="288" w:lineRule="auto"/>
              <w:jc w:val="center"/>
              <w:rPr>
                <w:rFonts w:cs="Times New Roman"/>
                <w:color w:val="000000"/>
                <w:sz w:val="26"/>
                <w:szCs w:val="26"/>
              </w:rPr>
            </w:pPr>
            <w:r w:rsidRPr="00647A40">
              <w:rPr>
                <w:rFonts w:cs="Times New Roman"/>
                <w:color w:val="000000"/>
                <w:sz w:val="26"/>
                <w:szCs w:val="26"/>
              </w:rPr>
              <w:t>74</w:t>
            </w:r>
            <w:r w:rsidR="00AD7DFD">
              <w:rPr>
                <w:rFonts w:cs="Times New Roman"/>
                <w:color w:val="000000"/>
                <w:sz w:val="26"/>
                <w:szCs w:val="26"/>
              </w:rPr>
              <w:t> </w:t>
            </w:r>
            <w:r w:rsidRPr="00647A40">
              <w:rPr>
                <w:rFonts w:cs="Times New Roman"/>
                <w:color w:val="000000"/>
                <w:sz w:val="26"/>
                <w:szCs w:val="26"/>
              </w:rPr>
              <w:t>498</w:t>
            </w:r>
          </w:p>
        </w:tc>
      </w:tr>
      <w:tr w:rsidR="00647A40" w:rsidRPr="00647A40" w:rsidTr="0036221B">
        <w:tc>
          <w:tcPr>
            <w:tcW w:w="1902" w:type="pct"/>
          </w:tcPr>
          <w:p w:rsidR="00647A40" w:rsidRPr="00647A40" w:rsidRDefault="00647A40" w:rsidP="00647A40">
            <w:pPr>
              <w:pStyle w:val="ConsPlusNormal"/>
              <w:widowControl w:val="0"/>
              <w:spacing w:line="288" w:lineRule="auto"/>
              <w:ind w:left="284"/>
              <w:rPr>
                <w:rFonts w:ascii="Times New Roman" w:eastAsia="Times New Roman" w:hAnsi="Times New Roman" w:cs="Times New Roman"/>
              </w:rPr>
            </w:pPr>
            <w:r w:rsidRPr="00647A40">
              <w:rPr>
                <w:rFonts w:ascii="Times New Roman" w:eastAsia="Times New Roman" w:hAnsi="Times New Roman" w:cs="Times New Roman"/>
              </w:rPr>
              <w:t>2018 год (план)</w:t>
            </w:r>
          </w:p>
        </w:tc>
        <w:tc>
          <w:tcPr>
            <w:tcW w:w="1548" w:type="pct"/>
            <w:vAlign w:val="center"/>
          </w:tcPr>
          <w:p w:rsidR="00647A40" w:rsidRPr="00647A40" w:rsidRDefault="00647A40" w:rsidP="00647A40">
            <w:pPr>
              <w:widowControl w:val="0"/>
              <w:spacing w:line="288" w:lineRule="auto"/>
              <w:jc w:val="center"/>
              <w:rPr>
                <w:rFonts w:cs="Times New Roman"/>
                <w:color w:val="000000"/>
                <w:sz w:val="26"/>
                <w:szCs w:val="26"/>
              </w:rPr>
            </w:pPr>
            <w:r w:rsidRPr="00647A40">
              <w:rPr>
                <w:rFonts w:cs="Times New Roman"/>
                <w:color w:val="000000"/>
                <w:sz w:val="26"/>
                <w:szCs w:val="26"/>
              </w:rPr>
              <w:t>89</w:t>
            </w:r>
            <w:r w:rsidR="00AD7DFD">
              <w:rPr>
                <w:rFonts w:cs="Times New Roman"/>
                <w:color w:val="000000"/>
                <w:sz w:val="26"/>
                <w:szCs w:val="26"/>
              </w:rPr>
              <w:t> </w:t>
            </w:r>
            <w:r w:rsidRPr="00647A40">
              <w:rPr>
                <w:rFonts w:cs="Times New Roman"/>
                <w:color w:val="000000"/>
                <w:sz w:val="26"/>
                <w:szCs w:val="26"/>
              </w:rPr>
              <w:t>325</w:t>
            </w:r>
          </w:p>
        </w:tc>
        <w:tc>
          <w:tcPr>
            <w:tcW w:w="1550" w:type="pct"/>
            <w:vAlign w:val="center"/>
          </w:tcPr>
          <w:p w:rsidR="00647A40" w:rsidRPr="00647A40" w:rsidRDefault="00647A40" w:rsidP="00647A40">
            <w:pPr>
              <w:widowControl w:val="0"/>
              <w:spacing w:line="288" w:lineRule="auto"/>
              <w:jc w:val="center"/>
              <w:rPr>
                <w:rFonts w:cs="Times New Roman"/>
                <w:color w:val="000000"/>
                <w:sz w:val="26"/>
                <w:szCs w:val="26"/>
              </w:rPr>
            </w:pPr>
            <w:r w:rsidRPr="00647A40">
              <w:rPr>
                <w:rFonts w:cs="Times New Roman"/>
                <w:color w:val="000000"/>
                <w:sz w:val="26"/>
                <w:szCs w:val="26"/>
              </w:rPr>
              <w:t>100</w:t>
            </w:r>
            <w:r w:rsidR="00AD7DFD">
              <w:rPr>
                <w:rFonts w:cs="Times New Roman"/>
                <w:color w:val="000000"/>
                <w:sz w:val="26"/>
                <w:szCs w:val="26"/>
              </w:rPr>
              <w:t> </w:t>
            </w:r>
            <w:r w:rsidRPr="00647A40">
              <w:rPr>
                <w:rFonts w:cs="Times New Roman"/>
                <w:color w:val="000000"/>
                <w:sz w:val="26"/>
                <w:szCs w:val="26"/>
              </w:rPr>
              <w:t>000</w:t>
            </w:r>
          </w:p>
        </w:tc>
      </w:tr>
    </w:tbl>
    <w:p w:rsidR="00647A40" w:rsidRPr="00647A40" w:rsidRDefault="00647A40" w:rsidP="0036221B">
      <w:pPr>
        <w:widowControl w:val="0"/>
        <w:suppressAutoHyphens/>
        <w:autoSpaceDE w:val="0"/>
        <w:autoSpaceDN w:val="0"/>
        <w:adjustRightInd w:val="0"/>
        <w:spacing w:line="288" w:lineRule="auto"/>
        <w:ind w:firstLine="720"/>
        <w:jc w:val="both"/>
        <w:rPr>
          <w:rFonts w:cs="Times New Roman"/>
          <w:sz w:val="26"/>
          <w:szCs w:val="26"/>
        </w:rPr>
      </w:pPr>
    </w:p>
    <w:p w:rsidR="00647A40" w:rsidRPr="00647A40" w:rsidRDefault="00647A40" w:rsidP="0036221B">
      <w:pPr>
        <w:widowControl w:val="0"/>
        <w:spacing w:line="288" w:lineRule="auto"/>
        <w:ind w:firstLine="720"/>
        <w:jc w:val="both"/>
        <w:rPr>
          <w:rFonts w:cs="Times New Roman"/>
          <w:sz w:val="26"/>
          <w:szCs w:val="26"/>
        </w:rPr>
      </w:pPr>
      <w:r w:rsidRPr="00647A40">
        <w:rPr>
          <w:rFonts w:cs="Times New Roman"/>
          <w:sz w:val="26"/>
          <w:szCs w:val="26"/>
        </w:rPr>
        <w:t xml:space="preserve">Всего в 2017 году жильём было обеспечено 254 человека из данной категории (для сравнения: в 2016 г. – 305 человек, в 2015 г. – 157, в 2014 г. – 175). Вместе с тем полученные результаты свидетельствуют о том, что, несмотря на принимаемые органами исполнительной власти республики меры, на протяжении длительного времени ситуация со своевременным обеспечением детей-сирот жильём продолжает оставаться крайне напряжённой. </w:t>
      </w:r>
    </w:p>
    <w:p w:rsidR="00647A40" w:rsidRPr="00647A40" w:rsidRDefault="00647A40" w:rsidP="0036221B">
      <w:pPr>
        <w:widowControl w:val="0"/>
        <w:spacing w:line="288" w:lineRule="auto"/>
        <w:ind w:firstLine="720"/>
        <w:jc w:val="both"/>
        <w:rPr>
          <w:rFonts w:cs="Times New Roman"/>
          <w:sz w:val="26"/>
          <w:szCs w:val="26"/>
        </w:rPr>
      </w:pPr>
    </w:p>
    <w:p w:rsidR="00647A40" w:rsidRPr="00647A40" w:rsidRDefault="00647A40" w:rsidP="0036221B">
      <w:pPr>
        <w:widowControl w:val="0"/>
        <w:spacing w:line="288" w:lineRule="auto"/>
        <w:ind w:firstLine="720"/>
        <w:jc w:val="both"/>
        <w:rPr>
          <w:rFonts w:cs="Times New Roman"/>
          <w:sz w:val="26"/>
          <w:szCs w:val="26"/>
        </w:rPr>
      </w:pPr>
    </w:p>
    <w:p w:rsidR="00647A40" w:rsidRPr="00647A40" w:rsidRDefault="00647A40" w:rsidP="0036221B">
      <w:pPr>
        <w:widowControl w:val="0"/>
        <w:spacing w:line="288" w:lineRule="auto"/>
        <w:ind w:firstLine="720"/>
        <w:jc w:val="both"/>
        <w:rPr>
          <w:rFonts w:cs="Times New Roman"/>
          <w:sz w:val="26"/>
          <w:szCs w:val="26"/>
        </w:rPr>
      </w:pPr>
    </w:p>
    <w:p w:rsidR="00647A40" w:rsidRPr="00647A40" w:rsidRDefault="00647A40" w:rsidP="0036221B">
      <w:pPr>
        <w:widowControl w:val="0"/>
        <w:spacing w:line="288" w:lineRule="auto"/>
        <w:ind w:firstLine="720"/>
        <w:jc w:val="both"/>
        <w:rPr>
          <w:rFonts w:cs="Times New Roman"/>
          <w:sz w:val="26"/>
          <w:szCs w:val="26"/>
        </w:rPr>
      </w:pPr>
    </w:p>
    <w:p w:rsidR="00647A40" w:rsidRPr="00647A40" w:rsidRDefault="00647A40" w:rsidP="0036221B">
      <w:pPr>
        <w:widowControl w:val="0"/>
        <w:spacing w:line="288" w:lineRule="auto"/>
        <w:ind w:firstLine="720"/>
        <w:jc w:val="both"/>
        <w:rPr>
          <w:rFonts w:cs="Times New Roman"/>
          <w:sz w:val="26"/>
          <w:szCs w:val="26"/>
        </w:rPr>
      </w:pPr>
    </w:p>
    <w:p w:rsidR="0036221B" w:rsidRDefault="0036221B" w:rsidP="00647A40">
      <w:pPr>
        <w:widowControl w:val="0"/>
        <w:spacing w:line="288" w:lineRule="auto"/>
        <w:jc w:val="both"/>
        <w:rPr>
          <w:rFonts w:cs="Times New Roman"/>
          <w:sz w:val="26"/>
          <w:szCs w:val="26"/>
        </w:rPr>
      </w:pPr>
    </w:p>
    <w:p w:rsidR="00647A40" w:rsidRPr="00647A40" w:rsidRDefault="00647A40" w:rsidP="00647A40">
      <w:pPr>
        <w:widowControl w:val="0"/>
        <w:spacing w:line="288" w:lineRule="auto"/>
        <w:jc w:val="both"/>
        <w:rPr>
          <w:rFonts w:cs="Times New Roman"/>
          <w:sz w:val="26"/>
          <w:szCs w:val="26"/>
        </w:rPr>
      </w:pPr>
      <w:r w:rsidRPr="00647A40">
        <w:rPr>
          <w:rFonts w:cs="Times New Roman"/>
          <w:noProof/>
          <w:color w:val="FF0000"/>
          <w:sz w:val="26"/>
          <w:szCs w:val="26"/>
        </w:rPr>
        <w:drawing>
          <wp:inline distT="0" distB="0" distL="0" distR="0" wp14:anchorId="71515422" wp14:editId="58159BBA">
            <wp:extent cx="5943600" cy="4829175"/>
            <wp:effectExtent l="0" t="0" r="0" b="9525"/>
            <wp:docPr id="2" name="Рисунок 2" descr="D:\YandexDisk\Работа\Уполномоченный\Доклад\Доклад 2017\Разделы доклада\1-Дети Диаграмма 1 Обеспеченные по год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Работа\Уполномоченный\Доклад\Доклад 2017\Разделы доклада\1-Дети Диаграмма 1 Обеспеченные по годам.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829175"/>
                    </a:xfrm>
                    <a:prstGeom prst="rect">
                      <a:avLst/>
                    </a:prstGeom>
                    <a:noFill/>
                    <a:ln>
                      <a:noFill/>
                    </a:ln>
                  </pic:spPr>
                </pic:pic>
              </a:graphicData>
            </a:graphic>
          </wp:inline>
        </w:drawing>
      </w:r>
    </w:p>
    <w:p w:rsidR="00647A40" w:rsidRPr="00647A40" w:rsidRDefault="00647A40" w:rsidP="00647A40">
      <w:pPr>
        <w:widowControl w:val="0"/>
        <w:spacing w:line="288" w:lineRule="auto"/>
        <w:jc w:val="both"/>
        <w:rPr>
          <w:rFonts w:cs="Times New Roman"/>
          <w:sz w:val="26"/>
          <w:szCs w:val="26"/>
        </w:rPr>
      </w:pPr>
    </w:p>
    <w:p w:rsidR="00647A40" w:rsidRPr="00647A40" w:rsidRDefault="00647A40" w:rsidP="00647A40">
      <w:pPr>
        <w:widowControl w:val="0"/>
        <w:spacing w:line="288" w:lineRule="auto"/>
        <w:jc w:val="both"/>
        <w:rPr>
          <w:rFonts w:cs="Times New Roman"/>
          <w:sz w:val="26"/>
          <w:szCs w:val="26"/>
        </w:rPr>
      </w:pPr>
    </w:p>
    <w:p w:rsidR="00647A40" w:rsidRPr="00647A40" w:rsidRDefault="00647A40" w:rsidP="00647A40">
      <w:pPr>
        <w:widowControl w:val="0"/>
        <w:spacing w:line="288" w:lineRule="auto"/>
        <w:ind w:firstLine="720"/>
        <w:jc w:val="both"/>
        <w:rPr>
          <w:rFonts w:cs="Times New Roman"/>
          <w:color w:val="000000"/>
          <w:sz w:val="26"/>
          <w:szCs w:val="26"/>
        </w:rPr>
      </w:pPr>
      <w:r w:rsidRPr="00647A40">
        <w:rPr>
          <w:rFonts w:cs="Times New Roman"/>
          <w:sz w:val="26"/>
          <w:szCs w:val="26"/>
        </w:rPr>
        <w:t xml:space="preserve">Так, согласно Закону Республики Хакасия от 20.12.2017 № 104-ЗРХ «О республиканском бюджете Республики Хакасия на 2018 год и на плановый период 2019 и 2020 годов» на осуществление переданных государственных полномочий по обеспечению жилыми помещениями по договорам найма специализированных жилых помещений </w:t>
      </w:r>
      <w:r w:rsidRPr="00647A40">
        <w:rPr>
          <w:rFonts w:cs="Times New Roman"/>
          <w:color w:val="000000"/>
          <w:sz w:val="26"/>
          <w:szCs w:val="26"/>
        </w:rPr>
        <w:t>на 2018 г. предусмотрено за счёт средств федерального и респу</w:t>
      </w:r>
      <w:r w:rsidR="00A243F2">
        <w:rPr>
          <w:rFonts w:cs="Times New Roman"/>
          <w:color w:val="000000"/>
          <w:sz w:val="26"/>
          <w:szCs w:val="26"/>
        </w:rPr>
        <w:t xml:space="preserve">бликанского бюджета 189,325 </w:t>
      </w:r>
      <w:proofErr w:type="gramStart"/>
      <w:r w:rsidR="00A243F2">
        <w:rPr>
          <w:rFonts w:cs="Times New Roman"/>
          <w:color w:val="000000"/>
          <w:sz w:val="26"/>
          <w:szCs w:val="26"/>
        </w:rPr>
        <w:t>млн</w:t>
      </w:r>
      <w:proofErr w:type="gramEnd"/>
      <w:r w:rsidRPr="00647A40">
        <w:rPr>
          <w:rFonts w:cs="Times New Roman"/>
          <w:color w:val="000000"/>
          <w:sz w:val="26"/>
          <w:szCs w:val="26"/>
        </w:rPr>
        <w:t xml:space="preserve"> рублей.</w:t>
      </w:r>
    </w:p>
    <w:p w:rsidR="00647A40" w:rsidRPr="00647A40" w:rsidRDefault="00647A40" w:rsidP="00647A40">
      <w:pPr>
        <w:widowControl w:val="0"/>
        <w:autoSpaceDE w:val="0"/>
        <w:autoSpaceDN w:val="0"/>
        <w:adjustRightInd w:val="0"/>
        <w:spacing w:line="288" w:lineRule="auto"/>
        <w:ind w:firstLine="720"/>
        <w:jc w:val="both"/>
        <w:rPr>
          <w:rFonts w:cs="Times New Roman"/>
          <w:color w:val="000000"/>
          <w:sz w:val="26"/>
          <w:szCs w:val="26"/>
        </w:rPr>
      </w:pPr>
      <w:proofErr w:type="gramStart"/>
      <w:r w:rsidRPr="00647A40">
        <w:rPr>
          <w:rFonts w:cs="Times New Roman"/>
          <w:color w:val="000000"/>
          <w:sz w:val="26"/>
          <w:szCs w:val="26"/>
        </w:rPr>
        <w:t>Однако, по данным Министерства образования и науки Республики Хакасия, по состоянию на 01.01.2018 в Хакасии число детей-сирот и детей, оставшихся без попечения родителей, необеспеченных жилыми помещения, право у которых возникло и не реализовано, составило 1</w:t>
      </w:r>
      <w:r w:rsidR="00AD7DFD">
        <w:rPr>
          <w:rFonts w:cs="Times New Roman"/>
          <w:color w:val="000000"/>
          <w:sz w:val="26"/>
          <w:szCs w:val="26"/>
        </w:rPr>
        <w:t> </w:t>
      </w:r>
      <w:r w:rsidRPr="00647A40">
        <w:rPr>
          <w:rFonts w:cs="Times New Roman"/>
          <w:color w:val="000000"/>
          <w:sz w:val="26"/>
          <w:szCs w:val="26"/>
        </w:rPr>
        <w:t>946 человек (по состоянию на 01.01.2017 года эта цифра составляла 1</w:t>
      </w:r>
      <w:r w:rsidR="00AD7DFD">
        <w:rPr>
          <w:rFonts w:cs="Times New Roman"/>
          <w:color w:val="000000"/>
          <w:sz w:val="26"/>
          <w:szCs w:val="26"/>
        </w:rPr>
        <w:t> </w:t>
      </w:r>
      <w:r w:rsidRPr="00647A40">
        <w:rPr>
          <w:rFonts w:cs="Times New Roman"/>
          <w:color w:val="000000"/>
          <w:sz w:val="26"/>
          <w:szCs w:val="26"/>
        </w:rPr>
        <w:t>923 человека, по состоянию на 01.01.2016 года – 1</w:t>
      </w:r>
      <w:r w:rsidR="00AD7DFD">
        <w:rPr>
          <w:rFonts w:cs="Times New Roman"/>
          <w:color w:val="000000"/>
          <w:sz w:val="26"/>
          <w:szCs w:val="26"/>
        </w:rPr>
        <w:t> </w:t>
      </w:r>
      <w:r w:rsidRPr="00647A40">
        <w:rPr>
          <w:rFonts w:cs="Times New Roman"/>
          <w:color w:val="000000"/>
          <w:sz w:val="26"/>
          <w:szCs w:val="26"/>
        </w:rPr>
        <w:t xml:space="preserve">852 человека). </w:t>
      </w:r>
      <w:r w:rsidRPr="00647A40">
        <w:rPr>
          <w:rFonts w:cs="Times New Roman"/>
          <w:sz w:val="26"/>
          <w:szCs w:val="26"/>
        </w:rPr>
        <w:t>789 человека данной категории</w:t>
      </w:r>
      <w:proofErr w:type="gramEnd"/>
      <w:r w:rsidRPr="00647A40">
        <w:rPr>
          <w:rFonts w:cs="Times New Roman"/>
          <w:sz w:val="26"/>
          <w:szCs w:val="26"/>
        </w:rPr>
        <w:t xml:space="preserve"> имеют на руках вступившие в силу судебные решения о предоставлении им жилья.</w:t>
      </w:r>
    </w:p>
    <w:p w:rsidR="00647A40" w:rsidRPr="00647A40" w:rsidRDefault="00647A40" w:rsidP="00647A40">
      <w:pPr>
        <w:widowControl w:val="0"/>
        <w:autoSpaceDE w:val="0"/>
        <w:autoSpaceDN w:val="0"/>
        <w:adjustRightInd w:val="0"/>
        <w:spacing w:line="288" w:lineRule="auto"/>
        <w:jc w:val="both"/>
        <w:rPr>
          <w:rFonts w:cs="Times New Roman"/>
          <w:color w:val="000000"/>
          <w:sz w:val="26"/>
          <w:szCs w:val="26"/>
        </w:rPr>
      </w:pPr>
    </w:p>
    <w:p w:rsidR="00647A40" w:rsidRPr="00647A40" w:rsidRDefault="00647A40" w:rsidP="00647A40">
      <w:pPr>
        <w:widowControl w:val="0"/>
        <w:autoSpaceDE w:val="0"/>
        <w:autoSpaceDN w:val="0"/>
        <w:adjustRightInd w:val="0"/>
        <w:spacing w:line="288" w:lineRule="auto"/>
        <w:jc w:val="both"/>
        <w:rPr>
          <w:rFonts w:cs="Times New Roman"/>
          <w:color w:val="000000"/>
          <w:sz w:val="26"/>
          <w:szCs w:val="26"/>
        </w:rPr>
      </w:pPr>
    </w:p>
    <w:p w:rsidR="00647A40" w:rsidRPr="00647A40" w:rsidRDefault="00647A40" w:rsidP="00647A40">
      <w:pPr>
        <w:widowControl w:val="0"/>
        <w:autoSpaceDE w:val="0"/>
        <w:autoSpaceDN w:val="0"/>
        <w:adjustRightInd w:val="0"/>
        <w:spacing w:line="288" w:lineRule="auto"/>
        <w:jc w:val="both"/>
        <w:rPr>
          <w:rFonts w:cs="Times New Roman"/>
          <w:color w:val="000000"/>
          <w:sz w:val="26"/>
          <w:szCs w:val="26"/>
        </w:rPr>
      </w:pPr>
    </w:p>
    <w:p w:rsidR="00647A40" w:rsidRPr="00647A40" w:rsidRDefault="00647A40" w:rsidP="00647A40">
      <w:pPr>
        <w:widowControl w:val="0"/>
        <w:autoSpaceDE w:val="0"/>
        <w:autoSpaceDN w:val="0"/>
        <w:adjustRightInd w:val="0"/>
        <w:spacing w:line="288" w:lineRule="auto"/>
        <w:jc w:val="both"/>
        <w:rPr>
          <w:rFonts w:cs="Times New Roman"/>
          <w:color w:val="000000"/>
          <w:sz w:val="26"/>
          <w:szCs w:val="26"/>
        </w:rPr>
      </w:pPr>
    </w:p>
    <w:p w:rsidR="00647A40" w:rsidRPr="00647A40" w:rsidRDefault="00647A40" w:rsidP="00647A40">
      <w:pPr>
        <w:widowControl w:val="0"/>
        <w:autoSpaceDE w:val="0"/>
        <w:autoSpaceDN w:val="0"/>
        <w:adjustRightInd w:val="0"/>
        <w:spacing w:line="288" w:lineRule="auto"/>
        <w:jc w:val="center"/>
        <w:rPr>
          <w:rFonts w:cs="Times New Roman"/>
          <w:b/>
          <w:bCs/>
          <w:color w:val="000000"/>
          <w:sz w:val="26"/>
          <w:szCs w:val="26"/>
        </w:rPr>
      </w:pPr>
      <w:r w:rsidRPr="00647A40">
        <w:rPr>
          <w:rFonts w:cs="Times New Roman"/>
          <w:b/>
          <w:bCs/>
          <w:color w:val="000000"/>
          <w:sz w:val="26"/>
          <w:szCs w:val="26"/>
        </w:rPr>
        <w:lastRenderedPageBreak/>
        <w:t xml:space="preserve">Информация о количестве </w:t>
      </w:r>
      <w:r w:rsidRPr="00647A40">
        <w:rPr>
          <w:rFonts w:cs="Times New Roman"/>
          <w:b/>
          <w:sz w:val="26"/>
          <w:szCs w:val="26"/>
        </w:rPr>
        <w:t>детей-сирот, детей, оставшихся без попечения родителей, подлежащих обеспечению жилыми помещениями</w:t>
      </w:r>
    </w:p>
    <w:p w:rsidR="00647A40" w:rsidRPr="00647A40" w:rsidRDefault="00647A40" w:rsidP="00647A40">
      <w:pPr>
        <w:widowControl w:val="0"/>
        <w:autoSpaceDE w:val="0"/>
        <w:autoSpaceDN w:val="0"/>
        <w:adjustRightInd w:val="0"/>
        <w:spacing w:line="288" w:lineRule="auto"/>
        <w:jc w:val="both"/>
        <w:rPr>
          <w:rFonts w:cs="Times New Roman"/>
          <w:color w:val="000000"/>
          <w:sz w:val="26"/>
          <w:szCs w:val="26"/>
        </w:rPr>
      </w:pPr>
    </w:p>
    <w:tbl>
      <w:tblPr>
        <w:tblStyle w:val="af5"/>
        <w:tblW w:w="5000" w:type="pct"/>
        <w:tblCellMar>
          <w:top w:w="28" w:type="dxa"/>
          <w:bottom w:w="28" w:type="dxa"/>
        </w:tblCellMar>
        <w:tblLook w:val="04A0" w:firstRow="1" w:lastRow="0" w:firstColumn="1" w:lastColumn="0" w:noHBand="0" w:noVBand="1"/>
      </w:tblPr>
      <w:tblGrid>
        <w:gridCol w:w="2513"/>
        <w:gridCol w:w="1740"/>
        <w:gridCol w:w="1743"/>
        <w:gridCol w:w="1783"/>
        <w:gridCol w:w="1793"/>
      </w:tblGrid>
      <w:tr w:rsidR="00647A40" w:rsidRPr="00647A40" w:rsidTr="00647A40">
        <w:tc>
          <w:tcPr>
            <w:tcW w:w="1174"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rPr>
            </w:pPr>
            <w:r w:rsidRPr="00647A40">
              <w:rPr>
                <w:rFonts w:ascii="Times New Roman" w:eastAsia="Times New Roman" w:hAnsi="Times New Roman" w:cs="Times New Roman"/>
              </w:rPr>
              <w:t>Наименование муниципального образования</w:t>
            </w:r>
          </w:p>
        </w:tc>
        <w:tc>
          <w:tcPr>
            <w:tcW w:w="956" w:type="pct"/>
          </w:tcPr>
          <w:p w:rsidR="00647A40" w:rsidRPr="00647A40" w:rsidRDefault="00647A40" w:rsidP="00647A40">
            <w:pPr>
              <w:pStyle w:val="ConsPlusNormal"/>
              <w:widowControl w:val="0"/>
              <w:spacing w:line="240" w:lineRule="auto"/>
              <w:ind w:left="-57" w:right="-57"/>
              <w:jc w:val="center"/>
              <w:rPr>
                <w:rFonts w:ascii="Times New Roman" w:eastAsia="Times New Roman" w:hAnsi="Times New Roman" w:cs="Times New Roman"/>
              </w:rPr>
            </w:pPr>
            <w:r w:rsidRPr="00647A40">
              <w:rPr>
                <w:rFonts w:ascii="Times New Roman" w:eastAsia="Times New Roman" w:hAnsi="Times New Roman" w:cs="Times New Roman"/>
              </w:rPr>
              <w:t>Общее количество детей-сирот, детей, оставшихся без попечения родителей, подлежащих обеспечению жилыми помещениями</w:t>
            </w:r>
          </w:p>
        </w:tc>
        <w:tc>
          <w:tcPr>
            <w:tcW w:w="957"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rPr>
            </w:pPr>
            <w:r w:rsidRPr="00647A40">
              <w:rPr>
                <w:rFonts w:ascii="Times New Roman" w:eastAsia="Times New Roman" w:hAnsi="Times New Roman" w:cs="Times New Roman"/>
              </w:rPr>
              <w:t xml:space="preserve">Количество детей-сирот, детей, оставшихся без попечения родителей, у которых право на получение жилого помещения возникло, </w:t>
            </w:r>
            <w:r w:rsidRPr="00647A40">
              <w:rPr>
                <w:rFonts w:ascii="Times New Roman" w:eastAsia="Times New Roman" w:hAnsi="Times New Roman" w:cs="Times New Roman"/>
              </w:rPr>
              <w:br/>
              <w:t>но не реализовано</w:t>
            </w:r>
          </w:p>
        </w:tc>
        <w:tc>
          <w:tcPr>
            <w:tcW w:w="957"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rPr>
            </w:pPr>
            <w:r w:rsidRPr="00647A40">
              <w:rPr>
                <w:rFonts w:ascii="Times New Roman" w:eastAsia="Times New Roman" w:hAnsi="Times New Roman" w:cs="Times New Roman"/>
              </w:rPr>
              <w:t>Количество детей-сирот, детей, оставшихся без попечения родителей, подлежащих обеспечению жилыми помещениями по решению суда</w:t>
            </w:r>
          </w:p>
        </w:tc>
        <w:tc>
          <w:tcPr>
            <w:tcW w:w="957"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rPr>
              <w:t xml:space="preserve">Количество детей-сирот, детей, оставшихся без попечения родителей, обеспеченных жилыми помещениями </w:t>
            </w:r>
            <w:r w:rsidRPr="00647A40">
              <w:rPr>
                <w:rFonts w:ascii="Times New Roman" w:eastAsia="Times New Roman" w:hAnsi="Times New Roman" w:cs="Times New Roman"/>
              </w:rPr>
              <w:br/>
              <w:t>в 2017 году</w:t>
            </w:r>
          </w:p>
        </w:tc>
      </w:tr>
      <w:tr w:rsidR="00647A40" w:rsidRPr="00647A40" w:rsidTr="00647A40">
        <w:tc>
          <w:tcPr>
            <w:tcW w:w="1174"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1</w:t>
            </w:r>
          </w:p>
        </w:tc>
        <w:tc>
          <w:tcPr>
            <w:tcW w:w="956"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2</w:t>
            </w:r>
          </w:p>
        </w:tc>
        <w:tc>
          <w:tcPr>
            <w:tcW w:w="957"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3</w:t>
            </w:r>
          </w:p>
        </w:tc>
        <w:tc>
          <w:tcPr>
            <w:tcW w:w="957" w:type="pct"/>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4</w:t>
            </w:r>
          </w:p>
        </w:tc>
        <w:tc>
          <w:tcPr>
            <w:tcW w:w="957" w:type="pct"/>
            <w:vAlign w:val="center"/>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vertAlign w:val="superscript"/>
              </w:rPr>
            </w:pPr>
            <w:r w:rsidRPr="00647A40">
              <w:rPr>
                <w:rFonts w:ascii="Times New Roman" w:eastAsia="Times New Roman" w:hAnsi="Times New Roman" w:cs="Times New Roman"/>
                <w:vertAlign w:val="superscript"/>
              </w:rPr>
              <w:t>5</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г. Абакан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631</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304</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162</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21</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г. Абаза</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84</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19</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4</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г. Саяногорск</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156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69</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41</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7</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г. Сорск</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14</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0</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6</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г. Черногорск</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505</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257</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130</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31</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Алтайский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182</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84</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52</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12</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Аскизский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701</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370</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42</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57</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Бейский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183</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110</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51</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22</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Боградский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106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55</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18</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11</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Орджоникидзевский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265</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148</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76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23</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Таштыпский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186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117</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30</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19</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Усть-Абаканский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382</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180</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37</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14</w:t>
            </w:r>
          </w:p>
        </w:tc>
      </w:tr>
      <w:tr w:rsidR="00647A40" w:rsidRPr="00647A40" w:rsidTr="00647A40">
        <w:tc>
          <w:tcPr>
            <w:tcW w:w="1174" w:type="pct"/>
          </w:tcPr>
          <w:p w:rsidR="00647A40" w:rsidRPr="00647A40" w:rsidRDefault="00647A40" w:rsidP="00647A40">
            <w:pPr>
              <w:pStyle w:val="ConsPlusNormal"/>
              <w:widowControl w:val="0"/>
              <w:spacing w:line="240" w:lineRule="auto"/>
              <w:rPr>
                <w:rFonts w:ascii="Times New Roman" w:eastAsia="Times New Roman" w:hAnsi="Times New Roman" w:cs="Times New Roman"/>
              </w:rPr>
            </w:pPr>
            <w:r w:rsidRPr="00647A40">
              <w:rPr>
                <w:rFonts w:ascii="Times New Roman" w:eastAsia="Times New Roman" w:hAnsi="Times New Roman" w:cs="Times New Roman"/>
              </w:rPr>
              <w:t>Ширинский район</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486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219</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146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26</w:t>
            </w:r>
          </w:p>
        </w:tc>
      </w:tr>
      <w:tr w:rsidR="00647A40" w:rsidRPr="00647A40" w:rsidTr="00647A40">
        <w:trPr>
          <w:trHeight w:val="467"/>
        </w:trPr>
        <w:tc>
          <w:tcPr>
            <w:tcW w:w="1174" w:type="pct"/>
            <w:vAlign w:val="center"/>
          </w:tcPr>
          <w:p w:rsidR="00647A40" w:rsidRPr="00647A40" w:rsidRDefault="00647A40" w:rsidP="00647A40">
            <w:pPr>
              <w:pStyle w:val="ConsPlusNormal"/>
              <w:widowControl w:val="0"/>
              <w:spacing w:line="240" w:lineRule="auto"/>
              <w:jc w:val="center"/>
              <w:rPr>
                <w:rFonts w:ascii="Times New Roman" w:eastAsia="Times New Roman" w:hAnsi="Times New Roman" w:cs="Times New Roman"/>
              </w:rPr>
            </w:pPr>
            <w:r w:rsidRPr="00647A40">
              <w:rPr>
                <w:rFonts w:ascii="Times New Roman" w:eastAsia="Times New Roman" w:hAnsi="Times New Roman" w:cs="Times New Roman"/>
              </w:rPr>
              <w:t>ИТОГО</w:t>
            </w:r>
          </w:p>
        </w:tc>
        <w:tc>
          <w:tcPr>
            <w:tcW w:w="956"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3</w:t>
            </w:r>
            <w:r w:rsidR="00E52737">
              <w:rPr>
                <w:rFonts w:cs="Times New Roman"/>
                <w:color w:val="000000"/>
                <w:sz w:val="26"/>
                <w:szCs w:val="26"/>
              </w:rPr>
              <w:t> </w:t>
            </w:r>
            <w:r w:rsidRPr="00647A40">
              <w:rPr>
                <w:rFonts w:cs="Times New Roman"/>
                <w:color w:val="000000"/>
                <w:sz w:val="26"/>
                <w:szCs w:val="26"/>
              </w:rPr>
              <w:t>923</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1</w:t>
            </w:r>
            <w:r w:rsidR="00616DBB">
              <w:rPr>
                <w:rFonts w:cs="Times New Roman"/>
                <w:color w:val="000000"/>
                <w:sz w:val="26"/>
                <w:szCs w:val="26"/>
              </w:rPr>
              <w:t> </w:t>
            </w:r>
            <w:r w:rsidRPr="00647A40">
              <w:rPr>
                <w:rFonts w:cs="Times New Roman"/>
                <w:color w:val="000000"/>
                <w:sz w:val="26"/>
                <w:szCs w:val="26"/>
              </w:rPr>
              <w:t>946</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789</w:t>
            </w:r>
          </w:p>
        </w:tc>
        <w:tc>
          <w:tcPr>
            <w:tcW w:w="957" w:type="pct"/>
            <w:vAlign w:val="center"/>
          </w:tcPr>
          <w:p w:rsidR="00647A40" w:rsidRPr="00647A40" w:rsidRDefault="00647A40" w:rsidP="00647A40">
            <w:pPr>
              <w:widowControl w:val="0"/>
              <w:jc w:val="center"/>
              <w:rPr>
                <w:rFonts w:cs="Times New Roman"/>
                <w:color w:val="000000"/>
                <w:sz w:val="26"/>
                <w:szCs w:val="26"/>
              </w:rPr>
            </w:pPr>
            <w:r w:rsidRPr="00647A40">
              <w:rPr>
                <w:rFonts w:cs="Times New Roman"/>
                <w:color w:val="000000"/>
                <w:sz w:val="26"/>
                <w:szCs w:val="26"/>
              </w:rPr>
              <w:t>254</w:t>
            </w:r>
          </w:p>
        </w:tc>
      </w:tr>
    </w:tbl>
    <w:p w:rsidR="00647A40" w:rsidRPr="00647A40" w:rsidRDefault="00647A40" w:rsidP="00647A40">
      <w:pPr>
        <w:widowControl w:val="0"/>
        <w:autoSpaceDE w:val="0"/>
        <w:autoSpaceDN w:val="0"/>
        <w:adjustRightInd w:val="0"/>
        <w:spacing w:line="288" w:lineRule="auto"/>
        <w:ind w:firstLine="720"/>
        <w:jc w:val="both"/>
        <w:rPr>
          <w:rFonts w:cs="Times New Roman"/>
          <w:color w:val="000000"/>
          <w:sz w:val="26"/>
          <w:szCs w:val="26"/>
        </w:rPr>
      </w:pPr>
    </w:p>
    <w:p w:rsidR="00647A40" w:rsidRPr="00647A40" w:rsidRDefault="00647A40" w:rsidP="00647A40">
      <w:pPr>
        <w:widowControl w:val="0"/>
        <w:autoSpaceDE w:val="0"/>
        <w:autoSpaceDN w:val="0"/>
        <w:adjustRightInd w:val="0"/>
        <w:spacing w:line="288" w:lineRule="auto"/>
        <w:ind w:firstLine="720"/>
        <w:jc w:val="both"/>
        <w:rPr>
          <w:rFonts w:cs="Times New Roman"/>
          <w:sz w:val="26"/>
          <w:szCs w:val="26"/>
        </w:rPr>
      </w:pPr>
      <w:r w:rsidRPr="00647A40">
        <w:rPr>
          <w:rFonts w:cs="Times New Roman"/>
          <w:color w:val="000000"/>
          <w:sz w:val="26"/>
          <w:szCs w:val="26"/>
        </w:rPr>
        <w:t xml:space="preserve">По информации Прокуратуры Республики Хакасия потребность муниципальных образований Республики Хакасия в средствах на исполнение государственных полномочий по обеспечению жильём детей-сирот, у которых право на получение жилого помещения возникло и не реализовано, в настоящее время составляет свыше 2,9 </w:t>
      </w:r>
      <w:proofErr w:type="gramStart"/>
      <w:r w:rsidRPr="00647A40">
        <w:rPr>
          <w:rFonts w:cs="Times New Roman"/>
          <w:color w:val="000000"/>
          <w:sz w:val="26"/>
          <w:szCs w:val="26"/>
        </w:rPr>
        <w:t>млрд</w:t>
      </w:r>
      <w:proofErr w:type="gramEnd"/>
      <w:r w:rsidRPr="00647A40">
        <w:rPr>
          <w:rFonts w:cs="Times New Roman"/>
          <w:color w:val="000000"/>
          <w:sz w:val="26"/>
          <w:szCs w:val="26"/>
        </w:rPr>
        <w:t xml:space="preserve"> рублей, что в несколько раз превышает сумму, предлагаемую Министерством финансов Республики Хакасия для выделения на эти цели </w:t>
      </w:r>
      <w:r w:rsidRPr="00647A40">
        <w:rPr>
          <w:rFonts w:cs="Times New Roman"/>
          <w:sz w:val="26"/>
          <w:szCs w:val="26"/>
        </w:rPr>
        <w:t xml:space="preserve">на три предстоящих финансовых года. Складывающаяся в республике </w:t>
      </w:r>
      <w:r w:rsidRPr="00647A40">
        <w:rPr>
          <w:rFonts w:cs="Times New Roman"/>
          <w:sz w:val="26"/>
          <w:szCs w:val="26"/>
        </w:rPr>
        <w:lastRenderedPageBreak/>
        <w:t>ситуация свидетельствует о необходимости увеличения объёма финансирования из республиканского бюджета мероприятий по обеспечению жильём детей-сирот.</w:t>
      </w:r>
    </w:p>
    <w:p w:rsidR="00647A40" w:rsidRPr="00647A40" w:rsidRDefault="00647A40" w:rsidP="00647A40">
      <w:pPr>
        <w:widowControl w:val="0"/>
        <w:suppressAutoHyphens/>
        <w:autoSpaceDE w:val="0"/>
        <w:autoSpaceDN w:val="0"/>
        <w:adjustRightInd w:val="0"/>
        <w:spacing w:line="288" w:lineRule="auto"/>
        <w:ind w:firstLine="720"/>
        <w:jc w:val="both"/>
        <w:rPr>
          <w:rFonts w:cs="Times New Roman"/>
          <w:sz w:val="26"/>
          <w:szCs w:val="26"/>
        </w:rPr>
      </w:pPr>
      <w:r w:rsidRPr="00647A40">
        <w:rPr>
          <w:rFonts w:cs="Times New Roman"/>
          <w:sz w:val="26"/>
          <w:szCs w:val="26"/>
        </w:rPr>
        <w:t>Несмотря на существующие проблемы в своевременном обеспечении жильём детей-сирот, имеют место факты, которые усложняют и без того напряжённую ситуацию.</w:t>
      </w:r>
    </w:p>
    <w:p w:rsidR="00647A40" w:rsidRPr="00647A40" w:rsidRDefault="00647A40" w:rsidP="00647A40">
      <w:pPr>
        <w:widowControl w:val="0"/>
        <w:suppressAutoHyphens/>
        <w:spacing w:before="120" w:line="288" w:lineRule="auto"/>
        <w:ind w:firstLine="720"/>
        <w:jc w:val="both"/>
        <w:rPr>
          <w:rFonts w:cs="Times New Roman"/>
          <w:i/>
          <w:sz w:val="26"/>
          <w:szCs w:val="26"/>
        </w:rPr>
      </w:pPr>
      <w:r w:rsidRPr="00647A40">
        <w:rPr>
          <w:rFonts w:cs="Times New Roman"/>
          <w:i/>
          <w:sz w:val="26"/>
          <w:szCs w:val="26"/>
        </w:rPr>
        <w:t xml:space="preserve">Так, по информации Прокуратуры Республики Хакасия, выявлены хищения в особо крупном размере бюджетных денежных средств, выделенных на обеспечение жилыми помещениями детей-сирот и детей, оставшихся без попечения родителей, в рамках региональной и федеральной программ «Социальная поддержка граждан» путём завышения начальной максимальной цены контракта, внесения изменений в технические задания аукционной документации.  </w:t>
      </w:r>
    </w:p>
    <w:p w:rsidR="00647A40" w:rsidRPr="00647A40" w:rsidRDefault="00647A40" w:rsidP="00647A40">
      <w:pPr>
        <w:widowControl w:val="0"/>
        <w:suppressAutoHyphens/>
        <w:spacing w:line="288" w:lineRule="auto"/>
        <w:ind w:firstLine="720"/>
        <w:jc w:val="both"/>
        <w:rPr>
          <w:rFonts w:cs="Times New Roman"/>
          <w:i/>
          <w:sz w:val="26"/>
          <w:szCs w:val="26"/>
        </w:rPr>
      </w:pPr>
      <w:r w:rsidRPr="00647A40">
        <w:rPr>
          <w:rFonts w:cs="Times New Roman"/>
          <w:i/>
          <w:sz w:val="26"/>
          <w:szCs w:val="26"/>
        </w:rPr>
        <w:t xml:space="preserve">В настоящее время расследование по уголовному делу продолжается, производятся следственные действия и оперативно-розыскные мероприятия, направленные на установление всех обстоятельств дела. </w:t>
      </w:r>
    </w:p>
    <w:p w:rsidR="00647A40" w:rsidRPr="00647A40" w:rsidRDefault="00647A40" w:rsidP="00647A40">
      <w:pPr>
        <w:pStyle w:val="ConsPlusNormal"/>
        <w:widowControl w:val="0"/>
        <w:spacing w:before="120" w:line="288" w:lineRule="auto"/>
        <w:ind w:firstLine="709"/>
        <w:rPr>
          <w:rFonts w:ascii="Times New Roman" w:hAnsi="Times New Roman" w:cs="Times New Roman"/>
        </w:rPr>
      </w:pPr>
      <w:r w:rsidRPr="00647A40">
        <w:rPr>
          <w:rFonts w:ascii="Times New Roman" w:hAnsi="Times New Roman" w:cs="Times New Roman"/>
        </w:rPr>
        <w:t xml:space="preserve">Без достаточного финансирования и отсутствия необходимого количества жилых помещений специализированного жилищного фонда, проблема своевременного обеспечения жильём детей-сирот остаётся нереализованной. </w:t>
      </w:r>
    </w:p>
    <w:p w:rsidR="00647A40" w:rsidRPr="00647A40" w:rsidRDefault="00647A40" w:rsidP="00647A40">
      <w:pPr>
        <w:pStyle w:val="ConsPlusNormal"/>
        <w:widowControl w:val="0"/>
        <w:spacing w:line="288" w:lineRule="auto"/>
        <w:ind w:firstLine="709"/>
        <w:rPr>
          <w:rFonts w:ascii="Times New Roman" w:hAnsi="Times New Roman" w:cs="Times New Roman"/>
        </w:rPr>
      </w:pPr>
      <w:r w:rsidRPr="00647A40">
        <w:rPr>
          <w:rFonts w:ascii="Times New Roman" w:hAnsi="Times New Roman" w:cs="Times New Roman"/>
        </w:rPr>
        <w:t xml:space="preserve">В целях исполнения судебных решений в интересах детей-сирот, проводится работа Управлением Федеральной службы судебных приставов Республики Хакасия. По информации УФССП, в 2017 году на исполнении Управления находилось 92 исполнительных производства о предоставлении жилья детям-сиротам и детям, оставшимся без попечения родителей (для сравнения – количество исполнительных производств данной категории в 2016 году составляло 222). </w:t>
      </w:r>
    </w:p>
    <w:p w:rsidR="00647A40" w:rsidRPr="00647A40" w:rsidRDefault="00647A40" w:rsidP="00647A40">
      <w:pPr>
        <w:pStyle w:val="af7"/>
        <w:widowControl w:val="0"/>
        <w:spacing w:before="0" w:beforeAutospacing="0" w:after="0" w:afterAutospacing="0" w:line="288" w:lineRule="auto"/>
        <w:ind w:firstLine="709"/>
        <w:jc w:val="both"/>
        <w:rPr>
          <w:sz w:val="26"/>
          <w:szCs w:val="26"/>
        </w:rPr>
      </w:pPr>
      <w:r w:rsidRPr="00647A40">
        <w:rPr>
          <w:sz w:val="26"/>
          <w:szCs w:val="26"/>
        </w:rPr>
        <w:t xml:space="preserve">Фактическим исполнением требований исполнительных документов было окончено 49 исполнительных производств. По состоянию на 31.12.2017 года остаток исполнительных производств данной категории составил 34 исполнительных производства. </w:t>
      </w:r>
    </w:p>
    <w:p w:rsidR="00647A40" w:rsidRPr="00647A40" w:rsidRDefault="00647A40" w:rsidP="00647A40">
      <w:pPr>
        <w:pStyle w:val="afa"/>
        <w:widowControl w:val="0"/>
        <w:tabs>
          <w:tab w:val="left" w:pos="851"/>
        </w:tabs>
        <w:spacing w:line="288" w:lineRule="auto"/>
        <w:ind w:firstLine="720"/>
        <w:rPr>
          <w:sz w:val="26"/>
          <w:szCs w:val="26"/>
        </w:rPr>
      </w:pPr>
      <w:r w:rsidRPr="00647A40">
        <w:rPr>
          <w:color w:val="000000"/>
          <w:sz w:val="26"/>
          <w:szCs w:val="26"/>
        </w:rPr>
        <w:t xml:space="preserve">Основными проблемами, которые препятствуют реальному исполнению судебных решений по обеспечению жилыми помещениями детей-сирот и детей, оставшихся без попечения родителей в установленные законом сроки, </w:t>
      </w:r>
      <w:r w:rsidRPr="00647A40">
        <w:rPr>
          <w:sz w:val="26"/>
          <w:szCs w:val="26"/>
        </w:rPr>
        <w:t>является отсутствие в администрациях муниципальных образований республики свободного муниципального жилого фонда, а также денежных средств, необходимых для приобретения жилья.</w:t>
      </w:r>
    </w:p>
    <w:p w:rsidR="00647A40" w:rsidRPr="00647A40" w:rsidRDefault="00647A40" w:rsidP="00647A40">
      <w:pPr>
        <w:widowControl w:val="0"/>
        <w:spacing w:line="288" w:lineRule="auto"/>
        <w:rPr>
          <w:rFonts w:cs="Times New Roman"/>
          <w:sz w:val="26"/>
          <w:szCs w:val="26"/>
        </w:rPr>
      </w:pPr>
    </w:p>
    <w:p w:rsidR="00647A40" w:rsidRDefault="00647A40" w:rsidP="00647A40">
      <w:pPr>
        <w:widowControl w:val="0"/>
        <w:spacing w:line="288" w:lineRule="auto"/>
        <w:rPr>
          <w:rFonts w:cs="Times New Roman"/>
          <w:sz w:val="26"/>
          <w:szCs w:val="26"/>
        </w:rPr>
      </w:pPr>
    </w:p>
    <w:p w:rsidR="00647A40" w:rsidRPr="00647A40" w:rsidRDefault="00647A40" w:rsidP="00647A40">
      <w:pPr>
        <w:widowControl w:val="0"/>
        <w:spacing w:line="288" w:lineRule="auto"/>
        <w:rPr>
          <w:rFonts w:cs="Times New Roman"/>
          <w:sz w:val="26"/>
          <w:szCs w:val="26"/>
        </w:rPr>
      </w:pPr>
    </w:p>
    <w:p w:rsidR="004F7372" w:rsidRDefault="004F7372" w:rsidP="004F7372">
      <w:pPr>
        <w:rPr>
          <w:sz w:val="26"/>
          <w:szCs w:val="26"/>
        </w:rPr>
      </w:pPr>
    </w:p>
    <w:p w:rsidR="00647A40" w:rsidRPr="00647A40" w:rsidRDefault="00647A40" w:rsidP="007C7488">
      <w:pPr>
        <w:pStyle w:val="2"/>
        <w:spacing w:before="0" w:line="288" w:lineRule="auto"/>
        <w:jc w:val="center"/>
        <w:rPr>
          <w:rFonts w:ascii="Times New Roman" w:hAnsi="Times New Roman"/>
          <w:color w:val="auto"/>
        </w:rPr>
      </w:pPr>
      <w:bookmarkStart w:id="11" w:name="_Toc506311435"/>
      <w:r w:rsidRPr="00647A40">
        <w:rPr>
          <w:rFonts w:ascii="Times New Roman" w:hAnsi="Times New Roman"/>
          <w:color w:val="auto"/>
        </w:rPr>
        <w:lastRenderedPageBreak/>
        <w:t>3.2. Коммунальное хозяйство: работа управляющих компаний, качество предоставляемых жилищно-коммунальных услуг</w:t>
      </w:r>
      <w:bookmarkEnd w:id="11"/>
    </w:p>
    <w:p w:rsidR="00647A40" w:rsidRPr="00647A40" w:rsidRDefault="00647A40" w:rsidP="00647A40">
      <w:pPr>
        <w:widowControl w:val="0"/>
        <w:spacing w:line="288" w:lineRule="auto"/>
        <w:rPr>
          <w:rFonts w:cs="Times New Roman"/>
          <w:sz w:val="26"/>
          <w:szCs w:val="26"/>
        </w:rPr>
      </w:pP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В адрес Уполномоченного продолжают поступать обращения, касающиеся жилищно-коммунальной отрасли. </w:t>
      </w:r>
    </w:p>
    <w:p w:rsidR="00647A40" w:rsidRPr="00647A40" w:rsidRDefault="00647A40" w:rsidP="00647A40">
      <w:pPr>
        <w:widowControl w:val="0"/>
        <w:spacing w:line="288" w:lineRule="auto"/>
        <w:ind w:firstLine="709"/>
        <w:jc w:val="both"/>
        <w:rPr>
          <w:rFonts w:cs="Times New Roman"/>
          <w:sz w:val="26"/>
          <w:szCs w:val="26"/>
        </w:rPr>
      </w:pPr>
      <w:r w:rsidRPr="00647A40">
        <w:rPr>
          <w:rFonts w:eastAsia="Times New Roman,Verdana" w:cs="Times New Roman"/>
          <w:sz w:val="26"/>
          <w:szCs w:val="26"/>
        </w:rPr>
        <w:t>Основными причинами таких обращений граждан служат неудовлетворённость населения</w:t>
      </w:r>
      <w:r w:rsidRPr="00647A40">
        <w:rPr>
          <w:rFonts w:cs="Times New Roman"/>
          <w:sz w:val="26"/>
          <w:szCs w:val="26"/>
        </w:rPr>
        <w:t xml:space="preserve"> тарифами на оплату коммунальных услуг, качеством оказываемых услуг, работой управляющих организаций, товариществ собственников жилья и иных форм управления собственностью, а также отдельные проблемы присоединения жилых домов к централизованным системам водоснабжения и водоотведения и технологического присоединения к электрическим сетям. Всего за 2017 год к Уполномоченному поступило 72 обращения по подобным вопросам, что составляет 8,3% от общего количества поступивших обращений.</w:t>
      </w:r>
    </w:p>
    <w:p w:rsidR="00647A40" w:rsidRPr="00647A40" w:rsidRDefault="00647A40" w:rsidP="00647A40">
      <w:pPr>
        <w:widowControl w:val="0"/>
        <w:spacing w:line="288" w:lineRule="auto"/>
        <w:ind w:firstLine="709"/>
        <w:jc w:val="both"/>
        <w:rPr>
          <w:rFonts w:eastAsia="Times New Roman,Verdana" w:cs="Times New Roman"/>
          <w:sz w:val="26"/>
          <w:szCs w:val="26"/>
        </w:rPr>
      </w:pPr>
      <w:r w:rsidRPr="00647A40">
        <w:rPr>
          <w:rFonts w:eastAsia="Times New Roman,Verdana" w:cs="Times New Roman"/>
          <w:sz w:val="26"/>
          <w:szCs w:val="26"/>
        </w:rPr>
        <w:t>Во всех случаях гражданам были даны исчерпывающие разъяснения по всем интересующим их вопросам, объяснены порядок действий при невыполнении управляющими организациями своих обязанностей, последствия для граждан при игнорировании ими требований об оплате оказанных услуг, а также варианты решения сложившихся проблем.</w:t>
      </w:r>
    </w:p>
    <w:p w:rsidR="00647A40" w:rsidRPr="00647A40" w:rsidRDefault="00647A40" w:rsidP="00647A40">
      <w:pPr>
        <w:pStyle w:val="af7"/>
        <w:widowControl w:val="0"/>
        <w:spacing w:before="120" w:beforeAutospacing="0" w:after="0" w:afterAutospacing="0" w:line="288" w:lineRule="auto"/>
        <w:ind w:firstLine="709"/>
        <w:jc w:val="both"/>
        <w:rPr>
          <w:i/>
          <w:spacing w:val="3"/>
          <w:sz w:val="26"/>
          <w:szCs w:val="26"/>
        </w:rPr>
      </w:pPr>
      <w:r w:rsidRPr="00647A40">
        <w:rPr>
          <w:i/>
          <w:spacing w:val="3"/>
          <w:sz w:val="26"/>
          <w:szCs w:val="26"/>
        </w:rPr>
        <w:t>В адрес Уполномоченного обратились жители многоквартирного дома, находящегося в городе Абакане, по адресу улица Новая, дом 19. В своём обращении граждане просили оказать содействие в решении жилищно-коммунальных проблем: организации ремонта дома, проведении водоснабжения, благоустройстве придомовой территории и прочего. После встречи и беседы Уполномоченного с заявителями по месту жительства, установлено, что данный многоквартирный дом находится в непосредственном управлении собственников, сбор средств на текущее содержание и ремонты собственники не осуществляют, хотя необходимость в ремонте имеется. В силу отсутствия особых навыков жильцы не могут самостоятельно оценить фронт необходимых работ по ремонту, а также рассчитать его стоимость.</w:t>
      </w:r>
    </w:p>
    <w:p w:rsidR="00647A40" w:rsidRPr="00647A40" w:rsidRDefault="00647A40" w:rsidP="00647A40">
      <w:pPr>
        <w:pStyle w:val="af7"/>
        <w:widowControl w:val="0"/>
        <w:spacing w:before="0" w:beforeAutospacing="0" w:after="0" w:afterAutospacing="0" w:line="288" w:lineRule="auto"/>
        <w:ind w:firstLine="709"/>
        <w:jc w:val="both"/>
        <w:rPr>
          <w:i/>
          <w:spacing w:val="3"/>
          <w:sz w:val="26"/>
          <w:szCs w:val="26"/>
        </w:rPr>
      </w:pPr>
      <w:proofErr w:type="gramStart"/>
      <w:r w:rsidRPr="00647A40">
        <w:rPr>
          <w:i/>
          <w:spacing w:val="3"/>
          <w:sz w:val="26"/>
          <w:szCs w:val="26"/>
        </w:rPr>
        <w:t xml:space="preserve">По инициативе Уполномоченного в администрации города Абакана было организовано проведение совместного совещания, в котором приняли участие первый заместитель Главы города по вопросам ЖКХ и транспорта Владимир Жуковский, специалисты Администрации города, директор НО "Фонд капремонта" Сергей Душенко, представители республиканского Министерства строительства и жилищно-коммунального хозяйства, староста района Гавань Татьяна </w:t>
      </w:r>
      <w:proofErr w:type="spellStart"/>
      <w:r w:rsidRPr="00647A40">
        <w:rPr>
          <w:i/>
          <w:spacing w:val="3"/>
          <w:sz w:val="26"/>
          <w:szCs w:val="26"/>
        </w:rPr>
        <w:t>Туревич</w:t>
      </w:r>
      <w:proofErr w:type="spellEnd"/>
      <w:r w:rsidRPr="00647A40">
        <w:rPr>
          <w:i/>
          <w:spacing w:val="3"/>
          <w:sz w:val="26"/>
          <w:szCs w:val="26"/>
        </w:rPr>
        <w:t>, представители собственников дома.</w:t>
      </w:r>
      <w:proofErr w:type="gramEnd"/>
    </w:p>
    <w:p w:rsidR="00647A40" w:rsidRDefault="00647A40" w:rsidP="00647A40">
      <w:pPr>
        <w:pStyle w:val="af7"/>
        <w:widowControl w:val="0"/>
        <w:spacing w:before="0" w:beforeAutospacing="0" w:after="0" w:afterAutospacing="0" w:line="288" w:lineRule="auto"/>
        <w:ind w:firstLine="709"/>
        <w:jc w:val="both"/>
        <w:rPr>
          <w:i/>
          <w:spacing w:val="3"/>
          <w:sz w:val="26"/>
          <w:szCs w:val="26"/>
        </w:rPr>
      </w:pPr>
      <w:r w:rsidRPr="00647A40">
        <w:rPr>
          <w:i/>
          <w:spacing w:val="3"/>
          <w:sz w:val="26"/>
          <w:szCs w:val="26"/>
        </w:rPr>
        <w:t>На повестку дня были вынесены вопросы текущего и капитального ремонта дома, благоустройства прилегающей к нему территории, а также качества дороги.</w:t>
      </w:r>
    </w:p>
    <w:p w:rsidR="00D63D85" w:rsidRPr="00647A40" w:rsidRDefault="00D63D85" w:rsidP="00647A40">
      <w:pPr>
        <w:pStyle w:val="af7"/>
        <w:widowControl w:val="0"/>
        <w:spacing w:before="0" w:beforeAutospacing="0" w:after="0" w:afterAutospacing="0" w:line="288" w:lineRule="auto"/>
        <w:ind w:firstLine="709"/>
        <w:jc w:val="both"/>
        <w:rPr>
          <w:i/>
          <w:spacing w:val="3"/>
          <w:sz w:val="26"/>
          <w:szCs w:val="26"/>
        </w:rPr>
      </w:pPr>
    </w:p>
    <w:p w:rsidR="00647A40" w:rsidRPr="00647A40" w:rsidRDefault="00647A40" w:rsidP="00647A40">
      <w:pPr>
        <w:pStyle w:val="af7"/>
        <w:widowControl w:val="0"/>
        <w:spacing w:before="0" w:beforeAutospacing="0" w:after="0" w:afterAutospacing="0" w:line="288" w:lineRule="auto"/>
        <w:ind w:firstLine="709"/>
        <w:jc w:val="both"/>
        <w:rPr>
          <w:i/>
          <w:spacing w:val="3"/>
          <w:sz w:val="26"/>
          <w:szCs w:val="26"/>
        </w:rPr>
      </w:pPr>
      <w:r w:rsidRPr="00647A40">
        <w:rPr>
          <w:i/>
          <w:spacing w:val="3"/>
          <w:sz w:val="26"/>
          <w:szCs w:val="26"/>
        </w:rPr>
        <w:lastRenderedPageBreak/>
        <w:t>Было принято решение о проведении работ по обследованию проблемных зон дома, определения перечня, сроков и оценки необходимых работ, а также даны соответствующие поручения специалистам и должностным лицам.</w:t>
      </w:r>
    </w:p>
    <w:p w:rsidR="00647A40" w:rsidRPr="00647A40" w:rsidRDefault="00647A40" w:rsidP="00647A40">
      <w:pPr>
        <w:pStyle w:val="af7"/>
        <w:widowControl w:val="0"/>
        <w:spacing w:before="0" w:beforeAutospacing="0" w:after="0" w:afterAutospacing="0" w:line="288" w:lineRule="auto"/>
        <w:ind w:firstLine="709"/>
        <w:jc w:val="both"/>
        <w:rPr>
          <w:i/>
          <w:spacing w:val="3"/>
          <w:sz w:val="26"/>
          <w:szCs w:val="26"/>
        </w:rPr>
      </w:pPr>
      <w:r w:rsidRPr="00647A40">
        <w:rPr>
          <w:i/>
          <w:spacing w:val="3"/>
          <w:sz w:val="26"/>
          <w:szCs w:val="26"/>
        </w:rPr>
        <w:t>Учитывая, что все решения, принимаемые по управлению домом должны приниматься собственниками, представителям жильцов было рекомендовано организовать в январе 2018 года проведение общего собрания, где владельцы получат исчерпывающую информацию об объёмах, сроках и стоимости ремонтно-монтажных работ. В соответствии с Жилищным Кодексом РФ, собственники квартир будут сами определяться со сроками сбора сре</w:t>
      </w:r>
      <w:proofErr w:type="gramStart"/>
      <w:r w:rsidRPr="00647A40">
        <w:rPr>
          <w:i/>
          <w:spacing w:val="3"/>
          <w:sz w:val="26"/>
          <w:szCs w:val="26"/>
        </w:rPr>
        <w:t>дств дл</w:t>
      </w:r>
      <w:proofErr w:type="gramEnd"/>
      <w:r w:rsidRPr="00647A40">
        <w:rPr>
          <w:i/>
          <w:spacing w:val="3"/>
          <w:sz w:val="26"/>
          <w:szCs w:val="26"/>
        </w:rPr>
        <w:t>я ремонта общего имущества дома, а также с определением подрядчика, который будет проводить запланированные работы.</w:t>
      </w:r>
    </w:p>
    <w:p w:rsidR="00647A40" w:rsidRPr="00647A40" w:rsidRDefault="00647A40" w:rsidP="00647A40">
      <w:pPr>
        <w:pStyle w:val="af7"/>
        <w:widowControl w:val="0"/>
        <w:spacing w:before="0" w:beforeAutospacing="0" w:after="0" w:afterAutospacing="0" w:line="288" w:lineRule="auto"/>
        <w:ind w:firstLine="709"/>
        <w:jc w:val="both"/>
        <w:rPr>
          <w:i/>
          <w:spacing w:val="3"/>
          <w:sz w:val="26"/>
          <w:szCs w:val="26"/>
        </w:rPr>
      </w:pPr>
      <w:r w:rsidRPr="00647A40">
        <w:rPr>
          <w:i/>
          <w:spacing w:val="3"/>
          <w:sz w:val="26"/>
          <w:szCs w:val="26"/>
        </w:rPr>
        <w:t xml:space="preserve">На совещании также принято решение о подготовке специалистами Администрации г. Абакана пакета документов для включения дома в региональную программу капитального ремонта, установлены сроки и перечень мероприятий по проверке безопасности электроснабжения дома, ремонту дорожного полотна на улице </w:t>
      </w:r>
      <w:proofErr w:type="gramStart"/>
      <w:r w:rsidRPr="00647A40">
        <w:rPr>
          <w:i/>
          <w:spacing w:val="3"/>
          <w:sz w:val="26"/>
          <w:szCs w:val="26"/>
        </w:rPr>
        <w:t>Новая</w:t>
      </w:r>
      <w:proofErr w:type="gramEnd"/>
      <w:r w:rsidRPr="00647A40">
        <w:rPr>
          <w:i/>
          <w:spacing w:val="3"/>
          <w:sz w:val="26"/>
          <w:szCs w:val="26"/>
        </w:rPr>
        <w:t>, подъездных путей и перемещения к зданию водораспределительной колонки.</w:t>
      </w:r>
    </w:p>
    <w:p w:rsidR="00647A40" w:rsidRPr="00647A40" w:rsidRDefault="00647A40" w:rsidP="00647A40">
      <w:pPr>
        <w:pStyle w:val="af7"/>
        <w:widowControl w:val="0"/>
        <w:spacing w:before="0" w:beforeAutospacing="0" w:after="0" w:afterAutospacing="0" w:line="288" w:lineRule="auto"/>
        <w:ind w:firstLine="709"/>
        <w:jc w:val="both"/>
        <w:rPr>
          <w:i/>
          <w:spacing w:val="3"/>
          <w:sz w:val="26"/>
          <w:szCs w:val="26"/>
        </w:rPr>
      </w:pPr>
    </w:p>
    <w:p w:rsidR="00647A40" w:rsidRPr="00647A40" w:rsidRDefault="00647A40" w:rsidP="00647A40">
      <w:pPr>
        <w:pStyle w:val="af7"/>
        <w:widowControl w:val="0"/>
        <w:spacing w:before="0" w:beforeAutospacing="0" w:after="0" w:afterAutospacing="0" w:line="288" w:lineRule="auto"/>
        <w:jc w:val="center"/>
        <w:rPr>
          <w:i/>
          <w:spacing w:val="3"/>
          <w:sz w:val="26"/>
          <w:szCs w:val="26"/>
        </w:rPr>
      </w:pPr>
      <w:r w:rsidRPr="00647A40">
        <w:rPr>
          <w:i/>
          <w:noProof/>
          <w:spacing w:val="3"/>
          <w:sz w:val="26"/>
          <w:szCs w:val="26"/>
        </w:rPr>
        <w:drawing>
          <wp:inline distT="0" distB="0" distL="0" distR="0" wp14:anchorId="500426AE" wp14:editId="4A4CC192">
            <wp:extent cx="4320000" cy="3245201"/>
            <wp:effectExtent l="0" t="0" r="4445" b="0"/>
            <wp:docPr id="3" name="Рисунок 3" descr="P118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809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245201"/>
                    </a:xfrm>
                    <a:prstGeom prst="rect">
                      <a:avLst/>
                    </a:prstGeom>
                    <a:noFill/>
                    <a:ln>
                      <a:noFill/>
                    </a:ln>
                  </pic:spPr>
                </pic:pic>
              </a:graphicData>
            </a:graphic>
          </wp:inline>
        </w:drawing>
      </w:r>
    </w:p>
    <w:p w:rsidR="00647A40" w:rsidRPr="00647A40" w:rsidRDefault="00647A40" w:rsidP="00647A40">
      <w:pPr>
        <w:pStyle w:val="af7"/>
        <w:widowControl w:val="0"/>
        <w:spacing w:before="0" w:beforeAutospacing="0" w:after="0" w:afterAutospacing="0" w:line="288" w:lineRule="auto"/>
        <w:jc w:val="center"/>
        <w:rPr>
          <w:i/>
          <w:spacing w:val="3"/>
          <w:sz w:val="26"/>
          <w:szCs w:val="26"/>
        </w:rPr>
      </w:pPr>
      <w:r w:rsidRPr="00647A40">
        <w:rPr>
          <w:i/>
          <w:spacing w:val="3"/>
          <w:sz w:val="26"/>
          <w:szCs w:val="26"/>
        </w:rPr>
        <w:t xml:space="preserve">Многоквартирный дом по адресу: г. Абакан, ул. </w:t>
      </w:r>
      <w:proofErr w:type="gramStart"/>
      <w:r w:rsidRPr="00647A40">
        <w:rPr>
          <w:i/>
          <w:spacing w:val="3"/>
          <w:sz w:val="26"/>
          <w:szCs w:val="26"/>
        </w:rPr>
        <w:t>Новая</w:t>
      </w:r>
      <w:proofErr w:type="gramEnd"/>
      <w:r w:rsidRPr="00647A40">
        <w:rPr>
          <w:i/>
          <w:spacing w:val="3"/>
          <w:sz w:val="26"/>
          <w:szCs w:val="26"/>
        </w:rPr>
        <w:t>, д. 19</w:t>
      </w:r>
    </w:p>
    <w:p w:rsidR="00647A40" w:rsidRDefault="00647A40" w:rsidP="00647A40">
      <w:pPr>
        <w:pStyle w:val="af7"/>
        <w:widowControl w:val="0"/>
        <w:spacing w:before="0" w:beforeAutospacing="0" w:after="0" w:afterAutospacing="0" w:line="288" w:lineRule="auto"/>
        <w:jc w:val="center"/>
        <w:rPr>
          <w:i/>
          <w:spacing w:val="3"/>
          <w:sz w:val="26"/>
          <w:szCs w:val="26"/>
        </w:rPr>
      </w:pPr>
    </w:p>
    <w:p w:rsidR="004F7372" w:rsidRPr="00647A40" w:rsidRDefault="004F7372" w:rsidP="00647A40">
      <w:pPr>
        <w:pStyle w:val="af7"/>
        <w:widowControl w:val="0"/>
        <w:spacing w:before="0" w:beforeAutospacing="0" w:after="0" w:afterAutospacing="0" w:line="288" w:lineRule="auto"/>
        <w:jc w:val="center"/>
        <w:rPr>
          <w:i/>
          <w:spacing w:val="3"/>
          <w:sz w:val="26"/>
          <w:szCs w:val="26"/>
        </w:rPr>
      </w:pPr>
    </w:p>
    <w:p w:rsidR="00647A40" w:rsidRDefault="00647A40" w:rsidP="00647A40">
      <w:pPr>
        <w:pStyle w:val="af7"/>
        <w:widowControl w:val="0"/>
        <w:spacing w:before="0" w:beforeAutospacing="0" w:after="0" w:afterAutospacing="0" w:line="288" w:lineRule="auto"/>
        <w:ind w:firstLine="709"/>
        <w:jc w:val="both"/>
        <w:rPr>
          <w:spacing w:val="3"/>
          <w:sz w:val="26"/>
          <w:szCs w:val="26"/>
        </w:rPr>
      </w:pPr>
      <w:r w:rsidRPr="00647A40">
        <w:rPr>
          <w:spacing w:val="3"/>
          <w:sz w:val="26"/>
          <w:szCs w:val="26"/>
        </w:rPr>
        <w:t xml:space="preserve">В 2017 году Уполномоченный по правам человека принял участие в стартовавшем в Хакасии всероссийском проекте </w:t>
      </w:r>
      <w:r w:rsidRPr="00647A40">
        <w:rPr>
          <w:bCs/>
          <w:spacing w:val="3"/>
          <w:sz w:val="26"/>
          <w:szCs w:val="26"/>
        </w:rPr>
        <w:t xml:space="preserve">«Школа грамотного потребителя». </w:t>
      </w:r>
      <w:r w:rsidRPr="00647A40">
        <w:rPr>
          <w:spacing w:val="3"/>
          <w:sz w:val="26"/>
          <w:szCs w:val="26"/>
        </w:rPr>
        <w:t>Целью данного проекта является массовое жилищное просвещение граждан, воспитание грамотных и ответственных собственников жилых помещений.</w:t>
      </w:r>
    </w:p>
    <w:p w:rsidR="004F7372" w:rsidRPr="00647A40" w:rsidRDefault="004F7372" w:rsidP="00647A40">
      <w:pPr>
        <w:pStyle w:val="af7"/>
        <w:widowControl w:val="0"/>
        <w:spacing w:before="0" w:beforeAutospacing="0" w:after="0" w:afterAutospacing="0" w:line="288" w:lineRule="auto"/>
        <w:ind w:firstLine="709"/>
        <w:jc w:val="both"/>
        <w:rPr>
          <w:spacing w:val="3"/>
          <w:sz w:val="26"/>
          <w:szCs w:val="26"/>
        </w:rPr>
      </w:pP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lastRenderedPageBreak/>
        <w:t>Подобные мероприятия способствуют лучшему пониманию жителями не только содержания нормативных документов, но и возможн</w:t>
      </w:r>
      <w:r w:rsidR="000C1678">
        <w:rPr>
          <w:rFonts w:cs="Times New Roman"/>
          <w:sz w:val="26"/>
          <w:szCs w:val="26"/>
        </w:rPr>
        <w:t xml:space="preserve">ости реализации своих прав </w:t>
      </w:r>
      <w:r w:rsidRPr="00647A40">
        <w:rPr>
          <w:rFonts w:cs="Times New Roman"/>
          <w:sz w:val="26"/>
          <w:szCs w:val="26"/>
        </w:rPr>
        <w:t>в такой сложной сфере как ЖКХ.</w:t>
      </w:r>
    </w:p>
    <w:p w:rsidR="00647A40" w:rsidRPr="00647A40" w:rsidRDefault="00647A40" w:rsidP="00647A40">
      <w:pPr>
        <w:widowControl w:val="0"/>
        <w:spacing w:line="288" w:lineRule="auto"/>
        <w:ind w:firstLine="709"/>
        <w:jc w:val="both"/>
        <w:rPr>
          <w:rFonts w:cs="Times New Roman"/>
          <w:sz w:val="26"/>
          <w:szCs w:val="26"/>
          <w:shd w:val="clear" w:color="auto" w:fill="FFFFFF"/>
        </w:rPr>
      </w:pPr>
    </w:p>
    <w:p w:rsidR="00647A40" w:rsidRPr="00647A40" w:rsidRDefault="00647A40" w:rsidP="00647A40">
      <w:pPr>
        <w:widowControl w:val="0"/>
        <w:spacing w:line="288" w:lineRule="auto"/>
        <w:jc w:val="center"/>
        <w:rPr>
          <w:rFonts w:cs="Times New Roman"/>
          <w:sz w:val="26"/>
          <w:szCs w:val="26"/>
          <w:shd w:val="clear" w:color="auto" w:fill="FFFFFF"/>
        </w:rPr>
      </w:pPr>
      <w:r w:rsidRPr="00647A40">
        <w:rPr>
          <w:rFonts w:cs="Times New Roman"/>
          <w:noProof/>
          <w:sz w:val="26"/>
          <w:szCs w:val="26"/>
          <w:shd w:val="clear" w:color="auto" w:fill="FFFFFF"/>
        </w:rPr>
        <w:drawing>
          <wp:inline distT="0" distB="0" distL="0" distR="0" wp14:anchorId="7DAAC824" wp14:editId="1BCCFF92">
            <wp:extent cx="4320000" cy="3243600"/>
            <wp:effectExtent l="0" t="0" r="4445" b="0"/>
            <wp:docPr id="1" name="Рисунок 1" descr="P117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7034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243600"/>
                    </a:xfrm>
                    <a:prstGeom prst="rect">
                      <a:avLst/>
                    </a:prstGeom>
                    <a:noFill/>
                    <a:ln>
                      <a:noFill/>
                    </a:ln>
                  </pic:spPr>
                </pic:pic>
              </a:graphicData>
            </a:graphic>
          </wp:inline>
        </w:drawing>
      </w:r>
    </w:p>
    <w:p w:rsidR="00647A40" w:rsidRPr="00647A40" w:rsidRDefault="00647A40" w:rsidP="00647A40">
      <w:pPr>
        <w:widowControl w:val="0"/>
        <w:spacing w:line="288" w:lineRule="auto"/>
        <w:jc w:val="center"/>
        <w:rPr>
          <w:rFonts w:cs="Times New Roman"/>
          <w:i/>
          <w:sz w:val="26"/>
          <w:szCs w:val="26"/>
          <w:shd w:val="clear" w:color="auto" w:fill="FFFFFF"/>
        </w:rPr>
      </w:pPr>
      <w:r w:rsidRPr="00647A40">
        <w:rPr>
          <w:rFonts w:cs="Times New Roman"/>
          <w:i/>
          <w:spacing w:val="3"/>
          <w:sz w:val="26"/>
          <w:szCs w:val="26"/>
        </w:rPr>
        <w:t xml:space="preserve">Совещание общественного совета проекта </w:t>
      </w:r>
      <w:r w:rsidRPr="00647A40">
        <w:rPr>
          <w:rFonts w:cs="Times New Roman"/>
          <w:bCs/>
          <w:i/>
          <w:spacing w:val="3"/>
          <w:sz w:val="26"/>
          <w:szCs w:val="26"/>
        </w:rPr>
        <w:t>«Школа грамотного потребителя»</w:t>
      </w:r>
    </w:p>
    <w:p w:rsidR="00647A40" w:rsidRPr="00647A40" w:rsidRDefault="00647A40" w:rsidP="00647A40">
      <w:pPr>
        <w:widowControl w:val="0"/>
        <w:spacing w:line="288" w:lineRule="auto"/>
        <w:rPr>
          <w:rFonts w:cs="Times New Roman"/>
          <w:sz w:val="26"/>
          <w:szCs w:val="26"/>
        </w:rPr>
      </w:pPr>
    </w:p>
    <w:p w:rsidR="00647A40" w:rsidRPr="00647A40" w:rsidRDefault="00647A40" w:rsidP="00647A40">
      <w:pPr>
        <w:widowControl w:val="0"/>
        <w:spacing w:line="288" w:lineRule="auto"/>
        <w:rPr>
          <w:rFonts w:cs="Times New Roman"/>
          <w:sz w:val="26"/>
          <w:szCs w:val="26"/>
        </w:rPr>
      </w:pPr>
    </w:p>
    <w:p w:rsidR="00647A40" w:rsidRPr="00647A40" w:rsidRDefault="00647A40" w:rsidP="007C7488">
      <w:pPr>
        <w:pStyle w:val="a3"/>
        <w:widowControl w:val="0"/>
        <w:spacing w:line="288" w:lineRule="auto"/>
        <w:jc w:val="center"/>
        <w:outlineLvl w:val="1"/>
        <w:rPr>
          <w:rFonts w:ascii="Times New Roman" w:hAnsi="Times New Roman" w:cs="Times New Roman"/>
          <w:b/>
          <w:sz w:val="26"/>
          <w:szCs w:val="26"/>
        </w:rPr>
      </w:pPr>
      <w:bookmarkStart w:id="12" w:name="_Toc506311436"/>
      <w:r w:rsidRPr="00647A40">
        <w:rPr>
          <w:rFonts w:ascii="Times New Roman" w:hAnsi="Times New Roman" w:cs="Times New Roman"/>
          <w:b/>
          <w:sz w:val="26"/>
          <w:szCs w:val="26"/>
        </w:rPr>
        <w:t>3.3. Проведение капитального ремонта многоквартирных жилых домов</w:t>
      </w:r>
      <w:bookmarkEnd w:id="12"/>
    </w:p>
    <w:p w:rsidR="00647A40" w:rsidRPr="00647A40" w:rsidRDefault="00647A40" w:rsidP="00647A40">
      <w:pPr>
        <w:pStyle w:val="a3"/>
        <w:widowControl w:val="0"/>
        <w:spacing w:line="288" w:lineRule="auto"/>
        <w:rPr>
          <w:rFonts w:ascii="Times New Roman" w:hAnsi="Times New Roman" w:cs="Times New Roman"/>
          <w:b/>
          <w:sz w:val="26"/>
          <w:szCs w:val="26"/>
        </w:rPr>
      </w:pP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r w:rsidRPr="00647A40">
        <w:rPr>
          <w:rFonts w:cs="Times New Roman"/>
          <w:sz w:val="26"/>
          <w:szCs w:val="26"/>
          <w:shd w:val="clear" w:color="auto" w:fill="FFFFFF"/>
        </w:rPr>
        <w:t>В Республике Хакасия продолжается реализация программы капитального ремонта общего имущества в многоквартирных домах.</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Целью программы является обеспечение проведения капитального ремонта 2490 многоквартирных домов, расположенных на территории республики. Общая площадь таких домов составляет 7,69 </w:t>
      </w:r>
      <w:proofErr w:type="gramStart"/>
      <w:r w:rsidRPr="00647A40">
        <w:rPr>
          <w:rFonts w:cs="Times New Roman"/>
          <w:sz w:val="26"/>
          <w:szCs w:val="26"/>
        </w:rPr>
        <w:t>млн</w:t>
      </w:r>
      <w:proofErr w:type="gramEnd"/>
      <w:r w:rsidRPr="00647A40">
        <w:rPr>
          <w:rFonts w:cs="Times New Roman"/>
          <w:sz w:val="26"/>
          <w:szCs w:val="26"/>
        </w:rPr>
        <w:t xml:space="preserve"> кв. м.</w:t>
      </w: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r w:rsidRPr="00647A40">
        <w:rPr>
          <w:rFonts w:cs="Times New Roman"/>
          <w:sz w:val="26"/>
          <w:szCs w:val="26"/>
        </w:rPr>
        <w:t xml:space="preserve">За период действия программы 2014-2017 гг. работы по капитальному ремонту общего имущества проведены на 710 объектах. </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В региональную программу включены многоквартирные дома, вне зависимости от способа формирования фонда капитального ремонта, выбранного собственниками помещений в многоквартирном доме, и вне зависимости от того, требуется ли проведение капитального ремонта на момент формирования программы.</w:t>
      </w:r>
    </w:p>
    <w:p w:rsidR="00647A40" w:rsidRPr="00647A40" w:rsidRDefault="00647A40" w:rsidP="00647A40">
      <w:pPr>
        <w:widowControl w:val="0"/>
        <w:spacing w:line="288" w:lineRule="auto"/>
        <w:ind w:firstLine="709"/>
        <w:jc w:val="both"/>
        <w:rPr>
          <w:rFonts w:cs="Times New Roman"/>
          <w:sz w:val="26"/>
          <w:szCs w:val="26"/>
          <w:u w:val="single"/>
        </w:rPr>
      </w:pPr>
      <w:r w:rsidRPr="00647A40">
        <w:rPr>
          <w:rFonts w:cs="Times New Roman"/>
          <w:sz w:val="26"/>
          <w:szCs w:val="26"/>
        </w:rPr>
        <w:t>На 01 января 2018 собственники 2</w:t>
      </w:r>
      <w:r w:rsidR="00616DBB">
        <w:rPr>
          <w:rFonts w:cs="Times New Roman"/>
          <w:sz w:val="26"/>
          <w:szCs w:val="26"/>
        </w:rPr>
        <w:t> </w:t>
      </w:r>
      <w:r w:rsidRPr="00647A40">
        <w:rPr>
          <w:rFonts w:cs="Times New Roman"/>
          <w:sz w:val="26"/>
          <w:szCs w:val="26"/>
        </w:rPr>
        <w:t>371 многоквартирного дома формируют фонды капитального ремонта своих домов на счетах регионального оператора, собственники 33 многоквартирных домов выбрали в качестве способа формирования фонда специальный счёт.</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У собственников 86 многоквартирных домов, включённых в региональную программу в ходе её ежегодной актуализации, срок выбора способа на текущую </w:t>
      </w:r>
      <w:r w:rsidRPr="00647A40">
        <w:rPr>
          <w:rFonts w:cs="Times New Roman"/>
          <w:sz w:val="26"/>
          <w:szCs w:val="26"/>
        </w:rPr>
        <w:lastRenderedPageBreak/>
        <w:t>дату не истёк, при этом у 83 из них будет действовать отсрочка по оплате ежемесячных обязательных взносов.</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Обязанность по уплате взносов на капитальный ремонт возникла у собственников помещений в многоквартирном доме с декабря 2014 года. И качество выполнения работ по капитальному ремонту в большей степени зависит от уровня собираемости взносов на капитальный ремонт.</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Большая часть собственников помещений на сегодняшний день производят оплату взносов на капитальный ремонт своевременно, собираемость взносов составляет порядка 81%.</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С 01 января 2016 года вступили в силу изменения в законодательства, регулирующие права инвалидов, а также предоставляющие право субъектам Российской Федерации устанавливать дополнительные компенсации отдельным категориям граждан в отношении взносов на капитальный ремонт.</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Верховным Советом Республики Хакасия принят Закон Республики Хакасия от 12.05.2016 № 39-ЗРХ «О мерах социальной поддержки граждан, достигших возраста 70 и 80 лет, в виде компенсации расходов на уплату взносов на капитальный ремонт общего имущества в многоквартирном доме».</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Но, к сожалению, есть собственники, которые уклоняются от оплаты взносов на капитальный ремонт. В отношении таких собственников региональным оператором проводится работа по взысканию задолженности в судебном порядке.</w:t>
      </w:r>
    </w:p>
    <w:p w:rsidR="00647A40" w:rsidRPr="00647A40" w:rsidRDefault="00647A40" w:rsidP="00647A40">
      <w:pPr>
        <w:widowControl w:val="0"/>
        <w:spacing w:line="288" w:lineRule="auto"/>
        <w:ind w:firstLine="709"/>
        <w:jc w:val="both"/>
        <w:rPr>
          <w:rFonts w:cs="Times New Roman"/>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47A40" w:rsidRPr="00647A40" w:rsidTr="00647A40">
        <w:tc>
          <w:tcPr>
            <w:tcW w:w="4785" w:type="dxa"/>
          </w:tcPr>
          <w:p w:rsidR="00647A40" w:rsidRPr="00647A40" w:rsidRDefault="00647A40" w:rsidP="00647A40">
            <w:pPr>
              <w:widowControl w:val="0"/>
              <w:spacing w:line="288" w:lineRule="auto"/>
              <w:jc w:val="right"/>
              <w:rPr>
                <w:rFonts w:eastAsia="Verdana" w:cs="Times New Roman"/>
                <w:sz w:val="26"/>
                <w:szCs w:val="26"/>
              </w:rPr>
            </w:pPr>
            <w:r w:rsidRPr="00647A40">
              <w:rPr>
                <w:rFonts w:eastAsia="Verdana" w:cs="Times New Roman"/>
                <w:noProof/>
                <w:sz w:val="26"/>
                <w:szCs w:val="26"/>
              </w:rPr>
              <w:drawing>
                <wp:inline distT="0" distB="0" distL="0" distR="0" wp14:anchorId="22754C7F" wp14:editId="0904706B">
                  <wp:extent cx="2160000" cy="2877689"/>
                  <wp:effectExtent l="0" t="0" r="0" b="0"/>
                  <wp:docPr id="4" name="Рисунок 4" descr="D:\YandexDisk\Работа\Уполномоченный\Доклад\Доклад 2017\Разделы доклада\3_Капитальный ремонт 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andexDisk\Работа\Уполномоченный\Доклад\Доклад 2017\Разделы доклада\3_Капитальный ремонт Фото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2877689"/>
                          </a:xfrm>
                          <a:prstGeom prst="rect">
                            <a:avLst/>
                          </a:prstGeom>
                          <a:noFill/>
                          <a:ln>
                            <a:noFill/>
                          </a:ln>
                        </pic:spPr>
                      </pic:pic>
                    </a:graphicData>
                  </a:graphic>
                </wp:inline>
              </w:drawing>
            </w:r>
          </w:p>
        </w:tc>
        <w:tc>
          <w:tcPr>
            <w:tcW w:w="4786" w:type="dxa"/>
          </w:tcPr>
          <w:p w:rsidR="00647A40" w:rsidRPr="00647A40" w:rsidRDefault="00647A40" w:rsidP="00647A40">
            <w:pPr>
              <w:widowControl w:val="0"/>
              <w:spacing w:line="288" w:lineRule="auto"/>
              <w:jc w:val="both"/>
              <w:rPr>
                <w:rFonts w:eastAsia="Verdana" w:cs="Times New Roman"/>
                <w:sz w:val="26"/>
                <w:szCs w:val="26"/>
              </w:rPr>
            </w:pPr>
            <w:r w:rsidRPr="00647A40">
              <w:rPr>
                <w:rFonts w:eastAsia="Verdana" w:cs="Times New Roman"/>
                <w:noProof/>
                <w:sz w:val="26"/>
                <w:szCs w:val="26"/>
              </w:rPr>
              <w:drawing>
                <wp:inline distT="0" distB="0" distL="0" distR="0" wp14:anchorId="0A5968E7" wp14:editId="231A29F4">
                  <wp:extent cx="2160000" cy="2882384"/>
                  <wp:effectExtent l="0" t="0" r="0" b="0"/>
                  <wp:docPr id="5" name="Рисунок 5" descr="D:\YandexDisk\Работа\Уполномоченный\Доклад\Доклад 2017\Разделы доклада\3_Капитальный ремонт 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dexDisk\Работа\Уполномоченный\Доклад\Доклад 2017\Разделы доклада\3_Капитальный ремонт Фото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2882384"/>
                          </a:xfrm>
                          <a:prstGeom prst="rect">
                            <a:avLst/>
                          </a:prstGeom>
                          <a:noFill/>
                          <a:ln>
                            <a:noFill/>
                          </a:ln>
                        </pic:spPr>
                      </pic:pic>
                    </a:graphicData>
                  </a:graphic>
                </wp:inline>
              </w:drawing>
            </w:r>
          </w:p>
        </w:tc>
      </w:tr>
    </w:tbl>
    <w:p w:rsidR="00647A40" w:rsidRPr="00647A40" w:rsidRDefault="00647A40" w:rsidP="00647A40">
      <w:pPr>
        <w:widowControl w:val="0"/>
        <w:spacing w:line="288" w:lineRule="auto"/>
        <w:jc w:val="center"/>
        <w:rPr>
          <w:rFonts w:eastAsia="Verdana" w:cs="Times New Roman"/>
          <w:i/>
          <w:sz w:val="26"/>
          <w:szCs w:val="26"/>
        </w:rPr>
      </w:pPr>
      <w:r w:rsidRPr="00647A40">
        <w:rPr>
          <w:rFonts w:eastAsia="Verdana" w:cs="Times New Roman"/>
          <w:i/>
          <w:sz w:val="26"/>
          <w:szCs w:val="26"/>
        </w:rPr>
        <w:t xml:space="preserve">Ремонт крыши в рамках капитального ремонта. </w:t>
      </w:r>
      <w:r w:rsidRPr="00647A40">
        <w:rPr>
          <w:rFonts w:eastAsia="Verdana" w:cs="Times New Roman"/>
          <w:i/>
          <w:sz w:val="26"/>
          <w:szCs w:val="26"/>
        </w:rPr>
        <w:br/>
        <w:t>Слева – фото до капитального ремонта, справа – после ремонта</w:t>
      </w:r>
    </w:p>
    <w:p w:rsidR="00647A40" w:rsidRDefault="00647A40" w:rsidP="00647A40">
      <w:pPr>
        <w:widowControl w:val="0"/>
        <w:spacing w:line="288" w:lineRule="auto"/>
        <w:jc w:val="center"/>
        <w:rPr>
          <w:rFonts w:eastAsia="Verdana" w:cs="Times New Roman"/>
          <w:i/>
          <w:sz w:val="26"/>
          <w:szCs w:val="26"/>
        </w:rPr>
      </w:pPr>
    </w:p>
    <w:p w:rsidR="004F7372" w:rsidRPr="00647A40" w:rsidRDefault="004F7372" w:rsidP="00647A40">
      <w:pPr>
        <w:widowControl w:val="0"/>
        <w:spacing w:line="288" w:lineRule="auto"/>
        <w:jc w:val="center"/>
        <w:rPr>
          <w:rFonts w:eastAsia="Verdana" w:cs="Times New Roman"/>
          <w:i/>
          <w:sz w:val="26"/>
          <w:szCs w:val="26"/>
        </w:rPr>
      </w:pP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r w:rsidRPr="00647A40">
        <w:rPr>
          <w:rFonts w:cs="Times New Roman"/>
          <w:sz w:val="26"/>
          <w:szCs w:val="26"/>
        </w:rPr>
        <w:t xml:space="preserve">Так, в адрес Уполномоченного поступают только единичные обращения, касающиеся проведения капитального ремонта домов, а также обязательности оплаты взносов на капитальный ремонт. </w:t>
      </w:r>
    </w:p>
    <w:p w:rsidR="00647A40" w:rsidRPr="00647A40" w:rsidRDefault="00647A40" w:rsidP="004F7372">
      <w:pPr>
        <w:widowControl w:val="0"/>
        <w:autoSpaceDE w:val="0"/>
        <w:autoSpaceDN w:val="0"/>
        <w:adjustRightInd w:val="0"/>
        <w:spacing w:before="120" w:line="288" w:lineRule="auto"/>
        <w:ind w:firstLine="709"/>
        <w:jc w:val="both"/>
        <w:rPr>
          <w:rFonts w:cs="Times New Roman"/>
          <w:i/>
          <w:sz w:val="26"/>
          <w:szCs w:val="26"/>
        </w:rPr>
      </w:pPr>
      <w:r w:rsidRPr="00647A40">
        <w:rPr>
          <w:rFonts w:cs="Times New Roman"/>
          <w:i/>
          <w:sz w:val="26"/>
          <w:szCs w:val="26"/>
        </w:rPr>
        <w:lastRenderedPageBreak/>
        <w:t xml:space="preserve">До сих пор некоторые граждане полагают о необязательности оплаты начисляемых им взносов на капитальный ремонт, и обращаются к Уполномоченному с вопросом о правильности принятого ими решения не производить оплату. В таких случаях заявителям, в том числе в рамках федерального проекта «Школа грамотного потребителя», разъясняются положения действующего законодательства, сама цель программы капитального ремонта, а также правовые последствия отказа гражданина от оплаты взносов. </w:t>
      </w:r>
    </w:p>
    <w:p w:rsidR="00647A40" w:rsidRPr="00647A40" w:rsidRDefault="00647A40" w:rsidP="004F7372">
      <w:pPr>
        <w:widowControl w:val="0"/>
        <w:spacing w:before="120" w:line="288" w:lineRule="auto"/>
        <w:ind w:firstLine="709"/>
        <w:jc w:val="both"/>
        <w:rPr>
          <w:rFonts w:cs="Times New Roman"/>
          <w:sz w:val="26"/>
          <w:szCs w:val="26"/>
        </w:rPr>
      </w:pPr>
      <w:r w:rsidRPr="00647A40">
        <w:rPr>
          <w:rFonts w:cs="Times New Roman"/>
          <w:sz w:val="26"/>
          <w:szCs w:val="26"/>
        </w:rPr>
        <w:t>Краткосрочным планом реализации региональной программы на 2017 год был запланирован ремонт 223 многоквартирных домов по 232 видам работ и завершение по 21 виду работ, включённых в краткосрочный план 2016 года.</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Протоколами общих собраний собственников помещений принято решение о переносе ремонта на более поздний период по 15 видам работ, по 10 видам работы перенесены на весенний период 2018 года.</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1 многоквартирный дом признан в установленном законом порядке аварийным и подлежащим сносу.</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В результате в 2017 Фонду предстояло выполнить ремонт по 227 видам работ.</w:t>
      </w:r>
    </w:p>
    <w:p w:rsidR="00647A40" w:rsidRPr="00647A40" w:rsidRDefault="00647A40" w:rsidP="00647A40">
      <w:pPr>
        <w:widowControl w:val="0"/>
        <w:spacing w:line="288" w:lineRule="auto"/>
        <w:rPr>
          <w:rFonts w:cs="Times New Roman"/>
          <w:sz w:val="26"/>
          <w:szCs w:val="26"/>
        </w:rPr>
      </w:pPr>
    </w:p>
    <w:tbl>
      <w:tblPr>
        <w:tblW w:w="5000" w:type="pct"/>
        <w:tblCellMar>
          <w:top w:w="28" w:type="dxa"/>
          <w:left w:w="40" w:type="dxa"/>
          <w:bottom w:w="28" w:type="dxa"/>
          <w:right w:w="40" w:type="dxa"/>
        </w:tblCellMar>
        <w:tblLook w:val="0000" w:firstRow="0" w:lastRow="0" w:firstColumn="0" w:lastColumn="0" w:noHBand="0" w:noVBand="0"/>
      </w:tblPr>
      <w:tblGrid>
        <w:gridCol w:w="6939"/>
        <w:gridCol w:w="2497"/>
      </w:tblGrid>
      <w:tr w:rsidR="00647A40" w:rsidRPr="00647A40" w:rsidTr="000C1678">
        <w:tc>
          <w:tcPr>
            <w:tcW w:w="3677"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jc w:val="center"/>
              <w:rPr>
                <w:rFonts w:cs="Times New Roman"/>
                <w:sz w:val="26"/>
                <w:szCs w:val="26"/>
              </w:rPr>
            </w:pPr>
            <w:r w:rsidRPr="00647A40">
              <w:rPr>
                <w:rFonts w:cs="Times New Roman"/>
                <w:bCs/>
                <w:sz w:val="26"/>
                <w:szCs w:val="26"/>
              </w:rPr>
              <w:t>Вид работ</w:t>
            </w:r>
          </w:p>
        </w:tc>
        <w:tc>
          <w:tcPr>
            <w:tcW w:w="1323"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jc w:val="center"/>
              <w:rPr>
                <w:rFonts w:cs="Times New Roman"/>
                <w:sz w:val="26"/>
                <w:szCs w:val="26"/>
              </w:rPr>
            </w:pPr>
            <w:r w:rsidRPr="00647A40">
              <w:rPr>
                <w:rFonts w:cs="Times New Roman"/>
                <w:bCs/>
                <w:sz w:val="26"/>
                <w:szCs w:val="26"/>
              </w:rPr>
              <w:t>Количество</w:t>
            </w:r>
          </w:p>
        </w:tc>
      </w:tr>
      <w:tr w:rsidR="00647A40" w:rsidRPr="00647A40" w:rsidTr="000C1678">
        <w:tc>
          <w:tcPr>
            <w:tcW w:w="3677"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rPr>
                <w:rFonts w:cs="Times New Roman"/>
                <w:sz w:val="26"/>
                <w:szCs w:val="26"/>
              </w:rPr>
            </w:pPr>
            <w:r w:rsidRPr="00647A40">
              <w:rPr>
                <w:rFonts w:cs="Times New Roman"/>
                <w:sz w:val="26"/>
                <w:szCs w:val="26"/>
              </w:rPr>
              <w:t>Ремонт внутридомовых инженерных систем электро-, тепл</w:t>
            </w:r>
            <w:proofErr w:type="gramStart"/>
            <w:r w:rsidRPr="00647A40">
              <w:rPr>
                <w:rFonts w:cs="Times New Roman"/>
                <w:sz w:val="26"/>
                <w:szCs w:val="26"/>
              </w:rPr>
              <w:t>о-</w:t>
            </w:r>
            <w:proofErr w:type="gramEnd"/>
            <w:r w:rsidRPr="00647A40">
              <w:rPr>
                <w:rFonts w:cs="Times New Roman"/>
                <w:sz w:val="26"/>
                <w:szCs w:val="26"/>
              </w:rPr>
              <w:t>, газо-, водоснабжения, водоотведения.</w:t>
            </w:r>
          </w:p>
          <w:p w:rsidR="00647A40" w:rsidRPr="00647A40" w:rsidRDefault="00647A40" w:rsidP="004F7372">
            <w:pPr>
              <w:widowControl w:val="0"/>
              <w:rPr>
                <w:rFonts w:cs="Times New Roman"/>
                <w:sz w:val="26"/>
                <w:szCs w:val="26"/>
              </w:rPr>
            </w:pPr>
            <w:r w:rsidRPr="00647A40">
              <w:rPr>
                <w:rFonts w:cs="Times New Roman"/>
                <w:sz w:val="26"/>
                <w:szCs w:val="26"/>
              </w:rPr>
              <w:t>Установка коллективных (общедомовых) приборов учёта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w:t>
            </w:r>
          </w:p>
          <w:p w:rsidR="00647A40" w:rsidRPr="00647A40" w:rsidRDefault="00647A40" w:rsidP="004F7372">
            <w:pPr>
              <w:widowControl w:val="0"/>
              <w:rPr>
                <w:rFonts w:cs="Times New Roman"/>
                <w:sz w:val="26"/>
                <w:szCs w:val="26"/>
              </w:rPr>
            </w:pPr>
            <w:r w:rsidRPr="00647A40">
              <w:rPr>
                <w:rFonts w:cs="Times New Roman"/>
                <w:sz w:val="26"/>
                <w:szCs w:val="26"/>
              </w:rPr>
              <w:t>Ремонт подвальных помещений, относящихся к общему имуществу.</w:t>
            </w:r>
          </w:p>
        </w:tc>
        <w:tc>
          <w:tcPr>
            <w:tcW w:w="1323"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jc w:val="center"/>
              <w:rPr>
                <w:rFonts w:cs="Times New Roman"/>
                <w:sz w:val="26"/>
                <w:szCs w:val="26"/>
              </w:rPr>
            </w:pPr>
            <w:r w:rsidRPr="00647A40">
              <w:rPr>
                <w:rFonts w:cs="Times New Roman"/>
                <w:bCs/>
                <w:sz w:val="26"/>
                <w:szCs w:val="26"/>
              </w:rPr>
              <w:t>62</w:t>
            </w:r>
          </w:p>
        </w:tc>
      </w:tr>
      <w:tr w:rsidR="00647A40" w:rsidRPr="00647A40" w:rsidTr="000C1678">
        <w:tc>
          <w:tcPr>
            <w:tcW w:w="3677"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rPr>
                <w:rFonts w:cs="Times New Roman"/>
                <w:sz w:val="26"/>
                <w:szCs w:val="26"/>
              </w:rPr>
            </w:pPr>
            <w:r w:rsidRPr="00647A40">
              <w:rPr>
                <w:rFonts w:cs="Times New Roman"/>
                <w:sz w:val="26"/>
                <w:szCs w:val="26"/>
              </w:rPr>
              <w:t>Ремонт крыши, в том числе переустройство невентилируемой крыши на вентилируемую крышу, устройство выходов на кровлю.</w:t>
            </w:r>
          </w:p>
        </w:tc>
        <w:tc>
          <w:tcPr>
            <w:tcW w:w="1323"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jc w:val="center"/>
              <w:rPr>
                <w:rFonts w:cs="Times New Roman"/>
                <w:sz w:val="26"/>
                <w:szCs w:val="26"/>
              </w:rPr>
            </w:pPr>
            <w:r w:rsidRPr="00647A40">
              <w:rPr>
                <w:rFonts w:cs="Times New Roman"/>
                <w:sz w:val="26"/>
                <w:szCs w:val="26"/>
              </w:rPr>
              <w:t>66</w:t>
            </w:r>
          </w:p>
        </w:tc>
      </w:tr>
      <w:tr w:rsidR="00647A40" w:rsidRPr="00647A40" w:rsidTr="000C1678">
        <w:tc>
          <w:tcPr>
            <w:tcW w:w="3677"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rPr>
                <w:rFonts w:cs="Times New Roman"/>
                <w:sz w:val="26"/>
                <w:szCs w:val="26"/>
              </w:rPr>
            </w:pPr>
            <w:r w:rsidRPr="00647A40">
              <w:rPr>
                <w:rFonts w:cs="Times New Roman"/>
                <w:sz w:val="26"/>
                <w:szCs w:val="26"/>
              </w:rPr>
              <w:t>Утепление и ремонт фасада.</w:t>
            </w:r>
          </w:p>
          <w:p w:rsidR="00647A40" w:rsidRPr="00647A40" w:rsidRDefault="00647A40" w:rsidP="004F7372">
            <w:pPr>
              <w:widowControl w:val="0"/>
              <w:rPr>
                <w:rFonts w:cs="Times New Roman"/>
                <w:sz w:val="26"/>
                <w:szCs w:val="26"/>
              </w:rPr>
            </w:pPr>
            <w:r w:rsidRPr="00647A40">
              <w:rPr>
                <w:rFonts w:cs="Times New Roman"/>
                <w:sz w:val="26"/>
                <w:szCs w:val="26"/>
              </w:rPr>
              <w:t>Ремонт фундамента многоквартирного дома.</w:t>
            </w:r>
          </w:p>
        </w:tc>
        <w:tc>
          <w:tcPr>
            <w:tcW w:w="1323" w:type="pct"/>
            <w:tcBorders>
              <w:top w:val="single" w:sz="6" w:space="0" w:color="auto"/>
              <w:left w:val="single" w:sz="6" w:space="0" w:color="auto"/>
              <w:bottom w:val="single" w:sz="6" w:space="0" w:color="auto"/>
              <w:right w:val="single" w:sz="6" w:space="0" w:color="auto"/>
            </w:tcBorders>
            <w:shd w:val="clear" w:color="auto" w:fill="FFFFFF"/>
          </w:tcPr>
          <w:p w:rsidR="00647A40" w:rsidRPr="00647A40" w:rsidRDefault="00647A40" w:rsidP="004F7372">
            <w:pPr>
              <w:widowControl w:val="0"/>
              <w:jc w:val="center"/>
              <w:rPr>
                <w:rFonts w:cs="Times New Roman"/>
                <w:sz w:val="26"/>
                <w:szCs w:val="26"/>
              </w:rPr>
            </w:pPr>
            <w:r w:rsidRPr="00647A40">
              <w:rPr>
                <w:rFonts w:cs="Times New Roman"/>
                <w:sz w:val="26"/>
                <w:szCs w:val="26"/>
              </w:rPr>
              <w:t>99</w:t>
            </w:r>
          </w:p>
        </w:tc>
      </w:tr>
    </w:tbl>
    <w:p w:rsidR="00647A40" w:rsidRPr="00647A40" w:rsidRDefault="00647A40" w:rsidP="00647A40">
      <w:pPr>
        <w:widowControl w:val="0"/>
        <w:spacing w:line="288" w:lineRule="auto"/>
        <w:ind w:firstLine="709"/>
        <w:jc w:val="both"/>
        <w:rPr>
          <w:rFonts w:cs="Times New Roman"/>
          <w:sz w:val="26"/>
          <w:szCs w:val="26"/>
        </w:rPr>
      </w:pP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На 01.01.2018 работы завершены в полном объёме, краткосрочный план полностью исполнен.</w:t>
      </w: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r w:rsidRPr="00647A40">
        <w:rPr>
          <w:rFonts w:cs="Times New Roman"/>
          <w:sz w:val="26"/>
          <w:szCs w:val="26"/>
        </w:rPr>
        <w:t>Существуют вопросы, касающиеся взносов на капитальный ремонт, которые требуют своего решения на законодательном уровне.</w:t>
      </w:r>
    </w:p>
    <w:p w:rsidR="00647A40" w:rsidRPr="00647A40" w:rsidRDefault="00647A40" w:rsidP="004F7372">
      <w:pPr>
        <w:widowControl w:val="0"/>
        <w:spacing w:before="120" w:line="288" w:lineRule="auto"/>
        <w:ind w:firstLine="709"/>
        <w:jc w:val="both"/>
        <w:rPr>
          <w:rFonts w:cs="Times New Roman"/>
          <w:i/>
          <w:sz w:val="26"/>
          <w:szCs w:val="26"/>
        </w:rPr>
      </w:pPr>
      <w:r w:rsidRPr="00647A40">
        <w:rPr>
          <w:rFonts w:cs="Times New Roman"/>
          <w:i/>
          <w:sz w:val="26"/>
          <w:szCs w:val="26"/>
        </w:rPr>
        <w:t xml:space="preserve">Так, в адрес Уполномоченного по правам человека в Республике Хакасия поступило коллективное обращение жителей многоквартирного дома г. Абакана, в котором заявители выразили несогласие с размером взносов на капитальный </w:t>
      </w:r>
      <w:r w:rsidRPr="00647A40">
        <w:rPr>
          <w:rFonts w:cs="Times New Roman"/>
          <w:i/>
          <w:sz w:val="26"/>
          <w:szCs w:val="26"/>
        </w:rPr>
        <w:lastRenderedPageBreak/>
        <w:t>ремонт.</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Дом, в котором проживают заявители, разной этажности: 3 подъезда в доме оборудованы лифтом, а в последних 2-х подъездах лифт отсутствует. </w:t>
      </w:r>
      <w:proofErr w:type="gramStart"/>
      <w:r w:rsidRPr="00647A40">
        <w:rPr>
          <w:rFonts w:cs="Times New Roman"/>
          <w:i/>
          <w:sz w:val="26"/>
          <w:szCs w:val="26"/>
        </w:rPr>
        <w:t>Постановлением Правительства Республики Хакасия №547 от 07.11.2016 утверждён минимальный размер взноса на капитальный ремонт, согласно которому жители городских многоквартирных домов, оборудованных лифтами, платят 6,10 руб. за квадратный метр, в домах без лифта минимальный взнос составляет 5, 62 руб. Проживая в подъездах, где никогда не было и не будет лифта, жители вынуждены оплачивать взносы, как и их соседи из подъездов, оборудованных</w:t>
      </w:r>
      <w:proofErr w:type="gramEnd"/>
      <w:r w:rsidRPr="00647A40">
        <w:rPr>
          <w:rFonts w:cs="Times New Roman"/>
          <w:i/>
          <w:sz w:val="26"/>
          <w:szCs w:val="26"/>
        </w:rPr>
        <w:t xml:space="preserve"> лифтами. Обращения заявителей к сотрудникам Республиканского Фонда капитального ремонта многоквартирных домов положительного результата не принесли.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Не оспаривая положений Жилищного кодекса, устанавливающих общий порядок оплаты мероприятий, направленных на содержание и ремонт всего общедолевого имущества, к которым относится и лифт, следует всё же отметить, что в подъездах заявителей его нет, никто не может пользоваться услугами такого сооружения,  однако плату за него вносит.</w:t>
      </w:r>
    </w:p>
    <w:p w:rsidR="00647A40" w:rsidRPr="00647A40" w:rsidRDefault="00647A40" w:rsidP="00647A40">
      <w:pPr>
        <w:widowControl w:val="0"/>
        <w:spacing w:line="288" w:lineRule="auto"/>
        <w:ind w:firstLine="709"/>
        <w:jc w:val="both"/>
        <w:rPr>
          <w:rFonts w:cs="Times New Roman"/>
          <w:i/>
          <w:sz w:val="26"/>
          <w:szCs w:val="26"/>
        </w:rPr>
      </w:pPr>
      <w:proofErr w:type="gramStart"/>
      <w:r w:rsidRPr="00647A40">
        <w:rPr>
          <w:rFonts w:cs="Times New Roman"/>
          <w:i/>
          <w:sz w:val="26"/>
          <w:szCs w:val="26"/>
        </w:rPr>
        <w:t>Положительным примером решения данного вопроса служит Иркутская область, в которой Министром строительства и дорожного хозяйства было принято решение об установлении различных размеров взносов на капитальный ремонт в многоквартирных домах, состоящих из секций разной этажности: собственники жилых помещений в таких домах платят разные взносы за капитальный ремонт – по фактической этажности, т.е. по меньшему тарифу, чем их соседи из более высокой</w:t>
      </w:r>
      <w:proofErr w:type="gramEnd"/>
      <w:r w:rsidRPr="00647A40">
        <w:rPr>
          <w:rFonts w:cs="Times New Roman"/>
          <w:i/>
          <w:sz w:val="26"/>
          <w:szCs w:val="26"/>
        </w:rPr>
        <w:t xml:space="preserve"> секции. Такой дифференцированный подход к данной проблеме абсолютно логичен: жители не должны платить за несуществующие услуги. Однако это единичный случай, и практика остальных регионов идёт по другому пути.</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В качестве решения проблемы заявителей г. Абакана Министерством строительства Республики Хакасия было предложено принятие решения о разделении многоквартирного дома заявителей и изготовлении технических паспортов на каждый многоквартирный дом. Только после этого будет возможно применение размера взноса на капитальный ремонт общего имущества для каждого многоквартирного дома в отдельности.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Однако, оценивая стоимость изготовления технических паспортов, можно предположить, что заявителям будет дешевле и дальше оплачивать взносы на капитальный ремонт несуществующего лифта, которого собственники никогда не увидят в своих подъездах.</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Данная проблема существует и требует своего решения. Пока положительный опыт Иркутской области, где министром строительства принято решение об оплате за капитальный ремонт по факту наличия лифта в секции,  является лишь исключением из общего правила.</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lastRenderedPageBreak/>
        <w:t>Уполномоченным принято решение об обращении в прокуратуру и Верховный Совет  Республики Хакасия в целях рассмотрения возможности внесения предложений  по изменению законодательства, регулирующего данные правоотношения.</w:t>
      </w:r>
    </w:p>
    <w:p w:rsidR="00647A40" w:rsidRPr="00647A40" w:rsidRDefault="00647A40" w:rsidP="004F7372">
      <w:pPr>
        <w:widowControl w:val="0"/>
        <w:autoSpaceDE w:val="0"/>
        <w:autoSpaceDN w:val="0"/>
        <w:adjustRightInd w:val="0"/>
        <w:spacing w:before="120" w:line="288" w:lineRule="auto"/>
        <w:ind w:firstLine="709"/>
        <w:jc w:val="both"/>
        <w:rPr>
          <w:rFonts w:cs="Times New Roman"/>
          <w:sz w:val="26"/>
          <w:szCs w:val="26"/>
        </w:rPr>
      </w:pPr>
      <w:proofErr w:type="gramStart"/>
      <w:r w:rsidRPr="00647A40">
        <w:rPr>
          <w:rFonts w:cs="Times New Roman"/>
          <w:sz w:val="26"/>
          <w:szCs w:val="26"/>
        </w:rPr>
        <w:t>Уполномоченный рекомендует Верховному Совету Республики Хакасия выйти с законодательной инициативой по внесению изменений в федеральное законодательство, регулирующее оплату за капитальный ремонт в домах разной этажности по установлению взносов на капитальный ремонт для собственников жилых помещений в многоквартирных домах разной этажности дифференцированно, в зависимости от наличия (отсутствия) лифтового оборудования в конкретной секции дома.</w:t>
      </w:r>
      <w:proofErr w:type="gramEnd"/>
    </w:p>
    <w:p w:rsidR="00647A40" w:rsidRPr="00647A40" w:rsidRDefault="00647A40" w:rsidP="00647A40">
      <w:pPr>
        <w:widowControl w:val="0"/>
        <w:spacing w:line="288" w:lineRule="auto"/>
        <w:ind w:firstLine="709"/>
        <w:rPr>
          <w:rFonts w:cs="Times New Roman"/>
          <w:sz w:val="26"/>
          <w:szCs w:val="26"/>
        </w:rPr>
      </w:pPr>
    </w:p>
    <w:p w:rsidR="00647A40" w:rsidRPr="00647A40" w:rsidRDefault="00647A40" w:rsidP="00647A40">
      <w:pPr>
        <w:widowControl w:val="0"/>
        <w:spacing w:line="288" w:lineRule="auto"/>
        <w:ind w:firstLine="709"/>
        <w:jc w:val="both"/>
        <w:rPr>
          <w:rFonts w:cs="Times New Roman"/>
          <w:sz w:val="26"/>
          <w:szCs w:val="26"/>
        </w:rPr>
      </w:pPr>
    </w:p>
    <w:p w:rsidR="00647A40" w:rsidRPr="00647A40" w:rsidRDefault="00647A40" w:rsidP="007C7488">
      <w:pPr>
        <w:pStyle w:val="2"/>
        <w:spacing w:before="0" w:line="288" w:lineRule="auto"/>
        <w:jc w:val="center"/>
        <w:rPr>
          <w:rFonts w:ascii="Times New Roman" w:hAnsi="Times New Roman"/>
          <w:color w:val="auto"/>
        </w:rPr>
      </w:pPr>
      <w:bookmarkStart w:id="13" w:name="_Toc506311437"/>
      <w:r w:rsidRPr="00647A40">
        <w:rPr>
          <w:rFonts w:ascii="Times New Roman" w:hAnsi="Times New Roman"/>
          <w:color w:val="auto"/>
        </w:rPr>
        <w:t>3.4. Вопросы переселения из ветхого и аварийного жилья</w:t>
      </w:r>
      <w:bookmarkEnd w:id="13"/>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r w:rsidRPr="00647A40">
        <w:rPr>
          <w:rFonts w:cs="Times New Roman"/>
          <w:sz w:val="26"/>
          <w:szCs w:val="26"/>
        </w:rPr>
        <w:t xml:space="preserve">С 2013 на территории Республики Хакасия шла реализация региональной адресной программы «Переселение граждан из аварийного жилищного фонда, в том числе с учётом необходимости развития малоэтажного жилищного строительства, на территории Республики Хакасия в 2013 – 2017 годах». Согласно информации Министерства строительства и жилищно-коммунального хозяйства Республики Хакасия, в настоящее время данная программа полном объёме реализована. </w:t>
      </w:r>
    </w:p>
    <w:p w:rsidR="00647A40" w:rsidRPr="00647A40" w:rsidRDefault="00647A40" w:rsidP="00647A40">
      <w:pPr>
        <w:widowControl w:val="0"/>
        <w:autoSpaceDE w:val="0"/>
        <w:autoSpaceDN w:val="0"/>
        <w:adjustRightInd w:val="0"/>
        <w:spacing w:line="288" w:lineRule="auto"/>
        <w:ind w:firstLine="709"/>
        <w:jc w:val="both"/>
        <w:rPr>
          <w:rFonts w:cs="Times New Roman"/>
          <w:sz w:val="26"/>
          <w:szCs w:val="26"/>
        </w:rPr>
      </w:pPr>
      <w:r w:rsidRPr="00647A40">
        <w:rPr>
          <w:rFonts w:cs="Times New Roman"/>
          <w:sz w:val="26"/>
          <w:szCs w:val="26"/>
          <w:lang w:eastAsia="en-US"/>
        </w:rPr>
        <w:t xml:space="preserve">Программа была направлена, прежде всего, на создание безопасных и благоприятных условий проживания граждан на территории муниципальных образований Республики Хакасия. </w:t>
      </w:r>
      <w:r w:rsidRPr="00647A40">
        <w:rPr>
          <w:rFonts w:cs="Times New Roman"/>
          <w:sz w:val="26"/>
          <w:szCs w:val="26"/>
        </w:rPr>
        <w:t>В рамках данной программы было расселено 135 аварийных многоквартирных домов, признанных аварийными до 01.01.2012 года, с общей площадью жилых помещений 39,43 тыс. кв. м (903 жилых помещения) и количеством проживающих 2386 граждан.</w:t>
      </w:r>
    </w:p>
    <w:p w:rsidR="00647A40" w:rsidRPr="00647A40" w:rsidRDefault="00647A40" w:rsidP="00647A40">
      <w:pPr>
        <w:widowControl w:val="0"/>
        <w:tabs>
          <w:tab w:val="left" w:pos="1134"/>
        </w:tabs>
        <w:autoSpaceDE w:val="0"/>
        <w:autoSpaceDN w:val="0"/>
        <w:adjustRightInd w:val="0"/>
        <w:spacing w:line="288" w:lineRule="auto"/>
        <w:ind w:firstLine="709"/>
        <w:jc w:val="both"/>
        <w:rPr>
          <w:rFonts w:cs="Times New Roman"/>
          <w:sz w:val="26"/>
          <w:szCs w:val="26"/>
        </w:rPr>
      </w:pPr>
      <w:r w:rsidRPr="00647A40">
        <w:rPr>
          <w:rFonts w:cs="Times New Roman"/>
          <w:sz w:val="26"/>
          <w:szCs w:val="26"/>
        </w:rPr>
        <w:t xml:space="preserve">Стоимость реализации программы переселения составила 1 170,99 </w:t>
      </w:r>
      <w:proofErr w:type="gramStart"/>
      <w:r w:rsidRPr="00647A40">
        <w:rPr>
          <w:rFonts w:cs="Times New Roman"/>
          <w:sz w:val="26"/>
          <w:szCs w:val="26"/>
        </w:rPr>
        <w:t>млн</w:t>
      </w:r>
      <w:proofErr w:type="gramEnd"/>
      <w:r w:rsidRPr="00647A40">
        <w:rPr>
          <w:rFonts w:cs="Times New Roman"/>
          <w:sz w:val="26"/>
          <w:szCs w:val="26"/>
        </w:rPr>
        <w:t xml:space="preserve"> руб., в том числе: </w:t>
      </w:r>
    </w:p>
    <w:p w:rsidR="00647A40" w:rsidRPr="00647A40" w:rsidRDefault="000C1678" w:rsidP="00647A40">
      <w:pPr>
        <w:widowControl w:val="0"/>
        <w:tabs>
          <w:tab w:val="left" w:pos="1134"/>
        </w:tabs>
        <w:autoSpaceDE w:val="0"/>
        <w:autoSpaceDN w:val="0"/>
        <w:adjustRightInd w:val="0"/>
        <w:spacing w:line="288" w:lineRule="auto"/>
        <w:ind w:firstLine="709"/>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647A40" w:rsidRPr="00647A40">
        <w:rPr>
          <w:rFonts w:cs="Times New Roman"/>
          <w:sz w:val="26"/>
          <w:szCs w:val="26"/>
        </w:rPr>
        <w:t xml:space="preserve">средства государственной корпорации – Фонда содействия реформированию жилищно-коммунального хозяйства – 645,00 </w:t>
      </w:r>
      <w:proofErr w:type="gramStart"/>
      <w:r w:rsidR="00647A40" w:rsidRPr="00647A40">
        <w:rPr>
          <w:rFonts w:cs="Times New Roman"/>
          <w:sz w:val="26"/>
          <w:szCs w:val="26"/>
        </w:rPr>
        <w:t>млн</w:t>
      </w:r>
      <w:proofErr w:type="gramEnd"/>
      <w:r w:rsidR="00647A40" w:rsidRPr="00647A40">
        <w:rPr>
          <w:rFonts w:cs="Times New Roman"/>
          <w:sz w:val="26"/>
          <w:szCs w:val="26"/>
        </w:rPr>
        <w:t xml:space="preserve"> руб.;</w:t>
      </w:r>
    </w:p>
    <w:p w:rsidR="00647A40" w:rsidRPr="00647A40" w:rsidRDefault="000C1678" w:rsidP="00647A40">
      <w:pPr>
        <w:widowControl w:val="0"/>
        <w:tabs>
          <w:tab w:val="left" w:pos="1134"/>
        </w:tabs>
        <w:autoSpaceDE w:val="0"/>
        <w:autoSpaceDN w:val="0"/>
        <w:adjustRightInd w:val="0"/>
        <w:spacing w:line="288" w:lineRule="auto"/>
        <w:ind w:firstLine="709"/>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647A40" w:rsidRPr="00647A40">
        <w:rPr>
          <w:rFonts w:cs="Times New Roman"/>
          <w:sz w:val="26"/>
          <w:szCs w:val="26"/>
        </w:rPr>
        <w:t xml:space="preserve">средства республиканского бюджета – 438,10 </w:t>
      </w:r>
      <w:proofErr w:type="gramStart"/>
      <w:r w:rsidR="00647A40" w:rsidRPr="00647A40">
        <w:rPr>
          <w:rFonts w:cs="Times New Roman"/>
          <w:sz w:val="26"/>
          <w:szCs w:val="26"/>
        </w:rPr>
        <w:t>млн</w:t>
      </w:r>
      <w:proofErr w:type="gramEnd"/>
      <w:r w:rsidR="00647A40" w:rsidRPr="00647A40">
        <w:rPr>
          <w:rFonts w:cs="Times New Roman"/>
          <w:sz w:val="26"/>
          <w:szCs w:val="26"/>
        </w:rPr>
        <w:t xml:space="preserve"> руб.; </w:t>
      </w:r>
    </w:p>
    <w:p w:rsidR="00647A40" w:rsidRPr="00647A40" w:rsidRDefault="000C1678" w:rsidP="00647A40">
      <w:pPr>
        <w:widowControl w:val="0"/>
        <w:tabs>
          <w:tab w:val="left" w:pos="1134"/>
        </w:tabs>
        <w:autoSpaceDE w:val="0"/>
        <w:autoSpaceDN w:val="0"/>
        <w:adjustRightInd w:val="0"/>
        <w:spacing w:line="288" w:lineRule="auto"/>
        <w:ind w:firstLine="709"/>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647A40" w:rsidRPr="00647A40">
        <w:rPr>
          <w:rFonts w:cs="Times New Roman"/>
          <w:sz w:val="26"/>
          <w:szCs w:val="26"/>
        </w:rPr>
        <w:t xml:space="preserve">средства местных бюджетов – 50,53 </w:t>
      </w:r>
      <w:proofErr w:type="gramStart"/>
      <w:r w:rsidR="00647A40" w:rsidRPr="00647A40">
        <w:rPr>
          <w:rFonts w:cs="Times New Roman"/>
          <w:sz w:val="26"/>
          <w:szCs w:val="26"/>
        </w:rPr>
        <w:t>млн</w:t>
      </w:r>
      <w:proofErr w:type="gramEnd"/>
      <w:r w:rsidR="00647A40" w:rsidRPr="00647A40">
        <w:rPr>
          <w:rFonts w:cs="Times New Roman"/>
          <w:sz w:val="26"/>
          <w:szCs w:val="26"/>
        </w:rPr>
        <w:t xml:space="preserve"> руб.; </w:t>
      </w:r>
    </w:p>
    <w:p w:rsidR="00647A40" w:rsidRPr="00647A40" w:rsidRDefault="000C1678" w:rsidP="00647A40">
      <w:pPr>
        <w:widowControl w:val="0"/>
        <w:tabs>
          <w:tab w:val="left" w:pos="1134"/>
        </w:tabs>
        <w:autoSpaceDE w:val="0"/>
        <w:autoSpaceDN w:val="0"/>
        <w:adjustRightInd w:val="0"/>
        <w:spacing w:line="288" w:lineRule="auto"/>
        <w:ind w:firstLine="709"/>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647A40" w:rsidRPr="00647A40">
        <w:rPr>
          <w:rFonts w:cs="Times New Roman"/>
          <w:sz w:val="26"/>
          <w:szCs w:val="26"/>
        </w:rPr>
        <w:t xml:space="preserve">внебюджетные источники финансирования – 37,36 </w:t>
      </w:r>
      <w:proofErr w:type="gramStart"/>
      <w:r w:rsidR="00647A40" w:rsidRPr="00647A40">
        <w:rPr>
          <w:rFonts w:cs="Times New Roman"/>
          <w:sz w:val="26"/>
          <w:szCs w:val="26"/>
        </w:rPr>
        <w:t>млн</w:t>
      </w:r>
      <w:proofErr w:type="gramEnd"/>
      <w:r w:rsidR="00647A40" w:rsidRPr="00647A40">
        <w:rPr>
          <w:rFonts w:cs="Times New Roman"/>
          <w:sz w:val="26"/>
          <w:szCs w:val="26"/>
        </w:rPr>
        <w:t xml:space="preserve"> руб.</w:t>
      </w:r>
    </w:p>
    <w:p w:rsidR="00647A40" w:rsidRPr="00647A40" w:rsidRDefault="00647A40" w:rsidP="00647A40">
      <w:pPr>
        <w:pStyle w:val="af7"/>
        <w:widowControl w:val="0"/>
        <w:spacing w:before="0" w:beforeAutospacing="0" w:after="0" w:afterAutospacing="0" w:line="288" w:lineRule="auto"/>
        <w:ind w:firstLine="709"/>
        <w:jc w:val="both"/>
        <w:rPr>
          <w:color w:val="000000"/>
          <w:sz w:val="26"/>
          <w:szCs w:val="26"/>
        </w:rPr>
      </w:pPr>
      <w:r w:rsidRPr="00647A40">
        <w:rPr>
          <w:color w:val="000000"/>
          <w:sz w:val="26"/>
          <w:szCs w:val="26"/>
        </w:rPr>
        <w:t xml:space="preserve">По информации Фонда содействия реформированию жилищно-коммунального хозяйства, который получает информацию по мониторингу реализации субъектами Российской Федерации региональных адресных программ по переселению граждан из аварийного жилищного фонда от субъектов Российской Федерации на основании </w:t>
      </w:r>
      <w:r w:rsidRPr="00647A40">
        <w:rPr>
          <w:sz w:val="26"/>
          <w:szCs w:val="26"/>
        </w:rPr>
        <w:t>Приказа от 25 апреля 2014 г. N 205/</w:t>
      </w:r>
      <w:proofErr w:type="spellStart"/>
      <w:proofErr w:type="gramStart"/>
      <w:r w:rsidRPr="00647A40">
        <w:rPr>
          <w:sz w:val="26"/>
          <w:szCs w:val="26"/>
        </w:rPr>
        <w:t>пр</w:t>
      </w:r>
      <w:proofErr w:type="spellEnd"/>
      <w:proofErr w:type="gramEnd"/>
      <w:r w:rsidRPr="00647A40">
        <w:rPr>
          <w:color w:val="000000"/>
          <w:sz w:val="26"/>
          <w:szCs w:val="26"/>
        </w:rPr>
        <w:t xml:space="preserve"> Министерства строительства и жилищно-коммунального хозяйства Российской </w:t>
      </w:r>
      <w:r w:rsidRPr="00647A40">
        <w:rPr>
          <w:color w:val="000000"/>
          <w:sz w:val="26"/>
          <w:szCs w:val="26"/>
        </w:rPr>
        <w:lastRenderedPageBreak/>
        <w:t>Федерации «О формах мониторинга и отч</w:t>
      </w:r>
      <w:r w:rsidR="004F7372">
        <w:rPr>
          <w:color w:val="000000"/>
          <w:sz w:val="26"/>
          <w:szCs w:val="26"/>
        </w:rPr>
        <w:t>ё</w:t>
      </w:r>
      <w:r w:rsidRPr="00647A40">
        <w:rPr>
          <w:color w:val="000000"/>
          <w:sz w:val="26"/>
          <w:szCs w:val="26"/>
        </w:rPr>
        <w:t>тности реализации субъектами Российской Федерации региональных адресных программ по переселению граждан из аварийного жилищного фонда», в настоящее время в республике в очереди на расселение находятся 86 многоквартирных жилых домов (572 единицы жилых помещений), признанных аварийными после 01.01.2012 год</w:t>
      </w:r>
      <w:r w:rsidR="00BA57B6">
        <w:rPr>
          <w:color w:val="000000"/>
          <w:sz w:val="26"/>
          <w:szCs w:val="26"/>
        </w:rPr>
        <w:t>а</w:t>
      </w:r>
      <w:r w:rsidRPr="00647A40">
        <w:rPr>
          <w:color w:val="000000"/>
          <w:sz w:val="26"/>
          <w:szCs w:val="26"/>
        </w:rPr>
        <w:t>, общей площадью 22,89 тыс. кв. м, в которых проживают 1</w:t>
      </w:r>
      <w:r w:rsidR="00616DBB">
        <w:rPr>
          <w:color w:val="000000"/>
          <w:sz w:val="26"/>
          <w:szCs w:val="26"/>
        </w:rPr>
        <w:t> </w:t>
      </w:r>
      <w:r w:rsidRPr="00647A40">
        <w:rPr>
          <w:color w:val="000000"/>
          <w:sz w:val="26"/>
          <w:szCs w:val="26"/>
        </w:rPr>
        <w:t>453 человека.</w:t>
      </w:r>
    </w:p>
    <w:p w:rsidR="00647A40" w:rsidRPr="00647A40" w:rsidRDefault="00647A40" w:rsidP="00647A40">
      <w:pPr>
        <w:pStyle w:val="af7"/>
        <w:widowControl w:val="0"/>
        <w:spacing w:before="0" w:beforeAutospacing="0" w:after="0" w:afterAutospacing="0" w:line="288" w:lineRule="auto"/>
        <w:ind w:firstLine="709"/>
        <w:jc w:val="both"/>
        <w:rPr>
          <w:color w:val="585858"/>
          <w:sz w:val="26"/>
          <w:szCs w:val="26"/>
          <w:shd w:val="clear" w:color="auto" w:fill="FFFFFF"/>
        </w:rPr>
      </w:pPr>
    </w:p>
    <w:p w:rsidR="00647A40" w:rsidRPr="00647A40" w:rsidRDefault="00647A40" w:rsidP="00647A40">
      <w:pPr>
        <w:widowControl w:val="0"/>
        <w:autoSpaceDE w:val="0"/>
        <w:autoSpaceDN w:val="0"/>
        <w:adjustRightInd w:val="0"/>
        <w:spacing w:line="288" w:lineRule="auto"/>
        <w:jc w:val="center"/>
        <w:rPr>
          <w:rFonts w:cs="Times New Roman"/>
          <w:sz w:val="26"/>
          <w:szCs w:val="26"/>
        </w:rPr>
      </w:pPr>
      <w:r w:rsidRPr="00647A40">
        <w:rPr>
          <w:rFonts w:cs="Times New Roman"/>
          <w:i/>
          <w:noProof/>
          <w:sz w:val="26"/>
          <w:szCs w:val="26"/>
        </w:rPr>
        <w:drawing>
          <wp:inline distT="0" distB="0" distL="0" distR="0" wp14:anchorId="3DC84CC8" wp14:editId="48367803">
            <wp:extent cx="4320000" cy="3244046"/>
            <wp:effectExtent l="0" t="0" r="4445" b="0"/>
            <wp:docPr id="6" name="Рисунок 6" descr="Z:\Черногорск Белоногов и Бакуменко\P11709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Черногорск Белоногов и Бакуменко\P1170924 - коп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244046"/>
                    </a:xfrm>
                    <a:prstGeom prst="rect">
                      <a:avLst/>
                    </a:prstGeom>
                    <a:noFill/>
                    <a:ln>
                      <a:noFill/>
                    </a:ln>
                  </pic:spPr>
                </pic:pic>
              </a:graphicData>
            </a:graphic>
          </wp:inline>
        </w:drawing>
      </w:r>
    </w:p>
    <w:p w:rsidR="00647A40" w:rsidRPr="00647A40" w:rsidRDefault="00647A40" w:rsidP="00647A40">
      <w:pPr>
        <w:widowControl w:val="0"/>
        <w:autoSpaceDE w:val="0"/>
        <w:autoSpaceDN w:val="0"/>
        <w:adjustRightInd w:val="0"/>
        <w:spacing w:line="288" w:lineRule="auto"/>
        <w:jc w:val="center"/>
        <w:rPr>
          <w:rFonts w:cs="Times New Roman"/>
          <w:i/>
          <w:sz w:val="26"/>
          <w:szCs w:val="26"/>
        </w:rPr>
      </w:pPr>
      <w:r w:rsidRPr="00647A40">
        <w:rPr>
          <w:rFonts w:cs="Times New Roman"/>
          <w:i/>
          <w:sz w:val="26"/>
          <w:szCs w:val="26"/>
        </w:rPr>
        <w:t xml:space="preserve">Дом по адресу: г. Черногорск, ул. </w:t>
      </w:r>
      <w:proofErr w:type="gramStart"/>
      <w:r w:rsidRPr="00647A40">
        <w:rPr>
          <w:rFonts w:cs="Times New Roman"/>
          <w:i/>
          <w:sz w:val="26"/>
          <w:szCs w:val="26"/>
        </w:rPr>
        <w:t>Угольная</w:t>
      </w:r>
      <w:proofErr w:type="gramEnd"/>
      <w:r w:rsidRPr="00647A40">
        <w:rPr>
          <w:rFonts w:cs="Times New Roman"/>
          <w:i/>
          <w:sz w:val="26"/>
          <w:szCs w:val="26"/>
        </w:rPr>
        <w:t>, 10, подлежащий расселению</w:t>
      </w:r>
    </w:p>
    <w:p w:rsidR="00647A40" w:rsidRPr="00647A40" w:rsidRDefault="00647A40" w:rsidP="00647A40">
      <w:pPr>
        <w:widowControl w:val="0"/>
        <w:autoSpaceDE w:val="0"/>
        <w:autoSpaceDN w:val="0"/>
        <w:adjustRightInd w:val="0"/>
        <w:spacing w:line="288" w:lineRule="auto"/>
        <w:jc w:val="both"/>
        <w:rPr>
          <w:rFonts w:cs="Times New Roman"/>
          <w:sz w:val="26"/>
          <w:szCs w:val="26"/>
        </w:rPr>
      </w:pP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К Уполномоченному обратилась гражданка Б., инвалид-колясочник, имеющая </w:t>
      </w:r>
      <w:r w:rsidRPr="00647A40">
        <w:rPr>
          <w:rFonts w:cs="Times New Roman"/>
          <w:i/>
          <w:sz w:val="26"/>
          <w:szCs w:val="26"/>
          <w:lang w:val="en-US"/>
        </w:rPr>
        <w:t>II</w:t>
      </w:r>
      <w:r w:rsidRPr="00647A40">
        <w:rPr>
          <w:rFonts w:cs="Times New Roman"/>
          <w:i/>
          <w:sz w:val="26"/>
          <w:szCs w:val="26"/>
        </w:rPr>
        <w:t xml:space="preserve"> группу инвалидности.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Дом, в котором проживала Б., был включён в программу по переселению из ветхого и аварийного жилья. Однако заявительницу переселяют в квартиру, расположенную на четвёртом этаже дома, в котором отсутствует лифт.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Специалисты администрации города Черногорска определили степень мобильности Б. по отсутствию инвалидной коляски в программе реабилитации, при этом ни наличие костылей, ни аппарат </w:t>
      </w:r>
      <w:proofErr w:type="spellStart"/>
      <w:r w:rsidRPr="00647A40">
        <w:rPr>
          <w:rFonts w:cs="Times New Roman"/>
          <w:i/>
          <w:sz w:val="26"/>
          <w:szCs w:val="26"/>
        </w:rPr>
        <w:t>Илизарова</w:t>
      </w:r>
      <w:proofErr w:type="spellEnd"/>
      <w:r w:rsidRPr="00647A40">
        <w:rPr>
          <w:rFonts w:cs="Times New Roman"/>
          <w:i/>
          <w:sz w:val="26"/>
          <w:szCs w:val="26"/>
        </w:rPr>
        <w:t xml:space="preserve"> не стали поводом для выяснения реального состояния её здоровья. </w:t>
      </w:r>
    </w:p>
    <w:p w:rsidR="00647A40" w:rsidRPr="00647A40" w:rsidRDefault="00647A40" w:rsidP="00647A40">
      <w:pPr>
        <w:widowControl w:val="0"/>
        <w:spacing w:line="288" w:lineRule="auto"/>
        <w:ind w:firstLine="709"/>
        <w:jc w:val="both"/>
        <w:rPr>
          <w:rFonts w:cs="Times New Roman"/>
          <w:i/>
          <w:sz w:val="26"/>
          <w:szCs w:val="26"/>
        </w:rPr>
      </w:pPr>
      <w:proofErr w:type="gramStart"/>
      <w:r w:rsidRPr="00647A40">
        <w:rPr>
          <w:rFonts w:cs="Times New Roman"/>
          <w:i/>
          <w:sz w:val="26"/>
          <w:szCs w:val="26"/>
        </w:rPr>
        <w:t>Жилищным кодексом Российской Федерации установлен механизм изъятия жилых помещений у собственников жилых домов, признанных аварийными в соответствии с которым жилое помещение в доме, признанном аварийным и подлежащим сносу, может быть изъято у собственника путём выкупа, либо по соглашению с собственником ему может быть предоставлено другое жилое помещение с зачётом его стоимости в выкупную цену.</w:t>
      </w:r>
      <w:proofErr w:type="gramEnd"/>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Семья заявительницы выбрала получение взамен аварийного жилья получение равнозначного жилого помещения, при этом медицинских документов, подтверждающих необходимость предоставления жилого помещения на первом </w:t>
      </w:r>
      <w:r w:rsidRPr="00647A40">
        <w:rPr>
          <w:rFonts w:cs="Times New Roman"/>
          <w:i/>
          <w:sz w:val="26"/>
          <w:szCs w:val="26"/>
        </w:rPr>
        <w:lastRenderedPageBreak/>
        <w:t xml:space="preserve">этаже жилого дома, заявительницей предоставлено не было.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На момент обращения к Уполномоченному по правам человека все квартиры, предоставляемые жителям взамен аварийных жилых помещений, в многоквартирном доме уже были распределены.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По просьбе Уполномоченного по правам человека представителями администрации города была проведена встреча с жильцами нижних этажей с предложением о добровольном обмене квартиры, однако в ходе встречи были получены отказы жильцов в обмене.</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К сожалению, формальный подход специалистов администрации города Черногорска при подготовке полного пакета документов о переселении и</w:t>
      </w:r>
      <w:r w:rsidR="00D779D1">
        <w:rPr>
          <w:rFonts w:cs="Times New Roman"/>
          <w:i/>
          <w:sz w:val="26"/>
          <w:szCs w:val="26"/>
        </w:rPr>
        <w:t xml:space="preserve">нвалида-колясочника, а также </w:t>
      </w:r>
      <w:proofErr w:type="spellStart"/>
      <w:r w:rsidR="00D779D1">
        <w:rPr>
          <w:rFonts w:cs="Times New Roman"/>
          <w:i/>
          <w:sz w:val="26"/>
          <w:szCs w:val="26"/>
        </w:rPr>
        <w:t>не</w:t>
      </w:r>
      <w:r w:rsidRPr="00647A40">
        <w:rPr>
          <w:rFonts w:cs="Times New Roman"/>
          <w:i/>
          <w:sz w:val="26"/>
          <w:szCs w:val="26"/>
        </w:rPr>
        <w:t>предоставление</w:t>
      </w:r>
      <w:proofErr w:type="spellEnd"/>
      <w:r w:rsidRPr="00647A40">
        <w:rPr>
          <w:rFonts w:cs="Times New Roman"/>
          <w:i/>
          <w:sz w:val="26"/>
          <w:szCs w:val="26"/>
        </w:rPr>
        <w:t xml:space="preserve"> самой заявительницей важных документов повлеки нарушение законных интересов гражданки Б.</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Однако, уже после заселения в новый, специально построенный для переселенцев дом, семья Б. пожаловалась на низкое качество строительных и монтажных работ. В связи с этим,  Уполномоченный направил своё обращение прокурору г. Черногорска и Министру строительства и ЖКХ Республики Хакасия о проведении проверки по данному факту.</w:t>
      </w:r>
    </w:p>
    <w:p w:rsidR="00647A40" w:rsidRPr="00647A40" w:rsidRDefault="00647A40" w:rsidP="00647A40">
      <w:pPr>
        <w:widowControl w:val="0"/>
        <w:spacing w:line="288" w:lineRule="auto"/>
        <w:rPr>
          <w:rFonts w:cs="Times New Roman"/>
          <w:sz w:val="26"/>
          <w:szCs w:val="26"/>
        </w:rPr>
      </w:pPr>
    </w:p>
    <w:p w:rsidR="00647A40" w:rsidRPr="00647A40" w:rsidRDefault="00647A40" w:rsidP="00647A40">
      <w:pPr>
        <w:widowControl w:val="0"/>
        <w:spacing w:line="288" w:lineRule="auto"/>
        <w:rPr>
          <w:rFonts w:cs="Times New Roman"/>
          <w:sz w:val="26"/>
          <w:szCs w:val="26"/>
        </w:rPr>
      </w:pPr>
    </w:p>
    <w:p w:rsidR="00647A40" w:rsidRPr="00647A40" w:rsidRDefault="00647A40" w:rsidP="007C7488">
      <w:pPr>
        <w:pStyle w:val="2"/>
        <w:spacing w:before="0" w:line="288" w:lineRule="auto"/>
        <w:jc w:val="center"/>
        <w:rPr>
          <w:rFonts w:ascii="Times New Roman" w:hAnsi="Times New Roman"/>
          <w:color w:val="auto"/>
        </w:rPr>
      </w:pPr>
      <w:bookmarkStart w:id="14" w:name="_Toc506311438"/>
      <w:r w:rsidRPr="00647A40">
        <w:rPr>
          <w:rFonts w:ascii="Times New Roman" w:hAnsi="Times New Roman"/>
          <w:color w:val="auto"/>
        </w:rPr>
        <w:t xml:space="preserve">3.5. Предоставление земельных участков льготным категориям граждан </w:t>
      </w:r>
      <w:r w:rsidRPr="00647A40">
        <w:rPr>
          <w:rFonts w:ascii="Times New Roman" w:hAnsi="Times New Roman"/>
          <w:color w:val="auto"/>
        </w:rPr>
        <w:br/>
        <w:t>и создание инфраструктуры</w:t>
      </w:r>
      <w:bookmarkEnd w:id="14"/>
    </w:p>
    <w:p w:rsidR="00647A40" w:rsidRPr="00647A40" w:rsidRDefault="00647A40" w:rsidP="00647A40">
      <w:pPr>
        <w:widowControl w:val="0"/>
        <w:spacing w:line="288" w:lineRule="auto"/>
        <w:ind w:firstLine="709"/>
        <w:jc w:val="both"/>
        <w:rPr>
          <w:rFonts w:cs="Times New Roman"/>
          <w:sz w:val="26"/>
          <w:szCs w:val="26"/>
        </w:rPr>
      </w:pPr>
    </w:p>
    <w:p w:rsidR="00647A40" w:rsidRPr="00647A40" w:rsidRDefault="00647A40" w:rsidP="00647A40">
      <w:pPr>
        <w:widowControl w:val="0"/>
        <w:spacing w:line="288" w:lineRule="auto"/>
        <w:ind w:firstLine="709"/>
        <w:jc w:val="both"/>
        <w:rPr>
          <w:rFonts w:cs="Times New Roman"/>
          <w:sz w:val="26"/>
          <w:szCs w:val="26"/>
        </w:rPr>
      </w:pPr>
      <w:proofErr w:type="gramStart"/>
      <w:r w:rsidRPr="00647A40">
        <w:rPr>
          <w:rFonts w:cs="Times New Roman"/>
          <w:sz w:val="26"/>
          <w:szCs w:val="26"/>
        </w:rPr>
        <w:t>С 2011 года в Республике Хакасия ведётся непрерывная работа по предоставлению льготным категориям граждан земельных участков для индивидуального жилищного строительства, по результатам которой на конец 2017 года уже было предоставлено 10</w:t>
      </w:r>
      <w:r w:rsidR="00616DBB">
        <w:rPr>
          <w:rFonts w:cs="Times New Roman"/>
          <w:sz w:val="26"/>
          <w:szCs w:val="26"/>
        </w:rPr>
        <w:t> </w:t>
      </w:r>
      <w:r w:rsidRPr="00647A40">
        <w:rPr>
          <w:rFonts w:cs="Times New Roman"/>
          <w:sz w:val="26"/>
          <w:szCs w:val="26"/>
        </w:rPr>
        <w:t xml:space="preserve">293 земельных участка. </w:t>
      </w:r>
      <w:proofErr w:type="gramEnd"/>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Из них в рамках исполнения Закона Республики Хакасия от 08.05.2017 № 33 «О бесплатном предоставлении в собственность отдельным категориям граждан земельных участков на территории Республики Хакасия» льготным категориям граждан было предоставлено 4</w:t>
      </w:r>
      <w:r w:rsidR="00616DBB">
        <w:rPr>
          <w:rFonts w:cs="Times New Roman"/>
          <w:sz w:val="26"/>
          <w:szCs w:val="26"/>
        </w:rPr>
        <w:t> </w:t>
      </w:r>
      <w:r w:rsidRPr="00647A40">
        <w:rPr>
          <w:rFonts w:cs="Times New Roman"/>
          <w:sz w:val="26"/>
          <w:szCs w:val="26"/>
        </w:rPr>
        <w:t>709 земельных участков. В рамках исполнения Закона Республики Хакасия от 08.11.2011 № 88-ЗРХ «О бесплатном предоставлении в собственность граждан, имеющих трёх и более детей, земельных участков на территории Республики Хакасия» на 01.01.2018 года предоставлено 5</w:t>
      </w:r>
      <w:r w:rsidR="00616DBB">
        <w:rPr>
          <w:rFonts w:cs="Times New Roman"/>
          <w:sz w:val="26"/>
          <w:szCs w:val="26"/>
        </w:rPr>
        <w:t> </w:t>
      </w:r>
      <w:r w:rsidRPr="00647A40">
        <w:rPr>
          <w:rFonts w:cs="Times New Roman"/>
          <w:sz w:val="26"/>
          <w:szCs w:val="26"/>
        </w:rPr>
        <w:t>584 земельных участка.</w:t>
      </w:r>
    </w:p>
    <w:p w:rsidR="00647A40" w:rsidRPr="00647A40" w:rsidRDefault="00647A40" w:rsidP="00647A40">
      <w:pPr>
        <w:widowControl w:val="0"/>
        <w:spacing w:line="288" w:lineRule="auto"/>
        <w:ind w:firstLine="709"/>
        <w:jc w:val="both"/>
        <w:rPr>
          <w:rStyle w:val="af0"/>
          <w:rFonts w:cs="Times New Roman"/>
          <w:b w:val="0"/>
          <w:i w:val="0"/>
          <w:color w:val="auto"/>
          <w:sz w:val="26"/>
          <w:szCs w:val="26"/>
        </w:rPr>
      </w:pPr>
      <w:r w:rsidRPr="00647A40">
        <w:rPr>
          <w:rStyle w:val="af0"/>
          <w:rFonts w:cs="Times New Roman"/>
          <w:b w:val="0"/>
          <w:i w:val="0"/>
          <w:color w:val="auto"/>
          <w:sz w:val="26"/>
          <w:szCs w:val="26"/>
        </w:rPr>
        <w:t>Предоставление земельных участков для индивидуального жилищного строительства осуществляется при наличии технических условий для подключения объекта капитального строительства к сетям инженерно-технического обеспечения.</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В целях создания электроэнергетической инфраструктуры, в том числе на земельных участках, выделяемых многодетным семьям, в республике утверждена и ежегодно корректируется Программа перспективного развития электроэнергетики Республики Хакасия. В соответствии с данной программой утверждаются и </w:t>
      </w:r>
      <w:r w:rsidRPr="00647A40">
        <w:rPr>
          <w:rFonts w:cs="Times New Roman"/>
          <w:sz w:val="26"/>
          <w:szCs w:val="26"/>
        </w:rPr>
        <w:lastRenderedPageBreak/>
        <w:t>реализуются инвестиционные программы территориальных сетевых организаций. Дополнительно к средствам, предусмотренным инвестиционными программами, в тарифах сетевых организаций ежегодно учитывается компенсация расходов на строительство электрических сетей для присоединения потребителей с мощностью, не превышающей величину типичной бытовой нагрузки в 15 к</w:t>
      </w:r>
      <w:proofErr w:type="gramStart"/>
      <w:r w:rsidRPr="00647A40">
        <w:rPr>
          <w:rFonts w:cs="Times New Roman"/>
          <w:sz w:val="26"/>
          <w:szCs w:val="26"/>
        </w:rPr>
        <w:t>Вт вкл</w:t>
      </w:r>
      <w:proofErr w:type="gramEnd"/>
      <w:r w:rsidRPr="00647A40">
        <w:rPr>
          <w:rFonts w:cs="Times New Roman"/>
          <w:sz w:val="26"/>
          <w:szCs w:val="26"/>
        </w:rPr>
        <w:t xml:space="preserve">ючительно. В 2014 году утверждены долгосрочные инвестиционные программы территориальных сетевых организаций Республики Хакасия на 2015 – 2019 годы. В результате выполнения инвестиционных программ в 2017 году введено 132,03 км линий электропередач (0,4-10 </w:t>
      </w:r>
      <w:proofErr w:type="spellStart"/>
      <w:r w:rsidRPr="00647A40">
        <w:rPr>
          <w:rFonts w:cs="Times New Roman"/>
          <w:sz w:val="26"/>
          <w:szCs w:val="26"/>
        </w:rPr>
        <w:t>кВ</w:t>
      </w:r>
      <w:proofErr w:type="spellEnd"/>
      <w:r w:rsidRPr="00647A40">
        <w:rPr>
          <w:rFonts w:cs="Times New Roman"/>
          <w:sz w:val="26"/>
          <w:szCs w:val="26"/>
        </w:rPr>
        <w:t>) и 8,99 МВА трансформаторной мощности.</w:t>
      </w:r>
    </w:p>
    <w:p w:rsidR="00647A40" w:rsidRDefault="00647A40" w:rsidP="00647A40">
      <w:pPr>
        <w:widowControl w:val="0"/>
        <w:autoSpaceDE w:val="0"/>
        <w:autoSpaceDN w:val="0"/>
        <w:adjustRightInd w:val="0"/>
        <w:spacing w:line="288" w:lineRule="auto"/>
        <w:ind w:firstLine="709"/>
        <w:jc w:val="both"/>
        <w:rPr>
          <w:rFonts w:cs="Times New Roman"/>
          <w:sz w:val="26"/>
          <w:szCs w:val="26"/>
        </w:rPr>
      </w:pPr>
      <w:proofErr w:type="gramStart"/>
      <w:r w:rsidRPr="00647A40">
        <w:rPr>
          <w:rFonts w:cs="Times New Roman"/>
          <w:sz w:val="26"/>
          <w:szCs w:val="26"/>
        </w:rPr>
        <w:t xml:space="preserve">Проектирование и строительство инженерных систем </w:t>
      </w:r>
      <w:hyperlink r:id="rId18" w:anchor="YANDEX_34" w:history="1"/>
      <w:r w:rsidRPr="00647A40">
        <w:rPr>
          <w:rFonts w:cs="Times New Roman"/>
          <w:sz w:val="26"/>
          <w:szCs w:val="26"/>
        </w:rPr>
        <w:t xml:space="preserve">на земельных участках, подлежащих предоставлению для жилищного строительства многодетным семьям, обеспечивается в пределах бюджетных ассигнований, предусмотренных в республиканском бюджете Республики Хакасия и местных бюджетах, в том числе в рамках исполнения мероприятий </w:t>
      </w:r>
      <w:r w:rsidRPr="00647A40">
        <w:rPr>
          <w:rFonts w:eastAsia="Calibri" w:cs="Times New Roman"/>
          <w:sz w:val="26"/>
          <w:szCs w:val="26"/>
        </w:rPr>
        <w:t>государственной программы Республики Хакасия</w:t>
      </w:r>
      <w:r w:rsidRPr="00647A40">
        <w:rPr>
          <w:rFonts w:cs="Times New Roman"/>
          <w:sz w:val="26"/>
          <w:szCs w:val="26"/>
        </w:rPr>
        <w:t xml:space="preserve"> «Жилище (2016 – 2020 годы)» подпрограммы «Свой дом» и государственной программы Республики Хакасия «Чистая вода (2016-2020 годы)».</w:t>
      </w:r>
      <w:proofErr w:type="gramEnd"/>
      <w:r w:rsidRPr="00647A40">
        <w:rPr>
          <w:rFonts w:cs="Times New Roman"/>
          <w:sz w:val="26"/>
          <w:szCs w:val="26"/>
        </w:rPr>
        <w:t xml:space="preserve"> Объем субсидий из республиканского бюджета бюджетам муниципальных  образований  по  данным программам составил 6530,0 тыс. рублей и 11063 тыс. рублей соответственно. </w:t>
      </w:r>
    </w:p>
    <w:p w:rsidR="004F7372" w:rsidRPr="00647A40" w:rsidRDefault="004F7372" w:rsidP="00647A40">
      <w:pPr>
        <w:widowControl w:val="0"/>
        <w:autoSpaceDE w:val="0"/>
        <w:autoSpaceDN w:val="0"/>
        <w:adjustRightInd w:val="0"/>
        <w:spacing w:line="288" w:lineRule="auto"/>
        <w:ind w:firstLine="709"/>
        <w:jc w:val="both"/>
        <w:rPr>
          <w:rFonts w:cs="Times New Roman"/>
          <w:sz w:val="26"/>
          <w:szCs w:val="26"/>
        </w:rPr>
      </w:pPr>
    </w:p>
    <w:p w:rsidR="00647A40" w:rsidRPr="00647A40" w:rsidRDefault="00647A40" w:rsidP="00647A40">
      <w:pPr>
        <w:widowControl w:val="0"/>
        <w:spacing w:line="288" w:lineRule="auto"/>
        <w:jc w:val="both"/>
        <w:rPr>
          <w:rFonts w:cs="Times New Roman"/>
          <w:sz w:val="26"/>
          <w:szCs w:val="26"/>
        </w:rPr>
      </w:pPr>
      <w:r w:rsidRPr="00647A40">
        <w:rPr>
          <w:rFonts w:cs="Times New Roman"/>
          <w:noProof/>
          <w:sz w:val="26"/>
          <w:szCs w:val="26"/>
        </w:rPr>
        <w:drawing>
          <wp:inline distT="0" distB="0" distL="0" distR="0" wp14:anchorId="6CA6DF62" wp14:editId="58D499B4">
            <wp:extent cx="5932967" cy="3568458"/>
            <wp:effectExtent l="0" t="0" r="0" b="0"/>
            <wp:docPr id="7" name="Рисунок 7" descr="D:\YandexDisk\Работа\Уполномоченный\Доклад\Доклад 2017\Разделы доклада\5_Земельные участки Диаграмма 1 Количество выделенных ЗУ по категориям граждан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Работа\Уполномоченный\Доклад\Доклад 2017\Разделы доклада\5_Земельные участки Диаграмма 1 Количество выделенных ЗУ по категориям граждан Фото.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144"/>
                    <a:stretch/>
                  </pic:blipFill>
                  <pic:spPr bwMode="auto">
                    <a:xfrm>
                      <a:off x="0" y="0"/>
                      <a:ext cx="5933142" cy="3568563"/>
                    </a:xfrm>
                    <a:prstGeom prst="rect">
                      <a:avLst/>
                    </a:prstGeom>
                    <a:noFill/>
                    <a:ln>
                      <a:noFill/>
                    </a:ln>
                    <a:extLst>
                      <a:ext uri="{53640926-AAD7-44D8-BBD7-CCE9431645EC}">
                        <a14:shadowObscured xmlns:a14="http://schemas.microsoft.com/office/drawing/2010/main"/>
                      </a:ext>
                    </a:extLst>
                  </pic:spPr>
                </pic:pic>
              </a:graphicData>
            </a:graphic>
          </wp:inline>
        </w:drawing>
      </w:r>
    </w:p>
    <w:p w:rsidR="004F7372" w:rsidRDefault="004F7372" w:rsidP="00647A40">
      <w:pPr>
        <w:widowControl w:val="0"/>
        <w:spacing w:line="288" w:lineRule="auto"/>
        <w:ind w:firstLine="709"/>
        <w:jc w:val="both"/>
        <w:rPr>
          <w:rFonts w:cs="Times New Roman"/>
          <w:sz w:val="26"/>
          <w:szCs w:val="26"/>
        </w:rPr>
      </w:pPr>
    </w:p>
    <w:p w:rsidR="00647A40" w:rsidRPr="00647A40" w:rsidRDefault="00647A40" w:rsidP="00647A40">
      <w:pPr>
        <w:widowControl w:val="0"/>
        <w:spacing w:line="288" w:lineRule="auto"/>
        <w:ind w:firstLine="709"/>
        <w:jc w:val="both"/>
        <w:rPr>
          <w:rFonts w:cs="Times New Roman"/>
          <w:sz w:val="26"/>
          <w:szCs w:val="26"/>
        </w:rPr>
      </w:pPr>
      <w:proofErr w:type="gramStart"/>
      <w:r w:rsidRPr="00647A40">
        <w:rPr>
          <w:rFonts w:cs="Times New Roman"/>
          <w:sz w:val="26"/>
          <w:szCs w:val="26"/>
        </w:rPr>
        <w:t xml:space="preserve">По информации органов местного самоуправления на конец 2017 года на территориях муниципальных образований республики были спланированы к выделению 1112 земельных участка, фактически выделено с начала 2017 года – 528 земельных участков, из них обеспечены электрическими сетями 24 участка </w:t>
      </w:r>
      <w:r w:rsidRPr="00647A40">
        <w:rPr>
          <w:rFonts w:cs="Times New Roman"/>
          <w:sz w:val="26"/>
          <w:szCs w:val="26"/>
        </w:rPr>
        <w:lastRenderedPageBreak/>
        <w:t>(электроснабжение осуществляется в соответствии с постановлением Правительства Российской Федерации от 27.12.2004 № 861 по договорам на технологическое присоединение);</w:t>
      </w:r>
      <w:proofErr w:type="gramEnd"/>
      <w:r w:rsidRPr="00647A40">
        <w:rPr>
          <w:rFonts w:cs="Times New Roman"/>
          <w:sz w:val="26"/>
          <w:szCs w:val="26"/>
        </w:rPr>
        <w:t xml:space="preserve"> водоснабжением – 19 участков (водоснабжение осуществляется с учётом обустройства индивидуальными скважинами), транспортным сообщением – 24 участка.</w:t>
      </w:r>
    </w:p>
    <w:p w:rsidR="00647A40" w:rsidRPr="00647A40" w:rsidRDefault="00647A40" w:rsidP="00647A40">
      <w:pPr>
        <w:widowControl w:val="0"/>
        <w:tabs>
          <w:tab w:val="left" w:pos="993"/>
        </w:tabs>
        <w:spacing w:line="288" w:lineRule="auto"/>
        <w:ind w:firstLine="709"/>
        <w:jc w:val="both"/>
        <w:rPr>
          <w:rFonts w:cs="Times New Roman"/>
          <w:sz w:val="26"/>
          <w:szCs w:val="26"/>
        </w:rPr>
      </w:pPr>
      <w:r w:rsidRPr="00647A40">
        <w:rPr>
          <w:rFonts w:cs="Times New Roman"/>
          <w:sz w:val="26"/>
          <w:szCs w:val="26"/>
        </w:rPr>
        <w:t>Планирование земельных участков из земель, находящихся в собственности Российской Федерации (</w:t>
      </w:r>
      <w:proofErr w:type="gramStart"/>
      <w:r w:rsidRPr="00647A40">
        <w:rPr>
          <w:rFonts w:cs="Times New Roman"/>
          <w:sz w:val="26"/>
          <w:szCs w:val="26"/>
        </w:rPr>
        <w:t>с</w:t>
      </w:r>
      <w:proofErr w:type="gramEnd"/>
      <w:r w:rsidRPr="00647A40">
        <w:rPr>
          <w:rFonts w:cs="Times New Roman"/>
          <w:sz w:val="26"/>
          <w:szCs w:val="26"/>
        </w:rPr>
        <w:t xml:space="preserve">. Зелёное), выполнено в полном объёме. В настоящее время, учитывая значительную финансовую потребность на строительство системы централизованного водоснабжения с. Зелёное (75 </w:t>
      </w:r>
      <w:proofErr w:type="gramStart"/>
      <w:r w:rsidRPr="00647A40">
        <w:rPr>
          <w:rFonts w:cs="Times New Roman"/>
          <w:sz w:val="26"/>
          <w:szCs w:val="26"/>
        </w:rPr>
        <w:t>млн</w:t>
      </w:r>
      <w:proofErr w:type="gramEnd"/>
      <w:r w:rsidRPr="00647A40">
        <w:rPr>
          <w:rFonts w:cs="Times New Roman"/>
          <w:sz w:val="26"/>
          <w:szCs w:val="26"/>
        </w:rPr>
        <w:t xml:space="preserve"> рублей в ценах 2013 года), обеспечение земельных участков хозяйственно-питьевым водоснабжением осуществляется за счёт бурения индивидуальных скважин (автономное водоснабжение) и организации подвоза воды.</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Проектом планировки юго-восточной части с. Солнечное Усть-Абаканского района при выделении земельных участков под индивидуальное жилищное строительство льготным категориям граждан предусматривается строительство объектов коммунальной инфраструктуры для обеспечения тепло-, водоснабжения и водоотведения в размере 3,664 </w:t>
      </w:r>
      <w:proofErr w:type="gramStart"/>
      <w:r w:rsidRPr="00647A40">
        <w:rPr>
          <w:rFonts w:cs="Times New Roman"/>
          <w:sz w:val="26"/>
          <w:szCs w:val="26"/>
        </w:rPr>
        <w:t>млрд</w:t>
      </w:r>
      <w:proofErr w:type="gramEnd"/>
      <w:r w:rsidRPr="00647A40">
        <w:rPr>
          <w:rFonts w:cs="Times New Roman"/>
          <w:sz w:val="26"/>
          <w:szCs w:val="26"/>
        </w:rPr>
        <w:t xml:space="preserve"> рублей (строительство водозабора, сетей водоснабжения протяжённостью 70 км, пяти </w:t>
      </w:r>
      <w:proofErr w:type="spellStart"/>
      <w:r w:rsidRPr="00647A40">
        <w:rPr>
          <w:rFonts w:cs="Times New Roman"/>
          <w:sz w:val="26"/>
          <w:szCs w:val="26"/>
        </w:rPr>
        <w:t>блочно</w:t>
      </w:r>
      <w:proofErr w:type="spellEnd"/>
      <w:r w:rsidRPr="00647A40">
        <w:rPr>
          <w:rFonts w:cs="Times New Roman"/>
          <w:sz w:val="26"/>
          <w:szCs w:val="26"/>
        </w:rPr>
        <w:t xml:space="preserve">-модульных котельных, тепловых сетей протяжённостью 56 км). Аналогичный проект планировки совместно с проектом межевания района Белый Яр-2 в с. Белый Яр Алтайского района требует финансовых вложений в развитие коммунальной инфраструктуры в размере 2,864 </w:t>
      </w:r>
      <w:proofErr w:type="gramStart"/>
      <w:r w:rsidRPr="00647A40">
        <w:rPr>
          <w:rFonts w:cs="Times New Roman"/>
          <w:sz w:val="26"/>
          <w:szCs w:val="26"/>
        </w:rPr>
        <w:t>млрд</w:t>
      </w:r>
      <w:proofErr w:type="gramEnd"/>
      <w:r w:rsidRPr="00647A40">
        <w:rPr>
          <w:rFonts w:cs="Times New Roman"/>
          <w:sz w:val="26"/>
          <w:szCs w:val="26"/>
        </w:rPr>
        <w:t xml:space="preserve"> рублей. </w:t>
      </w:r>
    </w:p>
    <w:p w:rsidR="00647A40" w:rsidRPr="00647A40" w:rsidRDefault="00647A40" w:rsidP="004F7372">
      <w:pPr>
        <w:widowControl w:val="0"/>
        <w:spacing w:before="120" w:line="288" w:lineRule="auto"/>
        <w:ind w:firstLine="709"/>
        <w:jc w:val="both"/>
        <w:rPr>
          <w:rFonts w:cs="Times New Roman"/>
          <w:i/>
          <w:sz w:val="26"/>
          <w:szCs w:val="26"/>
        </w:rPr>
      </w:pPr>
      <w:r w:rsidRPr="00647A40">
        <w:rPr>
          <w:rFonts w:cs="Times New Roman"/>
          <w:i/>
          <w:sz w:val="26"/>
          <w:szCs w:val="26"/>
        </w:rPr>
        <w:t>В адрес Уполномоченного обратилась семья Л. по вопросу их исключения из очереди молодых семей г. Абакана на получение земельного участка для индивидуального жилищного строительства.</w:t>
      </w:r>
    </w:p>
    <w:p w:rsidR="00647A40" w:rsidRPr="00647A40" w:rsidRDefault="00647A40" w:rsidP="00647A40">
      <w:pPr>
        <w:widowControl w:val="0"/>
        <w:spacing w:line="288" w:lineRule="auto"/>
        <w:ind w:firstLine="709"/>
        <w:jc w:val="both"/>
        <w:rPr>
          <w:rFonts w:cs="Times New Roman"/>
          <w:i/>
          <w:sz w:val="26"/>
          <w:szCs w:val="26"/>
        </w:rPr>
      </w:pPr>
      <w:proofErr w:type="gramStart"/>
      <w:r w:rsidRPr="00647A40">
        <w:rPr>
          <w:rFonts w:cs="Times New Roman"/>
          <w:i/>
          <w:sz w:val="26"/>
          <w:szCs w:val="26"/>
        </w:rPr>
        <w:t>Право молодой семьи на получение земельного участка для индивидуального жилищного строительства предусмотрено с 10.01.2012 Законом Республики Хакасия от 05.05.2003 № 25 «О предоставлении в собственность граждан и юридических лиц земельных участков, находящихся в государственной и муниципальной собственности», а с 10.05.2017 – Законом Республики Хакасия  от 08.05.2017 № 33-ЗРХ «О бесплатном предоставлении в собственность отдельным категориям граждан земельных участков на территории Республики Хакасия».</w:t>
      </w:r>
      <w:proofErr w:type="gramEnd"/>
      <w:r w:rsidRPr="00647A40">
        <w:rPr>
          <w:rFonts w:cs="Times New Roman"/>
          <w:i/>
          <w:sz w:val="26"/>
          <w:szCs w:val="26"/>
        </w:rPr>
        <w:t xml:space="preserve"> Предоставление земельных участков </w:t>
      </w:r>
      <w:proofErr w:type="gramStart"/>
      <w:r w:rsidRPr="00647A40">
        <w:rPr>
          <w:rFonts w:cs="Times New Roman"/>
          <w:i/>
          <w:sz w:val="26"/>
          <w:szCs w:val="26"/>
        </w:rPr>
        <w:t>в рамках Закона возможно при отсутствии у заявителей в собственности земельных участков для индивидуального жилищного строительства</w:t>
      </w:r>
      <w:proofErr w:type="gramEnd"/>
      <w:r w:rsidRPr="00647A40">
        <w:rPr>
          <w:rFonts w:cs="Times New Roman"/>
          <w:i/>
          <w:sz w:val="26"/>
          <w:szCs w:val="26"/>
        </w:rPr>
        <w:t>, ведения личного подсобного хозяйства с правом возведения жилого дома, дачного строительства с правом возведения жилого дома или дачного хозяйства с правом возведения жилого дачного дома.</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В 2013 году семья Л. была принята на учёт в отделе индивидуального строительства г. Абакана. </w:t>
      </w:r>
      <w:proofErr w:type="gramStart"/>
      <w:r w:rsidRPr="00647A40">
        <w:rPr>
          <w:rFonts w:cs="Times New Roman"/>
          <w:i/>
          <w:sz w:val="26"/>
          <w:szCs w:val="26"/>
        </w:rPr>
        <w:t xml:space="preserve">Позднее, в рамках межведомственного информационного взаимодействия в Департамент градостроительства г. Абакана поступила информация об имеющейся у одного из супругов Л. 1/4 доли в </w:t>
      </w:r>
      <w:r w:rsidRPr="00647A40">
        <w:rPr>
          <w:rFonts w:cs="Times New Roman"/>
          <w:i/>
          <w:sz w:val="26"/>
          <w:szCs w:val="26"/>
        </w:rPr>
        <w:lastRenderedPageBreak/>
        <w:t>праве общей собственности на земельный участок, находящийся за пределами республики, которая досталась ему по наследству.</w:t>
      </w:r>
      <w:proofErr w:type="gramEnd"/>
      <w:r w:rsidRPr="00647A40">
        <w:rPr>
          <w:rFonts w:cs="Times New Roman"/>
          <w:i/>
          <w:sz w:val="26"/>
          <w:szCs w:val="26"/>
        </w:rPr>
        <w:t xml:space="preserve"> Данная информация послужила причиной исключения молодой семьи из очереди на получение земельного участка.</w:t>
      </w:r>
    </w:p>
    <w:p w:rsidR="00647A40" w:rsidRPr="00647A40" w:rsidRDefault="00647A40" w:rsidP="00647A40">
      <w:pPr>
        <w:widowControl w:val="0"/>
        <w:spacing w:line="288" w:lineRule="auto"/>
        <w:ind w:firstLine="709"/>
        <w:jc w:val="both"/>
        <w:rPr>
          <w:rFonts w:eastAsia="Calibri" w:cs="Times New Roman"/>
          <w:i/>
          <w:sz w:val="26"/>
          <w:szCs w:val="26"/>
        </w:rPr>
      </w:pPr>
      <w:r w:rsidRPr="00647A40">
        <w:rPr>
          <w:rFonts w:cs="Times New Roman"/>
          <w:i/>
          <w:sz w:val="26"/>
          <w:szCs w:val="26"/>
        </w:rPr>
        <w:t xml:space="preserve">После изучения </w:t>
      </w:r>
      <w:proofErr w:type="gramStart"/>
      <w:r w:rsidRPr="00647A40">
        <w:rPr>
          <w:rFonts w:cs="Times New Roman"/>
          <w:i/>
          <w:sz w:val="26"/>
          <w:szCs w:val="26"/>
        </w:rPr>
        <w:t>представленных заявителями документов, Уполномоченным было отмечено</w:t>
      </w:r>
      <w:proofErr w:type="gramEnd"/>
      <w:r w:rsidRPr="00647A40">
        <w:rPr>
          <w:rFonts w:cs="Times New Roman"/>
          <w:i/>
          <w:sz w:val="26"/>
          <w:szCs w:val="26"/>
        </w:rPr>
        <w:t xml:space="preserve">, что имеющаяся 1/4 доля в праве общей долевой собственности на земельный участок, предназначенный для ведения личного подсобного хозяйства, не предоставляет заявителям права без согласия иных собственников возведение на участке жилого дома. При таких обстоятельствах заявителям было рекомендовано обратиться в </w:t>
      </w:r>
      <w:r w:rsidRPr="00647A40">
        <w:rPr>
          <w:rFonts w:eastAsia="Calibri" w:cs="Times New Roman"/>
          <w:i/>
          <w:sz w:val="26"/>
          <w:szCs w:val="26"/>
        </w:rPr>
        <w:t>суд с заявлением об отмене решения, принятого департаментом градостроительства, архитектуры и землеустройства Администрации города Абакана о снятии с учёта для предоставления земельного участка как молодой семье.</w:t>
      </w:r>
    </w:p>
    <w:p w:rsidR="00647A40" w:rsidRPr="00647A40" w:rsidRDefault="00647A40" w:rsidP="00647A40">
      <w:pPr>
        <w:widowControl w:val="0"/>
        <w:spacing w:line="288" w:lineRule="auto"/>
        <w:ind w:firstLine="709"/>
        <w:jc w:val="both"/>
        <w:rPr>
          <w:rFonts w:cs="Times New Roman"/>
          <w:i/>
          <w:sz w:val="26"/>
          <w:szCs w:val="26"/>
        </w:rPr>
      </w:pPr>
      <w:r w:rsidRPr="00647A40">
        <w:rPr>
          <w:rFonts w:eastAsia="Calibri" w:cs="Times New Roman"/>
          <w:i/>
          <w:sz w:val="26"/>
          <w:szCs w:val="26"/>
        </w:rPr>
        <w:t>В результате оспариваемое решение было отменено, семья Л. восстановлена в очереди на получение земельного участка.</w:t>
      </w:r>
    </w:p>
    <w:p w:rsidR="00647A40" w:rsidRPr="00647A40" w:rsidRDefault="00647A40" w:rsidP="00647A40">
      <w:pPr>
        <w:widowControl w:val="0"/>
        <w:spacing w:line="288" w:lineRule="auto"/>
        <w:ind w:firstLine="709"/>
        <w:rPr>
          <w:rFonts w:cs="Times New Roman"/>
          <w:sz w:val="26"/>
          <w:szCs w:val="26"/>
        </w:rPr>
      </w:pPr>
    </w:p>
    <w:p w:rsidR="00647A40" w:rsidRPr="00647A40" w:rsidRDefault="00647A40" w:rsidP="00647A40">
      <w:pPr>
        <w:widowControl w:val="0"/>
        <w:spacing w:line="288" w:lineRule="auto"/>
        <w:ind w:firstLine="709"/>
        <w:rPr>
          <w:rFonts w:cs="Times New Roman"/>
          <w:sz w:val="26"/>
          <w:szCs w:val="26"/>
        </w:rPr>
      </w:pPr>
    </w:p>
    <w:p w:rsidR="00647A40" w:rsidRPr="00647A40" w:rsidRDefault="00647A40" w:rsidP="007C7488">
      <w:pPr>
        <w:pStyle w:val="2"/>
        <w:spacing w:before="0" w:line="288" w:lineRule="auto"/>
        <w:jc w:val="center"/>
        <w:rPr>
          <w:rFonts w:ascii="Times New Roman" w:hAnsi="Times New Roman"/>
          <w:color w:val="auto"/>
        </w:rPr>
      </w:pPr>
      <w:bookmarkStart w:id="15" w:name="_Toc506311439"/>
      <w:r w:rsidRPr="00647A40">
        <w:rPr>
          <w:rFonts w:ascii="Times New Roman" w:hAnsi="Times New Roman"/>
          <w:color w:val="auto"/>
        </w:rPr>
        <w:t xml:space="preserve">3.6. Проблемы регистрации и защиты права собственности </w:t>
      </w:r>
      <w:r w:rsidRPr="00647A40">
        <w:rPr>
          <w:rFonts w:ascii="Times New Roman" w:hAnsi="Times New Roman"/>
          <w:color w:val="auto"/>
        </w:rPr>
        <w:br/>
        <w:t>на недвижимое имущество</w:t>
      </w:r>
      <w:bookmarkEnd w:id="15"/>
    </w:p>
    <w:p w:rsidR="00647A40" w:rsidRPr="00647A40" w:rsidRDefault="00647A40" w:rsidP="00647A40">
      <w:pPr>
        <w:widowControl w:val="0"/>
        <w:spacing w:line="288" w:lineRule="auto"/>
        <w:ind w:firstLine="709"/>
        <w:jc w:val="both"/>
        <w:rPr>
          <w:rFonts w:cs="Times New Roman"/>
          <w:sz w:val="26"/>
          <w:szCs w:val="26"/>
        </w:rPr>
      </w:pP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Уполномоченный по правам человека Республики Хакасия продолжает оказывать населению республики бесплатную юридическую помощь в области права собственности, разъясняет вопросы, связанные с недвижимостью, жилищными правами граждан, как в устной, так и в письменной форме. </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Основными вопросами данной тематики, с которыми граждане обращались в адрес Уполномоченного в 2017 году, стали вопросы регистрации прав на недвижимое имущество, а также защиты права собственности.</w:t>
      </w:r>
    </w:p>
    <w:p w:rsidR="00647A40" w:rsidRPr="00647A40" w:rsidRDefault="00647A40" w:rsidP="004F7372">
      <w:pPr>
        <w:widowControl w:val="0"/>
        <w:spacing w:before="120" w:line="288" w:lineRule="auto"/>
        <w:ind w:firstLine="709"/>
        <w:jc w:val="both"/>
        <w:rPr>
          <w:rFonts w:cs="Times New Roman"/>
          <w:i/>
          <w:sz w:val="26"/>
          <w:szCs w:val="26"/>
        </w:rPr>
      </w:pPr>
      <w:r w:rsidRPr="00647A40">
        <w:rPr>
          <w:rFonts w:cs="Times New Roman"/>
          <w:i/>
          <w:sz w:val="26"/>
          <w:szCs w:val="26"/>
        </w:rPr>
        <w:t xml:space="preserve">В адрес Уполномоченного продолжают обращаться граждане пожилого возраста с вопросами о желании подарить имеющееся у них жильё родственникам или ухаживающим за ними лицам. Зачастую причинами подобных намерений является желание не обременять будущих наследников заботой о документах, а в случае людей, ухаживающих за заявителями – чувство глубокой благодарности за заботу.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Безусловно, положительным моментом является то, что к Уполномоченному в 2017 году обращались именно за советом, а не с уже имеющимся документально оформленным решением.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В подобных случаях заявителям разъясняется законодательство в области наследственного права, также разъясняется возможность нотариального оформления заявителем завещания, а также особенности каждого вида наследования. В любом случае, получивший информацию гражданин, в дальнейшем самостоятельно принимает решение, которое ему подходит. </w:t>
      </w:r>
    </w:p>
    <w:p w:rsidR="00647A40" w:rsidRPr="00647A40" w:rsidRDefault="00647A40" w:rsidP="004F7372">
      <w:pPr>
        <w:widowControl w:val="0"/>
        <w:spacing w:before="120" w:line="288" w:lineRule="auto"/>
        <w:ind w:firstLine="709"/>
        <w:jc w:val="both"/>
        <w:rPr>
          <w:rFonts w:cs="Times New Roman"/>
          <w:sz w:val="26"/>
          <w:szCs w:val="26"/>
        </w:rPr>
      </w:pPr>
      <w:r w:rsidRPr="00647A40">
        <w:rPr>
          <w:rFonts w:cs="Times New Roman"/>
          <w:sz w:val="26"/>
          <w:szCs w:val="26"/>
        </w:rPr>
        <w:lastRenderedPageBreak/>
        <w:t>01.01.2017 вступил в силу Федеральный закон от 13.07.2015 №218-ФЗ «О государственной регистрации недвижимости», установивший новые правила оформления права собственности на недвижимое имущество, которые в целом призваны улучшить систему учёта недвижимого имущества в Российской Федерации.</w:t>
      </w:r>
    </w:p>
    <w:p w:rsidR="00647A40" w:rsidRPr="00647A40" w:rsidRDefault="00647A40" w:rsidP="00647A40">
      <w:pPr>
        <w:widowControl w:val="0"/>
        <w:tabs>
          <w:tab w:val="left" w:pos="1094"/>
        </w:tabs>
        <w:spacing w:line="288" w:lineRule="auto"/>
        <w:ind w:firstLine="709"/>
        <w:jc w:val="both"/>
        <w:rPr>
          <w:rFonts w:cs="Times New Roman"/>
          <w:sz w:val="26"/>
          <w:szCs w:val="26"/>
        </w:rPr>
      </w:pPr>
      <w:r w:rsidRPr="00647A40">
        <w:rPr>
          <w:rFonts w:cs="Times New Roman"/>
          <w:sz w:val="26"/>
          <w:szCs w:val="26"/>
        </w:rPr>
        <w:t xml:space="preserve">Одним из основных нововведений стало </w:t>
      </w:r>
      <w:r w:rsidRPr="00647A40">
        <w:rPr>
          <w:rFonts w:cs="Times New Roman"/>
          <w:bCs/>
          <w:sz w:val="26"/>
          <w:szCs w:val="26"/>
        </w:rPr>
        <w:t>формирование Единого государственного реестра недвижимости (ЕГРН)</w:t>
      </w:r>
      <w:r w:rsidRPr="00647A40">
        <w:rPr>
          <w:rFonts w:cs="Times New Roman"/>
          <w:b/>
          <w:bCs/>
          <w:sz w:val="26"/>
          <w:szCs w:val="26"/>
        </w:rPr>
        <w:t xml:space="preserve"> </w:t>
      </w:r>
      <w:r w:rsidRPr="00647A40">
        <w:rPr>
          <w:rFonts w:cs="Times New Roman"/>
          <w:sz w:val="26"/>
          <w:szCs w:val="26"/>
        </w:rPr>
        <w:t>путём слияния баз Единого государственного реестра прав на недвижимое имущество и сделок с ним и Государственного кадастра недвижимости.</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До 01.01.2017 оборот недвижимости в стране, по сути, подчинялся двойному регулированию. Так, постановка объекта на учёт в ГКН требовала представления одного пакета документов, а регистрация прав на недвижимость - другого. При этом гражданин вынужден был обращаться сначала в кадастровую палату, а потом в управление Росреестра и у каждой из организаций были свои требования к документам, их оформлению, свой срок совершения регистрационных действий, что вынуждало участвовать в двух длительных процедурах. Создание единого реестра значительно сокращает время оформления документов и приведёт к единообразию в требованиях.</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С 01.01.2017 Росреестр и ФГБУ «Федеральная кадастровая палата Росреестра» стали единым органом регистрации прав, при этом полномочиями оператора ФГИС ЕГРН наделена Кадастровая палата. У Росреестра функции по проведению учётно-регистрационных процедур: в частности, решения по государственному кадастровому учёту (</w:t>
      </w:r>
      <w:r w:rsidR="0026065D">
        <w:rPr>
          <w:rFonts w:cs="Times New Roman"/>
          <w:sz w:val="26"/>
          <w:szCs w:val="26"/>
        </w:rPr>
        <w:t>Г</w:t>
      </w:r>
      <w:r w:rsidRPr="00647A40">
        <w:rPr>
          <w:rFonts w:cs="Times New Roman"/>
          <w:sz w:val="26"/>
          <w:szCs w:val="26"/>
        </w:rPr>
        <w:t xml:space="preserve">КУ) и (или) государственной регистрации прав (ГРП). Принятие решений по ГКУ и проведение правовой экспертизы по документам о </w:t>
      </w:r>
      <w:r w:rsidR="0026065D">
        <w:rPr>
          <w:rFonts w:cs="Times New Roman"/>
          <w:sz w:val="26"/>
          <w:szCs w:val="26"/>
        </w:rPr>
        <w:t>ГКУ</w:t>
      </w:r>
      <w:r w:rsidRPr="00647A40">
        <w:rPr>
          <w:rFonts w:cs="Times New Roman"/>
          <w:sz w:val="26"/>
          <w:szCs w:val="26"/>
        </w:rPr>
        <w:t xml:space="preserve"> является новым, данными полномочиями наделены государственные регистраторы прав.</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 xml:space="preserve">Законом теперь закреплён </w:t>
      </w:r>
      <w:r w:rsidRPr="00647A40">
        <w:rPr>
          <w:rFonts w:cs="Times New Roman"/>
          <w:bCs/>
          <w:sz w:val="26"/>
          <w:szCs w:val="26"/>
        </w:rPr>
        <w:t xml:space="preserve">экстерриториальный принцип представления документов, </w:t>
      </w:r>
      <w:r w:rsidRPr="00647A40">
        <w:rPr>
          <w:rFonts w:cs="Times New Roman"/>
          <w:sz w:val="26"/>
          <w:szCs w:val="26"/>
        </w:rPr>
        <w:t>то есть возможность сдать документы в любом территориально органе на объект недвижимости, находящий в другом регионе.</w:t>
      </w:r>
    </w:p>
    <w:p w:rsidR="00647A40" w:rsidRPr="00647A40" w:rsidRDefault="00647A40" w:rsidP="00647A40">
      <w:pPr>
        <w:widowControl w:val="0"/>
        <w:spacing w:line="288" w:lineRule="auto"/>
        <w:ind w:firstLine="709"/>
        <w:jc w:val="both"/>
        <w:rPr>
          <w:rFonts w:cs="Times New Roman"/>
          <w:sz w:val="26"/>
          <w:szCs w:val="26"/>
        </w:rPr>
      </w:pPr>
      <w:r w:rsidRPr="00647A40">
        <w:rPr>
          <w:rFonts w:cs="Times New Roman"/>
          <w:sz w:val="26"/>
          <w:szCs w:val="26"/>
        </w:rPr>
        <w:t>До 01.01.2017 заявитель должен был обращаться в территориальный орган, соответствующий расположению недвижимости. Теперь, если гражданин приобрёл недвижимость в другом городе, отсутствует необходимость ехать в этот город для регистрации права - достаточно будет подать документы в ближайший отдел Кадастровой палаты в своём городе.</w:t>
      </w:r>
    </w:p>
    <w:p w:rsidR="00647A40" w:rsidRPr="00647A40" w:rsidRDefault="00647A40" w:rsidP="004F7372">
      <w:pPr>
        <w:widowControl w:val="0"/>
        <w:spacing w:before="120" w:line="288" w:lineRule="auto"/>
        <w:ind w:firstLine="709"/>
        <w:jc w:val="both"/>
        <w:rPr>
          <w:rFonts w:cs="Times New Roman"/>
          <w:i/>
          <w:sz w:val="26"/>
          <w:szCs w:val="26"/>
        </w:rPr>
      </w:pPr>
      <w:r w:rsidRPr="00647A40">
        <w:rPr>
          <w:rFonts w:cs="Times New Roman"/>
          <w:i/>
          <w:sz w:val="26"/>
          <w:szCs w:val="26"/>
        </w:rPr>
        <w:t xml:space="preserve">Удивительно, но не всегда гражданин, обратившийся за помощью в восстановлении своих прав, доводит начатое дело до конца.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Так к Уполномоченному обратились гражданки Г. и Ю., сообщившие, что  Ю., инвалид детства</w:t>
      </w:r>
      <w:r w:rsidRPr="00647A40">
        <w:rPr>
          <w:rFonts w:cs="Times New Roman"/>
          <w:b/>
          <w:i/>
          <w:sz w:val="26"/>
          <w:szCs w:val="26"/>
        </w:rPr>
        <w:t xml:space="preserve"> </w:t>
      </w:r>
      <w:r w:rsidRPr="00647A40">
        <w:rPr>
          <w:rFonts w:cs="Times New Roman"/>
          <w:i/>
          <w:sz w:val="26"/>
          <w:szCs w:val="26"/>
        </w:rPr>
        <w:t>(</w:t>
      </w:r>
      <w:r w:rsidRPr="00647A40">
        <w:rPr>
          <w:rFonts w:cs="Times New Roman"/>
          <w:i/>
          <w:sz w:val="26"/>
          <w:szCs w:val="26"/>
          <w:lang w:val="en-US"/>
        </w:rPr>
        <w:t>II</w:t>
      </w:r>
      <w:r w:rsidRPr="00647A40">
        <w:rPr>
          <w:rFonts w:cs="Times New Roman"/>
          <w:i/>
          <w:sz w:val="26"/>
          <w:szCs w:val="26"/>
        </w:rPr>
        <w:t xml:space="preserve"> группа, </w:t>
      </w:r>
      <w:r w:rsidRPr="00647A40">
        <w:rPr>
          <w:rFonts w:cs="Times New Roman"/>
          <w:i/>
          <w:color w:val="000000" w:themeColor="text1"/>
          <w:sz w:val="26"/>
          <w:szCs w:val="26"/>
        </w:rPr>
        <w:t>олигофрения</w:t>
      </w:r>
      <w:r w:rsidRPr="00647A40">
        <w:rPr>
          <w:rFonts w:cs="Times New Roman"/>
          <w:i/>
          <w:sz w:val="26"/>
          <w:szCs w:val="26"/>
        </w:rPr>
        <w:t xml:space="preserve">), состоящая на учёте у психиатра – может остаться без жилья. Из содержания беседы и представленных документов было установлено, что в 2008 году Ю. продала принадлежащую ей комнату в общежитии и передала 560 тысяч рублей, полученных от продажи </w:t>
      </w:r>
      <w:r w:rsidRPr="00647A40">
        <w:rPr>
          <w:rFonts w:cs="Times New Roman"/>
          <w:i/>
          <w:sz w:val="26"/>
          <w:szCs w:val="26"/>
        </w:rPr>
        <w:lastRenderedPageBreak/>
        <w:t xml:space="preserve">комнаты своей приятельнице З. </w:t>
      </w:r>
    </w:p>
    <w:p w:rsidR="00647A40" w:rsidRPr="00647A40" w:rsidRDefault="00647A40" w:rsidP="00647A40">
      <w:pPr>
        <w:widowControl w:val="0"/>
        <w:spacing w:line="288" w:lineRule="auto"/>
        <w:ind w:firstLine="709"/>
        <w:jc w:val="both"/>
        <w:rPr>
          <w:rFonts w:cs="Times New Roman"/>
          <w:i/>
          <w:sz w:val="26"/>
          <w:szCs w:val="26"/>
        </w:rPr>
      </w:pPr>
      <w:proofErr w:type="gramStart"/>
      <w:r w:rsidRPr="00647A40">
        <w:rPr>
          <w:rFonts w:cs="Times New Roman"/>
          <w:i/>
          <w:sz w:val="26"/>
          <w:szCs w:val="26"/>
        </w:rPr>
        <w:t>З. вместе со своей матерью, которая работала вахтёром в общежитии, зная о заболевании Ю., злоупотребив её доверием, завладели полученными от продажи комнаты Ю. денежными средствами в сумме 560 тысяч рублей и приобрели в собственность З. квартиру в г. Черногорске, введя при этом в заблуждение Ю. относительно её прав на данную квартиру.</w:t>
      </w:r>
      <w:proofErr w:type="gramEnd"/>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Через 2 года квартира была продана и вместо неё была куплена</w:t>
      </w:r>
      <w:r w:rsidRPr="00647A40">
        <w:rPr>
          <w:rFonts w:cs="Times New Roman"/>
          <w:i/>
          <w:sz w:val="26"/>
          <w:szCs w:val="26"/>
          <w:vertAlign w:val="superscript"/>
        </w:rPr>
        <w:t xml:space="preserve">  </w:t>
      </w:r>
      <w:r w:rsidRPr="00647A40">
        <w:rPr>
          <w:rFonts w:cs="Times New Roman"/>
          <w:i/>
          <w:sz w:val="26"/>
          <w:szCs w:val="26"/>
        </w:rPr>
        <w:t>половина дома в г. Абакан, в которой доля Ю. также отсутствует. В настоящее время жилое помещение выставлено на продажу. Всё это время Ю., в силу состояния здоровья и абсолютного доверия к З. полагая, что имеет права на данный дом, содержала помещения за свой счёт своей пенсии. Однако во время ссор З. начала высказывать Ю., что та никаких прав не имеет и, если дом будет продан, Ю. останется ни с чем.</w:t>
      </w:r>
    </w:p>
    <w:p w:rsidR="00647A40" w:rsidRPr="00647A40" w:rsidRDefault="00647A40" w:rsidP="00647A40">
      <w:pPr>
        <w:widowControl w:val="0"/>
        <w:spacing w:line="288" w:lineRule="auto"/>
        <w:ind w:firstLine="709"/>
        <w:jc w:val="both"/>
        <w:rPr>
          <w:rFonts w:cs="Times New Roman"/>
          <w:i/>
          <w:sz w:val="26"/>
          <w:szCs w:val="26"/>
        </w:rPr>
      </w:pPr>
      <w:bookmarkStart w:id="16" w:name="dst100236"/>
      <w:bookmarkEnd w:id="16"/>
      <w:r w:rsidRPr="00647A40">
        <w:rPr>
          <w:rFonts w:cs="Times New Roman"/>
          <w:i/>
          <w:sz w:val="26"/>
          <w:szCs w:val="26"/>
        </w:rPr>
        <w:t xml:space="preserve">Попытки договориться с З. и урегулировать данную ситуацию, с рассмотрением возможности передачи прав собственности (с учётом вложенной Ю. суммы) ½ дома, понимания у З. не нашли.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Позднее Ю. принесла заявление, в котором просила производство по ранее поданному заявлению об оказании помощи прекратить. </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 xml:space="preserve">В пояснении сотрудникам полиции Ю. ею также было сообщено о самостоятельно принятом решении </w:t>
      </w:r>
      <w:proofErr w:type="gramStart"/>
      <w:r w:rsidRPr="00647A40">
        <w:rPr>
          <w:rFonts w:cs="Times New Roman"/>
          <w:i/>
          <w:sz w:val="26"/>
          <w:szCs w:val="26"/>
        </w:rPr>
        <w:t>оформить</w:t>
      </w:r>
      <w:proofErr w:type="gramEnd"/>
      <w:r w:rsidRPr="00647A40">
        <w:rPr>
          <w:rFonts w:cs="Times New Roman"/>
          <w:i/>
          <w:sz w:val="26"/>
          <w:szCs w:val="26"/>
        </w:rPr>
        <w:t xml:space="preserve"> свою долю в недвижимости на гражданку З.</w:t>
      </w:r>
    </w:p>
    <w:p w:rsidR="00647A40" w:rsidRPr="00647A40" w:rsidRDefault="00647A40" w:rsidP="00647A40">
      <w:pPr>
        <w:widowControl w:val="0"/>
        <w:spacing w:line="288" w:lineRule="auto"/>
        <w:ind w:firstLine="709"/>
        <w:jc w:val="both"/>
        <w:rPr>
          <w:rFonts w:cs="Times New Roman"/>
          <w:i/>
          <w:sz w:val="26"/>
          <w:szCs w:val="26"/>
        </w:rPr>
      </w:pPr>
      <w:r w:rsidRPr="00647A40">
        <w:rPr>
          <w:rFonts w:cs="Times New Roman"/>
          <w:i/>
          <w:sz w:val="26"/>
          <w:szCs w:val="26"/>
        </w:rPr>
        <w:t>Через некоторое время Ю. вновь обратилась к Уполномоченному с тем же вопросом, но это уже совсем другая история.</w:t>
      </w:r>
    </w:p>
    <w:p w:rsidR="007C7488" w:rsidRDefault="007C7488">
      <w:pPr>
        <w:spacing w:after="200" w:line="276" w:lineRule="auto"/>
        <w:rPr>
          <w:rFonts w:cs="Times New Roman"/>
          <w:sz w:val="26"/>
          <w:szCs w:val="26"/>
        </w:rPr>
      </w:pPr>
      <w:r>
        <w:rPr>
          <w:rFonts w:cs="Times New Roman"/>
          <w:sz w:val="26"/>
          <w:szCs w:val="26"/>
        </w:rPr>
        <w:br w:type="page"/>
      </w:r>
    </w:p>
    <w:p w:rsidR="00223279" w:rsidRPr="00343FF7" w:rsidRDefault="00223279" w:rsidP="00343FF7">
      <w:pPr>
        <w:pStyle w:val="1"/>
        <w:widowControl w:val="0"/>
        <w:spacing w:line="288" w:lineRule="auto"/>
        <w:jc w:val="center"/>
        <w:rPr>
          <w:rFonts w:ascii="Times New Roman" w:hAnsi="Times New Roman" w:cs="Times New Roman"/>
          <w:color w:val="auto"/>
          <w:sz w:val="26"/>
          <w:szCs w:val="26"/>
        </w:rPr>
      </w:pPr>
      <w:bookmarkStart w:id="17" w:name="_Toc506311440"/>
      <w:r w:rsidRPr="00343FF7">
        <w:rPr>
          <w:rFonts w:ascii="Times New Roman" w:hAnsi="Times New Roman" w:cs="Times New Roman"/>
          <w:color w:val="auto"/>
          <w:sz w:val="26"/>
          <w:szCs w:val="26"/>
        </w:rPr>
        <w:lastRenderedPageBreak/>
        <w:t>4.</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Проблемы</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реализации</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прав</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граждан</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на</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охрану</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здоровья</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и</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оказание</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медицинской</w:t>
      </w:r>
      <w:r w:rsidR="00343FF7" w:rsidRPr="00343FF7">
        <w:rPr>
          <w:rFonts w:ascii="Times New Roman" w:hAnsi="Times New Roman" w:cs="Times New Roman"/>
          <w:color w:val="auto"/>
          <w:sz w:val="26"/>
          <w:szCs w:val="26"/>
        </w:rPr>
        <w:t xml:space="preserve"> </w:t>
      </w:r>
      <w:r w:rsidRPr="00343FF7">
        <w:rPr>
          <w:rFonts w:ascii="Times New Roman" w:hAnsi="Times New Roman" w:cs="Times New Roman"/>
          <w:color w:val="auto"/>
          <w:sz w:val="26"/>
          <w:szCs w:val="26"/>
        </w:rPr>
        <w:t>помощи</w:t>
      </w:r>
      <w:bookmarkEnd w:id="17"/>
    </w:p>
    <w:p w:rsidR="00223279" w:rsidRPr="00343FF7" w:rsidRDefault="00223279" w:rsidP="00343FF7">
      <w:pPr>
        <w:widowControl w:val="0"/>
        <w:spacing w:line="288" w:lineRule="auto"/>
        <w:rPr>
          <w:rFonts w:cs="Times New Roman"/>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Понятие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благополучия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жизни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любого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определяется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целым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рядом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факторов,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основополагающим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является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здоровье,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ценность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каждый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особенно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отчётливо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осознаёт,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когда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может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справиться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появившимся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недугом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вмешательства.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Состояние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здоровья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огромное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значение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жизни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каждого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является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ключевым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фактором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общественного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развития.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Стремление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улучшение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здоровья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повышение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уровня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благополучия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своего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обеспечивают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справедливость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консолидацию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общества.</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
    <w:p w:rsidR="00223279" w:rsidRPr="00343FF7" w:rsidRDefault="00223279" w:rsidP="00343FF7">
      <w:pPr>
        <w:pStyle w:val="a3"/>
        <w:widowControl w:val="0"/>
        <w:spacing w:line="288" w:lineRule="auto"/>
        <w:jc w:val="center"/>
        <w:outlineLvl w:val="1"/>
        <w:rPr>
          <w:rFonts w:ascii="Times New Roman" w:hAnsi="Times New Roman" w:cs="Times New Roman"/>
          <w:b/>
          <w:sz w:val="26"/>
          <w:szCs w:val="26"/>
        </w:rPr>
      </w:pPr>
      <w:bookmarkStart w:id="18" w:name="_Toc506311441"/>
      <w:r w:rsidRPr="00343FF7">
        <w:rPr>
          <w:rFonts w:ascii="Times New Roman" w:hAnsi="Times New Roman" w:cs="Times New Roman"/>
          <w:b/>
          <w:sz w:val="26"/>
          <w:szCs w:val="26"/>
        </w:rPr>
        <w:t>4.1.</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Вопросы</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льготного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лекарственного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обеспечения.</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br/>
        <w:t>Очереди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на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госпитализацию</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получение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высокотехнологичной</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br/>
        <w:t>медицинской</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помощи</w:t>
      </w:r>
      <w:bookmarkEnd w:id="18"/>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Доступность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имеющих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высокую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эффективность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тяжёлых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позволяет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сегодня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преодолеть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недуги,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ещё</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несколько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назад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казались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неизлечимыми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требовали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длительного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условиях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стационара.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Богатый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рынок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способствует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получению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качественного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позволяет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сохранить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восстановить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здоровье,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снизить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количество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ожидающих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своей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очереди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плановой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госпитализации.</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Установленные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Конституцией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Российской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гарантии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части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приобретают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особую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значимость,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когда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вышедший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пенсию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имеющий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низкую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заработную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плату,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состоянии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приобрести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необходимые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Усилия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случае,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страны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необходимых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зависимости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материального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положения,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помощью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положены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бесплатные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сделали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их</w:t>
      </w:r>
      <w:r w:rsidR="00343FF7" w:rsidRPr="00343FF7">
        <w:rPr>
          <w:rFonts w:ascii="Times New Roman" w:hAnsi="Times New Roman" w:cs="Times New Roman"/>
          <w:sz w:val="26"/>
          <w:szCs w:val="26"/>
        </w:rPr>
        <w:t xml:space="preserve"> </w:t>
      </w:r>
      <w:r w:rsidRPr="00343FF7">
        <w:rPr>
          <w:rFonts w:ascii="Times New Roman" w:hAnsi="Times New Roman" w:cs="Times New Roman"/>
          <w:b/>
          <w:sz w:val="26"/>
          <w:szCs w:val="26"/>
        </w:rPr>
        <w:t>относительно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доступными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льготных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групп</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Относительная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доступность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объясняется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целым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рядом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безусловно,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является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недостаточного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финансирования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просроченной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кредиторской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задолженности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существует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w:t>
      </w:r>
      <w:r w:rsidRPr="00343FF7">
        <w:rPr>
          <w:rFonts w:ascii="Times New Roman" w:hAnsi="Times New Roman" w:cs="Times New Roman"/>
          <w:color w:val="333333"/>
          <w:sz w:val="26"/>
          <w:szCs w:val="26"/>
        </w:rPr>
        <w:t>,</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и</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такое</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положение</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характерно</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не</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только</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для</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нашей</w:t>
      </w:r>
      <w:r w:rsidR="00343FF7" w:rsidRPr="00343FF7">
        <w:rPr>
          <w:rFonts w:ascii="Times New Roman" w:hAnsi="Times New Roman" w:cs="Times New Roman"/>
          <w:color w:val="333333"/>
          <w:sz w:val="26"/>
          <w:szCs w:val="26"/>
        </w:rPr>
        <w:t xml:space="preserve"> </w:t>
      </w:r>
      <w:r w:rsidRPr="00343FF7">
        <w:rPr>
          <w:rFonts w:ascii="Times New Roman" w:hAnsi="Times New Roman" w:cs="Times New Roman"/>
          <w:color w:val="333333"/>
          <w:sz w:val="26"/>
          <w:szCs w:val="26"/>
        </w:rPr>
        <w:t>республики.</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color w:val="000000"/>
          <w:sz w:val="26"/>
          <w:szCs w:val="26"/>
        </w:rPr>
      </w:pP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данным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Министерства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здравоохранения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w:t>
      </w:r>
      <w:r w:rsidR="00F364C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право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мер</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поддержки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части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имели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98</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568</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iCs/>
          <w:color w:val="000000"/>
          <w:sz w:val="26"/>
          <w:szCs w:val="26"/>
        </w:rPr>
        <w:t>-</w:t>
      </w:r>
      <w:r w:rsidR="00343FF7" w:rsidRPr="00343FF7">
        <w:rPr>
          <w:rFonts w:ascii="Times New Roman" w:eastAsia="Times New Roman" w:hAnsi="Times New Roman" w:cs="Times New Roman"/>
          <w:iCs/>
          <w:color w:val="000000"/>
          <w:sz w:val="26"/>
          <w:szCs w:val="26"/>
        </w:rPr>
        <w:t xml:space="preserve"> </w:t>
      </w:r>
      <w:r w:rsidRPr="00343FF7">
        <w:rPr>
          <w:rFonts w:ascii="Times New Roman" w:eastAsia="Times New Roman" w:hAnsi="Times New Roman" w:cs="Times New Roman"/>
          <w:color w:val="000000"/>
          <w:sz w:val="26"/>
          <w:szCs w:val="26"/>
        </w:rPr>
        <w:t>101</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708</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
    <w:p w:rsidR="00EF3102" w:rsidRPr="00EF3102" w:rsidRDefault="00EF3102">
      <w:pPr>
        <w:rPr>
          <w:sz w:val="26"/>
          <w:szCs w:val="26"/>
        </w:rPr>
      </w:pPr>
    </w:p>
    <w:tbl>
      <w:tblPr>
        <w:tblW w:w="5000" w:type="pct"/>
        <w:tblCellMar>
          <w:top w:w="57" w:type="dxa"/>
          <w:left w:w="40" w:type="dxa"/>
          <w:bottom w:w="57" w:type="dxa"/>
          <w:right w:w="40" w:type="dxa"/>
        </w:tblCellMar>
        <w:tblLook w:val="0000" w:firstRow="0" w:lastRow="0" w:firstColumn="0" w:lastColumn="0" w:noHBand="0" w:noVBand="0"/>
      </w:tblPr>
      <w:tblGrid>
        <w:gridCol w:w="834"/>
        <w:gridCol w:w="1297"/>
        <w:gridCol w:w="1768"/>
        <w:gridCol w:w="1240"/>
        <w:gridCol w:w="1240"/>
        <w:gridCol w:w="1247"/>
        <w:gridCol w:w="649"/>
        <w:gridCol w:w="1161"/>
      </w:tblGrid>
      <w:tr w:rsidR="00343FF7" w:rsidRPr="00343FF7" w:rsidTr="00EF3102">
        <w:trPr>
          <w:trHeight w:val="23"/>
        </w:trPr>
        <w:tc>
          <w:tcPr>
            <w:tcW w:w="442" w:type="pct"/>
            <w:tcBorders>
              <w:top w:val="single" w:sz="6" w:space="0" w:color="auto"/>
              <w:left w:val="single" w:sz="6" w:space="0" w:color="auto"/>
              <w:bottom w:val="nil"/>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Год</w:t>
            </w:r>
          </w:p>
        </w:tc>
        <w:tc>
          <w:tcPr>
            <w:tcW w:w="687" w:type="pct"/>
            <w:vMerge w:val="restart"/>
            <w:tcBorders>
              <w:top w:val="single" w:sz="6" w:space="0" w:color="auto"/>
              <w:left w:val="single" w:sz="6" w:space="0" w:color="auto"/>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Общее число льготников</w:t>
            </w:r>
          </w:p>
        </w:tc>
        <w:tc>
          <w:tcPr>
            <w:tcW w:w="937" w:type="pct"/>
            <w:tcBorders>
              <w:top w:val="single" w:sz="6" w:space="0" w:color="auto"/>
              <w:left w:val="single" w:sz="6" w:space="0" w:color="auto"/>
              <w:bottom w:val="nil"/>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Региональные</w:t>
            </w:r>
          </w:p>
        </w:tc>
        <w:tc>
          <w:tcPr>
            <w:tcW w:w="1975" w:type="pct"/>
            <w:gridSpan w:val="3"/>
            <w:tcBorders>
              <w:top w:val="single" w:sz="6" w:space="0" w:color="auto"/>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Федеральные</w:t>
            </w:r>
          </w:p>
        </w:tc>
        <w:tc>
          <w:tcPr>
            <w:tcW w:w="344" w:type="pct"/>
            <w:tcBorders>
              <w:top w:val="single" w:sz="6" w:space="0" w:color="auto"/>
              <w:left w:val="single" w:sz="6" w:space="0" w:color="auto"/>
              <w:bottom w:val="nil"/>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ВЗН</w:t>
            </w:r>
          </w:p>
        </w:tc>
        <w:tc>
          <w:tcPr>
            <w:tcW w:w="615" w:type="pct"/>
            <w:tcBorders>
              <w:top w:val="single" w:sz="6" w:space="0" w:color="auto"/>
              <w:left w:val="single" w:sz="6" w:space="0" w:color="auto"/>
              <w:bottom w:val="nil"/>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proofErr w:type="spellStart"/>
            <w:r w:rsidRPr="00343FF7">
              <w:rPr>
                <w:rFonts w:ascii="Times New Roman" w:eastAsia="Times New Roman" w:hAnsi="Times New Roman" w:cs="Times New Roman"/>
                <w:color w:val="000000"/>
                <w:sz w:val="24"/>
                <w:szCs w:val="26"/>
              </w:rPr>
              <w:t>Орфанные</w:t>
            </w:r>
            <w:proofErr w:type="spellEnd"/>
          </w:p>
        </w:tc>
      </w:tr>
      <w:tr w:rsidR="00343FF7" w:rsidRPr="00343FF7" w:rsidTr="00BF7A35">
        <w:trPr>
          <w:trHeight w:val="23"/>
        </w:trPr>
        <w:tc>
          <w:tcPr>
            <w:tcW w:w="442" w:type="pct"/>
            <w:tcBorders>
              <w:top w:val="nil"/>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ind w:firstLine="709"/>
              <w:jc w:val="center"/>
              <w:rPr>
                <w:rFonts w:ascii="Times New Roman" w:hAnsi="Times New Roman" w:cs="Times New Roman"/>
                <w:sz w:val="24"/>
                <w:szCs w:val="26"/>
              </w:rPr>
            </w:pPr>
          </w:p>
        </w:tc>
        <w:tc>
          <w:tcPr>
            <w:tcW w:w="687" w:type="pct"/>
            <w:vMerge/>
            <w:tcBorders>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ind w:firstLine="709"/>
              <w:jc w:val="center"/>
              <w:rPr>
                <w:rFonts w:ascii="Times New Roman" w:hAnsi="Times New Roman" w:cs="Times New Roman"/>
                <w:sz w:val="24"/>
                <w:szCs w:val="26"/>
              </w:rPr>
            </w:pPr>
          </w:p>
        </w:tc>
        <w:tc>
          <w:tcPr>
            <w:tcW w:w="937" w:type="pct"/>
            <w:tcBorders>
              <w:top w:val="nil"/>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ind w:firstLine="709"/>
              <w:jc w:val="center"/>
              <w:rPr>
                <w:rFonts w:ascii="Times New Roman" w:hAnsi="Times New Roman" w:cs="Times New Roman"/>
                <w:sz w:val="24"/>
                <w:szCs w:val="26"/>
              </w:rPr>
            </w:pP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Всего</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hAnsi="Times New Roman" w:cs="Times New Roman"/>
                <w:sz w:val="24"/>
                <w:szCs w:val="26"/>
              </w:rPr>
              <w:t>Сохранили</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jc w:val="center"/>
              <w:rPr>
                <w:rFonts w:ascii="Times New Roman" w:hAnsi="Times New Roman" w:cs="Times New Roman"/>
                <w:sz w:val="24"/>
                <w:szCs w:val="26"/>
              </w:rPr>
            </w:pPr>
            <w:r w:rsidRPr="00343FF7">
              <w:rPr>
                <w:rFonts w:ascii="Times New Roman" w:eastAsia="Times New Roman" w:hAnsi="Times New Roman" w:cs="Times New Roman"/>
                <w:color w:val="000000"/>
                <w:sz w:val="24"/>
                <w:szCs w:val="26"/>
              </w:rPr>
              <w:t>Отказались</w:t>
            </w:r>
          </w:p>
        </w:tc>
        <w:tc>
          <w:tcPr>
            <w:tcW w:w="344" w:type="pct"/>
            <w:tcBorders>
              <w:top w:val="nil"/>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ind w:firstLine="709"/>
              <w:jc w:val="center"/>
              <w:rPr>
                <w:rFonts w:ascii="Times New Roman" w:hAnsi="Times New Roman" w:cs="Times New Roman"/>
                <w:sz w:val="24"/>
                <w:szCs w:val="26"/>
              </w:rPr>
            </w:pPr>
          </w:p>
          <w:p w:rsidR="00343FF7" w:rsidRPr="00343FF7" w:rsidRDefault="00343FF7" w:rsidP="00BF7A35">
            <w:pPr>
              <w:pStyle w:val="a3"/>
              <w:widowControl w:val="0"/>
              <w:ind w:firstLine="709"/>
              <w:jc w:val="center"/>
              <w:rPr>
                <w:rFonts w:ascii="Times New Roman" w:hAnsi="Times New Roman" w:cs="Times New Roman"/>
                <w:sz w:val="24"/>
                <w:szCs w:val="26"/>
              </w:rPr>
            </w:pPr>
          </w:p>
        </w:tc>
        <w:tc>
          <w:tcPr>
            <w:tcW w:w="615" w:type="pct"/>
            <w:tcBorders>
              <w:top w:val="nil"/>
              <w:left w:val="single" w:sz="6" w:space="0" w:color="auto"/>
              <w:bottom w:val="single" w:sz="6" w:space="0" w:color="auto"/>
              <w:right w:val="single" w:sz="6" w:space="0" w:color="auto"/>
            </w:tcBorders>
            <w:shd w:val="clear" w:color="auto" w:fill="FFFFFF"/>
          </w:tcPr>
          <w:p w:rsidR="00343FF7" w:rsidRPr="00343FF7" w:rsidRDefault="00343FF7" w:rsidP="00BF7A35">
            <w:pPr>
              <w:pStyle w:val="a3"/>
              <w:widowControl w:val="0"/>
              <w:ind w:firstLine="709"/>
              <w:jc w:val="center"/>
              <w:rPr>
                <w:rFonts w:ascii="Times New Roman" w:hAnsi="Times New Roman" w:cs="Times New Roman"/>
                <w:sz w:val="24"/>
                <w:szCs w:val="26"/>
              </w:rPr>
            </w:pPr>
          </w:p>
        </w:tc>
      </w:tr>
      <w:tr w:rsidR="00343FF7" w:rsidRPr="00343FF7" w:rsidTr="00343FF7">
        <w:trPr>
          <w:trHeight w:val="23"/>
        </w:trPr>
        <w:tc>
          <w:tcPr>
            <w:tcW w:w="442"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2016</w:t>
            </w:r>
          </w:p>
        </w:tc>
        <w:tc>
          <w:tcPr>
            <w:tcW w:w="68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98</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568</w:t>
            </w:r>
          </w:p>
        </w:tc>
        <w:tc>
          <w:tcPr>
            <w:tcW w:w="93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61</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204</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37</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364</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11</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765</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25</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599</w:t>
            </w:r>
          </w:p>
        </w:tc>
        <w:tc>
          <w:tcPr>
            <w:tcW w:w="344"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464</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54</w:t>
            </w:r>
          </w:p>
        </w:tc>
      </w:tr>
      <w:tr w:rsidR="00343FF7" w:rsidRPr="00343FF7" w:rsidTr="00343FF7">
        <w:trPr>
          <w:trHeight w:val="23"/>
        </w:trPr>
        <w:tc>
          <w:tcPr>
            <w:tcW w:w="442"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2017</w:t>
            </w:r>
          </w:p>
        </w:tc>
        <w:tc>
          <w:tcPr>
            <w:tcW w:w="68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101</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708</w:t>
            </w:r>
          </w:p>
        </w:tc>
        <w:tc>
          <w:tcPr>
            <w:tcW w:w="93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64</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574</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37</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134</w:t>
            </w:r>
          </w:p>
        </w:tc>
        <w:tc>
          <w:tcPr>
            <w:tcW w:w="657"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11</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129</w:t>
            </w:r>
          </w:p>
        </w:tc>
        <w:tc>
          <w:tcPr>
            <w:tcW w:w="661"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26</w:t>
            </w:r>
            <w:r w:rsidR="00343FF7" w:rsidRPr="00343FF7">
              <w:rPr>
                <w:rFonts w:ascii="Times New Roman" w:hAnsi="Times New Roman" w:cs="Times New Roman"/>
                <w:color w:val="000000"/>
                <w:sz w:val="24"/>
                <w:szCs w:val="26"/>
              </w:rPr>
              <w:t xml:space="preserve"> </w:t>
            </w:r>
            <w:r w:rsidRPr="00343FF7">
              <w:rPr>
                <w:rFonts w:ascii="Times New Roman" w:hAnsi="Times New Roman" w:cs="Times New Roman"/>
                <w:color w:val="000000"/>
                <w:sz w:val="24"/>
                <w:szCs w:val="26"/>
              </w:rPr>
              <w:t>005</w:t>
            </w:r>
          </w:p>
        </w:tc>
        <w:tc>
          <w:tcPr>
            <w:tcW w:w="344"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495</w:t>
            </w:r>
          </w:p>
        </w:tc>
        <w:tc>
          <w:tcPr>
            <w:tcW w:w="615" w:type="pct"/>
            <w:tcBorders>
              <w:top w:val="single" w:sz="6" w:space="0" w:color="auto"/>
              <w:left w:val="single" w:sz="6" w:space="0" w:color="auto"/>
              <w:bottom w:val="single" w:sz="6" w:space="0" w:color="auto"/>
              <w:right w:val="single" w:sz="6" w:space="0" w:color="auto"/>
            </w:tcBorders>
            <w:shd w:val="clear" w:color="auto" w:fill="FFFFFF"/>
          </w:tcPr>
          <w:p w:rsidR="00223279" w:rsidRPr="00343FF7" w:rsidRDefault="00223279" w:rsidP="00343FF7">
            <w:pPr>
              <w:pStyle w:val="a3"/>
              <w:widowControl w:val="0"/>
              <w:jc w:val="center"/>
              <w:rPr>
                <w:rFonts w:ascii="Times New Roman" w:hAnsi="Times New Roman" w:cs="Times New Roman"/>
                <w:sz w:val="24"/>
                <w:szCs w:val="26"/>
              </w:rPr>
            </w:pPr>
            <w:r w:rsidRPr="00343FF7">
              <w:rPr>
                <w:rFonts w:ascii="Times New Roman" w:hAnsi="Times New Roman" w:cs="Times New Roman"/>
                <w:color w:val="000000"/>
                <w:sz w:val="24"/>
                <w:szCs w:val="26"/>
              </w:rPr>
              <w:t>62</w:t>
            </w:r>
          </w:p>
        </w:tc>
      </w:tr>
    </w:tbl>
    <w:p w:rsidR="00223279" w:rsidRPr="00343FF7" w:rsidRDefault="00223279" w:rsidP="00343FF7">
      <w:pPr>
        <w:pStyle w:val="a3"/>
        <w:widowControl w:val="0"/>
        <w:spacing w:line="288" w:lineRule="auto"/>
        <w:ind w:firstLine="709"/>
        <w:jc w:val="both"/>
        <w:rPr>
          <w:rFonts w:ascii="Times New Roman" w:eastAsia="Times New Roman" w:hAnsi="Times New Roman" w:cs="Times New Roman"/>
          <w:color w:val="000000"/>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Наблюдается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постоянный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числа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получающих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увеличение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составило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8</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740</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9</w:t>
      </w:r>
      <w:r w:rsidR="00BF7A35">
        <w:rPr>
          <w:rFonts w:ascii="Times New Roman" w:eastAsia="Times New Roman" w:hAnsi="Times New Roman" w:cs="Times New Roman"/>
          <w:color w:val="000000"/>
          <w:sz w:val="26"/>
          <w:szCs w:val="26"/>
        </w:rPr>
        <w:t> </w:t>
      </w:r>
      <w:r w:rsidRPr="00343FF7">
        <w:rPr>
          <w:rFonts w:ascii="Times New Roman" w:eastAsia="Times New Roman" w:hAnsi="Times New Roman" w:cs="Times New Roman"/>
          <w:color w:val="000000"/>
          <w:sz w:val="26"/>
          <w:szCs w:val="26"/>
        </w:rPr>
        <w:t>200</w:t>
      </w:r>
      <w:r w:rsidR="00BF7A35">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прирост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региональных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составил</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565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месяц:</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Таким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образом,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количество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региональных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увеличилось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940</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выделенная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региональных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фактически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оказалась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ниже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уровня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(220,5</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против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273,3</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млн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Прирост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региональной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программе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разрезе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нозологий</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конец</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выглядел</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следующим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образом:</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онкология</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667</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(рост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35.6%</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отношению</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01.01.2016):</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сахарный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диабет</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1</w:t>
      </w:r>
      <w:r w:rsidR="00BF7A35">
        <w:rPr>
          <w:rFonts w:ascii="Times New Roman" w:eastAsia="Times New Roman" w:hAnsi="Times New Roman" w:cs="Times New Roman"/>
          <w:color w:val="000000"/>
          <w:sz w:val="26"/>
          <w:szCs w:val="26"/>
        </w:rPr>
        <w:t> </w:t>
      </w:r>
      <w:r w:rsidR="00223279" w:rsidRPr="00343FF7">
        <w:rPr>
          <w:rFonts w:ascii="Times New Roman" w:eastAsia="Times New Roman" w:hAnsi="Times New Roman" w:cs="Times New Roman"/>
          <w:color w:val="000000"/>
          <w:sz w:val="26"/>
          <w:szCs w:val="26"/>
        </w:rPr>
        <w:t>424</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человека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(рост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13,6%</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отношению</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01.01.2016);</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бронхиальная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астма</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742</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человека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(рост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26,5%</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отношению</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01.01.2016);</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другие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заболевания</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3</w:t>
      </w:r>
      <w:r w:rsidR="00BF7A35">
        <w:rPr>
          <w:rFonts w:ascii="Times New Roman" w:eastAsia="Times New Roman" w:hAnsi="Times New Roman" w:cs="Times New Roman"/>
          <w:color w:val="000000"/>
          <w:sz w:val="26"/>
          <w:szCs w:val="26"/>
        </w:rPr>
        <w:t> </w:t>
      </w:r>
      <w:r w:rsidR="00223279" w:rsidRPr="00343FF7">
        <w:rPr>
          <w:rFonts w:ascii="Times New Roman" w:eastAsia="Times New Roman" w:hAnsi="Times New Roman" w:cs="Times New Roman"/>
          <w:color w:val="000000"/>
          <w:sz w:val="26"/>
          <w:szCs w:val="26"/>
        </w:rPr>
        <w:t>806</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(рост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15%</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отношению</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01.01.2016).</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Прирост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региональных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составил</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281</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месяц.</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категории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заболеваний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основные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это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сахарный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диабет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(24</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3%),</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сердечно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сосудистые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заболевания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(25</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глаукома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катаракта</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(11,4%),</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бронхиальная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астма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(7,5%),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злокачественные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новообразования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(5</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5%).</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целом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указанные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нозологии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составляют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40</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4%</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общего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количества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получающих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этом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составляет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62</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общей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потраченной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региональных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льготников.</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процент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отказа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набора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услуг</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составил</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70%</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68%).</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Потеря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финансирования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учётом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норматива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финансовых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Федеральному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закону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19.12.2016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BF7A35">
        <w:rPr>
          <w:rFonts w:ascii="Times New Roman" w:eastAsia="Times New Roman" w:hAnsi="Times New Roman" w:cs="Times New Roman"/>
          <w:color w:val="000000"/>
          <w:sz w:val="26"/>
          <w:szCs w:val="26"/>
        </w:rPr>
        <w:t> </w:t>
      </w:r>
      <w:r w:rsidRPr="00343FF7">
        <w:rPr>
          <w:rFonts w:ascii="Times New Roman" w:eastAsia="Times New Roman" w:hAnsi="Times New Roman" w:cs="Times New Roman"/>
          <w:color w:val="000000"/>
          <w:sz w:val="26"/>
          <w:szCs w:val="26"/>
        </w:rPr>
        <w:t>422-ФЗ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нормативе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финансовых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месяц</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одного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гражданина,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получающего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государственную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социальную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помощь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виде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услуги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лекарственными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препаратами,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медицинскими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изделиями,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также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специализированными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продуктами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лечебного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питания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детей-инвалидов,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807</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2</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одного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гражданина)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251</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9</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p>
    <w:p w:rsidR="00EF3102" w:rsidRDefault="00EF3102" w:rsidP="00343FF7">
      <w:pPr>
        <w:pStyle w:val="a3"/>
        <w:widowControl w:val="0"/>
        <w:spacing w:line="288" w:lineRule="auto"/>
        <w:ind w:firstLine="709"/>
        <w:jc w:val="both"/>
        <w:rPr>
          <w:rFonts w:ascii="Times New Roman" w:eastAsia="Times New Roman" w:hAnsi="Times New Roman" w:cs="Times New Roman"/>
          <w:color w:val="000000"/>
          <w:sz w:val="26"/>
          <w:szCs w:val="26"/>
        </w:rPr>
      </w:pPr>
    </w:p>
    <w:p w:rsidR="00EF3102" w:rsidRDefault="00EF3102" w:rsidP="00343FF7">
      <w:pPr>
        <w:pStyle w:val="a3"/>
        <w:widowControl w:val="0"/>
        <w:spacing w:line="288" w:lineRule="auto"/>
        <w:ind w:firstLine="709"/>
        <w:jc w:val="both"/>
        <w:rPr>
          <w:rFonts w:ascii="Times New Roman" w:eastAsia="Times New Roman" w:hAnsi="Times New Roman" w:cs="Times New Roman"/>
          <w:color w:val="000000"/>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lastRenderedPageBreak/>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отдельных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категорий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было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предусмотрено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счёт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средств:</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федерального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бюджета</w:t>
      </w:r>
      <w:r w:rsidR="00BF7A35">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135,5</w:t>
      </w:r>
      <w:r w:rsidR="00343FF7" w:rsidRPr="00343FF7">
        <w:rPr>
          <w:rFonts w:ascii="Times New Roman" w:eastAsia="Times New Roman" w:hAnsi="Times New Roman" w:cs="Times New Roman"/>
          <w:color w:val="000000"/>
          <w:sz w:val="26"/>
          <w:szCs w:val="26"/>
        </w:rPr>
        <w:t xml:space="preserve"> </w:t>
      </w:r>
      <w:proofErr w:type="gramStart"/>
      <w:r w:rsidR="00223279"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республиканского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250</w:t>
      </w:r>
      <w:r w:rsidR="00BF7A35">
        <w:rPr>
          <w:rFonts w:ascii="Times New Roman" w:eastAsia="Times New Roman" w:hAnsi="Times New Roman" w:cs="Times New Roman"/>
          <w:color w:val="000000"/>
          <w:sz w:val="26"/>
          <w:szCs w:val="26"/>
        </w:rPr>
        <w:t>,</w:t>
      </w:r>
      <w:r w:rsidR="00223279" w:rsidRPr="00343FF7">
        <w:rPr>
          <w:rFonts w:ascii="Times New Roman" w:eastAsia="Times New Roman" w:hAnsi="Times New Roman" w:cs="Times New Roman"/>
          <w:color w:val="000000"/>
          <w:sz w:val="26"/>
          <w:szCs w:val="26"/>
        </w:rPr>
        <w:t>5</w:t>
      </w:r>
      <w:r w:rsidR="00343FF7" w:rsidRPr="00343FF7">
        <w:rPr>
          <w:rFonts w:ascii="Times New Roman" w:eastAsia="Times New Roman" w:hAnsi="Times New Roman" w:cs="Times New Roman"/>
          <w:color w:val="000000"/>
          <w:sz w:val="26"/>
          <w:szCs w:val="26"/>
        </w:rPr>
        <w:t xml:space="preserve"> </w:t>
      </w:r>
      <w:proofErr w:type="gramStart"/>
      <w:r w:rsidR="00223279"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без</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учёта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кредиторской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задолженности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(114,5</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млн</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результатам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заявочной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компании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была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принята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сводная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заявка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медицинских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организаций,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участвующих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системе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360,8</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Кроме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медицинскими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организациями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была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подана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заявка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медицинским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жизненным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показаниям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препаратами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торговым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наименованиям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1,8</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Кредиторская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задолженность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республиканского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01.01.2016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114,5</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без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учёта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логистики.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Поставка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обязательствам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BF7A35">
        <w:rPr>
          <w:rFonts w:ascii="Times New Roman" w:eastAsia="Times New Roman" w:hAnsi="Times New Roman" w:cs="Times New Roman"/>
          <w:color w:val="000000"/>
          <w:sz w:val="26"/>
          <w:szCs w:val="26"/>
        </w:rPr>
        <w:t xml:space="preserve"> –</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8,7</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Таким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образом,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необходимое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финансирование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счёт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средств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республиканского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должно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было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485,8</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них:</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color w:val="000000"/>
          <w:sz w:val="26"/>
          <w:szCs w:val="26"/>
        </w:rPr>
        <w:t>360,8</w:t>
      </w:r>
      <w:r w:rsidR="00343FF7" w:rsidRPr="00343FF7">
        <w:rPr>
          <w:rFonts w:ascii="Times New Roman" w:hAnsi="Times New Roman" w:cs="Times New Roman"/>
          <w:color w:val="000000"/>
          <w:sz w:val="26"/>
          <w:szCs w:val="26"/>
        </w:rPr>
        <w:t xml:space="preserve"> </w:t>
      </w:r>
      <w:proofErr w:type="gramStart"/>
      <w:r w:rsidR="00223279"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основной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заявке);</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color w:val="000000"/>
          <w:sz w:val="26"/>
          <w:szCs w:val="26"/>
        </w:rPr>
        <w:t>1,8</w:t>
      </w:r>
      <w:r w:rsidR="00343FF7" w:rsidRPr="00343FF7">
        <w:rPr>
          <w:rFonts w:ascii="Times New Roman" w:hAnsi="Times New Roman" w:cs="Times New Roman"/>
          <w:color w:val="000000"/>
          <w:sz w:val="26"/>
          <w:szCs w:val="26"/>
        </w:rPr>
        <w:t xml:space="preserve"> </w:t>
      </w:r>
      <w:proofErr w:type="gramStart"/>
      <w:r w:rsidR="00223279"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закупа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торговым</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наименованиям);</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color w:val="000000"/>
          <w:sz w:val="26"/>
          <w:szCs w:val="26"/>
        </w:rPr>
        <w:t>114,5</w:t>
      </w:r>
      <w:r w:rsidR="00343FF7" w:rsidRPr="00343FF7">
        <w:rPr>
          <w:rFonts w:ascii="Times New Roman" w:hAnsi="Times New Roman" w:cs="Times New Roman"/>
          <w:color w:val="000000"/>
          <w:sz w:val="26"/>
          <w:szCs w:val="26"/>
        </w:rPr>
        <w:t xml:space="preserve"> </w:t>
      </w:r>
      <w:proofErr w:type="gramStart"/>
      <w:r w:rsidR="00223279"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(кредиторская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задолженность);</w:t>
      </w:r>
    </w:p>
    <w:p w:rsidR="00223279" w:rsidRPr="00343FF7" w:rsidRDefault="00E07F3D" w:rsidP="00BF7A3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color w:val="000000"/>
          <w:sz w:val="26"/>
          <w:szCs w:val="26"/>
        </w:rPr>
        <w:t>8,7</w:t>
      </w:r>
      <w:r w:rsidR="00343FF7" w:rsidRPr="00343FF7">
        <w:rPr>
          <w:rFonts w:ascii="Times New Roman" w:hAnsi="Times New Roman" w:cs="Times New Roman"/>
          <w:color w:val="000000"/>
          <w:sz w:val="26"/>
          <w:szCs w:val="26"/>
        </w:rPr>
        <w:t xml:space="preserve"> </w:t>
      </w:r>
      <w:proofErr w:type="gramStart"/>
      <w:r w:rsidR="00223279"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(поставка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обязательствам</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2015</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года).</w:t>
      </w:r>
    </w:p>
    <w:p w:rsidR="00223279" w:rsidRPr="00343FF7" w:rsidRDefault="00223279" w:rsidP="00343FF7">
      <w:pPr>
        <w:pStyle w:val="a3"/>
        <w:widowControl w:val="0"/>
        <w:spacing w:line="288" w:lineRule="auto"/>
        <w:ind w:firstLine="709"/>
        <w:jc w:val="both"/>
        <w:rPr>
          <w:rFonts w:ascii="Times New Roman" w:hAnsi="Times New Roman" w:cs="Times New Roman"/>
          <w:b/>
          <w:i/>
          <w:sz w:val="26"/>
          <w:szCs w:val="26"/>
        </w:rPr>
      </w:pP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отдельных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категорий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было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предусмотрено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средств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республиканского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00BF7A35">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471</w:t>
      </w:r>
      <w:r w:rsidR="00BF7A35">
        <w:rPr>
          <w:rFonts w:ascii="Times New Roman" w:eastAsia="Times New Roman" w:hAnsi="Times New Roman" w:cs="Times New Roman"/>
          <w:color w:val="000000"/>
          <w:sz w:val="26"/>
          <w:szCs w:val="26"/>
        </w:rPr>
        <w:t>,</w:t>
      </w:r>
      <w:r w:rsidRPr="00343FF7">
        <w:rPr>
          <w:rFonts w:ascii="Times New Roman" w:eastAsia="Times New Roman" w:hAnsi="Times New Roman" w:cs="Times New Roman"/>
          <w:color w:val="000000"/>
          <w:sz w:val="26"/>
          <w:szCs w:val="26"/>
        </w:rPr>
        <w:t>2</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числе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кредиторская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задолженность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составляла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214,5</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млн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Таким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образом,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b/>
          <w:i/>
          <w:color w:val="000000"/>
          <w:sz w:val="26"/>
          <w:szCs w:val="26"/>
        </w:rPr>
        <w:t>общая</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сумма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для</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закупки</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лекарственных</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препаратов</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составляла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256,7</w:t>
      </w:r>
      <w:r w:rsidR="00343FF7" w:rsidRPr="00343FF7">
        <w:rPr>
          <w:rFonts w:ascii="Times New Roman" w:eastAsia="Times New Roman" w:hAnsi="Times New Roman" w:cs="Times New Roman"/>
          <w:b/>
          <w:i/>
          <w:color w:val="000000"/>
          <w:sz w:val="26"/>
          <w:szCs w:val="26"/>
        </w:rPr>
        <w:t xml:space="preserve"> </w:t>
      </w:r>
      <w:proofErr w:type="gramStart"/>
      <w:r w:rsidRPr="00343FF7">
        <w:rPr>
          <w:rFonts w:ascii="Times New Roman" w:eastAsia="Times New Roman" w:hAnsi="Times New Roman" w:cs="Times New Roman"/>
          <w:b/>
          <w:i/>
          <w:color w:val="000000"/>
          <w:sz w:val="26"/>
          <w:szCs w:val="26"/>
        </w:rPr>
        <w:t>млн</w:t>
      </w:r>
      <w:proofErr w:type="gramEnd"/>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рублей.</w:t>
      </w:r>
    </w:p>
    <w:p w:rsidR="00223279" w:rsidRPr="00343FF7" w:rsidRDefault="00223279" w:rsidP="00343FF7">
      <w:pPr>
        <w:pStyle w:val="a3"/>
        <w:widowControl w:val="0"/>
        <w:spacing w:line="288" w:lineRule="auto"/>
        <w:ind w:firstLine="709"/>
        <w:jc w:val="both"/>
        <w:rPr>
          <w:rFonts w:ascii="Times New Roman" w:hAnsi="Times New Roman" w:cs="Times New Roman"/>
          <w:b/>
          <w:i/>
          <w:sz w:val="26"/>
          <w:szCs w:val="26"/>
        </w:rPr>
      </w:pPr>
      <w:r w:rsidRPr="00343FF7">
        <w:rPr>
          <w:rFonts w:ascii="Times New Roman" w:eastAsia="Times New Roman" w:hAnsi="Times New Roman" w:cs="Times New Roman"/>
          <w:b/>
          <w:i/>
          <w:color w:val="000000"/>
          <w:sz w:val="26"/>
          <w:szCs w:val="26"/>
        </w:rPr>
        <w:t>Заявленная</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потребность</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для</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региональных</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льготников</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на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2017</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год</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составляла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483,8</w:t>
      </w:r>
      <w:r w:rsidR="00343FF7" w:rsidRPr="00343FF7">
        <w:rPr>
          <w:rFonts w:ascii="Times New Roman" w:eastAsia="Times New Roman" w:hAnsi="Times New Roman" w:cs="Times New Roman"/>
          <w:b/>
          <w:i/>
          <w:color w:val="000000"/>
          <w:sz w:val="26"/>
          <w:szCs w:val="26"/>
        </w:rPr>
        <w:t xml:space="preserve"> </w:t>
      </w:r>
      <w:proofErr w:type="gramStart"/>
      <w:r w:rsidRPr="00343FF7">
        <w:rPr>
          <w:rFonts w:ascii="Times New Roman" w:eastAsia="Times New Roman" w:hAnsi="Times New Roman" w:cs="Times New Roman"/>
          <w:b/>
          <w:i/>
          <w:color w:val="000000"/>
          <w:sz w:val="26"/>
          <w:szCs w:val="26"/>
        </w:rPr>
        <w:t>млн</w:t>
      </w:r>
      <w:proofErr w:type="gramEnd"/>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рублей</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числе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пациентов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w:t>
      </w:r>
      <w:r w:rsidR="00343FF7" w:rsidRPr="00343FF7">
        <w:rPr>
          <w:rFonts w:ascii="Times New Roman" w:eastAsia="Times New Roman" w:hAnsi="Times New Roman" w:cs="Times New Roman"/>
          <w:color w:val="000000"/>
          <w:sz w:val="26"/>
          <w:szCs w:val="26"/>
        </w:rPr>
        <w:t xml:space="preserve"> </w:t>
      </w:r>
      <w:proofErr w:type="spellStart"/>
      <w:r w:rsidRPr="00343FF7">
        <w:rPr>
          <w:rFonts w:ascii="Times New Roman" w:eastAsia="Times New Roman" w:hAnsi="Times New Roman" w:cs="Times New Roman"/>
          <w:color w:val="000000"/>
          <w:sz w:val="26"/>
          <w:szCs w:val="26"/>
        </w:rPr>
        <w:t>орфанными</w:t>
      </w:r>
      <w:proofErr w:type="spell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заболеваниями</w:t>
      </w:r>
      <w:r w:rsidR="00343FF7" w:rsidRPr="00343FF7">
        <w:rPr>
          <w:rFonts w:ascii="Times New Roman" w:eastAsia="Times New Roman" w:hAnsi="Times New Roman" w:cs="Times New Roman"/>
          <w:color w:val="000000"/>
          <w:sz w:val="26"/>
          <w:szCs w:val="26"/>
        </w:rPr>
        <w:t xml:space="preserve"> </w:t>
      </w:r>
      <w:r w:rsidR="00843DFE">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72,4</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млн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b/>
          <w:i/>
          <w:color w:val="000000"/>
          <w:sz w:val="26"/>
          <w:szCs w:val="26"/>
        </w:rPr>
        <w:t>Дефицит</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составлял</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227,3</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млн</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рублей</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(47%)</w:t>
      </w:r>
      <w:r w:rsidRPr="00EF3102">
        <w:rPr>
          <w:rFonts w:ascii="Times New Roman" w:eastAsia="Times New Roman" w:hAnsi="Times New Roman" w:cs="Times New Roman"/>
          <w:i/>
          <w:color w:val="000000"/>
          <w:sz w:val="26"/>
          <w:szCs w:val="26"/>
        </w:rPr>
        <w:t>.</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b/>
          <w:i/>
          <w:color w:val="000000"/>
          <w:sz w:val="26"/>
          <w:szCs w:val="26"/>
        </w:rPr>
        <w:t>льготное</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лекарственное</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обеспечение</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федеральных</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предусмотрено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средств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b/>
          <w:i/>
          <w:color w:val="000000"/>
          <w:sz w:val="26"/>
          <w:szCs w:val="26"/>
        </w:rPr>
        <w:t>122,5</w:t>
      </w:r>
      <w:r w:rsidR="00343FF7" w:rsidRPr="00343FF7">
        <w:rPr>
          <w:rFonts w:ascii="Times New Roman" w:eastAsia="Times New Roman" w:hAnsi="Times New Roman" w:cs="Times New Roman"/>
          <w:b/>
          <w:i/>
          <w:color w:val="000000"/>
          <w:sz w:val="26"/>
          <w:szCs w:val="26"/>
        </w:rPr>
        <w:t xml:space="preserve"> </w:t>
      </w:r>
      <w:proofErr w:type="gramStart"/>
      <w:r w:rsidRPr="00343FF7">
        <w:rPr>
          <w:rFonts w:ascii="Times New Roman" w:eastAsia="Times New Roman" w:hAnsi="Times New Roman" w:cs="Times New Roman"/>
          <w:b/>
          <w:i/>
          <w:color w:val="000000"/>
          <w:sz w:val="26"/>
          <w:szCs w:val="26"/>
        </w:rPr>
        <w:t>млн</w:t>
      </w:r>
      <w:proofErr w:type="gramEnd"/>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рублей</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Заявленная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b/>
          <w:i/>
          <w:color w:val="000000"/>
          <w:sz w:val="26"/>
          <w:szCs w:val="26"/>
        </w:rPr>
        <w:t>потребность</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(без</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учёта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вновь</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выявленных</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пациентов)</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на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2017</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год</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составила</w:t>
      </w:r>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148,8</w:t>
      </w:r>
      <w:r w:rsidR="00343FF7" w:rsidRPr="00343FF7">
        <w:rPr>
          <w:rFonts w:ascii="Times New Roman" w:eastAsia="Times New Roman" w:hAnsi="Times New Roman" w:cs="Times New Roman"/>
          <w:b/>
          <w:i/>
          <w:color w:val="000000"/>
          <w:sz w:val="26"/>
          <w:szCs w:val="26"/>
        </w:rPr>
        <w:t xml:space="preserve"> </w:t>
      </w:r>
      <w:proofErr w:type="gramStart"/>
      <w:r w:rsidRPr="00343FF7">
        <w:rPr>
          <w:rFonts w:ascii="Times New Roman" w:eastAsia="Times New Roman" w:hAnsi="Times New Roman" w:cs="Times New Roman"/>
          <w:b/>
          <w:i/>
          <w:color w:val="000000"/>
          <w:sz w:val="26"/>
          <w:szCs w:val="26"/>
        </w:rPr>
        <w:t>млн</w:t>
      </w:r>
      <w:proofErr w:type="gramEnd"/>
      <w:r w:rsidR="00343FF7" w:rsidRPr="00343FF7">
        <w:rPr>
          <w:rFonts w:ascii="Times New Roman" w:eastAsia="Times New Roman" w:hAnsi="Times New Roman" w:cs="Times New Roman"/>
          <w:b/>
          <w:i/>
          <w:color w:val="000000"/>
          <w:sz w:val="26"/>
          <w:szCs w:val="26"/>
        </w:rPr>
        <w:t xml:space="preserve"> </w:t>
      </w:r>
      <w:r w:rsidRPr="00343FF7">
        <w:rPr>
          <w:rFonts w:ascii="Times New Roman" w:eastAsia="Times New Roman" w:hAnsi="Times New Roman" w:cs="Times New Roman"/>
          <w:b/>
          <w:i/>
          <w:color w:val="000000"/>
          <w:sz w:val="26"/>
          <w:szCs w:val="26"/>
        </w:rPr>
        <w:t>руб</w:t>
      </w:r>
      <w:r w:rsidRPr="00EF3102">
        <w:rPr>
          <w:rFonts w:ascii="Times New Roman" w:eastAsia="Times New Roman" w:hAnsi="Times New Roman" w:cs="Times New Roman"/>
          <w:i/>
          <w:color w:val="000000"/>
          <w:sz w:val="26"/>
          <w:szCs w:val="26"/>
        </w:rPr>
        <w:t>.</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color w:val="000000"/>
          <w:sz w:val="26"/>
          <w:szCs w:val="26"/>
        </w:rPr>
      </w:pPr>
      <w:r w:rsidRPr="00343FF7">
        <w:rPr>
          <w:rFonts w:ascii="Times New Roman" w:eastAsia="Times New Roman" w:hAnsi="Times New Roman" w:cs="Times New Roman"/>
          <w:color w:val="000000"/>
          <w:sz w:val="26"/>
          <w:szCs w:val="26"/>
        </w:rPr>
        <w:t>Федеральные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отказавшиеся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набора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услуг</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пользу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денежной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выплаты,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таких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5</w:t>
      </w:r>
      <w:r w:rsidR="00BF7A35">
        <w:rPr>
          <w:rFonts w:ascii="Times New Roman" w:eastAsia="Times New Roman" w:hAnsi="Times New Roman" w:cs="Times New Roman"/>
          <w:color w:val="000000"/>
          <w:sz w:val="26"/>
          <w:szCs w:val="26"/>
        </w:rPr>
        <w:t> </w:t>
      </w:r>
      <w:r w:rsidRPr="00343FF7">
        <w:rPr>
          <w:rFonts w:ascii="Times New Roman" w:eastAsia="Times New Roman" w:hAnsi="Times New Roman" w:cs="Times New Roman"/>
          <w:color w:val="000000"/>
          <w:sz w:val="26"/>
          <w:szCs w:val="26"/>
        </w:rPr>
        <w:t>102</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человека,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имеют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право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счёт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республиканского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категориям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заболеваний.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w:t>
      </w:r>
      <w:r w:rsidR="00BF7A35">
        <w:rPr>
          <w:rFonts w:ascii="Times New Roman" w:eastAsia="Times New Roman" w:hAnsi="Times New Roman" w:cs="Times New Roman"/>
          <w:color w:val="000000"/>
          <w:sz w:val="26"/>
          <w:szCs w:val="26"/>
        </w:rPr>
        <w:t> </w:t>
      </w:r>
      <w:r w:rsidRPr="00343FF7">
        <w:rPr>
          <w:rFonts w:ascii="Times New Roman" w:eastAsia="Times New Roman" w:hAnsi="Times New Roman" w:cs="Times New Roman"/>
          <w:color w:val="000000"/>
          <w:sz w:val="26"/>
          <w:szCs w:val="26"/>
        </w:rPr>
        <w:t>871</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числа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обратились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получают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лекарственные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счёт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республиканского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суммовом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выражении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эту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категорию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составили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79,1</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(около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37%).</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i/>
          <w:color w:val="000000"/>
          <w:sz w:val="26"/>
          <w:szCs w:val="26"/>
        </w:rPr>
      </w:pP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протяжении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2016-2017</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гг.</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республике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остро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стоит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lastRenderedPageBreak/>
        <w:t>бюджетного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недофинансирования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расходов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выполнение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социально-значимых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задач</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республиканских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ведомств,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числе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приобретение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лекарственных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препаратов.</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Данная</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ситуация</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привела</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к</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большому</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количеству</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обращений</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граждан</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к</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Уполномоченному</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по</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правам</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человека,</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в</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прокуратуру</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Республики</w:t>
      </w:r>
      <w:r w:rsidR="00343FF7" w:rsidRPr="00343FF7">
        <w:rPr>
          <w:rFonts w:ascii="Times New Roman" w:eastAsia="Times New Roman" w:hAnsi="Times New Roman" w:cs="Times New Roman"/>
          <w:i/>
          <w:color w:val="000000"/>
          <w:sz w:val="26"/>
          <w:szCs w:val="26"/>
        </w:rPr>
        <w:t xml:space="preserve"> </w:t>
      </w:r>
      <w:r w:rsidRPr="00343FF7">
        <w:rPr>
          <w:rFonts w:ascii="Times New Roman" w:eastAsia="Times New Roman" w:hAnsi="Times New Roman" w:cs="Times New Roman"/>
          <w:i/>
          <w:color w:val="000000"/>
          <w:sz w:val="26"/>
          <w:szCs w:val="26"/>
        </w:rPr>
        <w:t>Хакасия.</w:t>
      </w:r>
      <w:r w:rsidR="00343FF7" w:rsidRPr="00343FF7">
        <w:rPr>
          <w:rFonts w:ascii="Times New Roman" w:eastAsia="Times New Roman" w:hAnsi="Times New Roman" w:cs="Times New Roman"/>
          <w:i/>
          <w:color w:val="000000"/>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ноябре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2016</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прокуратурой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республики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председателю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Верховного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Совета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Республики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Хакасия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Штыгашеву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направлены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предложения,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поставлен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увеличении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денежных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средств,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планируемых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бюджетом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республики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2017</w:t>
      </w:r>
      <w:r w:rsidR="00BF7A35">
        <w:rPr>
          <w:rFonts w:ascii="Times New Roman" w:hAnsi="Times New Roman" w:cs="Times New Roman"/>
          <w:i/>
          <w:sz w:val="26"/>
          <w:szCs w:val="26"/>
        </w:rPr>
        <w:t xml:space="preserve"> </w:t>
      </w:r>
      <w:r w:rsidRPr="00343FF7">
        <w:rPr>
          <w:rFonts w:ascii="Times New Roman" w:hAnsi="Times New Roman" w:cs="Times New Roman"/>
          <w:i/>
          <w:sz w:val="26"/>
          <w:szCs w:val="26"/>
        </w:rPr>
        <w:t>год</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исполнения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государственных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обязательств.</w:t>
      </w:r>
      <w:r w:rsidR="00343FF7" w:rsidRPr="00343FF7">
        <w:rPr>
          <w:rFonts w:ascii="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Вместе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тем,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учётом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утверждённых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региональным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законодательством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бюджете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параметров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государственного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долга,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достигнувшего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16</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млрд</w:t>
      </w:r>
      <w:proofErr w:type="gram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руб.,</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бюджетной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обеспеченностью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выполнение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данной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социально-значимой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функции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разрешается.</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Прокуратурой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предприняты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разрешению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сложившейся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ситуации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средствами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прокурорского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надзора.</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надзорных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мероприятий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адрес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Минздрава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внесено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представлений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устранении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нарушений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законодательства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сфере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охраны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здоровья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представлений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приняты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конкретные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устранение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нарушений.</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горрайпрокурорами</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суды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предъявлено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131</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исковое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заявление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интересах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639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граждан-льготников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обязании</w:t>
      </w:r>
      <w:r w:rsidR="00343FF7" w:rsidRPr="00343FF7">
        <w:rPr>
          <w:rFonts w:ascii="Times New Roman" w:hAnsi="Times New Roman" w:cs="Times New Roman"/>
          <w:sz w:val="26"/>
          <w:szCs w:val="26"/>
        </w:rPr>
        <w:t xml:space="preserve"> </w:t>
      </w:r>
      <w:proofErr w:type="gramStart"/>
      <w:r w:rsidRPr="00343FF7">
        <w:rPr>
          <w:rFonts w:ascii="Times New Roman" w:hAnsi="Times New Roman" w:cs="Times New Roman"/>
          <w:sz w:val="26"/>
          <w:szCs w:val="26"/>
        </w:rPr>
        <w:t>обеспечить</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судами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удовлетворено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заявлений.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исковым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заявлениям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производства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прекращены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связи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добровольным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исполнением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требований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прокуроров.</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roofErr w:type="gramStart"/>
      <w:r w:rsidRPr="00343FF7">
        <w:rPr>
          <w:rFonts w:ascii="Times New Roman" w:hAnsi="Times New Roman" w:cs="Times New Roman"/>
          <w:sz w:val="26"/>
          <w:szCs w:val="26"/>
        </w:rPr>
        <w:t>Таким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образом,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прокурорского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вмешательства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557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граждан-льготников.</w:t>
      </w:r>
      <w:proofErr w:type="gramEnd"/>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Помимо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городскими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районными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прокурорами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аптечных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организациях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выявлялись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типичные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нарушения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закона,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отказы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выдаче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рецептов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льготникам,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принятии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отложенный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спрос,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предоставление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нарушение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10-дневного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срока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наличии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складе.</w:t>
      </w:r>
    </w:p>
    <w:p w:rsidR="00223279"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установлено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проверочными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мероприятиями,</w:t>
      </w:r>
      <w:r w:rsidR="00343FF7" w:rsidRPr="00343FF7">
        <w:rPr>
          <w:rFonts w:ascii="Times New Roman" w:hAnsi="Times New Roman" w:cs="Times New Roman"/>
          <w:sz w:val="26"/>
          <w:szCs w:val="26"/>
        </w:rPr>
        <w:t xml:space="preserve"> </w:t>
      </w:r>
      <w:r w:rsidR="00512C63">
        <w:rPr>
          <w:rFonts w:ascii="Times New Roman" w:hAnsi="Times New Roman" w:cs="Times New Roman"/>
          <w:sz w:val="26"/>
          <w:szCs w:val="26"/>
        </w:rPr>
        <w:t xml:space="preserve">в </w:t>
      </w:r>
      <w:r w:rsidRPr="00343FF7">
        <w:rPr>
          <w:rFonts w:ascii="Times New Roman" w:hAnsi="Times New Roman" w:cs="Times New Roman"/>
          <w:sz w:val="26"/>
          <w:szCs w:val="26"/>
        </w:rPr>
        <w:t>медицинских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организациях</w:t>
      </w:r>
      <w:r w:rsidR="00343FF7" w:rsidRPr="00343FF7">
        <w:rPr>
          <w:rFonts w:ascii="Times New Roman" w:hAnsi="Times New Roman" w:cs="Times New Roman"/>
          <w:sz w:val="26"/>
          <w:szCs w:val="26"/>
        </w:rPr>
        <w:t xml:space="preserve"> </w:t>
      </w:r>
      <w:r w:rsidR="00512C63">
        <w:rPr>
          <w:rFonts w:ascii="Times New Roman" w:hAnsi="Times New Roman" w:cs="Times New Roman"/>
          <w:sz w:val="26"/>
          <w:szCs w:val="26"/>
        </w:rPr>
        <w:t xml:space="preserve">г. </w:t>
      </w:r>
      <w:r w:rsidRPr="00343FF7">
        <w:rPr>
          <w:rFonts w:ascii="Times New Roman" w:hAnsi="Times New Roman" w:cs="Times New Roman"/>
          <w:sz w:val="26"/>
          <w:szCs w:val="26"/>
        </w:rPr>
        <w:t>Абакана,</w:t>
      </w:r>
      <w:r w:rsidR="00343FF7" w:rsidRPr="00343FF7">
        <w:rPr>
          <w:rFonts w:ascii="Times New Roman" w:hAnsi="Times New Roman" w:cs="Times New Roman"/>
          <w:sz w:val="26"/>
          <w:szCs w:val="26"/>
        </w:rPr>
        <w:t xml:space="preserve"> </w:t>
      </w:r>
      <w:r w:rsidR="00512C63">
        <w:rPr>
          <w:rFonts w:ascii="Times New Roman" w:hAnsi="Times New Roman" w:cs="Times New Roman"/>
          <w:sz w:val="26"/>
          <w:szCs w:val="26"/>
        </w:rPr>
        <w:t xml:space="preserve">г. </w:t>
      </w:r>
      <w:r w:rsidRPr="00343FF7">
        <w:rPr>
          <w:rFonts w:ascii="Times New Roman" w:hAnsi="Times New Roman" w:cs="Times New Roman"/>
          <w:sz w:val="26"/>
          <w:szCs w:val="26"/>
        </w:rPr>
        <w:t>Черногорска,</w:t>
      </w:r>
      <w:r w:rsidR="00343FF7" w:rsidRPr="00343FF7">
        <w:rPr>
          <w:rFonts w:ascii="Times New Roman" w:hAnsi="Times New Roman" w:cs="Times New Roman"/>
          <w:sz w:val="26"/>
          <w:szCs w:val="26"/>
        </w:rPr>
        <w:t xml:space="preserve"> </w:t>
      </w:r>
      <w:r w:rsidR="00512C63">
        <w:rPr>
          <w:rFonts w:ascii="Times New Roman" w:hAnsi="Times New Roman" w:cs="Times New Roman"/>
          <w:sz w:val="26"/>
          <w:szCs w:val="26"/>
        </w:rPr>
        <w:t xml:space="preserve">г. </w:t>
      </w:r>
      <w:r w:rsidRPr="00343FF7">
        <w:rPr>
          <w:rFonts w:ascii="Times New Roman" w:hAnsi="Times New Roman" w:cs="Times New Roman"/>
          <w:sz w:val="26"/>
          <w:szCs w:val="26"/>
        </w:rPr>
        <w:t>Саяногорска,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Бейского,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Боградского,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Орджоникидзевского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Таштыпского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районов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рецепты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льготные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выдавались,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потребовало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вмешательства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прокуроров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названных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территорий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виде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внесения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представлений,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выданы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рецепты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лекарства.</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before="120"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Грубейшие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нарушения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федерального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законодательства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обозначенной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сфере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допущены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больницах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Боградского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Орджоникидзевского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районов,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где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lastRenderedPageBreak/>
        <w:t>врачами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отказывалось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выдаче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рецептов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лекарственные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препараты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w:t>
      </w:r>
      <w:proofErr w:type="spellStart"/>
      <w:r w:rsidRPr="00343FF7">
        <w:rPr>
          <w:rFonts w:ascii="Times New Roman" w:hAnsi="Times New Roman" w:cs="Times New Roman"/>
          <w:i/>
          <w:sz w:val="26"/>
          <w:szCs w:val="26"/>
        </w:rPr>
        <w:t>Виферон</w:t>
      </w:r>
      <w:proofErr w:type="spellEnd"/>
      <w:r w:rsidRPr="00343FF7">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w:t>
      </w:r>
      <w:proofErr w:type="spellStart"/>
      <w:r w:rsidRPr="00343FF7">
        <w:rPr>
          <w:rFonts w:ascii="Times New Roman" w:hAnsi="Times New Roman" w:cs="Times New Roman"/>
          <w:i/>
          <w:sz w:val="26"/>
          <w:szCs w:val="26"/>
        </w:rPr>
        <w:t>Амбробене</w:t>
      </w:r>
      <w:proofErr w:type="spell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ингаляции»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лечения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детей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возрасте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3</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результатам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проверок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прокурорами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указанных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территорий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внесены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представления,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рассмотрены,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порочная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практика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выписке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рецептов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организациях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исключена,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законным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представителям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детей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выданы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рецепты.</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При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проведении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проверок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аптек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прокурорами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Таштыпского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Ширинского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района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выявлены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нарушения,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касающиеся</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принятия</w:t>
      </w:r>
      <w:proofErr w:type="gram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рецептов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аптечными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учреждениями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отложенный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результатам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проверки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руководителю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ГБУ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«Ресфармация»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внесено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3</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представления,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рассмотрены,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нарушения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устранены.</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Проверочные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мероприятия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указанной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сфере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продолжены.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льготной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категории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прокуратуре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находится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особом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контроле.</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Правительство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установило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норматив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финансовых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затрат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месяц</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одного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гражданина,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получающего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государственную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виде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услуги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соответствии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стандартами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рецептам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врача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(фельдшера)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лекарствами,</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медизделиями</w:t>
      </w:r>
      <w:proofErr w:type="spellEnd"/>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специализированными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продуктами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лечебного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питания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детей-инвалидов,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составит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823,4</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рубля.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норматив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составлял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807,2</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рубля.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Соответствующее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постановление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1628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25.12.2017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подписал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премьер</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Дмитрий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Медведев.</w:t>
      </w:r>
    </w:p>
    <w:p w:rsidR="00223279" w:rsidRPr="00343FF7" w:rsidRDefault="00223279" w:rsidP="00343FF7">
      <w:pPr>
        <w:pStyle w:val="a3"/>
        <w:widowControl w:val="0"/>
        <w:spacing w:before="120"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Безусловно,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каждый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хотя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иногда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покупая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лекарства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лечения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банальной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простуды,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понимает,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учётом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повышения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823,4</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рублей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обеспечить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лечение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серьёзных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недугов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такую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сумму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невозможно.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Кроме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показывают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числе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множественные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обращения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возложение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обязательств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лекарственному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обеспечению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граждан,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страдающих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значимыми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заболеваниями,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субъекты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Российской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Федерации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способствует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только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ухудшению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ситуации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этими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заболеваниями,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влияет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состояние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обстановки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целом.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Граждане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чувствуют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себя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защищёнными.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Понимание,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лекарственные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препараты,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могут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сохранить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здоровье,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пусть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частично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утраченное,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иногда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продлить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сохранить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жизнь,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просто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недоступны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стоимости,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заставляют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людей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терять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веру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власть,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социальную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справедливость.</w:t>
      </w:r>
      <w:r w:rsidR="00343FF7" w:rsidRPr="00343FF7">
        <w:rPr>
          <w:rFonts w:ascii="Times New Roman" w:hAnsi="Times New Roman" w:cs="Times New Roman"/>
          <w:i/>
          <w:sz w:val="26"/>
          <w:szCs w:val="26"/>
        </w:rPr>
        <w:t xml:space="preserve"> </w:t>
      </w:r>
    </w:p>
    <w:p w:rsidR="00223279"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Больно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смотреть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таких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граждан,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иногда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совсем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ещё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молодых,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пришли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помощью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поскольку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перебои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поставками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дорогостоящих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лекарственных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препаратов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«смерти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подобны».</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должен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чувствовать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себя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врач,</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понимающий,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поддаётся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необходимо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эффективное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купить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можно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средств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бюджета,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средств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попросту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богатым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субъект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Российской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вряд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сможет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сполна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потребность,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должно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зависеть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регионе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проживают.</w:t>
      </w:r>
    </w:p>
    <w:p w:rsidR="00223279" w:rsidRPr="00343FF7" w:rsidRDefault="00223279" w:rsidP="00EF3102">
      <w:pPr>
        <w:pStyle w:val="a3"/>
        <w:widowControl w:val="0"/>
        <w:spacing w:before="120"/>
        <w:ind w:firstLine="709"/>
        <w:jc w:val="both"/>
        <w:rPr>
          <w:rFonts w:ascii="Times New Roman" w:hAnsi="Times New Roman" w:cs="Times New Roman"/>
          <w:sz w:val="26"/>
          <w:szCs w:val="26"/>
        </w:rPr>
      </w:pPr>
    </w:p>
    <w:p w:rsidR="00223279" w:rsidRPr="00343FF7" w:rsidRDefault="00223279" w:rsidP="00EF3102">
      <w:pPr>
        <w:pStyle w:val="a3"/>
        <w:widowControl w:val="0"/>
        <w:jc w:val="center"/>
        <w:rPr>
          <w:rFonts w:ascii="Times New Roman" w:hAnsi="Times New Roman" w:cs="Times New Roman"/>
          <w:i/>
          <w:sz w:val="26"/>
          <w:szCs w:val="26"/>
        </w:rPr>
      </w:pPr>
      <w:r w:rsidRPr="00343FF7">
        <w:rPr>
          <w:rFonts w:ascii="Times New Roman" w:hAnsi="Times New Roman" w:cs="Times New Roman"/>
          <w:i/>
          <w:noProof/>
          <w:sz w:val="26"/>
          <w:szCs w:val="26"/>
          <w:lang w:eastAsia="ru-RU"/>
        </w:rPr>
        <w:drawing>
          <wp:inline distT="0" distB="0" distL="0" distR="0" wp14:anchorId="6F1965D4" wp14:editId="3C64753F">
            <wp:extent cx="4320000" cy="3251105"/>
            <wp:effectExtent l="0" t="0" r="4445" b="6985"/>
            <wp:docPr id="46" name="Рисунок 46" descr="Черногорск психиат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рногорск психиатр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251105"/>
                    </a:xfrm>
                    <a:prstGeom prst="rect">
                      <a:avLst/>
                    </a:prstGeom>
                    <a:noFill/>
                    <a:ln>
                      <a:noFill/>
                    </a:ln>
                  </pic:spPr>
                </pic:pic>
              </a:graphicData>
            </a:graphic>
          </wp:inline>
        </w:drawing>
      </w:r>
    </w:p>
    <w:p w:rsidR="00223279" w:rsidRDefault="00F32BDF" w:rsidP="00A21BC8">
      <w:pPr>
        <w:pStyle w:val="a3"/>
        <w:widowControl w:val="0"/>
        <w:spacing w:line="288" w:lineRule="auto"/>
        <w:jc w:val="center"/>
        <w:rPr>
          <w:rFonts w:ascii="Times New Roman" w:hAnsi="Times New Roman" w:cs="Times New Roman"/>
          <w:i/>
          <w:sz w:val="26"/>
          <w:szCs w:val="26"/>
        </w:rPr>
      </w:pPr>
      <w:r>
        <w:rPr>
          <w:rFonts w:ascii="Times New Roman" w:hAnsi="Times New Roman" w:cs="Times New Roman"/>
          <w:i/>
          <w:sz w:val="26"/>
          <w:szCs w:val="26"/>
        </w:rPr>
        <w:t>Посещение Уполномоченным ГБУЗ РХ «Республиканская клиническая психиатрическая больница», г. Черногорск</w:t>
      </w:r>
    </w:p>
    <w:p w:rsidR="00F32BDF" w:rsidRPr="00343FF7" w:rsidRDefault="00F32BDF" w:rsidP="00EF3102">
      <w:pPr>
        <w:pStyle w:val="a3"/>
        <w:widowControl w:val="0"/>
        <w:jc w:val="center"/>
        <w:rPr>
          <w:rFonts w:ascii="Times New Roman" w:hAnsi="Times New Roman" w:cs="Times New Roman"/>
          <w:i/>
          <w:sz w:val="26"/>
          <w:szCs w:val="26"/>
        </w:rPr>
      </w:pP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color w:val="000000"/>
          <w:sz w:val="26"/>
          <w:szCs w:val="26"/>
          <w:shd w:val="clear" w:color="auto" w:fill="FFFFFF"/>
          <w:lang w:eastAsia="ru-RU"/>
        </w:rPr>
      </w:pPr>
      <w:r w:rsidRPr="00343FF7">
        <w:rPr>
          <w:rFonts w:ascii="Times New Roman" w:eastAsia="Times New Roman" w:hAnsi="Times New Roman" w:cs="Times New Roman"/>
          <w:i/>
          <w:color w:val="000000"/>
          <w:sz w:val="26"/>
          <w:szCs w:val="26"/>
          <w:shd w:val="clear" w:color="auto" w:fill="FFFFFF"/>
          <w:lang w:eastAsia="ru-RU"/>
        </w:rPr>
        <w:t>На</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перебои</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в</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поставках</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лекарств</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Уполномоченному</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жалуются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и</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онкологические,</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и</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кардиологические,</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и</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диабетики,</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и</w:t>
      </w:r>
      <w:r w:rsidR="00343FF7" w:rsidRPr="00343FF7">
        <w:rPr>
          <w:rFonts w:ascii="Times New Roman" w:eastAsia="Times New Roman" w:hAnsi="Times New Roman" w:cs="Times New Roman"/>
          <w:i/>
          <w:color w:val="000000"/>
          <w:sz w:val="26"/>
          <w:szCs w:val="26"/>
          <w:shd w:val="clear" w:color="auto" w:fill="FFFFFF"/>
          <w:lang w:eastAsia="ru-RU"/>
        </w:rPr>
        <w:t xml:space="preserve"> </w:t>
      </w:r>
      <w:proofErr w:type="gramStart"/>
      <w:r w:rsidRPr="00343FF7">
        <w:rPr>
          <w:rFonts w:ascii="Times New Roman" w:eastAsia="Times New Roman" w:hAnsi="Times New Roman" w:cs="Times New Roman"/>
          <w:i/>
          <w:color w:val="000000"/>
          <w:sz w:val="26"/>
          <w:szCs w:val="26"/>
          <w:shd w:val="clear" w:color="auto" w:fill="FFFFFF"/>
          <w:lang w:eastAsia="ru-RU"/>
        </w:rPr>
        <w:t>ВИЧ-положительные</w:t>
      </w:r>
      <w:proofErr w:type="gramEnd"/>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больные,</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тревожная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ситуация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по</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лечению</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тяжёлых</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форм</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туберкулёза.</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С</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каждым</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годом</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все</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больше</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ухудшается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организация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льготного</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лекарственного</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обеспечения,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и</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в</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первую</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очередь</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это</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связано</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с</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проблемой</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недофинансирования,</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которую</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необходимо</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решать</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в</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первую</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очередь</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на</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федеральном</w:t>
      </w:r>
      <w:r w:rsidR="00343FF7" w:rsidRPr="00343FF7">
        <w:rPr>
          <w:rFonts w:ascii="Times New Roman" w:eastAsia="Times New Roman" w:hAnsi="Times New Roman" w:cs="Times New Roman"/>
          <w:i/>
          <w:color w:val="000000"/>
          <w:sz w:val="26"/>
          <w:szCs w:val="26"/>
          <w:shd w:val="clear" w:color="auto" w:fill="FFFFFF"/>
          <w:lang w:eastAsia="ru-RU"/>
        </w:rPr>
        <w:t xml:space="preserve"> </w:t>
      </w:r>
      <w:r w:rsidRPr="00343FF7">
        <w:rPr>
          <w:rFonts w:ascii="Times New Roman" w:eastAsia="Times New Roman" w:hAnsi="Times New Roman" w:cs="Times New Roman"/>
          <w:i/>
          <w:color w:val="000000"/>
          <w:sz w:val="26"/>
          <w:szCs w:val="26"/>
          <w:shd w:val="clear" w:color="auto" w:fill="FFFFFF"/>
          <w:lang w:eastAsia="ru-RU"/>
        </w:rPr>
        <w:t>уровне.</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Причины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кризиса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обеспечения:</w:t>
      </w:r>
    </w:p>
    <w:p w:rsidR="00223279" w:rsidRPr="00343FF7" w:rsidRDefault="00E07F3D" w:rsidP="00F32BDF">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изначальная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нехватка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финансирования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обеспечение</w:t>
      </w:r>
      <w:r w:rsidR="00343FF7" w:rsidRPr="00343FF7">
        <w:rPr>
          <w:rFonts w:ascii="Times New Roman" w:eastAsia="Times New Roman" w:hAnsi="Times New Roman" w:cs="Times New Roman"/>
          <w:color w:val="000000"/>
          <w:sz w:val="26"/>
          <w:szCs w:val="26"/>
        </w:rPr>
        <w:t xml:space="preserve"> </w:t>
      </w:r>
      <w:proofErr w:type="spellStart"/>
      <w:r w:rsidR="00223279" w:rsidRPr="00343FF7">
        <w:rPr>
          <w:rFonts w:ascii="Times New Roman" w:eastAsia="Times New Roman" w:hAnsi="Times New Roman" w:cs="Times New Roman"/>
          <w:color w:val="000000"/>
          <w:sz w:val="26"/>
          <w:szCs w:val="26"/>
        </w:rPr>
        <w:t>льготополучателей</w:t>
      </w:r>
      <w:proofErr w:type="spellEnd"/>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лекарственными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препаратами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медицинскими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изделиями;</w:t>
      </w:r>
    </w:p>
    <w:p w:rsidR="00223279" w:rsidRPr="00343FF7" w:rsidRDefault="00E07F3D" w:rsidP="00F32BDF">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финансирование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поступает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дробными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частями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доводились</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лимиты</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4</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раза).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Соответственно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процесс</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закупок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растягивается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времени,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что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отрицательно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сказывается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бесперебойном</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своевременном</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обеспечении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льготников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необходимыми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лекарственными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препаратами;</w:t>
      </w:r>
    </w:p>
    <w:p w:rsidR="00223279" w:rsidRPr="00343FF7" w:rsidRDefault="00E07F3D" w:rsidP="00F32BDF">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длительная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процедура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закупок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рамках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Федерального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закона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05.04.2013</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44-ФЗ</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контрактной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системе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сфере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закупок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товаров,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работ,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услуг</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обеспечения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государственных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муниципальных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нужд»;</w:t>
      </w:r>
    </w:p>
    <w:p w:rsidR="00223279" w:rsidRPr="00343FF7" w:rsidRDefault="00E07F3D" w:rsidP="00F32BDF">
      <w:pPr>
        <w:pStyle w:val="a3"/>
        <w:widowControl w:val="0"/>
        <w:tabs>
          <w:tab w:val="left" w:pos="1134"/>
        </w:tabs>
        <w:spacing w:line="288" w:lineRule="auto"/>
        <w:ind w:firstLine="709"/>
        <w:jc w:val="both"/>
        <w:rPr>
          <w:rFonts w:ascii="Times New Roman" w:eastAsia="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выписка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рецептов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врачами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медицинских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организаций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сверх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заявленных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количеств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годовой</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заявке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(т.к.</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заявка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изначально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составляется</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лечебными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lastRenderedPageBreak/>
        <w:t>учреждениями</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пределах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выделенных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лимитов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с</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большим</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дефицитом);</w:t>
      </w:r>
    </w:p>
    <w:p w:rsidR="00223279" w:rsidRPr="00343FF7" w:rsidRDefault="00E07F3D" w:rsidP="00F32BDF">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eastAsia="Times New Roman" w:hAnsi="Times New Roman" w:cs="Times New Roman"/>
          <w:color w:val="000000"/>
          <w:sz w:val="26"/>
          <w:szCs w:val="26"/>
        </w:rPr>
        <w:t>прирост</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вновь</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выявленных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пациентов,</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имеющих</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право</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льготное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лекарственное</w:t>
      </w:r>
      <w:r w:rsidR="00343FF7" w:rsidRPr="00343FF7">
        <w:rPr>
          <w:rFonts w:ascii="Times New Roman" w:eastAsia="Times New Roman" w:hAnsi="Times New Roman" w:cs="Times New Roman"/>
          <w:color w:val="000000"/>
          <w:sz w:val="26"/>
          <w:szCs w:val="26"/>
        </w:rPr>
        <w:t xml:space="preserve"> </w:t>
      </w:r>
      <w:r w:rsidR="00223279" w:rsidRPr="00343FF7">
        <w:rPr>
          <w:rFonts w:ascii="Times New Roman" w:eastAsia="Times New Roman" w:hAnsi="Times New Roman" w:cs="Times New Roman"/>
          <w:color w:val="000000"/>
          <w:sz w:val="26"/>
          <w:szCs w:val="26"/>
        </w:rPr>
        <w:t>обеспечение.</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eastAsia="Times New Roman" w:hAnsi="Times New Roman" w:cs="Times New Roman"/>
          <w:color w:val="000000"/>
          <w:sz w:val="26"/>
          <w:szCs w:val="26"/>
        </w:rPr>
        <w:t>Министерство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здравоохранения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коллегии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Контрольно-счётной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палаты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выходило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предложениями:</w:t>
      </w:r>
    </w:p>
    <w:p w:rsidR="00223279" w:rsidRPr="00343FF7" w:rsidRDefault="00223279" w:rsidP="00393A05">
      <w:pPr>
        <w:pStyle w:val="a3"/>
        <w:widowControl w:val="0"/>
        <w:tabs>
          <w:tab w:val="left" w:pos="1134"/>
        </w:tabs>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1.</w:t>
      </w:r>
      <w:r w:rsidR="00343FF7" w:rsidRPr="00343FF7">
        <w:rPr>
          <w:rFonts w:ascii="Times New Roman" w:hAnsi="Times New Roman" w:cs="Times New Roman"/>
          <w:color w:val="000000"/>
          <w:sz w:val="26"/>
          <w:szCs w:val="26"/>
        </w:rPr>
        <w:t xml:space="preserve"> </w:t>
      </w:r>
      <w:r w:rsidR="00393A05">
        <w:rPr>
          <w:rFonts w:ascii="Times New Roman" w:hAnsi="Times New Roman" w:cs="Times New Roman"/>
          <w:color w:val="000000"/>
          <w:sz w:val="26"/>
          <w:szCs w:val="26"/>
        </w:rPr>
        <w:tab/>
      </w:r>
      <w:r w:rsidRPr="00343FF7">
        <w:rPr>
          <w:rFonts w:ascii="Times New Roman" w:eastAsia="Times New Roman" w:hAnsi="Times New Roman" w:cs="Times New Roman"/>
          <w:color w:val="000000"/>
          <w:sz w:val="26"/>
          <w:szCs w:val="26"/>
        </w:rPr>
        <w:t>Министерству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осуществлять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объёме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годовой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потребности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доведение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Министерства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здравоохранения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лимитов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обязатель</w:t>
      </w:r>
      <w:proofErr w:type="gramStart"/>
      <w:r w:rsidRPr="00343FF7">
        <w:rPr>
          <w:rFonts w:ascii="Times New Roman" w:eastAsia="Times New Roman" w:hAnsi="Times New Roman" w:cs="Times New Roman"/>
          <w:color w:val="000000"/>
          <w:sz w:val="26"/>
          <w:szCs w:val="26"/>
        </w:rPr>
        <w:t>ств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w:t>
      </w:r>
      <w:proofErr w:type="gramEnd"/>
      <w:r w:rsidRPr="00343FF7">
        <w:rPr>
          <w:rFonts w:ascii="Times New Roman" w:eastAsia="Times New Roman" w:hAnsi="Times New Roman" w:cs="Times New Roman"/>
          <w:color w:val="000000"/>
          <w:sz w:val="26"/>
          <w:szCs w:val="26"/>
        </w:rPr>
        <w:t>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проведения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закупок</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лекарственному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позднее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первой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декады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октября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предшествующего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планируемому.</w:t>
      </w:r>
    </w:p>
    <w:p w:rsidR="00223279" w:rsidRPr="00343FF7" w:rsidRDefault="00223279" w:rsidP="00393A05">
      <w:pPr>
        <w:pStyle w:val="a3"/>
        <w:widowControl w:val="0"/>
        <w:tabs>
          <w:tab w:val="left" w:pos="1134"/>
        </w:tabs>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2.</w:t>
      </w:r>
      <w:r w:rsidR="00343FF7" w:rsidRPr="00343FF7">
        <w:rPr>
          <w:rFonts w:ascii="Times New Roman" w:hAnsi="Times New Roman" w:cs="Times New Roman"/>
          <w:color w:val="000000"/>
          <w:sz w:val="26"/>
          <w:szCs w:val="26"/>
        </w:rPr>
        <w:t xml:space="preserve"> </w:t>
      </w:r>
      <w:r w:rsidR="00393A05">
        <w:rPr>
          <w:rFonts w:ascii="Times New Roman" w:hAnsi="Times New Roman" w:cs="Times New Roman"/>
          <w:color w:val="000000"/>
          <w:sz w:val="26"/>
          <w:szCs w:val="26"/>
        </w:rPr>
        <w:tab/>
      </w:r>
      <w:r w:rsidRPr="00343FF7">
        <w:rPr>
          <w:rFonts w:ascii="Times New Roman" w:eastAsia="Times New Roman" w:hAnsi="Times New Roman" w:cs="Times New Roman"/>
          <w:color w:val="000000"/>
          <w:sz w:val="26"/>
          <w:szCs w:val="26"/>
        </w:rPr>
        <w:t>Комитету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здравоохранению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политике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Верховного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Совета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выйти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законодательной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инициативой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внесении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изменений:</w:t>
      </w:r>
    </w:p>
    <w:p w:rsidR="00223279" w:rsidRPr="00343FF7" w:rsidRDefault="00223279" w:rsidP="00393A05">
      <w:pPr>
        <w:pStyle w:val="a3"/>
        <w:widowControl w:val="0"/>
        <w:tabs>
          <w:tab w:val="left" w:pos="1134"/>
        </w:tabs>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2.1.</w:t>
      </w:r>
      <w:r w:rsidR="00343FF7" w:rsidRPr="00343FF7">
        <w:rPr>
          <w:rFonts w:ascii="Times New Roman" w:hAnsi="Times New Roman" w:cs="Times New Roman"/>
          <w:color w:val="000000"/>
          <w:sz w:val="26"/>
          <w:szCs w:val="26"/>
        </w:rPr>
        <w:t xml:space="preserve"> </w:t>
      </w:r>
      <w:r w:rsidR="00393A05">
        <w:rPr>
          <w:rFonts w:ascii="Times New Roman" w:hAnsi="Times New Roman" w:cs="Times New Roman"/>
          <w:color w:val="000000"/>
          <w:sz w:val="26"/>
          <w:szCs w:val="26"/>
        </w:rPr>
        <w:tab/>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Федеральный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закон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21.11.2011</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323-ФЗ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основах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охраны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здоровья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Российской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Федерации»,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части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ограничения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бесплатных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счёт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средств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субъекта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Российской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Федерации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гражданином,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имеющим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право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услуг</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соответствии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Федеральным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законом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17.07.1999</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178-ФЗ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28.12.2017)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государственной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помощи»,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отказавшимся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пользу</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ежемесячных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денежных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выплат:</w:t>
      </w:r>
      <w:proofErr w:type="gramEnd"/>
    </w:p>
    <w:p w:rsidR="00223279" w:rsidRPr="00343FF7" w:rsidRDefault="00223279" w:rsidP="00393A05">
      <w:pPr>
        <w:pStyle w:val="a3"/>
        <w:widowControl w:val="0"/>
        <w:tabs>
          <w:tab w:val="left" w:pos="1134"/>
        </w:tabs>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2.2.</w:t>
      </w:r>
      <w:r w:rsidR="00343FF7" w:rsidRPr="00343FF7">
        <w:rPr>
          <w:rFonts w:ascii="Times New Roman" w:hAnsi="Times New Roman" w:cs="Times New Roman"/>
          <w:color w:val="000000"/>
          <w:sz w:val="26"/>
          <w:szCs w:val="26"/>
        </w:rPr>
        <w:t xml:space="preserve"> </w:t>
      </w:r>
      <w:r w:rsidR="00393A05">
        <w:rPr>
          <w:rFonts w:ascii="Times New Roman" w:hAnsi="Times New Roman" w:cs="Times New Roman"/>
          <w:color w:val="000000"/>
          <w:sz w:val="26"/>
          <w:szCs w:val="26"/>
        </w:rPr>
        <w:tab/>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Федеральный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закон</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19.12.2016</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422-ФЗ</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нормативе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финансовых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месяц</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одного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гражданина,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получающего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государственную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социальную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помощь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виде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социальной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услуги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обеспечению</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лекарственными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препаратами,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медицинскими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изделиями,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также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специализированными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продуктами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лечебного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питания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детей-инвалидов,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2017</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части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увеличения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норматива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финансовых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затрат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льготе.</w:t>
      </w:r>
    </w:p>
    <w:p w:rsidR="00223279" w:rsidRPr="00343FF7" w:rsidRDefault="00223279" w:rsidP="00393A05">
      <w:pPr>
        <w:pStyle w:val="a3"/>
        <w:widowControl w:val="0"/>
        <w:tabs>
          <w:tab w:val="left" w:pos="1134"/>
        </w:tabs>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3.</w:t>
      </w:r>
      <w:r w:rsidR="00343FF7" w:rsidRPr="00343FF7">
        <w:rPr>
          <w:rFonts w:ascii="Times New Roman" w:hAnsi="Times New Roman" w:cs="Times New Roman"/>
          <w:color w:val="000000"/>
          <w:sz w:val="26"/>
          <w:szCs w:val="26"/>
        </w:rPr>
        <w:t xml:space="preserve"> </w:t>
      </w:r>
      <w:r w:rsidR="00393A05">
        <w:rPr>
          <w:rFonts w:ascii="Times New Roman" w:hAnsi="Times New Roman" w:cs="Times New Roman"/>
          <w:color w:val="000000"/>
          <w:sz w:val="26"/>
          <w:szCs w:val="26"/>
        </w:rPr>
        <w:tab/>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адрес</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Министерства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здравоохранения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Российской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Федерации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направлено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предложение,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утверждать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доводить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субъектов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Российской</w:t>
      </w:r>
      <w:r w:rsidR="00343FF7" w:rsidRPr="00343FF7">
        <w:rPr>
          <w:rFonts w:ascii="Times New Roman" w:hAnsi="Times New Roman" w:cs="Times New Roman"/>
          <w:sz w:val="26"/>
          <w:szCs w:val="26"/>
        </w:rPr>
        <w:t xml:space="preserve"> </w:t>
      </w:r>
      <w:r w:rsidRPr="00343FF7">
        <w:rPr>
          <w:rFonts w:ascii="Times New Roman" w:eastAsia="Times New Roman" w:hAnsi="Times New Roman" w:cs="Times New Roman"/>
          <w:color w:val="000000"/>
          <w:sz w:val="26"/>
          <w:szCs w:val="26"/>
        </w:rPr>
        <w:t>Федерации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позднее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октября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текущего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распоряжение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Правительства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Российской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Федерации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распределение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субвенций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плановый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последующего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включения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субвенций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бюджет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субъекта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Российской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Федерации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проведения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закупочных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процедур</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начала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планового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Это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позволит</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своевременно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организовать</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льготное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для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федеральных</w:t>
      </w:r>
      <w:r w:rsidR="00343FF7" w:rsidRPr="00343FF7">
        <w:rPr>
          <w:rFonts w:ascii="Times New Roman" w:eastAsia="Times New Roman" w:hAnsi="Times New Roman" w:cs="Times New Roman"/>
          <w:color w:val="000000"/>
          <w:sz w:val="26"/>
          <w:szCs w:val="26"/>
        </w:rPr>
        <w:t xml:space="preserve"> </w:t>
      </w:r>
      <w:proofErr w:type="spellStart"/>
      <w:r w:rsidRPr="00343FF7">
        <w:rPr>
          <w:rFonts w:ascii="Times New Roman" w:eastAsia="Times New Roman" w:hAnsi="Times New Roman" w:cs="Times New Roman"/>
          <w:color w:val="000000"/>
          <w:sz w:val="26"/>
          <w:szCs w:val="26"/>
        </w:rPr>
        <w:t>льготополучателей</w:t>
      </w:r>
      <w:proofErr w:type="spellEnd"/>
      <w:r w:rsidRPr="00343FF7">
        <w:rPr>
          <w:rFonts w:ascii="Times New Roman" w:eastAsia="Times New Roman" w:hAnsi="Times New Roman" w:cs="Times New Roman"/>
          <w:color w:val="000000"/>
          <w:sz w:val="26"/>
          <w:szCs w:val="26"/>
        </w:rPr>
        <w:t>,</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сохранивших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право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получение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льгот.</w:t>
      </w:r>
    </w:p>
    <w:p w:rsidR="00223279" w:rsidRDefault="00223279" w:rsidP="00393A05">
      <w:pPr>
        <w:pStyle w:val="a3"/>
        <w:widowControl w:val="0"/>
        <w:tabs>
          <w:tab w:val="left" w:pos="1134"/>
        </w:tabs>
        <w:spacing w:line="288" w:lineRule="auto"/>
        <w:ind w:firstLine="709"/>
        <w:jc w:val="both"/>
        <w:rPr>
          <w:rFonts w:ascii="Times New Roman" w:eastAsia="Times New Roman" w:hAnsi="Times New Roman" w:cs="Times New Roman"/>
          <w:color w:val="000000"/>
          <w:sz w:val="26"/>
          <w:szCs w:val="26"/>
        </w:rPr>
      </w:pPr>
      <w:r w:rsidRPr="00343FF7">
        <w:rPr>
          <w:rFonts w:ascii="Times New Roman" w:hAnsi="Times New Roman" w:cs="Times New Roman"/>
          <w:color w:val="000000"/>
          <w:sz w:val="26"/>
          <w:szCs w:val="26"/>
        </w:rPr>
        <w:t>4.</w:t>
      </w:r>
      <w:r w:rsidR="00343FF7" w:rsidRPr="00343FF7">
        <w:rPr>
          <w:rFonts w:ascii="Times New Roman" w:hAnsi="Times New Roman" w:cs="Times New Roman"/>
          <w:color w:val="000000"/>
          <w:sz w:val="26"/>
          <w:szCs w:val="26"/>
        </w:rPr>
        <w:t xml:space="preserve"> </w:t>
      </w:r>
      <w:r w:rsidR="00393A05">
        <w:rPr>
          <w:rFonts w:ascii="Times New Roman" w:hAnsi="Times New Roman" w:cs="Times New Roman"/>
          <w:color w:val="000000"/>
          <w:sz w:val="26"/>
          <w:szCs w:val="26"/>
        </w:rPr>
        <w:tab/>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Министерство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финансов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направлены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предложения</w:t>
      </w:r>
      <w:r w:rsidR="00393A05">
        <w:rPr>
          <w:rFonts w:ascii="Times New Roman" w:eastAsia="Times New Roman" w:hAnsi="Times New Roman" w:cs="Times New Roman"/>
          <w:color w:val="000000"/>
          <w:sz w:val="26"/>
          <w:szCs w:val="26"/>
        </w:rPr>
        <w:t xml:space="preserve"> </w:t>
      </w:r>
      <w:r w:rsidRPr="00343FF7">
        <w:rPr>
          <w:rFonts w:ascii="Times New Roman" w:hAnsi="Times New Roman" w:cs="Times New Roman"/>
          <w:color w:val="000000"/>
          <w:sz w:val="26"/>
          <w:szCs w:val="26"/>
        </w:rPr>
        <w:t>о</w:t>
      </w:r>
      <w:r w:rsidR="00343FF7" w:rsidRPr="00343FF7">
        <w:rPr>
          <w:rFonts w:ascii="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выделении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ассигнований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на</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2018</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сумме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930,0</w:t>
      </w:r>
      <w:r w:rsidR="00343FF7" w:rsidRPr="00343FF7">
        <w:rPr>
          <w:rFonts w:ascii="Times New Roman" w:eastAsia="Times New Roman" w:hAnsi="Times New Roman" w:cs="Times New Roman"/>
          <w:color w:val="000000"/>
          <w:sz w:val="26"/>
          <w:szCs w:val="26"/>
        </w:rPr>
        <w:t xml:space="preserve"> </w:t>
      </w:r>
      <w:proofErr w:type="gramStart"/>
      <w:r w:rsidRPr="00343FF7">
        <w:rPr>
          <w:rFonts w:ascii="Times New Roman" w:eastAsia="Times New Roman" w:hAnsi="Times New Roman" w:cs="Times New Roman"/>
          <w:color w:val="000000"/>
          <w:sz w:val="26"/>
          <w:szCs w:val="26"/>
        </w:rPr>
        <w:t>млн</w:t>
      </w:r>
      <w:proofErr w:type="gramEnd"/>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рублей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рамках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подпрограммы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«Совершенствование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системы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лекарственного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обеспечения,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том</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числе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в</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амбулаторных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условиях»</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государственной</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программы</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«Развитие</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здравоохранения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Республики</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Хакасия</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до</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2020</w:t>
      </w:r>
      <w:r w:rsidR="00343FF7" w:rsidRPr="00343FF7">
        <w:rPr>
          <w:rFonts w:ascii="Times New Roman" w:eastAsia="Times New Roman" w:hAnsi="Times New Roman" w:cs="Times New Roman"/>
          <w:color w:val="000000"/>
          <w:sz w:val="26"/>
          <w:szCs w:val="26"/>
        </w:rPr>
        <w:t xml:space="preserve"> </w:t>
      </w:r>
      <w:r w:rsidRPr="00343FF7">
        <w:rPr>
          <w:rFonts w:ascii="Times New Roman" w:eastAsia="Times New Roman" w:hAnsi="Times New Roman" w:cs="Times New Roman"/>
          <w:color w:val="000000"/>
          <w:sz w:val="26"/>
          <w:szCs w:val="26"/>
        </w:rPr>
        <w:t>года».</w:t>
      </w:r>
    </w:p>
    <w:p w:rsidR="00A21BC8" w:rsidRDefault="00A21BC8" w:rsidP="00393A05">
      <w:pPr>
        <w:pStyle w:val="a3"/>
        <w:widowControl w:val="0"/>
        <w:tabs>
          <w:tab w:val="left" w:pos="1134"/>
        </w:tabs>
        <w:spacing w:line="288" w:lineRule="auto"/>
        <w:ind w:firstLine="709"/>
        <w:jc w:val="both"/>
        <w:rPr>
          <w:rFonts w:ascii="Times New Roman" w:eastAsia="Times New Roman" w:hAnsi="Times New Roman" w:cs="Times New Roman"/>
          <w:color w:val="000000"/>
          <w:sz w:val="26"/>
          <w:szCs w:val="26"/>
        </w:rPr>
      </w:pPr>
    </w:p>
    <w:p w:rsidR="00A21BC8" w:rsidRPr="00343FF7" w:rsidRDefault="00A21BC8" w:rsidP="00393A05">
      <w:pPr>
        <w:pStyle w:val="a3"/>
        <w:widowControl w:val="0"/>
        <w:tabs>
          <w:tab w:val="left" w:pos="1134"/>
        </w:tabs>
        <w:spacing w:line="288" w:lineRule="auto"/>
        <w:ind w:firstLine="709"/>
        <w:jc w:val="both"/>
        <w:rPr>
          <w:rFonts w:ascii="Times New Roman" w:eastAsia="Times New Roman" w:hAnsi="Times New Roman" w:cs="Times New Roman"/>
          <w:color w:val="000000"/>
          <w:sz w:val="26"/>
          <w:szCs w:val="26"/>
        </w:rPr>
      </w:pPr>
    </w:p>
    <w:p w:rsidR="00223279" w:rsidRPr="00343FF7" w:rsidRDefault="00223279" w:rsidP="00EF3102">
      <w:pPr>
        <w:pStyle w:val="a3"/>
        <w:widowControl w:val="0"/>
        <w:ind w:firstLine="709"/>
        <w:jc w:val="both"/>
        <w:outlineLvl w:val="1"/>
        <w:rPr>
          <w:rFonts w:ascii="Times New Roman" w:hAnsi="Times New Roman" w:cs="Times New Roman"/>
          <w:b/>
          <w:sz w:val="26"/>
          <w:szCs w:val="26"/>
        </w:rPr>
      </w:pPr>
      <w:bookmarkStart w:id="19" w:name="_Toc506311442"/>
      <w:r w:rsidRPr="00343FF7">
        <w:rPr>
          <w:rFonts w:ascii="Times New Roman" w:hAnsi="Times New Roman" w:cs="Times New Roman"/>
          <w:b/>
          <w:sz w:val="26"/>
          <w:szCs w:val="26"/>
        </w:rPr>
        <w:lastRenderedPageBreak/>
        <w:t>4.2</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Проблемы</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реализации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права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оказания</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психиатрической</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помощи</w:t>
      </w:r>
      <w:bookmarkEnd w:id="19"/>
    </w:p>
    <w:p w:rsidR="00223279" w:rsidRPr="00343FF7" w:rsidRDefault="00223279" w:rsidP="00EF3102">
      <w:pPr>
        <w:pStyle w:val="a3"/>
        <w:widowControl w:val="0"/>
        <w:ind w:firstLine="709"/>
        <w:jc w:val="both"/>
        <w:rPr>
          <w:rFonts w:ascii="Times New Roman" w:eastAsia="Times New Roman" w:hAnsi="Times New Roman" w:cs="Times New Roman"/>
          <w:sz w:val="26"/>
          <w:szCs w:val="26"/>
        </w:rPr>
      </w:pPr>
    </w:p>
    <w:p w:rsidR="00223279" w:rsidRPr="00343FF7" w:rsidRDefault="00223279" w:rsidP="00EF3102">
      <w:pPr>
        <w:pStyle w:val="a3"/>
        <w:widowControl w:val="0"/>
        <w:spacing w:line="276"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Проблемные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вопросы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оказания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стационарной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амбулаторной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специализированной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территории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ежегодных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Докладах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Уполномоченного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правам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человека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реализации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конституционных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прав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граждан</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обозначались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неоднократно.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Как</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многих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регионов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России</w:t>
      </w:r>
      <w:r w:rsidR="00F364C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вопросы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нашей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актуальны.</w:t>
      </w:r>
      <w:r w:rsidR="00343FF7" w:rsidRPr="00343FF7">
        <w:rPr>
          <w:rFonts w:ascii="Times New Roman" w:eastAsia="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Психическое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состояние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характеризуется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как</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крайне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сложное: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отмечается</w:t>
      </w:r>
      <w:r w:rsidR="00343FF7" w:rsidRPr="00343FF7">
        <w:rPr>
          <w:rFonts w:ascii="Times New Roman" w:eastAsia="Times New Roman" w:hAnsi="Times New Roman" w:cs="Times New Roman"/>
          <w:sz w:val="26"/>
          <w:szCs w:val="26"/>
        </w:rPr>
        <w:t xml:space="preserve"> </w:t>
      </w:r>
      <w:proofErr w:type="gramStart"/>
      <w:r w:rsidRPr="00343FF7">
        <w:rPr>
          <w:rFonts w:ascii="Times New Roman" w:eastAsia="Times New Roman" w:hAnsi="Times New Roman" w:cs="Times New Roman"/>
          <w:sz w:val="26"/>
          <w:szCs w:val="26"/>
        </w:rPr>
        <w:t>рост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психических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заболеваний</w:t>
      </w:r>
      <w:proofErr w:type="gramEnd"/>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только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взрослых,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среди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детей.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Причём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статистика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касается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только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тех,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кто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пришёл</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сам,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или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привели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близкие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родственники.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2017</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году</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вопросам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оказания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помещение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лечение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психоневрологическом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диспансере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(ПНД),</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постановка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снятие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учёта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адрес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Уполномоченного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поступило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13</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обращений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2016</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только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одно).</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июне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2017</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сестры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психически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поступила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жалоба</w:t>
      </w:r>
      <w:r w:rsidR="002D1D2A">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которая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считала,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брат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просьбе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матери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необоснованно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помещён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стационарное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слов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матери,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ранее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привлекался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уголовной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ответственности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совершение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преступлений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против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половой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неприкосновенности,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учитывая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наличие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психического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заболевания,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наказания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освобождён.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Заявительница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полагала,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настоящее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время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такой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помощи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нуждается,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может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проходить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необходимое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амбулаторно,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готова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оказывать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содействие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этом.</w:t>
      </w:r>
      <w:r w:rsidR="00343FF7" w:rsidRPr="00343FF7">
        <w:rPr>
          <w:rFonts w:ascii="Times New Roman" w:eastAsia="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Уполномоченный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обратился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руководителю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республиканского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который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сообщил,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заседании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учтено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поручительство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заявительницы,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брат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отпущен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стационара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без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назначения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принудительного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лечения.</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Далеко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всегда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отсутствие</w:t>
      </w:r>
      <w:r w:rsidR="00343FF7" w:rsidRPr="00343FF7">
        <w:rPr>
          <w:rFonts w:ascii="Times New Roman" w:eastAsia="Times New Roman" w:hAnsi="Times New Roman" w:cs="Times New Roman"/>
          <w:sz w:val="26"/>
          <w:szCs w:val="26"/>
        </w:rPr>
        <w:t xml:space="preserve"> </w:t>
      </w:r>
      <w:proofErr w:type="gramStart"/>
      <w:r w:rsidRPr="00343FF7">
        <w:rPr>
          <w:rFonts w:ascii="Times New Roman" w:eastAsia="Times New Roman" w:hAnsi="Times New Roman" w:cs="Times New Roman"/>
          <w:sz w:val="26"/>
          <w:szCs w:val="26"/>
        </w:rPr>
        <w:t>контроля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за</w:t>
      </w:r>
      <w:proofErr w:type="gramEnd"/>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опекаемыми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родственниками,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непонимание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опекунами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опасности,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которая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исходит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лиц,</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страдающих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болезнью,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обходится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без</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вредных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последствий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других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граждан.</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Широкий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резонанс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получило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республике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происшествие,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когда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опекун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психически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взрослого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сына,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i/>
          <w:sz w:val="26"/>
          <w:szCs w:val="26"/>
        </w:rPr>
        <w:t>оставила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без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присмотра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время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прогулки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придомовой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территории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многоквартирного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дома.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отсутствии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матери,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сын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повёл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себя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непристойно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отношении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молодой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женщины,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находившейся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грудным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ребёнком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дворе,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когда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сделала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замечание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поводу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поведения,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парень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попытался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задушить.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Случайные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прохожие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предотвратили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преступление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вызвали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полицию.</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Мать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следующий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день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пришла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личный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приём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Уполномоченному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просила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защитить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права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сына,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поскольку,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мнению,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полиция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задержала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незаконно,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мотивиру</w:t>
      </w:r>
      <w:r w:rsidR="002D1D2A">
        <w:rPr>
          <w:rFonts w:ascii="Times New Roman" w:eastAsia="Times New Roman" w:hAnsi="Times New Roman" w:cs="Times New Roman"/>
          <w:i/>
          <w:sz w:val="26"/>
          <w:szCs w:val="26"/>
        </w:rPr>
        <w:t>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«мальчик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просто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хотел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попугать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эту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женщину,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убивать».</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lastRenderedPageBreak/>
        <w:t>Нередко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недобросовестные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граждане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пытаются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использовать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психически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нездоровых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людей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своих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целях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проведении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сделок</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купли-продажи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недвижимости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или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получени</w:t>
      </w:r>
      <w:r w:rsidR="002D1D2A">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кредита.</w:t>
      </w:r>
      <w:r w:rsidR="00343FF7" w:rsidRPr="00343FF7">
        <w:rPr>
          <w:rFonts w:ascii="Times New Roman" w:eastAsia="Times New Roman" w:hAnsi="Times New Roman" w:cs="Times New Roman"/>
          <w:sz w:val="26"/>
          <w:szCs w:val="26"/>
        </w:rPr>
        <w:t xml:space="preserve"> </w:t>
      </w:r>
    </w:p>
    <w:p w:rsidR="00223279" w:rsidRPr="00343FF7" w:rsidRDefault="00223279" w:rsidP="004D5886">
      <w:pPr>
        <w:pStyle w:val="a3"/>
        <w:widowControl w:val="0"/>
        <w:spacing w:before="120"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Так,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феврале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2017</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адрес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Уполномоченного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обратилась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гражданка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которая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попросила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оказать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содействие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решении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вопроса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признании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незаконной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сделки</w:t>
      </w:r>
      <w:r w:rsidR="004D5886">
        <w:rPr>
          <w:rFonts w:ascii="Times New Roman" w:eastAsia="Times New Roman" w:hAnsi="Times New Roman" w:cs="Times New Roman"/>
          <w:i/>
          <w:sz w:val="26"/>
          <w:szCs w:val="26"/>
        </w:rPr>
        <w:t xml:space="preserve">, при которой </w:t>
      </w:r>
      <w:r w:rsidR="004D5886" w:rsidRPr="00343FF7">
        <w:rPr>
          <w:rFonts w:ascii="Times New Roman" w:eastAsia="Times New Roman" w:hAnsi="Times New Roman" w:cs="Times New Roman"/>
          <w:i/>
          <w:sz w:val="26"/>
          <w:szCs w:val="26"/>
        </w:rPr>
        <w:t>её сын Сергея, страдающ</w:t>
      </w:r>
      <w:r w:rsidR="004D5886">
        <w:rPr>
          <w:rFonts w:ascii="Times New Roman" w:eastAsia="Times New Roman" w:hAnsi="Times New Roman" w:cs="Times New Roman"/>
          <w:i/>
          <w:sz w:val="26"/>
          <w:szCs w:val="26"/>
        </w:rPr>
        <w:t>ий</w:t>
      </w:r>
      <w:r w:rsidR="004D5886" w:rsidRPr="00343FF7">
        <w:rPr>
          <w:rFonts w:ascii="Times New Roman" w:eastAsia="Times New Roman" w:hAnsi="Times New Roman" w:cs="Times New Roman"/>
          <w:i/>
          <w:sz w:val="26"/>
          <w:szCs w:val="26"/>
        </w:rPr>
        <w:t xml:space="preserve"> психическим заболеванием</w:t>
      </w:r>
      <w:r w:rsidR="004D5886">
        <w:rPr>
          <w:rFonts w:ascii="Times New Roman" w:eastAsia="Times New Roman" w:hAnsi="Times New Roman" w:cs="Times New Roman"/>
          <w:i/>
          <w:sz w:val="26"/>
          <w:szCs w:val="26"/>
        </w:rPr>
        <w:t>, стал поручителем по кредиту.</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ходе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изучения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обращения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установлено,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Сергей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действительно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детства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состоит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учёте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котором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периодически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проходит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период,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когда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находился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амбулаторном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подписал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договор</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поручительства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незнакомой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ранее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женщиной,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которая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взяла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кредит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Некоммерческой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организации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«Кредитный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потребительский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кооператив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«Содействие»,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дальнейшем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стала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оплачивать.</w:t>
      </w:r>
      <w:r w:rsidR="00343FF7" w:rsidRPr="00343FF7">
        <w:rPr>
          <w:rFonts w:ascii="Times New Roman" w:eastAsia="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Абаканский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городской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своим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решением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августе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2016</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обязал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Сергея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солидарно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заёмщиком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выплатить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указанному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кооперативу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денежные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средства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сумме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свыше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полумиллиона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рублей.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Решение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обжаловано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Сам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поручитель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рассказал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этом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матери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лишь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тогда,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когда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октябре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2016</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года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взысканием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денег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занялись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судебные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приставы,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наложили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арест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пенсию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больного.</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Для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разрешения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ситуации,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стороны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Уполномоченного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заявительнице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даны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подробные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рекомендации,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подготовлены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документы,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также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выполнены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иные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возможные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этом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случае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действия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интересах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заявительницы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целях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достижения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положительного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результата.</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заявлению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гр.</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Абаканским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городским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судом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сыну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назначена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судебная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психиатрическая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экспертиза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предмет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вменяемости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совершении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сделки,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когда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Сергей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стал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поручителем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незнакомого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ранее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человека.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учётом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результатов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обследования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сделка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дальнейшем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признана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незаконной.</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информации,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размещённой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сайтах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научных,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медицинских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учреждений,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нуждаются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около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10%</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только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целом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w:t>
      </w:r>
      <w:r w:rsidRPr="00343FF7">
        <w:rPr>
          <w:rFonts w:ascii="Times New Roman" w:eastAsia="Times New Roman" w:hAnsi="Times New Roman" w:cs="Times New Roman"/>
          <w:sz w:val="26"/>
          <w:szCs w:val="26"/>
        </w:rPr>
        <w:t>кономические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политические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кризисы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могли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сказаться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здоровье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числе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его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психическом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здоровье.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4</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миллиона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жителей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России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психически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больны.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Кроме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значительная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часть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здорового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периодически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пребывает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пограничных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состояниях.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Помимо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медицинских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последствий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имеет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прямое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влияние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уровень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инвалидизации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суицидов,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демографию,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рынок</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труда,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общественную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безопасность,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обороноспособность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страны.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сведениям,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опубликованным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Всемирной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организацией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здравоохранения,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квалифицированную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медицинскую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получают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около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70%</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нуждающихся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людей.</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Закон</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РФ</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02.06.1992</w:t>
      </w:r>
      <w:r w:rsidR="00343FF7" w:rsidRPr="00343FF7">
        <w:rPr>
          <w:rFonts w:ascii="Times New Roman" w:eastAsia="Times New Roman" w:hAnsi="Times New Roman" w:cs="Times New Roman"/>
          <w:sz w:val="26"/>
          <w:szCs w:val="26"/>
        </w:rPr>
        <w:t xml:space="preserve"> </w:t>
      </w:r>
      <w:r w:rsidR="00393A05">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3185-1</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гарантиях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lastRenderedPageBreak/>
        <w:t>прав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граждан</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её</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оказании»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другие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нормативные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акты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Российской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Федерации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обеспечивают,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крайней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мере,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юридическое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право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граждан</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получение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полноценной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помощи.</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линии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Министерства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здравоохранения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стационарную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амбулаторную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психиатрическую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оказывают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подразделения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республиканского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клинического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психоневрологического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диспансера.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Кадровый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состав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врачей-психиатров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хорошо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подготовленный,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квалифицированный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персонал,</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умеющий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оперативно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принимать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решение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внезапно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возникающим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проблемам.</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20.11.2017</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Уполномоченному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поступило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обращение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интересах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матери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военнослужащего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призванного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военную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службу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Алтайского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края.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письме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сообщалось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противоправных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действиях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военкомата,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командования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воинской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части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Абакане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незаконном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помещении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солдата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срочной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службы,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ГБУЗ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«Республиканская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клиническая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психиатрическая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больница»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целях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установления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обстоятельств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проверки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фактов,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указанных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обращении,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Уполномоченным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проведены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необходимые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мероприятия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сбору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информации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другие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действия,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числе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встречи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переговоры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прокурором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прямым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командиром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военнослужащего,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главным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врачом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лечащим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врачом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военнослужащего,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самим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Большую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помощь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сборе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информации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призывнике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оказал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Ларин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Борис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Владимирович,</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Уполномоченный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правам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человека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Алтайском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крае.</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Установлено,</w:t>
      </w:r>
      <w:r w:rsidR="00343FF7" w:rsidRPr="00343FF7">
        <w:rPr>
          <w:rFonts w:ascii="Times New Roman" w:eastAsia="Times New Roman" w:hAnsi="Times New Roman" w:cs="Times New Roman"/>
          <w:i/>
          <w:sz w:val="26"/>
          <w:szCs w:val="26"/>
        </w:rPr>
        <w:t xml:space="preserve"> </w:t>
      </w:r>
      <w:r w:rsidR="00576A99">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ещё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призывном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пункте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00576A99">
        <w:rPr>
          <w:rFonts w:ascii="Times New Roman" w:eastAsia="Times New Roman" w:hAnsi="Times New Roman" w:cs="Times New Roman"/>
          <w:i/>
          <w:sz w:val="26"/>
          <w:szCs w:val="26"/>
        </w:rPr>
        <w:t>Барнауле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наступило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стрессовое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состояние.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Конкретную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причину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указать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Несколько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ночей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практически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уснуть.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Отчёт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своим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действиям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давать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пространстве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времени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ориентировался.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пути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следования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поезде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месту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службы,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объективно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оценить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ситуацию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получалось,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непонятным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для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себя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сослуживцев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причинам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пытался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выйти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остановках.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сопровождающим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военнослужащим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обращался,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конфликтов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кем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дороге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было.</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14.11.2017</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прибытию</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место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назначения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ему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стало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плохо,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начал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буйствовать,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свои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дальнейшие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действия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контролировал.</w:t>
      </w:r>
      <w:r w:rsidR="00343FF7" w:rsidRPr="00343FF7">
        <w:rPr>
          <w:rFonts w:ascii="Times New Roman" w:eastAsia="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Ввиду</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неадекватного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поведения,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учитывая,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что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мог</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нанести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вред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себе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окружающим,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основании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23-25</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Федерального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закона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от</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02.07.1992</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w:t>
      </w:r>
      <w:r w:rsidR="00393A05">
        <w:rPr>
          <w:rFonts w:ascii="Times New Roman" w:eastAsia="Times New Roman" w:hAnsi="Times New Roman" w:cs="Times New Roman"/>
          <w:i/>
          <w:sz w:val="26"/>
          <w:szCs w:val="26"/>
        </w:rPr>
        <w:t> </w:t>
      </w:r>
      <w:r w:rsidR="00BF053C">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3185-1</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психиатрической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помощи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гарантиях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прав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граждан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её</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оказании»,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14.11.2017</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около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19</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час.</w:t>
      </w:r>
      <w:r w:rsidR="00343FF7" w:rsidRPr="00343FF7">
        <w:rPr>
          <w:rFonts w:ascii="Times New Roman" w:eastAsia="Times New Roman" w:hAnsi="Times New Roman" w:cs="Times New Roman"/>
          <w:i/>
          <w:sz w:val="26"/>
          <w:szCs w:val="26"/>
        </w:rPr>
        <w:t xml:space="preserve"> </w:t>
      </w:r>
      <w:r w:rsidR="00BF053C">
        <w:rPr>
          <w:rFonts w:ascii="Times New Roman" w:eastAsia="Times New Roman" w:hAnsi="Times New Roman" w:cs="Times New Roman"/>
          <w:i/>
          <w:sz w:val="26"/>
          <w:szCs w:val="26"/>
        </w:rPr>
        <w:t>Из-за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невозможности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оказания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необходимой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медицинской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помощи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месте,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из</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войсковой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части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доставлен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r w:rsidR="00343FF7" w:rsidRPr="00343FF7">
        <w:rPr>
          <w:rFonts w:ascii="Times New Roman" w:eastAsia="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Благодаря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принятым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мерам,</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после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оказания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помощи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ПНД,</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течение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нескольких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дней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состояние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здоровья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военнослужащего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значительно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улучшилось,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сопровождении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медицинского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работника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войсковой</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части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направлен</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специализированное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лечебное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учреждение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Министерства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Обороны</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РФ</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для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дальнейшего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обследования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принятия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решения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возможности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прохождении</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lastRenderedPageBreak/>
        <w:t>службы.</w:t>
      </w:r>
      <w:r w:rsidR="00343FF7" w:rsidRPr="00343FF7">
        <w:rPr>
          <w:rFonts w:ascii="Times New Roman" w:eastAsia="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i/>
          <w:sz w:val="26"/>
          <w:szCs w:val="26"/>
        </w:rPr>
      </w:pPr>
      <w:r w:rsidRPr="00343FF7">
        <w:rPr>
          <w:rFonts w:ascii="Times New Roman" w:eastAsia="Times New Roman" w:hAnsi="Times New Roman" w:cs="Times New Roman"/>
          <w:i/>
          <w:sz w:val="26"/>
          <w:szCs w:val="26"/>
        </w:rPr>
        <w:t>Нарушения</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прав</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военнослужащего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не</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установлено.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Мать</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Виктора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принятых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мерах</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была</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своевременно</w:t>
      </w:r>
      <w:r w:rsidR="00343FF7" w:rsidRPr="00343FF7">
        <w:rPr>
          <w:rFonts w:ascii="Times New Roman" w:eastAsia="Times New Roman" w:hAnsi="Times New Roman" w:cs="Times New Roman"/>
          <w:i/>
          <w:sz w:val="26"/>
          <w:szCs w:val="26"/>
        </w:rPr>
        <w:t xml:space="preserve"> </w:t>
      </w:r>
      <w:r w:rsidRPr="00343FF7">
        <w:rPr>
          <w:rFonts w:ascii="Times New Roman" w:eastAsia="Times New Roman" w:hAnsi="Times New Roman" w:cs="Times New Roman"/>
          <w:i/>
          <w:sz w:val="26"/>
          <w:szCs w:val="26"/>
        </w:rPr>
        <w:t>проинформирована.</w:t>
      </w:r>
      <w:r w:rsidR="00343FF7" w:rsidRPr="00343FF7">
        <w:rPr>
          <w:rFonts w:ascii="Times New Roman" w:eastAsia="Times New Roman" w:hAnsi="Times New Roman" w:cs="Times New Roman"/>
          <w:i/>
          <w:sz w:val="26"/>
          <w:szCs w:val="26"/>
        </w:rPr>
        <w:t xml:space="preserve"> </w:t>
      </w:r>
    </w:p>
    <w:p w:rsidR="00223279" w:rsidRPr="00343FF7" w:rsidRDefault="00223279" w:rsidP="00343FF7">
      <w:pPr>
        <w:pStyle w:val="a3"/>
        <w:widowControl w:val="0"/>
        <w:spacing w:before="120"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Для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решения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вопросов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организации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психиатрической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помощи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перспективе,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нужны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дополнительные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специалисты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работы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районных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городских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больницах,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клиническом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психоневрологическом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диспансере.</w:t>
      </w:r>
      <w:r w:rsidR="00343FF7" w:rsidRPr="00343FF7">
        <w:rPr>
          <w:rFonts w:ascii="Times New Roman" w:eastAsia="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Уже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сейчас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медучреждениях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имеется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нужда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врачах-психотерапевтах,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медицинских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психологах,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социальных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работниках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соответствующей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специализацией.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Обеспеченность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врачами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10</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тыс.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составляет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0,78.</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СФО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этот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показатель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0,97;</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России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0,98.</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Чтобы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достичь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общероссийского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уровня,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нужно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дополнительно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принять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5</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врачей.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Из-за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нехватки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специалистов,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снижается</w:t>
      </w:r>
      <w:r w:rsidR="00343FF7" w:rsidRPr="00343FF7">
        <w:rPr>
          <w:rFonts w:ascii="Times New Roman" w:eastAsia="Times New Roman" w:hAnsi="Times New Roman" w:cs="Times New Roman"/>
          <w:sz w:val="26"/>
          <w:szCs w:val="26"/>
        </w:rPr>
        <w:t xml:space="preserve"> </w:t>
      </w:r>
      <w:proofErr w:type="gramStart"/>
      <w:r w:rsidRPr="00343FF7">
        <w:rPr>
          <w:rFonts w:ascii="Times New Roman" w:eastAsia="Times New Roman" w:hAnsi="Times New Roman" w:cs="Times New Roman"/>
          <w:sz w:val="26"/>
          <w:szCs w:val="26"/>
        </w:rPr>
        <w:t>первичная</w:t>
      </w:r>
      <w:proofErr w:type="gramEnd"/>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выявляемость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психических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больных.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сравнению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2010</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годом</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снизилась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34</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процента.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Значительно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меньше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общероссийских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показателей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выявляемость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больных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психозами: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Республике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Хакасия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34,5</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100</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тыс.</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населения,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России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61,3.</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мнению</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специалистов,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это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результат</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недостаточной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работы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службы,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особенно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врачей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амбулаторного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звена</w:t>
      </w:r>
      <w:r w:rsidR="00863EEB">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которых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хватает.</w:t>
      </w:r>
    </w:p>
    <w:p w:rsidR="00223279" w:rsidRPr="00343FF7" w:rsidRDefault="00223279" w:rsidP="00343FF7">
      <w:pPr>
        <w:pStyle w:val="a3"/>
        <w:widowControl w:val="0"/>
        <w:spacing w:line="288" w:lineRule="auto"/>
        <w:ind w:firstLine="709"/>
        <w:jc w:val="both"/>
        <w:rPr>
          <w:rFonts w:ascii="Times New Roman" w:eastAsia="Times New Roman" w:hAnsi="Times New Roman" w:cs="Times New Roman"/>
          <w:sz w:val="26"/>
          <w:szCs w:val="26"/>
        </w:rPr>
      </w:pPr>
      <w:r w:rsidRPr="00343FF7">
        <w:rPr>
          <w:rFonts w:ascii="Times New Roman" w:eastAsia="Times New Roman" w:hAnsi="Times New Roman" w:cs="Times New Roman"/>
          <w:sz w:val="26"/>
          <w:szCs w:val="26"/>
        </w:rPr>
        <w:t>Чтобы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привлечь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специалистов</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или</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обучить</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их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нужны</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достойные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условия,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прежде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всего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жильё</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для</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молодых</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врачей.</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А</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главное</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много</w:t>
      </w:r>
      <w:r w:rsidR="00343FF7" w:rsidRPr="00343FF7">
        <w:rPr>
          <w:rFonts w:ascii="Times New Roman" w:eastAsia="Times New Roman" w:hAnsi="Times New Roman" w:cs="Times New Roman"/>
          <w:sz w:val="26"/>
          <w:szCs w:val="26"/>
        </w:rPr>
        <w:t xml:space="preserve"> </w:t>
      </w:r>
      <w:r w:rsidRPr="00343FF7">
        <w:rPr>
          <w:rFonts w:ascii="Times New Roman" w:eastAsia="Times New Roman" w:hAnsi="Times New Roman" w:cs="Times New Roman"/>
          <w:sz w:val="26"/>
          <w:szCs w:val="26"/>
        </w:rPr>
        <w:t>времени.</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Оснащённость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психиатрическими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койками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расчёте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нашей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63,2;</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102,0,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целом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Проверками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прокуратуры,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Роспотребнадзора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ряд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нарушений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санитарных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норм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правил,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условий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содержания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условий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пациентам.</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Однако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судебные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решения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приведении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помещений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соответствие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нормам</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СанПина</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решают,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клинического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психиатрического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диспансера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расположены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промышленной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зоне.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городе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Абакане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непосредственной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близости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ПНД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располагаются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предприятия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упаковке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цемента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переработке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древесины.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Круглогодично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цементная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пыль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проникает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помещения,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шум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циркулярных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пил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других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механизмов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способствуют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процессу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благоприятным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условиям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персонала.</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Психиатрическая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служба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защиты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представлена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психоневрологическими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интернатами,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помещаются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психически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имеющие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I</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II</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группы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потерявшие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связи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нуждающиеся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постоянном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уходе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наблюдении.</w:t>
      </w:r>
    </w:p>
    <w:p w:rsidR="00223279" w:rsidRPr="00343FF7" w:rsidRDefault="00223279" w:rsidP="00343FF7">
      <w:pPr>
        <w:pStyle w:val="a3"/>
        <w:widowControl w:val="0"/>
        <w:spacing w:before="120"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22.11.2017</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поступило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коллективное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обращение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жителей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двух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подъездов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многоквартирного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дома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Абакане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неадекватном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поведении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страдающей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шизофренией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престарелой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женщины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состоящей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lastRenderedPageBreak/>
        <w:t>учёте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психоневрологическом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диспансере.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Заявители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сообщили,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болезнь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прогрессирует,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протяжении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нескольких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бабушка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днём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ночью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стучит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стенам.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Периодически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забывает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выключать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электроплиту,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из-за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чего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возникало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задымление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подъезде.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Незакрытые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краны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ванной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становились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причиной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затопления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нижерасположенных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квартир.</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Родственники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уход</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осуществляют.</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Проверкой,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проведённой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сотрудниками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аппарата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было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установлено,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проживает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одна.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протяжении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11</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обслуживала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только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социальный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лишь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периодически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больную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навещала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племянница.</w:t>
      </w:r>
      <w:r w:rsidR="00343FF7" w:rsidRPr="00343FF7">
        <w:rPr>
          <w:rFonts w:ascii="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целях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решения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состоялась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встреча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начальником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городского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отдела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социального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обслуживания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пожилых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граждан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инвалидов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родственницей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итогам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обсуждения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был</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подписан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акт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необходимости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госпитализации.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главным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ГБУЗ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«Республиканская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клиническая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психиатрическая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больница»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согласован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возможности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госпитализации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обследовани</w:t>
      </w:r>
      <w:r w:rsidR="00131435">
        <w:rPr>
          <w:rFonts w:ascii="Times New Roman" w:hAnsi="Times New Roman" w:cs="Times New Roman"/>
          <w:i/>
          <w:sz w:val="26"/>
          <w:szCs w:val="26"/>
        </w:rPr>
        <w:t>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w:t>
      </w:r>
      <w:r w:rsidR="00343FF7" w:rsidRPr="00343FF7">
        <w:rPr>
          <w:rFonts w:ascii="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Больная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добровольном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порядке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была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доставлена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психиатрическую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больницу,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обследована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психиатром,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назначил</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медикаментозное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лечение,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отпущена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домой.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27.11.2017</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женщину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посетили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месту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жительства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участковый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психиатр.</w:t>
      </w:r>
      <w:r w:rsidR="00343FF7" w:rsidRPr="00343FF7">
        <w:rPr>
          <w:rFonts w:ascii="Times New Roman" w:hAnsi="Times New Roman" w:cs="Times New Roman"/>
          <w:i/>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После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переговоров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помощника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родственниками,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через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несколько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дней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они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перевезли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бабушку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себе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осуществления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постоянного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ухода.</w:t>
      </w:r>
      <w:r w:rsidR="00343FF7" w:rsidRPr="00343FF7">
        <w:rPr>
          <w:rFonts w:ascii="Times New Roman" w:hAnsi="Times New Roman" w:cs="Times New Roman"/>
          <w:i/>
          <w:sz w:val="26"/>
          <w:szCs w:val="26"/>
        </w:rPr>
        <w:t xml:space="preserve"> </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Уполномоченный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считает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необходимым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акцентировать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внимание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внести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предложения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защите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нуждается,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однако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силу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состояния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может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понять.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целях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предлагает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обратиться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Российской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предложением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разработке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комплексном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психиатрической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Значимыми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будут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предложения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защите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других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повседневно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соприкасаются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причём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речь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идёт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родственниках,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друзьях,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посторонних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лицах,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могут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физически,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морально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материально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пострадать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действий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психически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людей.</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Необходимо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решить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обращений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категории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органы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власти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самоуправления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(поскольку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законодательством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ситуация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напрямую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урегулирована).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обращения,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правило,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содержат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вопросы,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явно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выходящие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пределы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понимания,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менее,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направляются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заявителями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десятки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инстанций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регионального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уровня.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Согласно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закону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59-ФЗ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02.05.2006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порядке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обращений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Российской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обращения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являются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исключениями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требуют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реагирования.</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Рассмотрение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подобных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писем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существу,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правило,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представляется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возможным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отсутствия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смысла.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Разбирательство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отнимает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значительные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временные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ресурсы,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отвлекает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служащих,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технических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специалистов,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чтобы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людям.</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Свои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предложения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представил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заседание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Координационного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субъектах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Сибирского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округа,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состоялось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Улан-Удэ.</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обсуждения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связанных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психиатрической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Координационный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выработал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соответствующие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рекомендации,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необходимости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разработки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принятия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региональных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развитию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психиатрической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совершенствования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нормативной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базы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психиатрии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другим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направлениям.</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Указанные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рекомендации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переданы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p>
    <w:p w:rsidR="00223279" w:rsidRDefault="00223279" w:rsidP="00343FF7">
      <w:pPr>
        <w:pStyle w:val="a3"/>
        <w:widowControl w:val="0"/>
        <w:spacing w:line="288" w:lineRule="auto"/>
        <w:jc w:val="both"/>
        <w:rPr>
          <w:rFonts w:ascii="Times New Roman" w:hAnsi="Times New Roman" w:cs="Times New Roman"/>
          <w:sz w:val="26"/>
          <w:szCs w:val="26"/>
        </w:rPr>
      </w:pPr>
    </w:p>
    <w:p w:rsidR="00393A05" w:rsidRPr="00343FF7" w:rsidRDefault="00393A05" w:rsidP="00343FF7">
      <w:pPr>
        <w:pStyle w:val="a3"/>
        <w:widowControl w:val="0"/>
        <w:spacing w:line="288" w:lineRule="auto"/>
        <w:jc w:val="both"/>
        <w:rPr>
          <w:rFonts w:ascii="Times New Roman" w:hAnsi="Times New Roman" w:cs="Times New Roman"/>
          <w:sz w:val="26"/>
          <w:szCs w:val="26"/>
        </w:rPr>
      </w:pPr>
    </w:p>
    <w:p w:rsidR="00223279" w:rsidRPr="00343FF7" w:rsidRDefault="00223279" w:rsidP="00343FF7">
      <w:pPr>
        <w:pStyle w:val="a3"/>
        <w:widowControl w:val="0"/>
        <w:spacing w:line="288" w:lineRule="auto"/>
        <w:jc w:val="center"/>
        <w:outlineLvl w:val="1"/>
        <w:rPr>
          <w:rFonts w:ascii="Times New Roman" w:hAnsi="Times New Roman" w:cs="Times New Roman"/>
          <w:b/>
          <w:sz w:val="26"/>
          <w:szCs w:val="26"/>
        </w:rPr>
      </w:pPr>
      <w:bookmarkStart w:id="20" w:name="_Toc506311443"/>
      <w:r w:rsidRPr="00343FF7">
        <w:rPr>
          <w:rFonts w:ascii="Times New Roman" w:hAnsi="Times New Roman" w:cs="Times New Roman"/>
          <w:b/>
          <w:sz w:val="26"/>
          <w:szCs w:val="26"/>
        </w:rPr>
        <w:t>4.3</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Проблемы</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оказания</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медицинс</w:t>
      </w:r>
      <w:r w:rsidR="00665384" w:rsidRPr="00343FF7">
        <w:rPr>
          <w:rFonts w:ascii="Times New Roman" w:hAnsi="Times New Roman" w:cs="Times New Roman"/>
          <w:b/>
          <w:sz w:val="26"/>
          <w:szCs w:val="26"/>
        </w:rPr>
        <w:t>кой</w:t>
      </w:r>
      <w:r w:rsidR="00343FF7" w:rsidRPr="00343FF7">
        <w:rPr>
          <w:rFonts w:ascii="Times New Roman" w:hAnsi="Times New Roman" w:cs="Times New Roman"/>
          <w:b/>
          <w:sz w:val="26"/>
          <w:szCs w:val="26"/>
        </w:rPr>
        <w:t xml:space="preserve"> </w:t>
      </w:r>
      <w:r w:rsidR="00665384" w:rsidRPr="00343FF7">
        <w:rPr>
          <w:rFonts w:ascii="Times New Roman" w:hAnsi="Times New Roman" w:cs="Times New Roman"/>
          <w:b/>
          <w:sz w:val="26"/>
          <w:szCs w:val="26"/>
        </w:rPr>
        <w:t>помощи</w:t>
      </w:r>
      <w:r w:rsidR="00343FF7" w:rsidRPr="00343FF7">
        <w:rPr>
          <w:rFonts w:ascii="Times New Roman" w:hAnsi="Times New Roman" w:cs="Times New Roman"/>
          <w:b/>
          <w:sz w:val="26"/>
          <w:szCs w:val="26"/>
        </w:rPr>
        <w:t xml:space="preserve"> </w:t>
      </w:r>
      <w:r w:rsidR="00665384" w:rsidRPr="00343FF7">
        <w:rPr>
          <w:rFonts w:ascii="Times New Roman" w:hAnsi="Times New Roman" w:cs="Times New Roman"/>
          <w:b/>
          <w:sz w:val="26"/>
          <w:szCs w:val="26"/>
        </w:rPr>
        <w:t>в</w:t>
      </w:r>
      <w:r w:rsidR="00343FF7" w:rsidRPr="00343FF7">
        <w:rPr>
          <w:rFonts w:ascii="Times New Roman" w:hAnsi="Times New Roman" w:cs="Times New Roman"/>
          <w:b/>
          <w:sz w:val="26"/>
          <w:szCs w:val="26"/>
        </w:rPr>
        <w:t xml:space="preserve"> </w:t>
      </w:r>
      <w:r w:rsidR="00665384" w:rsidRPr="00343FF7">
        <w:rPr>
          <w:rFonts w:ascii="Times New Roman" w:hAnsi="Times New Roman" w:cs="Times New Roman"/>
          <w:b/>
          <w:sz w:val="26"/>
          <w:szCs w:val="26"/>
        </w:rPr>
        <w:t>сельской</w:t>
      </w:r>
      <w:r w:rsidR="00343FF7" w:rsidRPr="00343FF7">
        <w:rPr>
          <w:rFonts w:ascii="Times New Roman" w:hAnsi="Times New Roman" w:cs="Times New Roman"/>
          <w:b/>
          <w:sz w:val="26"/>
          <w:szCs w:val="26"/>
        </w:rPr>
        <w:t xml:space="preserve"> </w:t>
      </w:r>
      <w:r w:rsidR="00665384" w:rsidRPr="00343FF7">
        <w:rPr>
          <w:rFonts w:ascii="Times New Roman" w:hAnsi="Times New Roman" w:cs="Times New Roman"/>
          <w:b/>
          <w:sz w:val="26"/>
          <w:szCs w:val="26"/>
        </w:rPr>
        <w:t>местности</w:t>
      </w:r>
      <w:bookmarkEnd w:id="20"/>
    </w:p>
    <w:p w:rsidR="00665384" w:rsidRPr="00343FF7" w:rsidRDefault="00665384" w:rsidP="00343FF7">
      <w:pPr>
        <w:pStyle w:val="a3"/>
        <w:widowControl w:val="0"/>
        <w:spacing w:line="288" w:lineRule="auto"/>
        <w:jc w:val="both"/>
        <w:rPr>
          <w:rFonts w:ascii="Times New Roman" w:hAnsi="Times New Roman" w:cs="Times New Roman"/>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побывал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фельдшерско-акушерских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пунктах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Безусловно,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построенные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последние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укомплектованные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современным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мебелью</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ФАПы</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радуют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своим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внешним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видом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оснащённостью,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огорчают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отсутствием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кадров,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время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постройки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середины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пришли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негодность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подлежат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ремонту,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сносу.</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Для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принятия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организационно-технических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решений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совершенствованию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медицинского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обслуживания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жителей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селе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проводится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мониторинг</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технического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состояния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фельдшерско-акушерских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пунктов,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амбулаторий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участковых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больниц</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сельской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местности</w:t>
      </w:r>
      <w:r w:rsidR="00343FF7" w:rsidRPr="00343FF7">
        <w:rPr>
          <w:rFonts w:ascii="Times New Roman" w:hAnsi="Times New Roman" w:cs="Times New Roman"/>
          <w:b/>
          <w:color w:val="000000"/>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2016</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году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линии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благотворительности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введены</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эксплуатацию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7</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фельдшерско-акушерских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пунктов: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w:t>
      </w:r>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Новоенисейка</w:t>
      </w:r>
      <w:proofErr w:type="spellEnd"/>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д.</w:t>
      </w:r>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Новокурск</w:t>
      </w:r>
      <w:proofErr w:type="spellEnd"/>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Бейского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района: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w:t>
      </w:r>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Джирим</w:t>
      </w:r>
      <w:proofErr w:type="spellEnd"/>
      <w:r w:rsidRPr="00343FF7">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д.</w:t>
      </w:r>
      <w:r w:rsidR="00343FF7" w:rsidRPr="00343FF7">
        <w:rPr>
          <w:rFonts w:ascii="Times New Roman" w:hAnsi="Times New Roman" w:cs="Times New Roman"/>
          <w:color w:val="000000"/>
          <w:sz w:val="26"/>
          <w:szCs w:val="26"/>
        </w:rPr>
        <w:t xml:space="preserve"> </w:t>
      </w:r>
      <w:proofErr w:type="gramStart"/>
      <w:r w:rsidRPr="00343FF7">
        <w:rPr>
          <w:rFonts w:ascii="Times New Roman" w:hAnsi="Times New Roman" w:cs="Times New Roman"/>
          <w:color w:val="000000"/>
          <w:sz w:val="26"/>
          <w:szCs w:val="26"/>
        </w:rPr>
        <w:t>Белый</w:t>
      </w:r>
      <w:proofErr w:type="gramEnd"/>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Балахчин</w:t>
      </w:r>
      <w:proofErr w:type="spellEnd"/>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Ширинского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района,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микрорайоне</w:t>
      </w:r>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Иткульский</w:t>
      </w:r>
      <w:proofErr w:type="spellEnd"/>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Шира: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Большая</w:t>
      </w:r>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Ерба</w:t>
      </w:r>
      <w:proofErr w:type="spellEnd"/>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Боградского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района;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Весеннее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Усть-Абаканского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района.</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рамках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реализации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государственной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программы</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Хакасия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«Развитие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агропромышленного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комплекса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Хакасия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социальное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развитие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селе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2013-2020</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годы»:</w:t>
      </w:r>
    </w:p>
    <w:p w:rsidR="00223279" w:rsidRPr="00343FF7" w:rsidRDefault="00E07F3D" w:rsidP="00393A0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lastRenderedPageBreak/>
        <w:t xml:space="preserve">– </w:t>
      </w:r>
      <w:r w:rsidRPr="00FF313B">
        <w:rPr>
          <w:rFonts w:ascii="Times New Roman" w:hAnsi="Times New Roman" w:cs="Times New Roman"/>
          <w:sz w:val="26"/>
          <w:szCs w:val="26"/>
        </w:rPr>
        <w:tab/>
      </w:r>
      <w:r w:rsidR="00223279"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2016</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году</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введён</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эксплуатацию</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фельдшерско-акушерский</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пункт</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д.</w:t>
      </w:r>
      <w:r w:rsidR="00393A05">
        <w:rPr>
          <w:rFonts w:ascii="Times New Roman" w:hAnsi="Times New Roman" w:cs="Times New Roman"/>
          <w:color w:val="000000"/>
          <w:sz w:val="26"/>
          <w:szCs w:val="26"/>
        </w:rPr>
        <w:t> </w:t>
      </w:r>
      <w:r w:rsidR="00131435">
        <w:rPr>
          <w:rFonts w:ascii="Times New Roman" w:hAnsi="Times New Roman" w:cs="Times New Roman"/>
          <w:color w:val="000000"/>
          <w:sz w:val="26"/>
          <w:szCs w:val="26"/>
        </w:rPr>
        <w:t xml:space="preserve"> </w:t>
      </w:r>
      <w:proofErr w:type="spellStart"/>
      <w:r w:rsidR="00223279" w:rsidRPr="00343FF7">
        <w:rPr>
          <w:rFonts w:ascii="Times New Roman" w:hAnsi="Times New Roman" w:cs="Times New Roman"/>
          <w:color w:val="000000"/>
          <w:sz w:val="26"/>
          <w:szCs w:val="26"/>
        </w:rPr>
        <w:t>Беренжак</w:t>
      </w:r>
      <w:proofErr w:type="spellEnd"/>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Ширинского</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района:</w:t>
      </w:r>
    </w:p>
    <w:p w:rsidR="00223279" w:rsidRPr="00343FF7" w:rsidRDefault="00E07F3D" w:rsidP="00393A05">
      <w:pPr>
        <w:pStyle w:val="a3"/>
        <w:widowControl w:val="0"/>
        <w:tabs>
          <w:tab w:val="left" w:pos="1134"/>
        </w:tabs>
        <w:spacing w:line="288" w:lineRule="auto"/>
        <w:ind w:firstLine="709"/>
        <w:jc w:val="both"/>
        <w:rPr>
          <w:rFonts w:ascii="Times New Roman" w:hAnsi="Times New Roman" w:cs="Times New Roman"/>
          <w:color w:val="000000"/>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2017</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году</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введён</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эксплуатацию</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фельдшерско-акушерский</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пункт</w:t>
      </w:r>
      <w:r w:rsidR="00343FF7" w:rsidRPr="00343FF7">
        <w:rPr>
          <w:rFonts w:ascii="Times New Roman" w:hAnsi="Times New Roman" w:cs="Times New Roman"/>
          <w:color w:val="000000"/>
          <w:sz w:val="26"/>
          <w:szCs w:val="26"/>
        </w:rPr>
        <w:t xml:space="preserve"> </w:t>
      </w:r>
      <w:proofErr w:type="gramStart"/>
      <w:r w:rsidR="00223279" w:rsidRPr="00343FF7">
        <w:rPr>
          <w:rFonts w:ascii="Times New Roman" w:hAnsi="Times New Roman" w:cs="Times New Roman"/>
          <w:color w:val="000000"/>
          <w:sz w:val="26"/>
          <w:szCs w:val="26"/>
        </w:rPr>
        <w:t>в</w:t>
      </w:r>
      <w:proofErr w:type="gramEnd"/>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с.</w:t>
      </w:r>
      <w:r w:rsidR="00393A05">
        <w:rPr>
          <w:rFonts w:ascii="Times New Roman" w:hAnsi="Times New Roman" w:cs="Times New Roman"/>
          <w:color w:val="000000"/>
          <w:sz w:val="26"/>
          <w:szCs w:val="26"/>
        </w:rPr>
        <w:t> </w:t>
      </w:r>
      <w:r w:rsidR="00131435">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Усть-Ерба</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Боградского</w:t>
      </w:r>
      <w:r w:rsidR="00343FF7" w:rsidRPr="00343FF7">
        <w:rPr>
          <w:rFonts w:ascii="Times New Roman" w:hAnsi="Times New Roman" w:cs="Times New Roman"/>
          <w:color w:val="000000"/>
          <w:sz w:val="26"/>
          <w:szCs w:val="26"/>
        </w:rPr>
        <w:t xml:space="preserve"> </w:t>
      </w:r>
      <w:r w:rsidR="00223279" w:rsidRPr="00343FF7">
        <w:rPr>
          <w:rFonts w:ascii="Times New Roman" w:hAnsi="Times New Roman" w:cs="Times New Roman"/>
          <w:color w:val="000000"/>
          <w:sz w:val="26"/>
          <w:szCs w:val="26"/>
        </w:rPr>
        <w:t>района.</w:t>
      </w:r>
      <w:r w:rsidR="00343FF7" w:rsidRPr="00343FF7">
        <w:rPr>
          <w:rFonts w:ascii="Times New Roman" w:hAnsi="Times New Roman" w:cs="Times New Roman"/>
          <w:color w:val="000000"/>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рамках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«Устойчивое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развитие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сельских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территорий»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реализуются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мероприятия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развитию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фельдшерско-акушерских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пунктов: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Фельдшерско-акушерского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пункта,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расположенного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адресу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Аскизский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район,</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аал</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Верхняя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База»</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color w:val="000000"/>
          <w:sz w:val="26"/>
          <w:szCs w:val="26"/>
        </w:rPr>
      </w:pP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электронного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аукциона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заключён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контракт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выполнение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Pr="00343FF7">
        <w:rPr>
          <w:rFonts w:ascii="Times New Roman" w:hAnsi="Times New Roman" w:cs="Times New Roman"/>
          <w:color w:val="000000"/>
          <w:sz w:val="26"/>
          <w:szCs w:val="26"/>
        </w:rPr>
        <w:t>фундамента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стен</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здания,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внутренних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сетей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электроснабжения,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бурение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скважины)</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6</w:t>
      </w:r>
      <w:r w:rsidR="00131435">
        <w:rPr>
          <w:rFonts w:ascii="Times New Roman" w:hAnsi="Times New Roman" w:cs="Times New Roman"/>
          <w:color w:val="000000"/>
          <w:sz w:val="26"/>
          <w:szCs w:val="26"/>
        </w:rPr>
        <w:t> </w:t>
      </w:r>
      <w:r w:rsidRPr="00343FF7">
        <w:rPr>
          <w:rFonts w:ascii="Times New Roman" w:hAnsi="Times New Roman" w:cs="Times New Roman"/>
          <w:color w:val="000000"/>
          <w:sz w:val="26"/>
          <w:szCs w:val="26"/>
        </w:rPr>
        <w:t>173,760</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r w:rsidR="00343FF7" w:rsidRPr="00343FF7">
        <w:rPr>
          <w:rFonts w:ascii="Times New Roman" w:hAnsi="Times New Roman" w:cs="Times New Roman"/>
          <w:color w:val="000000"/>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color w:val="000000"/>
          <w:sz w:val="26"/>
          <w:szCs w:val="26"/>
        </w:rPr>
      </w:pP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выполнены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предусмотренные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этапом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ФАП,</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бюджета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освоены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Второй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этап</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ввод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объекта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эксплуатацию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предусмотрен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p>
    <w:p w:rsidR="00223279" w:rsidRPr="00343FF7" w:rsidRDefault="00223279" w:rsidP="00343FF7">
      <w:pPr>
        <w:pStyle w:val="a3"/>
        <w:widowControl w:val="0"/>
        <w:spacing w:before="120"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приём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селе</w:t>
      </w:r>
      <w:r w:rsidR="00343FF7" w:rsidRPr="00343FF7">
        <w:rPr>
          <w:rFonts w:ascii="Times New Roman" w:hAnsi="Times New Roman" w:cs="Times New Roman"/>
          <w:i/>
          <w:sz w:val="26"/>
          <w:szCs w:val="26"/>
        </w:rPr>
        <w:t xml:space="preserve"> </w:t>
      </w:r>
      <w:proofErr w:type="spellStart"/>
      <w:r w:rsidRPr="00343FF7">
        <w:rPr>
          <w:rFonts w:ascii="Times New Roman" w:hAnsi="Times New Roman" w:cs="Times New Roman"/>
          <w:i/>
          <w:sz w:val="26"/>
          <w:szCs w:val="26"/>
        </w:rPr>
        <w:t>Солёноозёрное</w:t>
      </w:r>
      <w:proofErr w:type="spell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никто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записывался,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однако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назначенному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времени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зданию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совета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пришла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цела</w:t>
      </w:r>
      <w:r w:rsidR="00B333EC">
        <w:rPr>
          <w:rFonts w:ascii="Times New Roman" w:hAnsi="Times New Roman" w:cs="Times New Roman"/>
          <w:i/>
          <w:sz w:val="26"/>
          <w:szCs w:val="26"/>
        </w:rPr>
        <w:t>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делегация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жителей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основном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граждане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пенсионного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возраста,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озабочены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отсутствием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фельдшера</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в</w:t>
      </w:r>
      <w:proofErr w:type="gram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сельском</w:t>
      </w:r>
      <w:r w:rsidR="00343FF7" w:rsidRPr="00343FF7">
        <w:rPr>
          <w:rFonts w:ascii="Times New Roman" w:hAnsi="Times New Roman" w:cs="Times New Roman"/>
          <w:i/>
          <w:sz w:val="26"/>
          <w:szCs w:val="26"/>
        </w:rPr>
        <w:t xml:space="preserve"> </w:t>
      </w:r>
      <w:proofErr w:type="spellStart"/>
      <w:r w:rsidRPr="00343FF7">
        <w:rPr>
          <w:rFonts w:ascii="Times New Roman" w:hAnsi="Times New Roman" w:cs="Times New Roman"/>
          <w:i/>
          <w:sz w:val="26"/>
          <w:szCs w:val="26"/>
        </w:rPr>
        <w:t>ФАПе</w:t>
      </w:r>
      <w:proofErr w:type="spellEnd"/>
      <w:r w:rsidRPr="00343FF7">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proofErr w:type="spellStart"/>
      <w:r w:rsidRPr="00343FF7">
        <w:rPr>
          <w:rFonts w:ascii="Times New Roman" w:hAnsi="Times New Roman" w:cs="Times New Roman"/>
          <w:i/>
          <w:sz w:val="26"/>
          <w:szCs w:val="26"/>
        </w:rPr>
        <w:t>Солёноозёрном</w:t>
      </w:r>
      <w:proofErr w:type="spell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проживает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более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750</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граждан,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сельской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школе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обучается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96</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учащихся,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детского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сада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нет.</w:t>
      </w:r>
      <w:r w:rsidR="00343FF7" w:rsidRPr="00343FF7">
        <w:rPr>
          <w:rFonts w:ascii="Times New Roman" w:hAnsi="Times New Roman" w:cs="Times New Roman"/>
          <w:i/>
          <w:sz w:val="26"/>
          <w:szCs w:val="26"/>
        </w:rPr>
        <w:t xml:space="preserve"> </w:t>
      </w:r>
    </w:p>
    <w:p w:rsidR="00223279" w:rsidRPr="00343FF7" w:rsidRDefault="00B2176D" w:rsidP="00343FF7">
      <w:pPr>
        <w:pStyle w:val="a3"/>
        <w:widowControl w:val="0"/>
        <w:spacing w:line="288" w:lineRule="auto"/>
        <w:ind w:firstLine="709"/>
        <w:jc w:val="both"/>
        <w:rPr>
          <w:rFonts w:ascii="Times New Roman" w:hAnsi="Times New Roman" w:cs="Times New Roman"/>
          <w:i/>
          <w:sz w:val="26"/>
          <w:szCs w:val="26"/>
        </w:rPr>
      </w:pPr>
      <w:r>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5</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лет</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работала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нашем</w:t>
      </w:r>
      <w:r w:rsidR="00343FF7" w:rsidRPr="00343FF7">
        <w:rPr>
          <w:rFonts w:ascii="Times New Roman" w:hAnsi="Times New Roman" w:cs="Times New Roman"/>
          <w:i/>
          <w:sz w:val="26"/>
          <w:szCs w:val="26"/>
        </w:rPr>
        <w:t xml:space="preserve"> </w:t>
      </w:r>
      <w:proofErr w:type="spellStart"/>
      <w:r w:rsidR="00223279" w:rsidRPr="00343FF7">
        <w:rPr>
          <w:rFonts w:ascii="Times New Roman" w:hAnsi="Times New Roman" w:cs="Times New Roman"/>
          <w:i/>
          <w:sz w:val="26"/>
          <w:szCs w:val="26"/>
        </w:rPr>
        <w:t>ФАПе</w:t>
      </w:r>
      <w:proofErr w:type="spellEnd"/>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Ващенко,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все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жители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были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довольны</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качеством</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её</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работы</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отношением</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жителями,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однако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после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её</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отъезда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2015</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года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проблема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обеспечения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ФАПа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фельдшером</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решается,</w:t>
      </w:r>
      <w:r w:rsidR="00343FF7" w:rsidRPr="00343FF7">
        <w:rPr>
          <w:rFonts w:ascii="Times New Roman" w:hAnsi="Times New Roman" w:cs="Times New Roman"/>
          <w:i/>
          <w:sz w:val="26"/>
          <w:szCs w:val="26"/>
        </w:rPr>
        <w:t xml:space="preserve"> </w:t>
      </w:r>
      <w:r>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рассказала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депутат</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сельского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совета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Ростовцева.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Нанять</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машину</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поездки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Шира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стоит</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примерно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350</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рублей,</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стоимость</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проезда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автобусе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от</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70</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100</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рублей,</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времени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всегда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удаётся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попасть</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врачу,</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кроме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того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селе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нет</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аптечного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пункта,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где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можно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было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бы</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купить</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даже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самые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необходимые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препараты.</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Помещение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ФАПа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находится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здании</w:t>
      </w:r>
      <w:proofErr w:type="gramEnd"/>
      <w:r w:rsidRPr="00343FF7">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сельский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Совет,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3</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неделю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здесь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ведут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приём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Целинное,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оттуда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приезжает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скорая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помощь,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если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может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каким-либо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причинам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выехать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течение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30</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минут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приезжает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скорая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помощь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Шира.</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Понять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жителей</w:t>
      </w:r>
      <w:r w:rsidR="00343FF7" w:rsidRPr="00343FF7">
        <w:rPr>
          <w:rFonts w:ascii="Times New Roman" w:hAnsi="Times New Roman" w:cs="Times New Roman"/>
          <w:i/>
          <w:sz w:val="26"/>
          <w:szCs w:val="26"/>
        </w:rPr>
        <w:t xml:space="preserve"> </w:t>
      </w:r>
      <w:proofErr w:type="spellStart"/>
      <w:r w:rsidRPr="00343FF7">
        <w:rPr>
          <w:rFonts w:ascii="Times New Roman" w:hAnsi="Times New Roman" w:cs="Times New Roman"/>
          <w:i/>
          <w:sz w:val="26"/>
          <w:szCs w:val="26"/>
        </w:rPr>
        <w:t>Солёноозёрного</w:t>
      </w:r>
      <w:proofErr w:type="spell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можно.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Когда-то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крепкое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сильным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сельхозпредприятием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вызывало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гордость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сельчан,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сейчас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этих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предприятий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всё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идёт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закат».</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Присутствующие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встрече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ООО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«Мельница»,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пока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ещё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несколько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месяцев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выплачивало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заработную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плату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своим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связано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финансовыми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трудностями,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вполне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возможно,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этой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сельчан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скоро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будет,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поэтому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выехать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лишний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пределы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районную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больницу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многих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очень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накладно.</w:t>
      </w:r>
      <w:proofErr w:type="gramEnd"/>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Понимает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сельчан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главный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w:t>
      </w:r>
      <w:r w:rsidR="00343FF7" w:rsidRPr="00343FF7">
        <w:rPr>
          <w:rFonts w:ascii="Times New Roman" w:hAnsi="Times New Roman" w:cs="Times New Roman"/>
          <w:i/>
          <w:sz w:val="26"/>
          <w:szCs w:val="26"/>
        </w:rPr>
        <w:t xml:space="preserve"> </w:t>
      </w:r>
      <w:proofErr w:type="spellStart"/>
      <w:r w:rsidRPr="00343FF7">
        <w:rPr>
          <w:rFonts w:ascii="Times New Roman" w:hAnsi="Times New Roman" w:cs="Times New Roman"/>
          <w:i/>
          <w:sz w:val="26"/>
          <w:szCs w:val="26"/>
        </w:rPr>
        <w:t>Ширинской</w:t>
      </w:r>
      <w:proofErr w:type="spell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межрайонной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больницы.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lastRenderedPageBreak/>
        <w:t>Проблемы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кадрового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обеспечения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связаны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низкой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укомплектованностью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врачебным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средним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персоналом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лечебных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учреждений,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особенно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сельской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местности.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Укомплектованность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всех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структурных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подразделений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w:t>
      </w:r>
      <w:r w:rsidR="00343FF7" w:rsidRPr="00343FF7">
        <w:rPr>
          <w:rFonts w:ascii="Times New Roman" w:hAnsi="Times New Roman" w:cs="Times New Roman"/>
          <w:i/>
          <w:sz w:val="26"/>
          <w:szCs w:val="26"/>
        </w:rPr>
        <w:t xml:space="preserve"> </w:t>
      </w:r>
      <w:proofErr w:type="spellStart"/>
      <w:r w:rsidRPr="00343FF7">
        <w:rPr>
          <w:rFonts w:ascii="Times New Roman" w:hAnsi="Times New Roman" w:cs="Times New Roman"/>
          <w:i/>
          <w:sz w:val="26"/>
          <w:szCs w:val="26"/>
        </w:rPr>
        <w:t>Ширинской</w:t>
      </w:r>
      <w:proofErr w:type="spell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межрайонной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больницы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врачебным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персоналом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составляет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60,4%,</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средним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персоналом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76,6%.</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январь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2017</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года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лечебных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учреждениях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района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хватало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63</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фельдшера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сестёр,</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25</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врачей.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Более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50%</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работающих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здравоохранении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района,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являются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пенсионерами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стажу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возрасту.</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Отсутствие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ветхое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состояние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фельдшерско-акушерских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пунктов</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в</w:t>
      </w:r>
      <w:proofErr w:type="gramEnd"/>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с</w:t>
      </w:r>
      <w:proofErr w:type="gramEnd"/>
      <w:r w:rsidRPr="00343FF7">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Тупик,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Кирово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привело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закрытию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открытию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территориях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домовых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хозяйств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оказанию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первой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помощи.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связи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отсутствием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жилья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Фыркал</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Жемчужный</w:t>
      </w:r>
      <w:proofErr w:type="gram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Ширинского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района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уволились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фельдшера.</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Основными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причинами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низкой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укомплектованности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кадрами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сельской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местности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являются:</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снижающийся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престиж</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медицинской</w:t>
      </w:r>
      <w:r w:rsidR="00343FF7" w:rsidRPr="00343FF7">
        <w:rPr>
          <w:rFonts w:ascii="Times New Roman" w:hAnsi="Times New Roman" w:cs="Times New Roman"/>
          <w:i/>
          <w:sz w:val="26"/>
          <w:szCs w:val="26"/>
        </w:rPr>
        <w:t xml:space="preserve"> </w:t>
      </w:r>
      <w:r w:rsidR="00177371">
        <w:rPr>
          <w:rFonts w:ascii="Times New Roman" w:hAnsi="Times New Roman" w:cs="Times New Roman"/>
          <w:i/>
          <w:sz w:val="26"/>
          <w:szCs w:val="26"/>
        </w:rPr>
        <w:t>профессии;</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низкая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заработная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плата,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несовместимая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высокой</w:t>
      </w:r>
      <w:r w:rsidR="00343FF7" w:rsidRPr="00343FF7">
        <w:rPr>
          <w:rFonts w:ascii="Times New Roman" w:hAnsi="Times New Roman" w:cs="Times New Roman"/>
          <w:i/>
          <w:sz w:val="26"/>
          <w:szCs w:val="26"/>
        </w:rPr>
        <w:t xml:space="preserve"> </w:t>
      </w:r>
      <w:r w:rsidR="00177371">
        <w:rPr>
          <w:rFonts w:ascii="Times New Roman" w:hAnsi="Times New Roman" w:cs="Times New Roman"/>
          <w:i/>
          <w:sz w:val="26"/>
          <w:szCs w:val="26"/>
        </w:rPr>
        <w:t>ответственностью;</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отсутствие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жилья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00177371">
        <w:rPr>
          <w:rFonts w:ascii="Times New Roman" w:hAnsi="Times New Roman" w:cs="Times New Roman"/>
          <w:i/>
          <w:sz w:val="26"/>
          <w:szCs w:val="26"/>
        </w:rPr>
        <w:t>работников;</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непривлекательная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социальная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культурно-бытовая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инфраструктура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сельских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населённых</w:t>
      </w:r>
      <w:r w:rsidR="00343FF7" w:rsidRPr="00343FF7">
        <w:rPr>
          <w:rFonts w:ascii="Times New Roman" w:hAnsi="Times New Roman" w:cs="Times New Roman"/>
          <w:i/>
          <w:sz w:val="26"/>
          <w:szCs w:val="26"/>
        </w:rPr>
        <w:t xml:space="preserve"> </w:t>
      </w:r>
      <w:r w:rsidR="00177371">
        <w:rPr>
          <w:rFonts w:ascii="Times New Roman" w:hAnsi="Times New Roman" w:cs="Times New Roman"/>
          <w:i/>
          <w:sz w:val="26"/>
          <w:szCs w:val="26"/>
        </w:rPr>
        <w:t>пунктов;</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отсутствие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возможности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трудоустройства</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членам</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семьи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связи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безработицей</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сельской</w:t>
      </w:r>
      <w:r w:rsidR="00343FF7" w:rsidRPr="00343FF7">
        <w:rPr>
          <w:rFonts w:ascii="Times New Roman" w:hAnsi="Times New Roman" w:cs="Times New Roman"/>
          <w:i/>
          <w:sz w:val="26"/>
          <w:szCs w:val="26"/>
        </w:rPr>
        <w:t xml:space="preserve"> </w:t>
      </w:r>
      <w:r w:rsidR="00177371">
        <w:rPr>
          <w:rFonts w:ascii="Times New Roman" w:hAnsi="Times New Roman" w:cs="Times New Roman"/>
          <w:i/>
          <w:sz w:val="26"/>
          <w:szCs w:val="26"/>
        </w:rPr>
        <w:t>местности;</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отсутствие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государственной</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программы</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распределения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молодых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специалистов,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закончивших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обучение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ВУЗах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работы</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лечебных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учреждениях</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сельской</w:t>
      </w:r>
      <w:r w:rsidR="00343FF7" w:rsidRPr="00343FF7">
        <w:rPr>
          <w:rFonts w:ascii="Times New Roman" w:hAnsi="Times New Roman" w:cs="Times New Roman"/>
          <w:i/>
          <w:sz w:val="26"/>
          <w:szCs w:val="26"/>
        </w:rPr>
        <w:t xml:space="preserve"> </w:t>
      </w:r>
      <w:r w:rsidR="00177371">
        <w:rPr>
          <w:rFonts w:ascii="Times New Roman" w:hAnsi="Times New Roman" w:cs="Times New Roman"/>
          <w:i/>
          <w:sz w:val="26"/>
          <w:szCs w:val="26"/>
        </w:rPr>
        <w:t>местности;</w:t>
      </w:r>
    </w:p>
    <w:p w:rsidR="00223279" w:rsidRPr="00343FF7" w:rsidRDefault="00E07F3D" w:rsidP="00B2176D">
      <w:pPr>
        <w:pStyle w:val="a3"/>
        <w:widowControl w:val="0"/>
        <w:tabs>
          <w:tab w:val="left" w:pos="1134"/>
        </w:tabs>
        <w:spacing w:line="288" w:lineRule="auto"/>
        <w:ind w:firstLine="709"/>
        <w:jc w:val="both"/>
        <w:rPr>
          <w:rFonts w:ascii="Times New Roman" w:hAnsi="Times New Roman" w:cs="Times New Roman"/>
          <w:i/>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00223279" w:rsidRPr="00343FF7">
        <w:rPr>
          <w:rFonts w:ascii="Times New Roman" w:hAnsi="Times New Roman" w:cs="Times New Roman"/>
          <w:i/>
          <w:sz w:val="26"/>
          <w:szCs w:val="26"/>
        </w:rPr>
        <w:t>отсутствие</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возможности</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профессионального</w:t>
      </w:r>
      <w:r w:rsidR="00343FF7" w:rsidRPr="00343FF7">
        <w:rPr>
          <w:rFonts w:ascii="Times New Roman" w:hAnsi="Times New Roman" w:cs="Times New Roman"/>
          <w:i/>
          <w:sz w:val="26"/>
          <w:szCs w:val="26"/>
        </w:rPr>
        <w:t xml:space="preserve"> </w:t>
      </w:r>
      <w:r w:rsidR="00223279" w:rsidRPr="00343FF7">
        <w:rPr>
          <w:rFonts w:ascii="Times New Roman" w:hAnsi="Times New Roman" w:cs="Times New Roman"/>
          <w:i/>
          <w:sz w:val="26"/>
          <w:szCs w:val="26"/>
        </w:rPr>
        <w:t>роста.</w:t>
      </w:r>
    </w:p>
    <w:p w:rsidR="00223279" w:rsidRDefault="00223279" w:rsidP="00343FF7">
      <w:pPr>
        <w:pStyle w:val="a3"/>
        <w:widowControl w:val="0"/>
        <w:spacing w:line="288" w:lineRule="auto"/>
        <w:jc w:val="both"/>
        <w:rPr>
          <w:rFonts w:ascii="Times New Roman" w:hAnsi="Times New Roman" w:cs="Times New Roman"/>
          <w:i/>
          <w:sz w:val="26"/>
          <w:szCs w:val="26"/>
        </w:rPr>
      </w:pPr>
    </w:p>
    <w:p w:rsidR="00223279" w:rsidRPr="00343FF7" w:rsidRDefault="00223279" w:rsidP="00B2176D">
      <w:pPr>
        <w:pStyle w:val="a3"/>
        <w:widowControl w:val="0"/>
        <w:jc w:val="center"/>
        <w:outlineLvl w:val="2"/>
        <w:rPr>
          <w:rFonts w:ascii="Times New Roman" w:hAnsi="Times New Roman" w:cs="Times New Roman"/>
          <w:b/>
          <w:sz w:val="26"/>
          <w:szCs w:val="26"/>
        </w:rPr>
      </w:pPr>
      <w:bookmarkStart w:id="21" w:name="_Toc506311444"/>
      <w:r w:rsidRPr="00343FF7">
        <w:rPr>
          <w:rFonts w:ascii="Times New Roman" w:hAnsi="Times New Roman" w:cs="Times New Roman"/>
          <w:b/>
          <w:color w:val="000000"/>
          <w:sz w:val="26"/>
          <w:szCs w:val="26"/>
        </w:rPr>
        <w:t>Высокотехнологичная</w:t>
      </w:r>
      <w:r w:rsidR="00343FF7" w:rsidRPr="00343FF7">
        <w:rPr>
          <w:rFonts w:ascii="Times New Roman" w:hAnsi="Times New Roman" w:cs="Times New Roman"/>
          <w:b/>
          <w:color w:val="000000"/>
          <w:sz w:val="26"/>
          <w:szCs w:val="26"/>
        </w:rPr>
        <w:t xml:space="preserve"> </w:t>
      </w:r>
      <w:r w:rsidRPr="00343FF7">
        <w:rPr>
          <w:rFonts w:ascii="Times New Roman" w:hAnsi="Times New Roman" w:cs="Times New Roman"/>
          <w:b/>
          <w:color w:val="000000"/>
          <w:sz w:val="26"/>
          <w:szCs w:val="26"/>
        </w:rPr>
        <w:t>медицинская</w:t>
      </w:r>
      <w:r w:rsidR="00343FF7" w:rsidRPr="00343FF7">
        <w:rPr>
          <w:rFonts w:ascii="Times New Roman" w:hAnsi="Times New Roman" w:cs="Times New Roman"/>
          <w:b/>
          <w:color w:val="000000"/>
          <w:sz w:val="26"/>
          <w:szCs w:val="26"/>
        </w:rPr>
        <w:t xml:space="preserve"> </w:t>
      </w:r>
      <w:r w:rsidRPr="00343FF7">
        <w:rPr>
          <w:rFonts w:ascii="Times New Roman" w:hAnsi="Times New Roman" w:cs="Times New Roman"/>
          <w:b/>
          <w:color w:val="000000"/>
          <w:sz w:val="26"/>
          <w:szCs w:val="26"/>
        </w:rPr>
        <w:t>помощ</w:t>
      </w:r>
      <w:r w:rsidR="009E1661">
        <w:rPr>
          <w:rFonts w:ascii="Times New Roman" w:hAnsi="Times New Roman" w:cs="Times New Roman"/>
          <w:b/>
          <w:color w:val="000000"/>
          <w:sz w:val="26"/>
          <w:szCs w:val="26"/>
        </w:rPr>
        <w:t>ь</w:t>
      </w:r>
      <w:r w:rsidR="00343FF7" w:rsidRPr="00343FF7">
        <w:rPr>
          <w:rFonts w:ascii="Times New Roman" w:hAnsi="Times New Roman" w:cs="Times New Roman"/>
          <w:b/>
          <w:color w:val="000000"/>
          <w:sz w:val="26"/>
          <w:szCs w:val="26"/>
        </w:rPr>
        <w:t xml:space="preserve"> </w:t>
      </w:r>
      <w:r w:rsidRPr="00343FF7">
        <w:rPr>
          <w:rFonts w:ascii="Times New Roman" w:hAnsi="Times New Roman" w:cs="Times New Roman"/>
          <w:b/>
          <w:color w:val="000000"/>
          <w:sz w:val="26"/>
          <w:szCs w:val="26"/>
        </w:rPr>
        <w:t>на</w:t>
      </w:r>
      <w:r w:rsidR="00343FF7" w:rsidRPr="00343FF7">
        <w:rPr>
          <w:rFonts w:ascii="Times New Roman" w:hAnsi="Times New Roman" w:cs="Times New Roman"/>
          <w:b/>
          <w:color w:val="000000"/>
          <w:sz w:val="26"/>
          <w:szCs w:val="26"/>
        </w:rPr>
        <w:t xml:space="preserve"> </w:t>
      </w:r>
      <w:r w:rsidRPr="00343FF7">
        <w:rPr>
          <w:rFonts w:ascii="Times New Roman" w:hAnsi="Times New Roman" w:cs="Times New Roman"/>
          <w:b/>
          <w:color w:val="000000"/>
          <w:sz w:val="26"/>
          <w:szCs w:val="26"/>
        </w:rPr>
        <w:t>базе</w:t>
      </w:r>
      <w:r w:rsidR="00343FF7" w:rsidRPr="00343FF7">
        <w:rPr>
          <w:rFonts w:ascii="Times New Roman" w:hAnsi="Times New Roman" w:cs="Times New Roman"/>
          <w:b/>
          <w:color w:val="000000"/>
          <w:sz w:val="26"/>
          <w:szCs w:val="26"/>
        </w:rPr>
        <w:t xml:space="preserve"> </w:t>
      </w:r>
      <w:r w:rsidRPr="00343FF7">
        <w:rPr>
          <w:rFonts w:ascii="Times New Roman" w:hAnsi="Times New Roman" w:cs="Times New Roman"/>
          <w:b/>
          <w:color w:val="000000"/>
          <w:sz w:val="26"/>
          <w:szCs w:val="26"/>
        </w:rPr>
        <w:t>учреждений</w:t>
      </w:r>
      <w:r w:rsidR="00343FF7" w:rsidRPr="00343FF7">
        <w:rPr>
          <w:rFonts w:ascii="Times New Roman" w:hAnsi="Times New Roman" w:cs="Times New Roman"/>
          <w:b/>
          <w:color w:val="000000"/>
          <w:sz w:val="26"/>
          <w:szCs w:val="26"/>
        </w:rPr>
        <w:t xml:space="preserve"> </w:t>
      </w:r>
      <w:r w:rsidRPr="00343FF7">
        <w:rPr>
          <w:rFonts w:ascii="Times New Roman" w:hAnsi="Times New Roman" w:cs="Times New Roman"/>
          <w:b/>
          <w:color w:val="000000"/>
          <w:sz w:val="26"/>
          <w:szCs w:val="26"/>
        </w:rPr>
        <w:t>здр</w:t>
      </w:r>
      <w:r w:rsidR="00665384" w:rsidRPr="00343FF7">
        <w:rPr>
          <w:rFonts w:ascii="Times New Roman" w:hAnsi="Times New Roman" w:cs="Times New Roman"/>
          <w:b/>
          <w:color w:val="000000"/>
          <w:sz w:val="26"/>
          <w:szCs w:val="26"/>
        </w:rPr>
        <w:t>авоохранения</w:t>
      </w:r>
      <w:r w:rsidR="00343FF7" w:rsidRPr="00343FF7">
        <w:rPr>
          <w:rFonts w:ascii="Times New Roman" w:hAnsi="Times New Roman" w:cs="Times New Roman"/>
          <w:b/>
          <w:color w:val="000000"/>
          <w:sz w:val="26"/>
          <w:szCs w:val="26"/>
        </w:rPr>
        <w:t xml:space="preserve"> </w:t>
      </w:r>
      <w:r w:rsidR="00665384" w:rsidRPr="00343FF7">
        <w:rPr>
          <w:rFonts w:ascii="Times New Roman" w:hAnsi="Times New Roman" w:cs="Times New Roman"/>
          <w:b/>
          <w:color w:val="000000"/>
          <w:sz w:val="26"/>
          <w:szCs w:val="26"/>
        </w:rPr>
        <w:t>Республики</w:t>
      </w:r>
      <w:r w:rsidR="00343FF7" w:rsidRPr="00343FF7">
        <w:rPr>
          <w:rFonts w:ascii="Times New Roman" w:hAnsi="Times New Roman" w:cs="Times New Roman"/>
          <w:b/>
          <w:color w:val="000000"/>
          <w:sz w:val="26"/>
          <w:szCs w:val="26"/>
        </w:rPr>
        <w:t xml:space="preserve"> </w:t>
      </w:r>
      <w:r w:rsidR="00665384" w:rsidRPr="00343FF7">
        <w:rPr>
          <w:rFonts w:ascii="Times New Roman" w:hAnsi="Times New Roman" w:cs="Times New Roman"/>
          <w:b/>
          <w:color w:val="000000"/>
          <w:sz w:val="26"/>
          <w:szCs w:val="26"/>
        </w:rPr>
        <w:t>Хакасия</w:t>
      </w:r>
      <w:bookmarkEnd w:id="21"/>
    </w:p>
    <w:p w:rsidR="00223279" w:rsidRPr="00343FF7" w:rsidRDefault="00223279" w:rsidP="00B2176D">
      <w:pPr>
        <w:pStyle w:val="a3"/>
        <w:widowControl w:val="0"/>
        <w:ind w:firstLine="709"/>
        <w:jc w:val="both"/>
        <w:rPr>
          <w:rFonts w:ascii="Times New Roman" w:hAnsi="Times New Roman" w:cs="Times New Roman"/>
          <w:color w:val="000000"/>
          <w:sz w:val="26"/>
          <w:szCs w:val="26"/>
        </w:rPr>
      </w:pP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данным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мониторинга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01.12.2017</w:t>
      </w:r>
      <w:r w:rsidR="00343FF7" w:rsidRPr="00343FF7">
        <w:rPr>
          <w:rFonts w:ascii="Times New Roman" w:hAnsi="Times New Roman" w:cs="Times New Roman"/>
          <w:color w:val="000000"/>
          <w:sz w:val="26"/>
          <w:szCs w:val="26"/>
        </w:rPr>
        <w:t xml:space="preserve"> </w:t>
      </w:r>
      <w:r w:rsidR="00742F85">
        <w:rPr>
          <w:rFonts w:ascii="Times New Roman" w:hAnsi="Times New Roman" w:cs="Times New Roman"/>
          <w:color w:val="000000"/>
          <w:sz w:val="26"/>
          <w:szCs w:val="26"/>
        </w:rPr>
        <w:t xml:space="preserve">год </w:t>
      </w:r>
      <w:r w:rsidRPr="00343FF7">
        <w:rPr>
          <w:rFonts w:ascii="Times New Roman" w:hAnsi="Times New Roman" w:cs="Times New Roman"/>
          <w:color w:val="000000"/>
          <w:sz w:val="26"/>
          <w:szCs w:val="26"/>
        </w:rPr>
        <w:t>высокотехнологичная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медицинская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помощь</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оказана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2</w:t>
      </w:r>
      <w:r w:rsidR="00C66913">
        <w:rPr>
          <w:rFonts w:ascii="Times New Roman" w:hAnsi="Times New Roman" w:cs="Times New Roman"/>
          <w:color w:val="000000"/>
          <w:sz w:val="26"/>
          <w:szCs w:val="26"/>
        </w:rPr>
        <w:t> </w:t>
      </w:r>
      <w:r w:rsidRPr="00343FF7">
        <w:rPr>
          <w:rFonts w:ascii="Times New Roman" w:hAnsi="Times New Roman" w:cs="Times New Roman"/>
          <w:color w:val="000000"/>
          <w:sz w:val="26"/>
          <w:szCs w:val="26"/>
        </w:rPr>
        <w:t>677</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жителям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Хакасия,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них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за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счёт</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средств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ТФОМС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w:t>
      </w:r>
      <w:r w:rsidR="00C66913">
        <w:rPr>
          <w:rFonts w:ascii="Times New Roman" w:hAnsi="Times New Roman" w:cs="Times New Roman"/>
          <w:color w:val="000000"/>
          <w:sz w:val="26"/>
          <w:szCs w:val="26"/>
        </w:rPr>
        <w:t> </w:t>
      </w:r>
      <w:r w:rsidRPr="00343FF7">
        <w:rPr>
          <w:rFonts w:ascii="Times New Roman" w:hAnsi="Times New Roman" w:cs="Times New Roman"/>
          <w:color w:val="000000"/>
          <w:sz w:val="26"/>
          <w:szCs w:val="26"/>
        </w:rPr>
        <w:t>325</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пациентам,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за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счёт</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федерального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бюджета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w:t>
      </w:r>
      <w:r w:rsidR="00C66913">
        <w:rPr>
          <w:rFonts w:ascii="Times New Roman" w:hAnsi="Times New Roman" w:cs="Times New Roman"/>
          <w:color w:val="000000"/>
          <w:sz w:val="26"/>
          <w:szCs w:val="26"/>
        </w:rPr>
        <w:t> </w:t>
      </w:r>
      <w:r w:rsidRPr="00343FF7">
        <w:rPr>
          <w:rFonts w:ascii="Times New Roman" w:hAnsi="Times New Roman" w:cs="Times New Roman"/>
          <w:color w:val="000000"/>
          <w:sz w:val="26"/>
          <w:szCs w:val="26"/>
        </w:rPr>
        <w:t>352</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пациентам</w:t>
      </w:r>
      <w:r w:rsidR="00742F85">
        <w:rPr>
          <w:rFonts w:ascii="Times New Roman" w:hAnsi="Times New Roman" w:cs="Times New Roman"/>
          <w:color w:val="000000"/>
          <w:sz w:val="26"/>
          <w:szCs w:val="26"/>
        </w:rPr>
        <w:t>.</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Федеральная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медицинская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организация,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участвующая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реализации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ТПОМС:</w:t>
      </w:r>
      <w:r w:rsidR="007B03F5">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ФГБУ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«Сибирский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федеральный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Научно-клинический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центр</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ФМБА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России».</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За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текущий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период</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2017</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года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ФГБУ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«Сибирским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федеральным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Научно-клиническим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центром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ФМБА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России»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оказана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необходимая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медицинская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помощь</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31</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жителю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нашей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4</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496,49</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Высокотехнологичную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медицинскую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помощь</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жители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юга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Красноярского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края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Тувы</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могут</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получать</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также</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государственных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учреждениях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здравоохранения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территории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Хакасия.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2017</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году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такую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помощь</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lastRenderedPageBreak/>
        <w:t>пациенты</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получали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w:t>
      </w:r>
      <w:r w:rsidR="00C66913">
        <w:rPr>
          <w:rFonts w:ascii="Times New Roman" w:hAnsi="Times New Roman" w:cs="Times New Roman"/>
          <w:color w:val="000000"/>
          <w:sz w:val="26"/>
          <w:szCs w:val="26"/>
        </w:rPr>
        <w:t> </w:t>
      </w:r>
      <w:r w:rsidRPr="00343FF7">
        <w:rPr>
          <w:rFonts w:ascii="Times New Roman" w:hAnsi="Times New Roman" w:cs="Times New Roman"/>
          <w:color w:val="000000"/>
          <w:sz w:val="26"/>
          <w:szCs w:val="26"/>
        </w:rPr>
        <w:t>156</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раз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182</w:t>
      </w:r>
      <w:r w:rsidR="00C66913">
        <w:rPr>
          <w:rFonts w:ascii="Times New Roman" w:hAnsi="Times New Roman" w:cs="Times New Roman"/>
          <w:color w:val="000000"/>
          <w:sz w:val="26"/>
          <w:szCs w:val="26"/>
        </w:rPr>
        <w:t> </w:t>
      </w:r>
      <w:r w:rsidRPr="00343FF7">
        <w:rPr>
          <w:rFonts w:ascii="Times New Roman" w:hAnsi="Times New Roman" w:cs="Times New Roman"/>
          <w:color w:val="000000"/>
          <w:sz w:val="26"/>
          <w:szCs w:val="26"/>
        </w:rPr>
        <w:t>479,1</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них:</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ГБУЗ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«Республиканская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клиническая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больница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Ремишевской»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стационарных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условиях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профилям: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ревматология,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торакальная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хирургия;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травматология-ортопедия;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урология;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хирургия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(абдоминальная)</w:t>
      </w:r>
      <w:r w:rsidR="00343FF7" w:rsidRPr="00343FF7">
        <w:rPr>
          <w:rFonts w:ascii="Times New Roman" w:hAnsi="Times New Roman" w:cs="Times New Roman"/>
          <w:color w:val="000000"/>
          <w:sz w:val="26"/>
          <w:szCs w:val="26"/>
        </w:rPr>
        <w:t xml:space="preserve"> </w:t>
      </w:r>
      <w:r w:rsidR="00372D8F">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оплачено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959</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случаев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155</w:t>
      </w:r>
      <w:r w:rsidR="00C66913">
        <w:rPr>
          <w:rFonts w:ascii="Times New Roman" w:hAnsi="Times New Roman" w:cs="Times New Roman"/>
          <w:color w:val="000000"/>
          <w:sz w:val="26"/>
          <w:szCs w:val="26"/>
        </w:rPr>
        <w:t> </w:t>
      </w:r>
      <w:r w:rsidRPr="00343FF7">
        <w:rPr>
          <w:rFonts w:ascii="Times New Roman" w:hAnsi="Times New Roman" w:cs="Times New Roman"/>
          <w:color w:val="000000"/>
          <w:sz w:val="26"/>
          <w:szCs w:val="26"/>
        </w:rPr>
        <w:t>235,69</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ГБУЗ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«Абаканская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межрайонная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клиническая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больница»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стационарных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условиях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профилям: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травматология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ортопедия: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ревматология;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условиях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дневного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стационара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профилю: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ревматология</w:t>
      </w:r>
      <w:r w:rsidR="00343FF7" w:rsidRPr="00343FF7">
        <w:rPr>
          <w:rFonts w:ascii="Times New Roman" w:hAnsi="Times New Roman" w:cs="Times New Roman"/>
          <w:color w:val="000000"/>
          <w:sz w:val="26"/>
          <w:szCs w:val="26"/>
        </w:rPr>
        <w:t xml:space="preserve"> </w:t>
      </w:r>
      <w:r w:rsidR="00372D8F">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оплачено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107</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случаев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16</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584,67</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ГБУЗ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«Республиканский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онкологический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клинический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диспансер»</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профилю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«онкология»</w:t>
      </w:r>
      <w:r w:rsidR="00343FF7" w:rsidRPr="00343FF7">
        <w:rPr>
          <w:rFonts w:ascii="Times New Roman" w:hAnsi="Times New Roman" w:cs="Times New Roman"/>
          <w:color w:val="000000"/>
          <w:sz w:val="26"/>
          <w:szCs w:val="26"/>
        </w:rPr>
        <w:t xml:space="preserve"> </w:t>
      </w:r>
      <w:r w:rsidR="00372D8F">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16</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случаев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2</w:t>
      </w:r>
      <w:r w:rsidR="00372D8F">
        <w:rPr>
          <w:rFonts w:ascii="Times New Roman" w:hAnsi="Times New Roman" w:cs="Times New Roman"/>
          <w:color w:val="000000"/>
          <w:sz w:val="26"/>
          <w:szCs w:val="26"/>
        </w:rPr>
        <w:t> </w:t>
      </w:r>
      <w:r w:rsidRPr="00343FF7">
        <w:rPr>
          <w:rFonts w:ascii="Times New Roman" w:hAnsi="Times New Roman" w:cs="Times New Roman"/>
          <w:color w:val="000000"/>
          <w:sz w:val="26"/>
          <w:szCs w:val="26"/>
        </w:rPr>
        <w:t>012</w:t>
      </w:r>
      <w:r w:rsidR="00372D8F">
        <w:rPr>
          <w:rFonts w:ascii="Times New Roman" w:hAnsi="Times New Roman" w:cs="Times New Roman"/>
          <w:color w:val="000000"/>
          <w:sz w:val="26"/>
          <w:szCs w:val="26"/>
        </w:rPr>
        <w:t>,</w:t>
      </w:r>
      <w:r w:rsidRPr="00343FF7">
        <w:rPr>
          <w:rFonts w:ascii="Times New Roman" w:hAnsi="Times New Roman" w:cs="Times New Roman"/>
          <w:color w:val="000000"/>
          <w:sz w:val="26"/>
          <w:szCs w:val="26"/>
        </w:rPr>
        <w:t>92</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ГБУЗ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«Республиканская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клиническая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офтальмологическая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больница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Н.М.</w:t>
      </w:r>
      <w:r w:rsidR="00343FF7" w:rsidRPr="00343FF7">
        <w:rPr>
          <w:rFonts w:ascii="Times New Roman" w:hAnsi="Times New Roman" w:cs="Times New Roman"/>
          <w:color w:val="000000"/>
          <w:sz w:val="26"/>
          <w:szCs w:val="26"/>
        </w:rPr>
        <w:t xml:space="preserve"> </w:t>
      </w:r>
      <w:proofErr w:type="spellStart"/>
      <w:r w:rsidRPr="00343FF7">
        <w:rPr>
          <w:rFonts w:ascii="Times New Roman" w:hAnsi="Times New Roman" w:cs="Times New Roman"/>
          <w:color w:val="000000"/>
          <w:sz w:val="26"/>
          <w:szCs w:val="26"/>
        </w:rPr>
        <w:t>Од</w:t>
      </w:r>
      <w:r w:rsidR="00665384" w:rsidRPr="00343FF7">
        <w:rPr>
          <w:rFonts w:ascii="Times New Roman" w:hAnsi="Times New Roman" w:cs="Times New Roman"/>
          <w:color w:val="000000"/>
          <w:sz w:val="26"/>
          <w:szCs w:val="26"/>
        </w:rPr>
        <w:t>ё</w:t>
      </w:r>
      <w:r w:rsidRPr="00343FF7">
        <w:rPr>
          <w:rFonts w:ascii="Times New Roman" w:hAnsi="Times New Roman" w:cs="Times New Roman"/>
          <w:color w:val="000000"/>
          <w:sz w:val="26"/>
          <w:szCs w:val="26"/>
        </w:rPr>
        <w:t>жкина</w:t>
      </w:r>
      <w:proofErr w:type="spellEnd"/>
      <w:r w:rsidRPr="00343FF7">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профилю: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офтальмология</w:t>
      </w:r>
      <w:r w:rsidR="00343FF7" w:rsidRPr="00343FF7">
        <w:rPr>
          <w:rFonts w:ascii="Times New Roman" w:hAnsi="Times New Roman" w:cs="Times New Roman"/>
          <w:color w:val="000000"/>
          <w:sz w:val="26"/>
          <w:szCs w:val="26"/>
        </w:rPr>
        <w:t xml:space="preserve"> </w:t>
      </w:r>
      <w:r w:rsidR="00761633">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19</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случаев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1</w:t>
      </w:r>
      <w:r w:rsidR="00372D8F">
        <w:rPr>
          <w:rFonts w:ascii="Times New Roman" w:hAnsi="Times New Roman" w:cs="Times New Roman"/>
          <w:color w:val="000000"/>
          <w:sz w:val="26"/>
          <w:szCs w:val="26"/>
        </w:rPr>
        <w:t> </w:t>
      </w:r>
      <w:r w:rsidRPr="00343FF7">
        <w:rPr>
          <w:rFonts w:ascii="Times New Roman" w:hAnsi="Times New Roman" w:cs="Times New Roman"/>
          <w:color w:val="000000"/>
          <w:sz w:val="26"/>
          <w:szCs w:val="26"/>
        </w:rPr>
        <w:t>336,21</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p>
    <w:p w:rsidR="00223279" w:rsidRPr="00343FF7" w:rsidRDefault="00223279" w:rsidP="007B03F5">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color w:val="000000"/>
          <w:sz w:val="26"/>
          <w:szCs w:val="26"/>
        </w:rPr>
        <w:t>ГБУЗ</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«Республиканский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клинический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перинатальный</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центр»</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стационарных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условиях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профилю:</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акушерство</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гинекология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(за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исключением</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использования</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вспомогательных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репродуктивных</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технологий)</w:t>
      </w:r>
      <w:r w:rsidR="00343FF7" w:rsidRPr="00343FF7">
        <w:rPr>
          <w:rFonts w:ascii="Times New Roman" w:hAnsi="Times New Roman" w:cs="Times New Roman"/>
          <w:color w:val="000000"/>
          <w:sz w:val="26"/>
          <w:szCs w:val="26"/>
        </w:rPr>
        <w:t xml:space="preserve"> </w:t>
      </w:r>
      <w:r w:rsidR="00372D8F">
        <w:rPr>
          <w:rFonts w:ascii="Times New Roman" w:hAnsi="Times New Roman" w:cs="Times New Roman"/>
          <w:color w:val="000000"/>
          <w:sz w:val="26"/>
          <w:szCs w:val="26"/>
        </w:rPr>
        <w:t>–</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55</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случаев</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на</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сумму</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7</w:t>
      </w:r>
      <w:r w:rsidR="005A5BE5">
        <w:rPr>
          <w:rFonts w:ascii="Times New Roman" w:hAnsi="Times New Roman" w:cs="Times New Roman"/>
          <w:color w:val="000000"/>
          <w:sz w:val="26"/>
          <w:szCs w:val="26"/>
        </w:rPr>
        <w:t> </w:t>
      </w:r>
      <w:r w:rsidRPr="00343FF7">
        <w:rPr>
          <w:rFonts w:ascii="Times New Roman" w:hAnsi="Times New Roman" w:cs="Times New Roman"/>
          <w:color w:val="000000"/>
          <w:sz w:val="26"/>
          <w:szCs w:val="26"/>
        </w:rPr>
        <w:t>309,58</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тыс.</w:t>
      </w:r>
      <w:r w:rsidR="00343FF7" w:rsidRPr="00343FF7">
        <w:rPr>
          <w:rFonts w:ascii="Times New Roman" w:hAnsi="Times New Roman" w:cs="Times New Roman"/>
          <w:color w:val="000000"/>
          <w:sz w:val="26"/>
          <w:szCs w:val="26"/>
        </w:rPr>
        <w:t xml:space="preserve"> </w:t>
      </w:r>
      <w:r w:rsidRPr="00343FF7">
        <w:rPr>
          <w:rFonts w:ascii="Times New Roman" w:hAnsi="Times New Roman" w:cs="Times New Roman"/>
          <w:color w:val="000000"/>
          <w:sz w:val="26"/>
          <w:szCs w:val="26"/>
        </w:rPr>
        <w:t>рублей.</w:t>
      </w:r>
    </w:p>
    <w:p w:rsidR="00223279" w:rsidRDefault="00223279" w:rsidP="00C66913">
      <w:pPr>
        <w:pStyle w:val="a3"/>
        <w:widowControl w:val="0"/>
        <w:ind w:firstLine="709"/>
        <w:jc w:val="both"/>
        <w:rPr>
          <w:rFonts w:ascii="Times New Roman" w:hAnsi="Times New Roman" w:cs="Times New Roman"/>
          <w:b/>
          <w:i/>
          <w:sz w:val="26"/>
          <w:szCs w:val="26"/>
        </w:rPr>
      </w:pPr>
    </w:p>
    <w:p w:rsidR="00B2176D" w:rsidRPr="00343FF7" w:rsidRDefault="00B2176D" w:rsidP="00C66913">
      <w:pPr>
        <w:pStyle w:val="a3"/>
        <w:widowControl w:val="0"/>
        <w:ind w:firstLine="709"/>
        <w:jc w:val="both"/>
        <w:rPr>
          <w:rFonts w:ascii="Times New Roman" w:hAnsi="Times New Roman" w:cs="Times New Roman"/>
          <w:b/>
          <w:i/>
          <w:sz w:val="26"/>
          <w:szCs w:val="26"/>
        </w:rPr>
      </w:pPr>
    </w:p>
    <w:p w:rsidR="00223279" w:rsidRPr="00343FF7" w:rsidRDefault="00223279" w:rsidP="000829A8">
      <w:pPr>
        <w:pStyle w:val="a3"/>
        <w:widowControl w:val="0"/>
        <w:jc w:val="center"/>
        <w:outlineLvl w:val="1"/>
        <w:rPr>
          <w:rFonts w:ascii="Times New Roman" w:hAnsi="Times New Roman" w:cs="Times New Roman"/>
          <w:b/>
          <w:bCs/>
          <w:sz w:val="26"/>
          <w:szCs w:val="26"/>
        </w:rPr>
      </w:pPr>
      <w:bookmarkStart w:id="22" w:name="_Toc506311445"/>
      <w:r w:rsidRPr="00343FF7">
        <w:rPr>
          <w:rFonts w:ascii="Times New Roman" w:hAnsi="Times New Roman" w:cs="Times New Roman"/>
          <w:b/>
          <w:sz w:val="26"/>
          <w:szCs w:val="26"/>
        </w:rPr>
        <w:t>4.4</w:t>
      </w:r>
      <w:r w:rsidR="00665384" w:rsidRPr="00343FF7">
        <w:rPr>
          <w:rFonts w:ascii="Times New Roman" w:hAnsi="Times New Roman" w:cs="Times New Roman"/>
          <w:b/>
          <w:sz w:val="26"/>
          <w:szCs w:val="26"/>
        </w:rPr>
        <w:t>.</w:t>
      </w:r>
      <w:r w:rsidR="00343FF7" w:rsidRPr="00343FF7">
        <w:rPr>
          <w:rFonts w:ascii="Times New Roman" w:hAnsi="Times New Roman" w:cs="Times New Roman"/>
          <w:b/>
          <w:sz w:val="26"/>
          <w:szCs w:val="26"/>
        </w:rPr>
        <w:t xml:space="preserve"> </w:t>
      </w:r>
      <w:r w:rsidRPr="00343FF7">
        <w:rPr>
          <w:rFonts w:ascii="Times New Roman" w:hAnsi="Times New Roman" w:cs="Times New Roman"/>
          <w:b/>
          <w:bCs/>
          <w:sz w:val="26"/>
          <w:szCs w:val="26"/>
        </w:rPr>
        <w:t>Проблемные</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вопросы</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оказания</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медицинской</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помощи</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населению</w:t>
      </w:r>
      <w:r w:rsidR="00343FF7" w:rsidRPr="00343FF7">
        <w:rPr>
          <w:rFonts w:ascii="Times New Roman" w:hAnsi="Times New Roman" w:cs="Times New Roman"/>
          <w:b/>
          <w:bCs/>
          <w:sz w:val="26"/>
          <w:szCs w:val="26"/>
        </w:rPr>
        <w:t xml:space="preserve"> </w:t>
      </w:r>
      <w:r w:rsidR="00665384" w:rsidRPr="00343FF7">
        <w:rPr>
          <w:rFonts w:ascii="Times New Roman" w:hAnsi="Times New Roman" w:cs="Times New Roman"/>
          <w:b/>
          <w:bCs/>
          <w:sz w:val="26"/>
          <w:szCs w:val="26"/>
        </w:rPr>
        <w:br/>
      </w:r>
      <w:r w:rsidRPr="00343FF7">
        <w:rPr>
          <w:rFonts w:ascii="Times New Roman" w:hAnsi="Times New Roman" w:cs="Times New Roman"/>
          <w:b/>
          <w:bCs/>
          <w:sz w:val="26"/>
          <w:szCs w:val="26"/>
        </w:rPr>
        <w:t>в</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выявлении</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и</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лечении</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онкологических</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заболеваний</w:t>
      </w:r>
      <w:r w:rsidR="00343FF7" w:rsidRPr="00343FF7">
        <w:rPr>
          <w:rFonts w:ascii="Times New Roman" w:hAnsi="Times New Roman" w:cs="Times New Roman"/>
          <w:b/>
          <w:bCs/>
          <w:sz w:val="26"/>
          <w:szCs w:val="26"/>
        </w:rPr>
        <w:t xml:space="preserve"> </w:t>
      </w:r>
      <w:r w:rsidR="00665384" w:rsidRPr="00343FF7">
        <w:rPr>
          <w:rFonts w:ascii="Times New Roman" w:hAnsi="Times New Roman" w:cs="Times New Roman"/>
          <w:b/>
          <w:bCs/>
          <w:sz w:val="26"/>
          <w:szCs w:val="26"/>
        </w:rPr>
        <w:br/>
      </w:r>
      <w:r w:rsidRPr="00343FF7">
        <w:rPr>
          <w:rFonts w:ascii="Times New Roman" w:hAnsi="Times New Roman" w:cs="Times New Roman"/>
          <w:b/>
          <w:bCs/>
          <w:sz w:val="26"/>
          <w:szCs w:val="26"/>
        </w:rPr>
        <w:t>н</w:t>
      </w:r>
      <w:r w:rsidR="00665384" w:rsidRPr="00343FF7">
        <w:rPr>
          <w:rFonts w:ascii="Times New Roman" w:hAnsi="Times New Roman" w:cs="Times New Roman"/>
          <w:b/>
          <w:bCs/>
          <w:sz w:val="26"/>
          <w:szCs w:val="26"/>
        </w:rPr>
        <w:t>а</w:t>
      </w:r>
      <w:r w:rsidR="00343FF7" w:rsidRPr="00343FF7">
        <w:rPr>
          <w:rFonts w:ascii="Times New Roman" w:hAnsi="Times New Roman" w:cs="Times New Roman"/>
          <w:b/>
          <w:bCs/>
          <w:sz w:val="26"/>
          <w:szCs w:val="26"/>
        </w:rPr>
        <w:t xml:space="preserve"> </w:t>
      </w:r>
      <w:r w:rsidR="00665384" w:rsidRPr="00343FF7">
        <w:rPr>
          <w:rFonts w:ascii="Times New Roman" w:hAnsi="Times New Roman" w:cs="Times New Roman"/>
          <w:b/>
          <w:bCs/>
          <w:sz w:val="26"/>
          <w:szCs w:val="26"/>
        </w:rPr>
        <w:t>территории</w:t>
      </w:r>
      <w:r w:rsidR="00343FF7" w:rsidRPr="00343FF7">
        <w:rPr>
          <w:rFonts w:ascii="Times New Roman" w:hAnsi="Times New Roman" w:cs="Times New Roman"/>
          <w:b/>
          <w:bCs/>
          <w:sz w:val="26"/>
          <w:szCs w:val="26"/>
        </w:rPr>
        <w:t xml:space="preserve"> </w:t>
      </w:r>
      <w:r w:rsidR="00665384" w:rsidRPr="00343FF7">
        <w:rPr>
          <w:rFonts w:ascii="Times New Roman" w:hAnsi="Times New Roman" w:cs="Times New Roman"/>
          <w:b/>
          <w:bCs/>
          <w:sz w:val="26"/>
          <w:szCs w:val="26"/>
        </w:rPr>
        <w:t>Республики</w:t>
      </w:r>
      <w:r w:rsidR="00343FF7" w:rsidRPr="00343FF7">
        <w:rPr>
          <w:rFonts w:ascii="Times New Roman" w:hAnsi="Times New Roman" w:cs="Times New Roman"/>
          <w:b/>
          <w:bCs/>
          <w:sz w:val="26"/>
          <w:szCs w:val="26"/>
        </w:rPr>
        <w:t xml:space="preserve"> </w:t>
      </w:r>
      <w:r w:rsidR="00665384" w:rsidRPr="00343FF7">
        <w:rPr>
          <w:rFonts w:ascii="Times New Roman" w:hAnsi="Times New Roman" w:cs="Times New Roman"/>
          <w:b/>
          <w:bCs/>
          <w:sz w:val="26"/>
          <w:szCs w:val="26"/>
        </w:rPr>
        <w:t>Хакасия</w:t>
      </w:r>
      <w:bookmarkEnd w:id="22"/>
    </w:p>
    <w:p w:rsidR="00665384" w:rsidRPr="00343FF7" w:rsidRDefault="00665384" w:rsidP="00C66913">
      <w:pPr>
        <w:pStyle w:val="a3"/>
        <w:widowControl w:val="0"/>
        <w:ind w:firstLine="709"/>
        <w:jc w:val="both"/>
        <w:rPr>
          <w:rFonts w:ascii="Times New Roman" w:hAnsi="Times New Roman" w:cs="Times New Roman"/>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сегодня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второе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причин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смертности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прогнозам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Всемирной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организации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заболеваемость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раком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будет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Смертность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прочно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обосновалась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втором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летальных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исходов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кровообращения.</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подтверждение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прирост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заболеваемост</w:t>
      </w:r>
      <w:r w:rsidR="00912653">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новообразованиями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увеличился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почти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месяцев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сравнению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вновь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составило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3,4%.</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учёте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онкодиспансере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состоит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порядка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десяти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тысяч</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каждого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жителей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диагнозом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умерло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почти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тысяча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месяцев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текущего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1863</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случаев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время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умерли.</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количество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умерших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диагноз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установлен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посмертно,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выше,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16,8%,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8,2%.</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Какими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видятся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основные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причины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ситуации:</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Во-первых,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экологические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проблемы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загрязнение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атмосферы,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почвы,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воды,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ведёт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серьёзным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экологическим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последствиям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территории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раздел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Доклада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«Реализация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благоприятную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окружающую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среду»).</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bCs/>
          <w:sz w:val="26"/>
          <w:szCs w:val="26"/>
        </w:rPr>
      </w:pPr>
      <w:r w:rsidRPr="00343FF7">
        <w:rPr>
          <w:rFonts w:ascii="Times New Roman" w:hAnsi="Times New Roman" w:cs="Times New Roman"/>
          <w:b/>
          <w:bCs/>
          <w:sz w:val="26"/>
          <w:szCs w:val="26"/>
        </w:rPr>
        <w:t>Во-вторых,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причину</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высокой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смертности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от</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злокачественных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новообразований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влияет</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выявление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болезни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поздних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стадиях.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Денег</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лечение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тогда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тратится</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разы</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больше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при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одновременном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резком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снижении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эффективности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результата.</w:t>
      </w:r>
      <w:r w:rsidR="00343FF7" w:rsidRPr="00343FF7">
        <w:rPr>
          <w:rFonts w:ascii="Times New Roman" w:hAnsi="Times New Roman" w:cs="Times New Roman"/>
          <w:bCs/>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bCs/>
          <w:sz w:val="26"/>
          <w:szCs w:val="26"/>
        </w:rPr>
      </w:pPr>
      <w:r w:rsidRPr="00343FF7">
        <w:rPr>
          <w:rFonts w:ascii="Times New Roman" w:hAnsi="Times New Roman" w:cs="Times New Roman"/>
          <w:bCs/>
          <w:sz w:val="26"/>
          <w:szCs w:val="26"/>
        </w:rPr>
        <w:t>Так,</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выявляемость</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злокачественных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новообразований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ранних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(1-2)</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стадиях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2017</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году</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снизилась</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полпроцента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составила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45,7%.</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Этот</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показатель</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ниже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8%,</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чем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целом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стране,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где</w:t>
      </w:r>
      <w:r w:rsidR="00343FF7" w:rsidRPr="00343FF7">
        <w:rPr>
          <w:rFonts w:ascii="Times New Roman" w:hAnsi="Times New Roman" w:cs="Times New Roman"/>
          <w:bCs/>
          <w:sz w:val="26"/>
          <w:szCs w:val="26"/>
        </w:rPr>
        <w:t xml:space="preserve"> </w:t>
      </w:r>
      <w:proofErr w:type="gramStart"/>
      <w:r w:rsidRPr="00343FF7">
        <w:rPr>
          <w:rFonts w:ascii="Times New Roman" w:hAnsi="Times New Roman" w:cs="Times New Roman"/>
          <w:bCs/>
          <w:sz w:val="26"/>
          <w:szCs w:val="26"/>
        </w:rPr>
        <w:t>ранняя</w:t>
      </w:r>
      <w:proofErr w:type="gramEnd"/>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выявляемость</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53,7%,</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почти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5%,</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чем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СФО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50,3%.</w:t>
      </w:r>
      <w:r w:rsidR="00343FF7" w:rsidRPr="00343FF7">
        <w:rPr>
          <w:rFonts w:ascii="Times New Roman" w:hAnsi="Times New Roman" w:cs="Times New Roman"/>
          <w:bCs/>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bCs/>
          <w:sz w:val="26"/>
          <w:szCs w:val="26"/>
        </w:rPr>
      </w:pPr>
      <w:r w:rsidRPr="00343FF7">
        <w:rPr>
          <w:rFonts w:ascii="Times New Roman" w:hAnsi="Times New Roman" w:cs="Times New Roman"/>
          <w:bCs/>
          <w:sz w:val="26"/>
          <w:szCs w:val="26"/>
        </w:rPr>
        <w:t>Единственный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свет</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тоннеле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четверть</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снизился</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показатель</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одногодичной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летальности,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уже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после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этого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рубежа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больные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уходят</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мир</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иной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без</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задержки.</w:t>
      </w:r>
    </w:p>
    <w:p w:rsidR="00223279" w:rsidRPr="00343FF7" w:rsidRDefault="00223279" w:rsidP="00343FF7">
      <w:pPr>
        <w:pStyle w:val="a3"/>
        <w:widowControl w:val="0"/>
        <w:spacing w:line="288" w:lineRule="auto"/>
        <w:ind w:firstLine="709"/>
        <w:jc w:val="both"/>
        <w:rPr>
          <w:rFonts w:ascii="Times New Roman" w:hAnsi="Times New Roman" w:cs="Times New Roman"/>
          <w:bCs/>
          <w:sz w:val="26"/>
          <w:szCs w:val="26"/>
        </w:rPr>
      </w:pPr>
      <w:r w:rsidRPr="00343FF7">
        <w:rPr>
          <w:rFonts w:ascii="Times New Roman" w:hAnsi="Times New Roman" w:cs="Times New Roman"/>
          <w:bCs/>
          <w:sz w:val="26"/>
          <w:szCs w:val="26"/>
        </w:rPr>
        <w:t>За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2017</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год</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онкологических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больных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умерло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1</w:t>
      </w:r>
      <w:r w:rsidR="0000724E">
        <w:rPr>
          <w:rFonts w:ascii="Times New Roman" w:hAnsi="Times New Roman" w:cs="Times New Roman"/>
          <w:bCs/>
          <w:sz w:val="26"/>
          <w:szCs w:val="26"/>
        </w:rPr>
        <w:t> </w:t>
      </w:r>
      <w:r w:rsidRPr="00343FF7">
        <w:rPr>
          <w:rFonts w:ascii="Times New Roman" w:hAnsi="Times New Roman" w:cs="Times New Roman"/>
          <w:bCs/>
          <w:sz w:val="26"/>
          <w:szCs w:val="26"/>
        </w:rPr>
        <w:t>101</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чел</w:t>
      </w:r>
      <w:r w:rsidR="00CF6F6D">
        <w:rPr>
          <w:rFonts w:ascii="Times New Roman" w:hAnsi="Times New Roman" w:cs="Times New Roman"/>
          <w:bCs/>
          <w:sz w:val="26"/>
          <w:szCs w:val="26"/>
        </w:rPr>
        <w:t>овек</w:t>
      </w:r>
      <w:r w:rsidRPr="00343FF7">
        <w:rPr>
          <w:rFonts w:ascii="Times New Roman" w:hAnsi="Times New Roman" w:cs="Times New Roman"/>
          <w:bCs/>
          <w:sz w:val="26"/>
          <w:szCs w:val="26"/>
        </w:rPr>
        <w:t>,</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что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4,2%</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больше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по</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сравнению</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АППГ,</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или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2,7</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раза</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больше,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чем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от</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всех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видов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дорожно-транспортных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происшествий,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случайных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отравлений</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алкоголем,</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несчастных</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случаев,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самоубийств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и</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убийств</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вместе</w:t>
      </w:r>
      <w:r w:rsidR="00343FF7" w:rsidRPr="00343FF7">
        <w:rPr>
          <w:rFonts w:ascii="Times New Roman" w:hAnsi="Times New Roman" w:cs="Times New Roman"/>
          <w:bCs/>
          <w:sz w:val="26"/>
          <w:szCs w:val="26"/>
        </w:rPr>
        <w:t xml:space="preserve"> </w:t>
      </w:r>
      <w:r w:rsidRPr="00343FF7">
        <w:rPr>
          <w:rFonts w:ascii="Times New Roman" w:hAnsi="Times New Roman" w:cs="Times New Roman"/>
          <w:bCs/>
          <w:sz w:val="26"/>
          <w:szCs w:val="26"/>
        </w:rPr>
        <w:t>взятых.</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bCs/>
          <w:sz w:val="26"/>
          <w:szCs w:val="26"/>
        </w:rPr>
        <w:t>В-третьих,</w:t>
      </w:r>
      <w:r w:rsidR="00B2176D">
        <w:rPr>
          <w:rFonts w:ascii="Times New Roman" w:hAnsi="Times New Roman" w:cs="Times New Roman"/>
          <w:b/>
          <w:bCs/>
          <w:sz w:val="26"/>
          <w:szCs w:val="26"/>
        </w:rPr>
        <w:t xml:space="preserve"> </w:t>
      </w:r>
      <w:r w:rsidR="00B2176D" w:rsidRPr="00B2176D">
        <w:rPr>
          <w:rFonts w:ascii="Times New Roman" w:hAnsi="Times New Roman" w:cs="Times New Roman"/>
          <w:bCs/>
          <w:sz w:val="26"/>
          <w:szCs w:val="26"/>
        </w:rPr>
        <w:t>д</w:t>
      </w:r>
      <w:r w:rsidRPr="00343FF7">
        <w:rPr>
          <w:rFonts w:ascii="Times New Roman" w:hAnsi="Times New Roman" w:cs="Times New Roman"/>
          <w:sz w:val="26"/>
          <w:szCs w:val="26"/>
        </w:rPr>
        <w:t>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своевременного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второй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стадии,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когда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можно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вылечить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полностью,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обнаружить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условиях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обследования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специализированном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центре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диагностики.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Раннее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выявление</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онкопатологии</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определяет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успех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значительно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повышает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выживаемость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качество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жизни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пациентов.</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Полагаю,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причине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несвоевременного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обнаружения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пять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умерло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около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пяти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тысяч</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жителей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почти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тысячи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женщин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десятки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малолетних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детей,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виноватых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недуге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взрослые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узнали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слишком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поздно.</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Почти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руководству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онкодиспансера,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Минздрава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Уполномоченному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потребовалось,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чтобы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открыт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диагностический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центр.</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Однако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здание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Центра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декабре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специалисты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переехали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устаревшим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средств.</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Конечно,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диагностическое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обеспечивает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часть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потому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финансирования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лечебного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процесса,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врач</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может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снизить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смертность,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руках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рентгеновский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аппарат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возможности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проводить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операции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назначать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сегодняшний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день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техническая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оснащённость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борьбе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раком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отделение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хирургии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химиотерапии.</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Онкодиспансер</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компьютерного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магнитно-резонансного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томографа,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отсутствуют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виды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лучевого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Организация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осмотров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ранних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стадиях,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сожалению,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решена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организационном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финансовом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плане,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технически.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Минздравом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принимаются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значительные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усилия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подготовке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переподготовке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специалистов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однако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районных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городских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медучреждениях,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говоря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участковых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больницах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амбулаториях,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хватает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Большинство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имеющихся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аппаратов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нуждаются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ремонте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замене: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маммографы,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гастроскопы,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аппараты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УЗИ.</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запросу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сообщило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информацию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дополнительном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финансировании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приобретения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диагностического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центра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ГБУЗ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клинический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диспансер»,</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позволяющего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выявлять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ранних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стадиях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условиях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районных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городских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больниц;</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продолжения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радиологического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корпуса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онкодиспансера.</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В-четвёртых,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вынужден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констатировать,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наша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единственный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субъект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СФО,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радиотерапевтической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службы.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часть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около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w:t>
      </w:r>
      <w:r w:rsidR="00B2176D">
        <w:rPr>
          <w:rFonts w:ascii="Times New Roman" w:hAnsi="Times New Roman" w:cs="Times New Roman"/>
          <w:sz w:val="26"/>
          <w:szCs w:val="26"/>
        </w:rPr>
        <w:t> </w:t>
      </w:r>
      <w:r w:rsidRPr="00343FF7">
        <w:rPr>
          <w:rFonts w:ascii="Times New Roman" w:hAnsi="Times New Roman" w:cs="Times New Roman"/>
          <w:sz w:val="26"/>
          <w:szCs w:val="26"/>
        </w:rPr>
        <w:t>700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первичных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пациентов,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нуждаются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лучевой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терапии,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рамках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комбинированного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комплексного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виде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самостоятельного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Поэтому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настоящее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время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жители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имеющие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направляются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высокотехнологической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другие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субъекты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Красноярск,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Томск,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Новосибирск,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Барнаул.</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Представьте,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неудобства,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зачастую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муки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испытывают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люди,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буквально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полуживые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химиотерапии,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вынужденные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проведения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лучевой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терапии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приехать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сотни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километров,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устроиться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жильём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далее,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говоря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денежных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расходах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наличии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квоты.</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roofErr w:type="gramStart"/>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целью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объекта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«Радиологический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корпус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базе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ГБУЗ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«Клинический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диспансер»</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письмо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финансов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просьбой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решить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вопрос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выделении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бюджетных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ассигнований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сумме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000,0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рублей,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предварительной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оплаты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проведения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экспертизы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проектно-сметной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документации,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проверки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достоверности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сметной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стоимости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изыскательских</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proofErr w:type="spellStart"/>
      <w:r w:rsidRPr="00343FF7">
        <w:rPr>
          <w:rFonts w:ascii="Times New Roman" w:hAnsi="Times New Roman" w:cs="Times New Roman"/>
          <w:sz w:val="26"/>
          <w:szCs w:val="26"/>
        </w:rPr>
        <w:t>Главгосэкспертиза</w:t>
      </w:r>
      <w:proofErr w:type="spellEnd"/>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оплаты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разработанной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проектно-сметной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документации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факту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положительного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заключения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proofErr w:type="spellStart"/>
      <w:r w:rsidRPr="00343FF7">
        <w:rPr>
          <w:rFonts w:ascii="Times New Roman" w:hAnsi="Times New Roman" w:cs="Times New Roman"/>
          <w:sz w:val="26"/>
          <w:szCs w:val="26"/>
        </w:rPr>
        <w:t>Главгосэкспертиза</w:t>
      </w:r>
      <w:proofErr w:type="spellEnd"/>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дополнительно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выполненных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актуализированных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изыскательских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работ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ООО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«Томская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буровая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компания».</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сессии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Верховного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планируется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рассмотреть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вопрос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включении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объекта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Закон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бюджете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плановый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период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2020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20.12.2017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104-ЗРХ,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последующее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включение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радиологического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корпуса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республиканскую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адресную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инвестиционную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программу.</w:t>
      </w:r>
    </w:p>
    <w:p w:rsidR="00223279" w:rsidRPr="00343FF7" w:rsidRDefault="00223279" w:rsidP="00343FF7">
      <w:pPr>
        <w:pStyle w:val="a3"/>
        <w:widowControl w:val="0"/>
        <w:spacing w:before="120"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настоящее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время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невозможна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передача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заказчиком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ГКУ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«Управление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капитального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строительства»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ФАУ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w:t>
      </w:r>
      <w:proofErr w:type="spellStart"/>
      <w:r w:rsidRPr="00343FF7">
        <w:rPr>
          <w:rFonts w:ascii="Times New Roman" w:hAnsi="Times New Roman" w:cs="Times New Roman"/>
          <w:i/>
          <w:sz w:val="26"/>
          <w:szCs w:val="26"/>
        </w:rPr>
        <w:t>Главгосэкспертиза</w:t>
      </w:r>
      <w:proofErr w:type="spellEnd"/>
      <w:r w:rsidRPr="00343FF7">
        <w:rPr>
          <w:rFonts w:ascii="Times New Roman" w:hAnsi="Times New Roman" w:cs="Times New Roman"/>
          <w:i/>
          <w:sz w:val="26"/>
          <w:szCs w:val="26"/>
        </w:rPr>
        <w:t>»</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пакета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документов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получения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положительных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заключений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проектно-сметной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документации,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проверке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достоверности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сметной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стоимости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строительства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результатам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изыскательских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связи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тем,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вышеуказанным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Законом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предусмотрено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строительство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радиологического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корпуса.</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содержания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представленной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информации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усматривается,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строительство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радиологического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корпуса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ближайшей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перспективе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вновь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остаётся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вопросом.</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Между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тем,</w:t>
      </w:r>
      <w:r w:rsidR="00343FF7" w:rsidRPr="00343FF7">
        <w:rPr>
          <w:rFonts w:ascii="Times New Roman" w:hAnsi="Times New Roman" w:cs="Times New Roman"/>
          <w:sz w:val="26"/>
          <w:szCs w:val="26"/>
        </w:rPr>
        <w:t xml:space="preserve"> </w:t>
      </w:r>
      <w:r w:rsidRPr="00343FF7">
        <w:rPr>
          <w:rFonts w:ascii="Times New Roman" w:hAnsi="Times New Roman" w:cs="Times New Roman"/>
          <w:b/>
          <w:sz w:val="26"/>
          <w:szCs w:val="26"/>
        </w:rPr>
        <w:t>по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данным</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Главного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бюро</w:t>
      </w:r>
      <w:r w:rsidR="00343FF7" w:rsidRPr="00343FF7">
        <w:rPr>
          <w:rFonts w:ascii="Times New Roman" w:hAnsi="Times New Roman" w:cs="Times New Roman"/>
          <w:b/>
          <w:sz w:val="26"/>
          <w:szCs w:val="26"/>
        </w:rPr>
        <w:t xml:space="preserve"> </w:t>
      </w:r>
      <w:proofErr w:type="gramStart"/>
      <w:r w:rsidRPr="00343FF7">
        <w:rPr>
          <w:rFonts w:ascii="Times New Roman" w:hAnsi="Times New Roman" w:cs="Times New Roman"/>
          <w:b/>
          <w:sz w:val="26"/>
          <w:szCs w:val="26"/>
        </w:rPr>
        <w:t>медико-социальной</w:t>
      </w:r>
      <w:proofErr w:type="gramEnd"/>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экспертизы</w:t>
      </w:r>
      <w:r w:rsidR="00343FF7" w:rsidRPr="00343FF7">
        <w:rPr>
          <w:rFonts w:ascii="Times New Roman" w:hAnsi="Times New Roman" w:cs="Times New Roman"/>
          <w:sz w:val="26"/>
          <w:szCs w:val="26"/>
        </w:rPr>
        <w:t xml:space="preserve"> </w:t>
      </w:r>
      <w:r w:rsidRPr="00343FF7">
        <w:rPr>
          <w:rFonts w:ascii="Times New Roman" w:hAnsi="Times New Roman" w:cs="Times New Roman"/>
          <w:b/>
          <w:sz w:val="26"/>
          <w:szCs w:val="26"/>
        </w:rPr>
        <w:t>по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Республике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Хакасия,</w:t>
      </w:r>
      <w:r w:rsidR="00343FF7" w:rsidRPr="00343FF7">
        <w:rPr>
          <w:rFonts w:ascii="Times New Roman" w:hAnsi="Times New Roman" w:cs="Times New Roman"/>
          <w:b/>
          <w:sz w:val="26"/>
          <w:szCs w:val="26"/>
        </w:rPr>
        <w:t xml:space="preserve"> </w:t>
      </w:r>
      <w:r w:rsidRPr="00343FF7">
        <w:rPr>
          <w:rFonts w:ascii="Times New Roman" w:hAnsi="Times New Roman" w:cs="Times New Roman"/>
          <w:sz w:val="26"/>
          <w:szCs w:val="26"/>
        </w:rPr>
        <w:t>анализ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впервые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признанных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формам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показал,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интенсивный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показатель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первичного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выхода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инвалидность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продолжает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увеличиваться.</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предыдущем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вновь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класс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произошло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абсолютных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61</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распространённости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18,9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тыс.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Увеличился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удельный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35,0%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37,5%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Кроме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негативное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влияние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качество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оказывает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несвоевременное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получение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амбулаторном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Большинство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самостоятельно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приобрести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необходимое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лекарство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возможности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имеют,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ввиду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высокой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стоимости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препаратов.</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Проблемы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большинстве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субъектов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СФО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построены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современные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комплексы,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оснащённые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оборудованием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есть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только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хорошие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врачи-профессионалы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своего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дела.</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Минздрав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продолжения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совершенство</w:t>
      </w:r>
      <w:r w:rsidR="00665384" w:rsidRPr="00343FF7">
        <w:rPr>
          <w:rFonts w:ascii="Times New Roman" w:hAnsi="Times New Roman" w:cs="Times New Roman"/>
          <w:sz w:val="26"/>
          <w:szCs w:val="26"/>
        </w:rPr>
        <w:t>ванию</w:t>
      </w:r>
      <w:r w:rsidR="00343FF7" w:rsidRPr="00343FF7">
        <w:rPr>
          <w:rFonts w:ascii="Times New Roman" w:hAnsi="Times New Roman" w:cs="Times New Roman"/>
          <w:sz w:val="26"/>
          <w:szCs w:val="26"/>
        </w:rPr>
        <w:t xml:space="preserve"> </w:t>
      </w:r>
      <w:r w:rsidR="00665384" w:rsidRPr="00343FF7">
        <w:rPr>
          <w:rFonts w:ascii="Times New Roman" w:hAnsi="Times New Roman" w:cs="Times New Roman"/>
          <w:sz w:val="26"/>
          <w:szCs w:val="26"/>
        </w:rPr>
        <w:t>онкологической</w:t>
      </w:r>
      <w:r w:rsidR="00343FF7" w:rsidRPr="00343FF7">
        <w:rPr>
          <w:rFonts w:ascii="Times New Roman" w:hAnsi="Times New Roman" w:cs="Times New Roman"/>
          <w:sz w:val="26"/>
          <w:szCs w:val="26"/>
        </w:rPr>
        <w:t xml:space="preserve"> </w:t>
      </w:r>
      <w:r w:rsidR="00665384"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00665384"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существу,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отказался.</w:t>
      </w:r>
      <w:r w:rsidR="00343FF7" w:rsidRPr="00343FF7">
        <w:rPr>
          <w:rFonts w:ascii="Times New Roman" w:hAnsi="Times New Roman" w:cs="Times New Roman"/>
          <w:color w:val="000000"/>
          <w:sz w:val="26"/>
          <w:szCs w:val="26"/>
          <w:shd w:val="clear" w:color="auto" w:fill="FFFFFF"/>
        </w:rPr>
        <w:t xml:space="preserve"> </w:t>
      </w:r>
      <w:r w:rsidRPr="00343FF7">
        <w:rPr>
          <w:rFonts w:ascii="Times New Roman" w:hAnsi="Times New Roman" w:cs="Times New Roman"/>
          <w:sz w:val="26"/>
          <w:szCs w:val="26"/>
        </w:rPr>
        <w:t>Федеральная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национальная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действовала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64</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субъектах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2009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пять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мероприятия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совершенствованию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потрачено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47</w:t>
      </w:r>
      <w:r w:rsidR="00343FF7" w:rsidRPr="00343FF7">
        <w:rPr>
          <w:rFonts w:ascii="Times New Roman" w:hAnsi="Times New Roman" w:cs="Times New Roman"/>
          <w:sz w:val="26"/>
          <w:szCs w:val="26"/>
        </w:rPr>
        <w:t xml:space="preserve"> </w:t>
      </w:r>
      <w:proofErr w:type="gramStart"/>
      <w:r w:rsidRPr="00343FF7">
        <w:rPr>
          <w:rFonts w:ascii="Times New Roman" w:hAnsi="Times New Roman" w:cs="Times New Roman"/>
          <w:sz w:val="26"/>
          <w:szCs w:val="26"/>
        </w:rPr>
        <w:t>млрд</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рублей.</w:t>
      </w:r>
      <w:r w:rsidR="00343FF7" w:rsidRPr="00343FF7">
        <w:rPr>
          <w:rFonts w:ascii="Times New Roman" w:hAnsi="Times New Roman" w:cs="Times New Roman"/>
          <w:color w:val="000000"/>
          <w:sz w:val="26"/>
          <w:szCs w:val="26"/>
          <w:shd w:val="clear" w:color="auto" w:fill="FFFFFF"/>
        </w:rPr>
        <w:t xml:space="preserve"> </w:t>
      </w:r>
      <w:r w:rsidRPr="00343FF7">
        <w:rPr>
          <w:rFonts w:ascii="Times New Roman" w:hAnsi="Times New Roman" w:cs="Times New Roman"/>
          <w:sz w:val="26"/>
          <w:szCs w:val="26"/>
        </w:rPr>
        <w:t>Представители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сообщества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обсудили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итоги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признали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её</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успешной,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хотя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её</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целевые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результаты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достигнуты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пять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уровень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смертности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proofErr w:type="spellStart"/>
      <w:r w:rsidRPr="00343FF7">
        <w:rPr>
          <w:rFonts w:ascii="Times New Roman" w:hAnsi="Times New Roman" w:cs="Times New Roman"/>
          <w:sz w:val="26"/>
          <w:szCs w:val="26"/>
        </w:rPr>
        <w:t>онкозаболеваний</w:t>
      </w:r>
      <w:proofErr w:type="spell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снизился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w:t>
      </w:r>
      <w:r w:rsidR="00343FF7" w:rsidRPr="00343FF7">
        <w:rPr>
          <w:rFonts w:ascii="Times New Roman" w:hAnsi="Times New Roman" w:cs="Times New Roman"/>
          <w:sz w:val="26"/>
          <w:szCs w:val="26"/>
        </w:rPr>
        <w:t xml:space="preserve"> </w:t>
      </w:r>
      <w:proofErr w:type="gramStart"/>
      <w:r w:rsidRPr="00343FF7">
        <w:rPr>
          <w:rFonts w:ascii="Times New Roman" w:hAnsi="Times New Roman" w:cs="Times New Roman"/>
          <w:sz w:val="26"/>
          <w:szCs w:val="26"/>
        </w:rPr>
        <w:t>против</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ожидаемых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4%.</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15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ноября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V</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Всероссийском</w:t>
      </w:r>
      <w:r w:rsidR="00343FF7" w:rsidRPr="00343FF7">
        <w:rPr>
          <w:rFonts w:ascii="Times New Roman" w:hAnsi="Times New Roman" w:cs="Times New Roman"/>
          <w:sz w:val="26"/>
          <w:szCs w:val="26"/>
        </w:rPr>
        <w:t xml:space="preserve"> </w:t>
      </w:r>
      <w:proofErr w:type="gramStart"/>
      <w:r w:rsidRPr="00343FF7">
        <w:rPr>
          <w:rFonts w:ascii="Times New Roman" w:hAnsi="Times New Roman" w:cs="Times New Roman"/>
          <w:sz w:val="26"/>
          <w:szCs w:val="26"/>
        </w:rPr>
        <w:t>совещании</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профильной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комиссии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специальности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была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утверждена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принята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Национальной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стратегии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борьбе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заболеваниями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долгосрочный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период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2030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Документ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отправлен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согласование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Минздрав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Разработчики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стратегии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считают,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станет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основополагающим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документом,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призван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обеспечить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последовательное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развитие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службы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после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завершения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государственной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программы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«Развитие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2020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предполагает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профессиональное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сообщество,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стратегия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борьбе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онкологическими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заболеваниями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станет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одним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приоритетных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позицию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подтвердила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одном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своих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выступлений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Министр</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здравоохранения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Вероника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Скворцова.</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декабре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Координационном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совете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российских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правам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РФ</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Уполномоченный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встречался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заместителем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Министра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Татьяной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Яковлевой,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которая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беседе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подтвердила,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вопрос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оказания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помощи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лечении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находится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контроле.</w:t>
      </w:r>
    </w:p>
    <w:p w:rsidR="00223279" w:rsidRDefault="00223279" w:rsidP="00B2176D">
      <w:pPr>
        <w:pStyle w:val="a3"/>
        <w:widowControl w:val="0"/>
        <w:ind w:firstLine="709"/>
        <w:jc w:val="both"/>
        <w:rPr>
          <w:rFonts w:ascii="Times New Roman" w:hAnsi="Times New Roman" w:cs="Times New Roman"/>
          <w:sz w:val="26"/>
          <w:szCs w:val="26"/>
        </w:rPr>
      </w:pPr>
    </w:p>
    <w:p w:rsidR="00B2176D" w:rsidRPr="00343FF7" w:rsidRDefault="00B2176D" w:rsidP="00B2176D">
      <w:pPr>
        <w:pStyle w:val="a3"/>
        <w:widowControl w:val="0"/>
        <w:ind w:firstLine="709"/>
        <w:jc w:val="both"/>
        <w:rPr>
          <w:rFonts w:ascii="Times New Roman" w:hAnsi="Times New Roman" w:cs="Times New Roman"/>
          <w:sz w:val="26"/>
          <w:szCs w:val="26"/>
        </w:rPr>
      </w:pPr>
    </w:p>
    <w:p w:rsidR="00223279" w:rsidRPr="00343FF7" w:rsidRDefault="00223279" w:rsidP="00B2176D">
      <w:pPr>
        <w:pStyle w:val="a3"/>
        <w:widowControl w:val="0"/>
        <w:jc w:val="center"/>
        <w:outlineLvl w:val="1"/>
        <w:rPr>
          <w:rFonts w:ascii="Times New Roman" w:hAnsi="Times New Roman" w:cs="Times New Roman"/>
          <w:b/>
          <w:sz w:val="26"/>
          <w:szCs w:val="26"/>
        </w:rPr>
      </w:pPr>
      <w:bookmarkStart w:id="23" w:name="_Toc506311446"/>
      <w:r w:rsidRPr="00343FF7">
        <w:rPr>
          <w:rFonts w:ascii="Times New Roman" w:hAnsi="Times New Roman" w:cs="Times New Roman"/>
          <w:b/>
          <w:sz w:val="26"/>
          <w:szCs w:val="26"/>
        </w:rPr>
        <w:t>4.5</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Вопросы</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реализации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права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на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установление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группы</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инвалидности.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Обращения</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работе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подразделений</w:t>
      </w:r>
      <w:r w:rsidR="00343FF7" w:rsidRPr="00343FF7">
        <w:rPr>
          <w:rFonts w:ascii="Times New Roman" w:hAnsi="Times New Roman" w:cs="Times New Roman"/>
          <w:b/>
          <w:sz w:val="26"/>
          <w:szCs w:val="26"/>
        </w:rPr>
        <w:t xml:space="preserve"> </w:t>
      </w:r>
      <w:proofErr w:type="gramStart"/>
      <w:r w:rsidRPr="00343FF7">
        <w:rPr>
          <w:rFonts w:ascii="Times New Roman" w:hAnsi="Times New Roman" w:cs="Times New Roman"/>
          <w:b/>
          <w:sz w:val="26"/>
          <w:szCs w:val="26"/>
        </w:rPr>
        <w:t>медико-с</w:t>
      </w:r>
      <w:r w:rsidR="00665384" w:rsidRPr="00343FF7">
        <w:rPr>
          <w:rFonts w:ascii="Times New Roman" w:hAnsi="Times New Roman" w:cs="Times New Roman"/>
          <w:b/>
          <w:sz w:val="26"/>
          <w:szCs w:val="26"/>
        </w:rPr>
        <w:t>оциальной</w:t>
      </w:r>
      <w:proofErr w:type="gramEnd"/>
      <w:r w:rsidR="00343FF7" w:rsidRPr="00343FF7">
        <w:rPr>
          <w:rFonts w:ascii="Times New Roman" w:hAnsi="Times New Roman" w:cs="Times New Roman"/>
          <w:b/>
          <w:sz w:val="26"/>
          <w:szCs w:val="26"/>
        </w:rPr>
        <w:t xml:space="preserve"> </w:t>
      </w:r>
      <w:r w:rsidR="00665384" w:rsidRPr="00343FF7">
        <w:rPr>
          <w:rFonts w:ascii="Times New Roman" w:hAnsi="Times New Roman" w:cs="Times New Roman"/>
          <w:b/>
          <w:sz w:val="26"/>
          <w:szCs w:val="26"/>
        </w:rPr>
        <w:t>экспертизы</w:t>
      </w:r>
      <w:bookmarkEnd w:id="23"/>
    </w:p>
    <w:p w:rsidR="00665384" w:rsidRPr="00343FF7" w:rsidRDefault="00665384" w:rsidP="00B2176D">
      <w:pPr>
        <w:pStyle w:val="a3"/>
        <w:widowControl w:val="0"/>
        <w:ind w:firstLine="709"/>
        <w:jc w:val="both"/>
        <w:rPr>
          <w:rFonts w:ascii="Times New Roman" w:hAnsi="Times New Roman" w:cs="Times New Roman"/>
          <w:b/>
          <w:i/>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приём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Уполномоченному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пришла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женщина,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которой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ещё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далеко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пенсии,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вероятность,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заработать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сможет.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Явных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признаков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слабоумия,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необходимо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её</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случае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для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определения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группы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инвалидности,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наблюдается: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речь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ясная,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память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вроде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устойчивая,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напрягает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постоянное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подёргивание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плечом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резкая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смена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настроения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каких-либо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вопросах.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свой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основной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диагноз</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(эпилепсия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proofErr w:type="gramStart"/>
      <w:r w:rsidRPr="00343FF7">
        <w:rPr>
          <w:rFonts w:ascii="Times New Roman" w:hAnsi="Times New Roman" w:cs="Times New Roman"/>
          <w:i/>
          <w:sz w:val="26"/>
          <w:szCs w:val="26"/>
        </w:rPr>
        <w:t>какими-то</w:t>
      </w:r>
      <w:proofErr w:type="gramEnd"/>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сопутствующими)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рассказывает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гордостью,</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ужасом.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один: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если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инвалидность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дают,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берут.</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Такие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очень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похожие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жизненные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истории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приходится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слышать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очень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часто.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ведь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трудно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понять,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прочих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равных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условиях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один</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работодатель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возьмёт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такого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претендента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качестве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сторожа,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качестве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уборщика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производственных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помещений,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что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уж</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говорить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высококвалифицированном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труде,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если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даже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есть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профессиональное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образование.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этом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случае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вопрос</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становится</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просто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понятным,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действительно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неразрешимым.</w:t>
      </w:r>
    </w:p>
    <w:p w:rsidR="00223279" w:rsidRPr="00343FF7" w:rsidRDefault="00223279" w:rsidP="00343FF7">
      <w:pPr>
        <w:pStyle w:val="a3"/>
        <w:widowControl w:val="0"/>
        <w:spacing w:line="288" w:lineRule="auto"/>
        <w:ind w:firstLine="709"/>
        <w:jc w:val="both"/>
        <w:rPr>
          <w:rFonts w:ascii="Times New Roman" w:hAnsi="Times New Roman" w:cs="Times New Roman"/>
          <w:i/>
          <w:sz w:val="26"/>
          <w:szCs w:val="26"/>
        </w:rPr>
      </w:pPr>
      <w:r w:rsidRPr="00343FF7">
        <w:rPr>
          <w:rFonts w:ascii="Times New Roman" w:hAnsi="Times New Roman" w:cs="Times New Roman"/>
          <w:i/>
          <w:sz w:val="26"/>
          <w:szCs w:val="26"/>
        </w:rPr>
        <w:t>Со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стороны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медицинских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работников,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отказавших</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освидетельствовании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группу</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инвалидности,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нарушений</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нет: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действовали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соответствии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стандартами.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по</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каким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стандартам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должны</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жить</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такие</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люди?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Вот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идут</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они</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за</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ответом</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к</w:t>
      </w:r>
      <w:r w:rsidR="00343FF7" w:rsidRPr="00343FF7">
        <w:rPr>
          <w:rFonts w:ascii="Times New Roman" w:hAnsi="Times New Roman" w:cs="Times New Roman"/>
          <w:i/>
          <w:sz w:val="26"/>
          <w:szCs w:val="26"/>
        </w:rPr>
        <w:t xml:space="preserve"> </w:t>
      </w:r>
      <w:r w:rsidRPr="00343FF7">
        <w:rPr>
          <w:rFonts w:ascii="Times New Roman" w:hAnsi="Times New Roman" w:cs="Times New Roman"/>
          <w:i/>
          <w:sz w:val="26"/>
          <w:szCs w:val="26"/>
        </w:rPr>
        <w:t>Уполномоченному…</w:t>
      </w:r>
      <w:r w:rsidR="00343FF7" w:rsidRPr="00343FF7">
        <w:rPr>
          <w:rFonts w:ascii="Times New Roman" w:hAnsi="Times New Roman" w:cs="Times New Roman"/>
          <w:i/>
          <w:sz w:val="26"/>
          <w:szCs w:val="26"/>
        </w:rPr>
        <w:t xml:space="preserve"> </w:t>
      </w:r>
    </w:p>
    <w:p w:rsidR="00223279" w:rsidRPr="00343FF7" w:rsidRDefault="00223279" w:rsidP="00343FF7">
      <w:pPr>
        <w:pStyle w:val="a3"/>
        <w:widowControl w:val="0"/>
        <w:spacing w:before="120"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данным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казённого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учреждения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«Главное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бюро</w:t>
      </w:r>
      <w:r w:rsidR="00343FF7" w:rsidRPr="00343FF7">
        <w:rPr>
          <w:rFonts w:ascii="Times New Roman" w:hAnsi="Times New Roman" w:cs="Times New Roman"/>
          <w:sz w:val="26"/>
          <w:szCs w:val="26"/>
        </w:rPr>
        <w:t xml:space="preserve"> </w:t>
      </w:r>
      <w:proofErr w:type="gramStart"/>
      <w:r w:rsidRPr="00343FF7">
        <w:rPr>
          <w:rFonts w:ascii="Times New Roman" w:hAnsi="Times New Roman" w:cs="Times New Roman"/>
          <w:sz w:val="26"/>
          <w:szCs w:val="26"/>
        </w:rPr>
        <w:t>медико-социальной</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экспертизы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Министерства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труда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социальной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защиты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Российской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Федерации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(далее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бюро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МСЭ)</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общее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освидетельствованных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154</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Количество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освидетельствованных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для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определения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группы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общее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признанных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360</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Группа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была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определена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87,8%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обратившимся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1,3%</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больше,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Анализ,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накопленного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контингента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Республике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Хакасия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итогу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проведённый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бюро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МСЭ,</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демонстрирует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продолжающуюся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тенденцию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снижению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общей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численности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общее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уменьшилось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365</w:t>
      </w:r>
      <w:r w:rsidR="00343FF7" w:rsidRPr="00343FF7">
        <w:rPr>
          <w:rFonts w:ascii="Times New Roman" w:hAnsi="Times New Roman" w:cs="Times New Roman"/>
          <w:color w:val="FF0000"/>
          <w:sz w:val="26"/>
          <w:szCs w:val="26"/>
        </w:rPr>
        <w:t xml:space="preserve"> </w:t>
      </w:r>
      <w:r w:rsidRPr="00343FF7">
        <w:rPr>
          <w:rFonts w:ascii="Times New Roman" w:hAnsi="Times New Roman" w:cs="Times New Roman"/>
          <w:sz w:val="26"/>
          <w:szCs w:val="26"/>
        </w:rPr>
        <w:t>человек.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взрослых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сократилось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523</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количество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детей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увеличилось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158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человек.</w:t>
      </w:r>
    </w:p>
    <w:p w:rsidR="00B2176D" w:rsidRPr="00343FF7" w:rsidRDefault="00B2176D" w:rsidP="009D1525">
      <w:pPr>
        <w:pStyle w:val="a3"/>
        <w:widowControl w:val="0"/>
        <w:ind w:firstLine="709"/>
        <w:jc w:val="both"/>
        <w:rPr>
          <w:rFonts w:ascii="Times New Roman" w:hAnsi="Times New Roman" w:cs="Times New Roman"/>
          <w:sz w:val="26"/>
          <w:szCs w:val="26"/>
        </w:rPr>
      </w:pPr>
    </w:p>
    <w:p w:rsidR="00223279" w:rsidRPr="00343FF7" w:rsidRDefault="00223279" w:rsidP="009D1525">
      <w:pPr>
        <w:pStyle w:val="a3"/>
        <w:widowControl w:val="0"/>
        <w:ind w:firstLine="709"/>
        <w:jc w:val="both"/>
        <w:rPr>
          <w:rFonts w:ascii="Times New Roman" w:hAnsi="Times New Roman" w:cs="Times New Roman"/>
          <w:noProof/>
          <w:sz w:val="26"/>
          <w:szCs w:val="26"/>
          <w:lang w:eastAsia="ru-RU"/>
        </w:rPr>
      </w:pPr>
      <w:r w:rsidRPr="00343FF7">
        <w:rPr>
          <w:rFonts w:ascii="Times New Roman" w:hAnsi="Times New Roman" w:cs="Times New Roman"/>
          <w:noProof/>
          <w:sz w:val="26"/>
          <w:szCs w:val="26"/>
          <w:lang w:eastAsia="ru-RU"/>
        </w:rPr>
        <w:drawing>
          <wp:inline distT="0" distB="0" distL="0" distR="0" wp14:anchorId="74F2B5B2" wp14:editId="1E315644">
            <wp:extent cx="5225143" cy="1999622"/>
            <wp:effectExtent l="0" t="0" r="0" b="635"/>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176D" w:rsidRDefault="00B2176D" w:rsidP="009D1525">
      <w:pPr>
        <w:pStyle w:val="a3"/>
        <w:widowControl w:val="0"/>
        <w:jc w:val="center"/>
        <w:rPr>
          <w:rFonts w:ascii="Times New Roman" w:hAnsi="Times New Roman" w:cs="Times New Roman"/>
          <w:noProof/>
          <w:sz w:val="26"/>
          <w:szCs w:val="26"/>
          <w:lang w:eastAsia="ru-RU"/>
        </w:rPr>
      </w:pPr>
    </w:p>
    <w:p w:rsidR="000829A8" w:rsidRDefault="000829A8" w:rsidP="009D1525">
      <w:pPr>
        <w:pStyle w:val="a3"/>
        <w:widowControl w:val="0"/>
        <w:jc w:val="center"/>
        <w:rPr>
          <w:rFonts w:ascii="Times New Roman" w:hAnsi="Times New Roman" w:cs="Times New Roman"/>
          <w:noProof/>
          <w:sz w:val="26"/>
          <w:szCs w:val="26"/>
          <w:lang w:eastAsia="ru-RU"/>
        </w:rPr>
      </w:pPr>
    </w:p>
    <w:p w:rsidR="00223279" w:rsidRPr="00343FF7" w:rsidRDefault="00223279" w:rsidP="009D1525">
      <w:pPr>
        <w:pStyle w:val="a3"/>
        <w:widowControl w:val="0"/>
        <w:jc w:val="center"/>
        <w:rPr>
          <w:rFonts w:ascii="Times New Roman" w:hAnsi="Times New Roman" w:cs="Times New Roman"/>
          <w:b/>
          <w:sz w:val="26"/>
          <w:szCs w:val="26"/>
        </w:rPr>
      </w:pPr>
      <w:r w:rsidRPr="00343FF7">
        <w:rPr>
          <w:rFonts w:ascii="Times New Roman" w:hAnsi="Times New Roman" w:cs="Times New Roman"/>
          <w:b/>
          <w:sz w:val="26"/>
          <w:szCs w:val="26"/>
        </w:rPr>
        <w:t>Динамика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численности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населения</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Республики</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Хакасия</w:t>
      </w:r>
    </w:p>
    <w:p w:rsidR="00223279" w:rsidRPr="00343FF7" w:rsidRDefault="00223279" w:rsidP="009D1525">
      <w:pPr>
        <w:pStyle w:val="a3"/>
        <w:widowControl w:val="0"/>
        <w:ind w:firstLine="709"/>
        <w:jc w:val="both"/>
        <w:rPr>
          <w:rFonts w:ascii="Times New Roman" w:hAnsi="Times New Roman" w:cs="Times New Roman"/>
          <w:b/>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89"/>
        <w:gridCol w:w="2028"/>
        <w:gridCol w:w="2028"/>
        <w:gridCol w:w="2027"/>
      </w:tblGrid>
      <w:tr w:rsidR="00223279" w:rsidRPr="00B2176D" w:rsidTr="00B2176D">
        <w:trPr>
          <w:trHeight w:val="180"/>
          <w:jc w:val="center"/>
        </w:trPr>
        <w:tc>
          <w:tcPr>
            <w:tcW w:w="1822" w:type="pct"/>
          </w:tcPr>
          <w:p w:rsidR="00223279" w:rsidRPr="00B2176D" w:rsidRDefault="00223279" w:rsidP="009D1525">
            <w:pPr>
              <w:pStyle w:val="a3"/>
              <w:widowControl w:val="0"/>
              <w:jc w:val="center"/>
              <w:rPr>
                <w:rFonts w:ascii="Times New Roman" w:hAnsi="Times New Roman" w:cs="Times New Roman"/>
                <w:sz w:val="26"/>
                <w:szCs w:val="26"/>
              </w:rPr>
            </w:pPr>
          </w:p>
        </w:tc>
        <w:tc>
          <w:tcPr>
            <w:tcW w:w="1059" w:type="pct"/>
          </w:tcPr>
          <w:p w:rsidR="00223279" w:rsidRPr="000F2F3C" w:rsidRDefault="00223279" w:rsidP="009D1525">
            <w:pPr>
              <w:pStyle w:val="a3"/>
              <w:widowControl w:val="0"/>
              <w:jc w:val="center"/>
              <w:rPr>
                <w:rFonts w:ascii="Times New Roman" w:hAnsi="Times New Roman" w:cs="Times New Roman"/>
                <w:b/>
                <w:sz w:val="26"/>
                <w:szCs w:val="26"/>
              </w:rPr>
            </w:pPr>
            <w:r w:rsidRPr="000F2F3C">
              <w:rPr>
                <w:rFonts w:ascii="Times New Roman" w:hAnsi="Times New Roman" w:cs="Times New Roman"/>
                <w:b/>
                <w:sz w:val="26"/>
                <w:szCs w:val="26"/>
              </w:rPr>
              <w:t>2015</w:t>
            </w:r>
            <w:r w:rsidR="00343FF7" w:rsidRPr="000F2F3C">
              <w:rPr>
                <w:rFonts w:ascii="Times New Roman" w:hAnsi="Times New Roman" w:cs="Times New Roman"/>
                <w:b/>
                <w:sz w:val="26"/>
                <w:szCs w:val="26"/>
              </w:rPr>
              <w:t xml:space="preserve"> </w:t>
            </w:r>
            <w:r w:rsidRPr="000F2F3C">
              <w:rPr>
                <w:rFonts w:ascii="Times New Roman" w:hAnsi="Times New Roman" w:cs="Times New Roman"/>
                <w:b/>
                <w:sz w:val="26"/>
                <w:szCs w:val="26"/>
              </w:rPr>
              <w:t>год</w:t>
            </w:r>
          </w:p>
        </w:tc>
        <w:tc>
          <w:tcPr>
            <w:tcW w:w="1059" w:type="pct"/>
          </w:tcPr>
          <w:p w:rsidR="00223279" w:rsidRPr="000F2F3C" w:rsidRDefault="00223279" w:rsidP="009D1525">
            <w:pPr>
              <w:pStyle w:val="a3"/>
              <w:widowControl w:val="0"/>
              <w:jc w:val="center"/>
              <w:rPr>
                <w:rFonts w:ascii="Times New Roman" w:hAnsi="Times New Roman" w:cs="Times New Roman"/>
                <w:b/>
                <w:sz w:val="26"/>
                <w:szCs w:val="26"/>
              </w:rPr>
            </w:pPr>
            <w:r w:rsidRPr="000F2F3C">
              <w:rPr>
                <w:rFonts w:ascii="Times New Roman" w:hAnsi="Times New Roman" w:cs="Times New Roman"/>
                <w:b/>
                <w:sz w:val="26"/>
                <w:szCs w:val="26"/>
              </w:rPr>
              <w:t>2016</w:t>
            </w:r>
            <w:r w:rsidR="00343FF7" w:rsidRPr="000F2F3C">
              <w:rPr>
                <w:rFonts w:ascii="Times New Roman" w:hAnsi="Times New Roman" w:cs="Times New Roman"/>
                <w:b/>
                <w:sz w:val="26"/>
                <w:szCs w:val="26"/>
              </w:rPr>
              <w:t xml:space="preserve"> </w:t>
            </w:r>
            <w:r w:rsidRPr="000F2F3C">
              <w:rPr>
                <w:rFonts w:ascii="Times New Roman" w:hAnsi="Times New Roman" w:cs="Times New Roman"/>
                <w:b/>
                <w:sz w:val="26"/>
                <w:szCs w:val="26"/>
              </w:rPr>
              <w:t>год</w:t>
            </w:r>
          </w:p>
        </w:tc>
        <w:tc>
          <w:tcPr>
            <w:tcW w:w="1059" w:type="pct"/>
          </w:tcPr>
          <w:p w:rsidR="00223279" w:rsidRPr="000F2F3C" w:rsidRDefault="00223279" w:rsidP="009D1525">
            <w:pPr>
              <w:pStyle w:val="a3"/>
              <w:widowControl w:val="0"/>
              <w:jc w:val="center"/>
              <w:rPr>
                <w:rFonts w:ascii="Times New Roman" w:hAnsi="Times New Roman" w:cs="Times New Roman"/>
                <w:b/>
                <w:sz w:val="26"/>
                <w:szCs w:val="26"/>
              </w:rPr>
            </w:pPr>
            <w:r w:rsidRPr="000F2F3C">
              <w:rPr>
                <w:rFonts w:ascii="Times New Roman" w:hAnsi="Times New Roman" w:cs="Times New Roman"/>
                <w:b/>
                <w:sz w:val="26"/>
                <w:szCs w:val="26"/>
              </w:rPr>
              <w:t>2017</w:t>
            </w:r>
            <w:r w:rsidR="00343FF7" w:rsidRPr="000F2F3C">
              <w:rPr>
                <w:rFonts w:ascii="Times New Roman" w:hAnsi="Times New Roman" w:cs="Times New Roman"/>
                <w:b/>
                <w:sz w:val="26"/>
                <w:szCs w:val="26"/>
              </w:rPr>
              <w:t xml:space="preserve"> </w:t>
            </w:r>
            <w:r w:rsidRPr="000F2F3C">
              <w:rPr>
                <w:rFonts w:ascii="Times New Roman" w:hAnsi="Times New Roman" w:cs="Times New Roman"/>
                <w:b/>
                <w:sz w:val="26"/>
                <w:szCs w:val="26"/>
              </w:rPr>
              <w:t>год</w:t>
            </w:r>
          </w:p>
        </w:tc>
      </w:tr>
      <w:tr w:rsidR="00223279" w:rsidRPr="00343FF7" w:rsidTr="00B2176D">
        <w:trPr>
          <w:trHeight w:val="180"/>
          <w:jc w:val="center"/>
        </w:trPr>
        <w:tc>
          <w:tcPr>
            <w:tcW w:w="1822" w:type="pct"/>
          </w:tcPr>
          <w:p w:rsidR="00223279" w:rsidRPr="00343FF7" w:rsidRDefault="00223279" w:rsidP="009D1525">
            <w:pPr>
              <w:pStyle w:val="a3"/>
              <w:widowControl w:val="0"/>
              <w:rPr>
                <w:rFonts w:ascii="Times New Roman" w:hAnsi="Times New Roman" w:cs="Times New Roman"/>
                <w:sz w:val="26"/>
                <w:szCs w:val="26"/>
              </w:rPr>
            </w:pPr>
            <w:r w:rsidRPr="00343FF7">
              <w:rPr>
                <w:rFonts w:ascii="Times New Roman" w:hAnsi="Times New Roman" w:cs="Times New Roman"/>
                <w:sz w:val="26"/>
                <w:szCs w:val="26"/>
              </w:rPr>
              <w:t>Всего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числе:</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535796</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536781</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537668</w:t>
            </w:r>
          </w:p>
        </w:tc>
      </w:tr>
      <w:tr w:rsidR="00223279" w:rsidRPr="00343FF7" w:rsidTr="00B2176D">
        <w:trPr>
          <w:trHeight w:val="180"/>
          <w:jc w:val="center"/>
        </w:trPr>
        <w:tc>
          <w:tcPr>
            <w:tcW w:w="1822" w:type="pct"/>
          </w:tcPr>
          <w:p w:rsidR="00223279" w:rsidRPr="00343FF7" w:rsidRDefault="00223279" w:rsidP="009D1525">
            <w:pPr>
              <w:pStyle w:val="a3"/>
              <w:widowControl w:val="0"/>
              <w:rPr>
                <w:rFonts w:ascii="Times New Roman" w:hAnsi="Times New Roman" w:cs="Times New Roman"/>
                <w:sz w:val="26"/>
                <w:szCs w:val="26"/>
              </w:rPr>
            </w:pP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взрослое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население</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413919</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411931</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410478</w:t>
            </w:r>
          </w:p>
        </w:tc>
      </w:tr>
      <w:tr w:rsidR="00223279" w:rsidRPr="00343FF7" w:rsidTr="00B2176D">
        <w:trPr>
          <w:trHeight w:val="180"/>
          <w:jc w:val="center"/>
        </w:trPr>
        <w:tc>
          <w:tcPr>
            <w:tcW w:w="1822" w:type="pct"/>
          </w:tcPr>
          <w:p w:rsidR="00223279" w:rsidRPr="00343FF7" w:rsidRDefault="00223279" w:rsidP="009D1525">
            <w:pPr>
              <w:pStyle w:val="a3"/>
              <w:widowControl w:val="0"/>
              <w:rPr>
                <w:rFonts w:ascii="Times New Roman" w:hAnsi="Times New Roman" w:cs="Times New Roman"/>
                <w:sz w:val="26"/>
                <w:szCs w:val="26"/>
              </w:rPr>
            </w:pP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детское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население</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121877</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124850</w:t>
            </w:r>
          </w:p>
        </w:tc>
        <w:tc>
          <w:tcPr>
            <w:tcW w:w="1059" w:type="pct"/>
          </w:tcPr>
          <w:p w:rsidR="00223279" w:rsidRPr="00343FF7" w:rsidRDefault="00223279" w:rsidP="009D1525">
            <w:pPr>
              <w:pStyle w:val="a3"/>
              <w:widowControl w:val="0"/>
              <w:jc w:val="center"/>
              <w:rPr>
                <w:rFonts w:ascii="Times New Roman" w:hAnsi="Times New Roman" w:cs="Times New Roman"/>
                <w:sz w:val="26"/>
                <w:szCs w:val="26"/>
              </w:rPr>
            </w:pPr>
            <w:r w:rsidRPr="00343FF7">
              <w:rPr>
                <w:rFonts w:ascii="Times New Roman" w:hAnsi="Times New Roman" w:cs="Times New Roman"/>
                <w:sz w:val="26"/>
                <w:szCs w:val="26"/>
              </w:rPr>
              <w:t>127190</w:t>
            </w:r>
          </w:p>
        </w:tc>
      </w:tr>
    </w:tbl>
    <w:p w:rsidR="00223279" w:rsidRPr="00343FF7" w:rsidRDefault="00223279" w:rsidP="00343FF7">
      <w:pPr>
        <w:pStyle w:val="a3"/>
        <w:widowControl w:val="0"/>
        <w:spacing w:line="288" w:lineRule="auto"/>
        <w:ind w:firstLine="709"/>
        <w:jc w:val="both"/>
        <w:rPr>
          <w:rFonts w:ascii="Times New Roman" w:hAnsi="Times New Roman" w:cs="Times New Roman"/>
          <w:b/>
          <w:bCs/>
          <w:sz w:val="26"/>
          <w:szCs w:val="26"/>
        </w:rPr>
      </w:pPr>
      <w:r w:rsidRPr="00343FF7">
        <w:rPr>
          <w:rFonts w:ascii="Times New Roman" w:hAnsi="Times New Roman" w:cs="Times New Roman"/>
          <w:b/>
          <w:bCs/>
          <w:sz w:val="26"/>
          <w:szCs w:val="26"/>
        </w:rPr>
        <w:t>В</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2017</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году</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отмечается</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увеличение</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численности</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населения</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республики</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887</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человек.</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Увеличение</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произошло</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за</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счёт</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детского</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населения</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2340</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детей.</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Взрослое</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население</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уменьшилось</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на</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1453</w:t>
      </w:r>
      <w:r w:rsidR="00343FF7" w:rsidRPr="00343FF7">
        <w:rPr>
          <w:rFonts w:ascii="Times New Roman" w:hAnsi="Times New Roman" w:cs="Times New Roman"/>
          <w:b/>
          <w:bCs/>
          <w:sz w:val="26"/>
          <w:szCs w:val="26"/>
        </w:rPr>
        <w:t xml:space="preserve"> </w:t>
      </w:r>
      <w:r w:rsidRPr="00343FF7">
        <w:rPr>
          <w:rFonts w:ascii="Times New Roman" w:hAnsi="Times New Roman" w:cs="Times New Roman"/>
          <w:b/>
          <w:bCs/>
          <w:sz w:val="26"/>
          <w:szCs w:val="26"/>
        </w:rPr>
        <w:t>человека.</w:t>
      </w:r>
      <w:r w:rsidR="00343FF7" w:rsidRPr="00343FF7">
        <w:rPr>
          <w:rFonts w:ascii="Times New Roman" w:hAnsi="Times New Roman" w:cs="Times New Roman"/>
          <w:b/>
          <w:bCs/>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Волнует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увеличивающееся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детей-инвалидов.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Вряд</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ли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реабилитационные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мероприятия,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которые,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безусловно,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становятся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всё</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совершенными,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позволят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полностью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восстановить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здоровье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этих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детей.</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2015</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w:t>
      </w:r>
      <w:r w:rsidR="000F2F3C">
        <w:rPr>
          <w:rFonts w:ascii="Times New Roman" w:hAnsi="Times New Roman" w:cs="Times New Roman"/>
          <w:sz w:val="26"/>
          <w:szCs w:val="26"/>
        </w:rPr>
        <w:t>г</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отмечается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процента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установления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групп</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первичном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освидетельствовании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бессрочно,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связано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фактом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выхода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выраженными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значительно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выраженными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нарушениями,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приводящими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отсутствию</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реабилитационного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потенциала.</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
    <w:p w:rsidR="00223279" w:rsidRPr="00343FF7" w:rsidRDefault="00223279" w:rsidP="00343FF7">
      <w:pPr>
        <w:pStyle w:val="a3"/>
        <w:widowControl w:val="0"/>
        <w:spacing w:line="288" w:lineRule="auto"/>
        <w:jc w:val="center"/>
        <w:rPr>
          <w:rFonts w:ascii="Times New Roman" w:hAnsi="Times New Roman" w:cs="Times New Roman"/>
          <w:b/>
          <w:sz w:val="26"/>
          <w:szCs w:val="26"/>
        </w:rPr>
      </w:pPr>
      <w:r w:rsidRPr="00343FF7">
        <w:rPr>
          <w:rFonts w:ascii="Times New Roman" w:hAnsi="Times New Roman" w:cs="Times New Roman"/>
          <w:b/>
          <w:sz w:val="26"/>
          <w:szCs w:val="26"/>
        </w:rPr>
        <w:lastRenderedPageBreak/>
        <w:t>Структура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общего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контингента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инвалидов</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формам</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болезней</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2017</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год</w:t>
      </w:r>
    </w:p>
    <w:p w:rsidR="00223279" w:rsidRPr="00343FF7" w:rsidRDefault="00223279" w:rsidP="00343FF7">
      <w:pPr>
        <w:pStyle w:val="a3"/>
        <w:widowControl w:val="0"/>
        <w:spacing w:line="288" w:lineRule="auto"/>
        <w:ind w:firstLine="709"/>
        <w:jc w:val="both"/>
        <w:rPr>
          <w:rFonts w:ascii="Times New Roman" w:hAnsi="Times New Roman" w:cs="Times New Roman"/>
          <w:b/>
          <w:color w:val="FF0000"/>
          <w:sz w:val="26"/>
          <w:szCs w:val="26"/>
        </w:rPr>
      </w:pPr>
      <w:r w:rsidRPr="00343FF7">
        <w:rPr>
          <w:rFonts w:ascii="Times New Roman" w:hAnsi="Times New Roman" w:cs="Times New Roman"/>
          <w:noProof/>
          <w:sz w:val="26"/>
          <w:szCs w:val="26"/>
          <w:lang w:eastAsia="ru-RU"/>
        </w:rPr>
        <w:drawing>
          <wp:inline distT="0" distB="0" distL="0" distR="0" wp14:anchorId="65C7380E" wp14:editId="26BE6A9F">
            <wp:extent cx="4991735" cy="2752725"/>
            <wp:effectExtent l="0" t="0" r="18415" b="952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3279" w:rsidRPr="00343FF7" w:rsidRDefault="00665384" w:rsidP="000829A8">
      <w:pPr>
        <w:pStyle w:val="a3"/>
        <w:widowControl w:val="0"/>
        <w:spacing w:before="120" w:line="288" w:lineRule="auto"/>
        <w:jc w:val="center"/>
        <w:rPr>
          <w:rFonts w:ascii="Times New Roman" w:hAnsi="Times New Roman" w:cs="Times New Roman"/>
          <w:b/>
          <w:sz w:val="26"/>
          <w:szCs w:val="26"/>
        </w:rPr>
      </w:pPr>
      <w:r w:rsidRPr="00343FF7">
        <w:rPr>
          <w:rFonts w:ascii="Times New Roman" w:hAnsi="Times New Roman" w:cs="Times New Roman"/>
          <w:b/>
          <w:sz w:val="26"/>
          <w:szCs w:val="26"/>
        </w:rPr>
        <w:t>Структура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общего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контингента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инвалидов</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по</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формам</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болезней</w:t>
      </w:r>
      <w:r w:rsidR="00343FF7" w:rsidRPr="00343FF7">
        <w:rPr>
          <w:rFonts w:ascii="Times New Roman" w:hAnsi="Times New Roman" w:cs="Times New Roman"/>
          <w:b/>
          <w:sz w:val="26"/>
          <w:szCs w:val="26"/>
        </w:rPr>
        <w:t xml:space="preserve"> </w:t>
      </w:r>
      <w:r w:rsidR="00223279" w:rsidRPr="00343FF7">
        <w:rPr>
          <w:rFonts w:ascii="Times New Roman" w:hAnsi="Times New Roman" w:cs="Times New Roman"/>
          <w:b/>
          <w:sz w:val="26"/>
          <w:szCs w:val="26"/>
        </w:rPr>
        <w:t>2016</w:t>
      </w:r>
      <w:r w:rsidR="00343FF7" w:rsidRPr="00343FF7">
        <w:rPr>
          <w:rFonts w:ascii="Times New Roman" w:hAnsi="Times New Roman" w:cs="Times New Roman"/>
          <w:b/>
          <w:sz w:val="26"/>
          <w:szCs w:val="26"/>
        </w:rPr>
        <w:t xml:space="preserve"> </w:t>
      </w:r>
      <w:r w:rsidR="00223279" w:rsidRPr="00343FF7">
        <w:rPr>
          <w:rFonts w:ascii="Times New Roman" w:hAnsi="Times New Roman" w:cs="Times New Roman"/>
          <w:b/>
          <w:sz w:val="26"/>
          <w:szCs w:val="26"/>
        </w:rPr>
        <w:t>год</w:t>
      </w:r>
    </w:p>
    <w:p w:rsidR="00223279" w:rsidRPr="00343FF7" w:rsidRDefault="00223279" w:rsidP="00343FF7">
      <w:pPr>
        <w:pStyle w:val="a3"/>
        <w:widowControl w:val="0"/>
        <w:spacing w:line="288" w:lineRule="auto"/>
        <w:ind w:firstLine="709"/>
        <w:jc w:val="both"/>
        <w:rPr>
          <w:rFonts w:ascii="Times New Roman" w:hAnsi="Times New Roman" w:cs="Times New Roman"/>
          <w:b/>
          <w:color w:val="FF0000"/>
          <w:sz w:val="26"/>
          <w:szCs w:val="26"/>
        </w:rPr>
      </w:pPr>
      <w:r w:rsidRPr="00343FF7">
        <w:rPr>
          <w:rFonts w:ascii="Times New Roman" w:hAnsi="Times New Roman" w:cs="Times New Roman"/>
          <w:noProof/>
          <w:sz w:val="26"/>
          <w:szCs w:val="26"/>
          <w:lang w:eastAsia="ru-RU"/>
        </w:rPr>
        <w:drawing>
          <wp:inline distT="0" distB="0" distL="0" distR="0" wp14:anchorId="720D2110" wp14:editId="7CBA51B4">
            <wp:extent cx="4859020" cy="2608580"/>
            <wp:effectExtent l="0" t="0" r="17780" b="2032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proofErr w:type="gramStart"/>
      <w:r w:rsidRPr="00343FF7">
        <w:rPr>
          <w:rFonts w:ascii="Times New Roman" w:hAnsi="Times New Roman" w:cs="Times New Roman"/>
          <w:sz w:val="26"/>
          <w:szCs w:val="26"/>
        </w:rPr>
        <w:t>Увеличение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процента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установленных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групп</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инвалидности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очередном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освидетельствовании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связано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ростом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данной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категории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граждан,</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занимающих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ранговое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также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высоким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числом,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признанных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вследствие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психических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расстройств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расстройств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поведения,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стабильно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занимающих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третье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ранговое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низким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реабилитационным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потенциалом,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дифференцированным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подходом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медицинских</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организаций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направлении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МСЭ.</w:t>
      </w:r>
      <w:proofErr w:type="gramEnd"/>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итогам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переосвидетельствований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инвалидов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ранговые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порядке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убывания)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формам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болезней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распределились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следующим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образом:</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На</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первое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среди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повторно</w:t>
      </w:r>
      <w:r w:rsidR="00343FF7" w:rsidRPr="00343FF7">
        <w:rPr>
          <w:rFonts w:ascii="Times New Roman" w:hAnsi="Times New Roman" w:cs="Times New Roman"/>
          <w:sz w:val="26"/>
          <w:szCs w:val="26"/>
        </w:rPr>
        <w:t xml:space="preserve"> </w:t>
      </w:r>
      <w:proofErr w:type="gramStart"/>
      <w:r w:rsidRPr="00343FF7">
        <w:rPr>
          <w:rFonts w:ascii="Times New Roman" w:hAnsi="Times New Roman" w:cs="Times New Roman"/>
          <w:sz w:val="26"/>
          <w:szCs w:val="26"/>
        </w:rPr>
        <w:t>признанных</w:t>
      </w:r>
      <w:proofErr w:type="gramEnd"/>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инвалидами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вновь,</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вышел</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класс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«злокачественные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новообразования»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29,4%</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32,2%</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Второе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кровообращения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занимавшие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первое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уменьшением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28,9%</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lastRenderedPageBreak/>
        <w:t>27,5</w:t>
      </w:r>
      <w:r w:rsidR="00472636">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Третье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психические</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расстройства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расстройства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поведения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увеличением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от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7,8%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до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8,4%</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p>
    <w:p w:rsidR="00223279" w:rsidRPr="00343FF7"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Четвёртое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глаза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его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придаточного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аппарата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без</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изменения</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веса</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как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2016</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так</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5,8%</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2017</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году.</w:t>
      </w:r>
      <w:r w:rsidR="00343FF7" w:rsidRPr="00343FF7">
        <w:rPr>
          <w:rFonts w:ascii="Times New Roman" w:hAnsi="Times New Roman" w:cs="Times New Roman"/>
          <w:sz w:val="26"/>
          <w:szCs w:val="26"/>
        </w:rPr>
        <w:t xml:space="preserve"> </w:t>
      </w:r>
    </w:p>
    <w:p w:rsidR="00223279" w:rsidRPr="000829A8" w:rsidRDefault="00223279" w:rsidP="00343FF7">
      <w:pPr>
        <w:pStyle w:val="a3"/>
        <w:widowControl w:val="0"/>
        <w:spacing w:line="288" w:lineRule="auto"/>
        <w:ind w:firstLine="709"/>
        <w:jc w:val="both"/>
        <w:rPr>
          <w:rFonts w:ascii="Times New Roman" w:hAnsi="Times New Roman" w:cs="Times New Roman"/>
          <w:sz w:val="26"/>
          <w:szCs w:val="26"/>
        </w:rPr>
      </w:pPr>
      <w:r w:rsidRPr="00343FF7">
        <w:rPr>
          <w:rFonts w:ascii="Times New Roman" w:hAnsi="Times New Roman" w:cs="Times New Roman"/>
          <w:b/>
          <w:sz w:val="26"/>
          <w:szCs w:val="26"/>
        </w:rPr>
        <w:t>Пятое</w:t>
      </w:r>
      <w:r w:rsidR="00343FF7" w:rsidRPr="00343FF7">
        <w:rPr>
          <w:rFonts w:ascii="Times New Roman" w:hAnsi="Times New Roman" w:cs="Times New Roman"/>
          <w:b/>
          <w:sz w:val="26"/>
          <w:szCs w:val="26"/>
        </w:rPr>
        <w:t xml:space="preserve"> </w:t>
      </w:r>
      <w:r w:rsidRPr="00343FF7">
        <w:rPr>
          <w:rFonts w:ascii="Times New Roman" w:hAnsi="Times New Roman" w:cs="Times New Roman"/>
          <w:b/>
          <w:sz w:val="26"/>
          <w:szCs w:val="26"/>
        </w:rPr>
        <w:t>место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занимают</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болезни</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нервной</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системы</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с</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незначительным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уменьшением</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удельного</w:t>
      </w:r>
      <w:r w:rsidR="00343FF7" w:rsidRPr="00343FF7">
        <w:rPr>
          <w:rFonts w:ascii="Times New Roman" w:hAnsi="Times New Roman" w:cs="Times New Roman"/>
          <w:sz w:val="26"/>
          <w:szCs w:val="26"/>
        </w:rPr>
        <w:t xml:space="preserve"> </w:t>
      </w:r>
      <w:r w:rsidRPr="00343FF7">
        <w:rPr>
          <w:rFonts w:ascii="Times New Roman" w:hAnsi="Times New Roman" w:cs="Times New Roman"/>
          <w:sz w:val="26"/>
          <w:szCs w:val="26"/>
        </w:rPr>
        <w:t>веса</w:t>
      </w:r>
      <w:r w:rsidR="00343FF7" w:rsidRPr="00343FF7">
        <w:rPr>
          <w:rFonts w:ascii="Times New Roman" w:hAnsi="Times New Roman" w:cs="Times New Roman"/>
          <w:sz w:val="26"/>
          <w:szCs w:val="26"/>
        </w:rPr>
        <w:t xml:space="preserve"> </w:t>
      </w:r>
      <w:r w:rsidRPr="000829A8">
        <w:rPr>
          <w:rFonts w:ascii="Times New Roman" w:hAnsi="Times New Roman" w:cs="Times New Roman"/>
          <w:sz w:val="26"/>
          <w:szCs w:val="26"/>
        </w:rPr>
        <w:t>от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5,8%</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2016</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году</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до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5,2%</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2017</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году.</w:t>
      </w:r>
    </w:p>
    <w:p w:rsidR="00223279" w:rsidRPr="000829A8" w:rsidRDefault="00223279" w:rsidP="00343FF7">
      <w:pPr>
        <w:pStyle w:val="a3"/>
        <w:widowControl w:val="0"/>
        <w:spacing w:line="288" w:lineRule="auto"/>
        <w:ind w:firstLine="709"/>
        <w:jc w:val="both"/>
        <w:rPr>
          <w:rFonts w:ascii="Times New Roman" w:hAnsi="Times New Roman" w:cs="Times New Roman"/>
          <w:sz w:val="26"/>
          <w:szCs w:val="26"/>
        </w:rPr>
      </w:pPr>
      <w:r w:rsidRPr="000829A8">
        <w:rPr>
          <w:rFonts w:ascii="Times New Roman" w:hAnsi="Times New Roman" w:cs="Times New Roman"/>
          <w:sz w:val="26"/>
          <w:szCs w:val="26"/>
        </w:rPr>
        <w:t>Число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лиц,</w:t>
      </w:r>
      <w:r w:rsidR="00343FF7" w:rsidRPr="000829A8">
        <w:rPr>
          <w:rFonts w:ascii="Times New Roman" w:hAnsi="Times New Roman" w:cs="Times New Roman"/>
          <w:sz w:val="26"/>
          <w:szCs w:val="26"/>
        </w:rPr>
        <w:t xml:space="preserve"> </w:t>
      </w:r>
      <w:r w:rsidRPr="000829A8">
        <w:rPr>
          <w:rFonts w:ascii="Times New Roman" w:hAnsi="Times New Roman" w:cs="Times New Roman"/>
          <w:b/>
          <w:sz w:val="26"/>
          <w:szCs w:val="26"/>
        </w:rPr>
        <w:t>не</w:t>
      </w:r>
      <w:r w:rsidR="00343FF7" w:rsidRPr="000829A8">
        <w:rPr>
          <w:rFonts w:ascii="Times New Roman" w:hAnsi="Times New Roman" w:cs="Times New Roman"/>
          <w:b/>
          <w:sz w:val="26"/>
          <w:szCs w:val="26"/>
        </w:rPr>
        <w:t xml:space="preserve"> </w:t>
      </w:r>
      <w:r w:rsidRPr="000829A8">
        <w:rPr>
          <w:rFonts w:ascii="Times New Roman" w:hAnsi="Times New Roman" w:cs="Times New Roman"/>
          <w:b/>
          <w:sz w:val="26"/>
          <w:szCs w:val="26"/>
        </w:rPr>
        <w:t>признанных</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инвалидами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2017</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году</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уменьшилось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на</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52</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человека</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сравнении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2016</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годом,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на</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156</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человек</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сравнении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2015</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годом.</w:t>
      </w:r>
    </w:p>
    <w:p w:rsidR="00223279" w:rsidRPr="000829A8" w:rsidRDefault="00223279" w:rsidP="00343FF7">
      <w:pPr>
        <w:pStyle w:val="a3"/>
        <w:widowControl w:val="0"/>
        <w:spacing w:before="120" w:line="288" w:lineRule="auto"/>
        <w:ind w:firstLine="709"/>
        <w:jc w:val="both"/>
        <w:rPr>
          <w:rFonts w:ascii="Times New Roman" w:hAnsi="Times New Roman" w:cs="Times New Roman"/>
          <w:i/>
          <w:sz w:val="26"/>
          <w:szCs w:val="26"/>
        </w:rPr>
      </w:pPr>
      <w:r w:rsidRPr="000829A8">
        <w:rPr>
          <w:rFonts w:ascii="Times New Roman" w:hAnsi="Times New Roman" w:cs="Times New Roman"/>
          <w:i/>
          <w:sz w:val="26"/>
          <w:szCs w:val="26"/>
        </w:rPr>
        <w:t>Граждане,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признанные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при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прохождении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МСЭ</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инвалидами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согласные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таким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решением,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продолжают</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обращаться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жалобами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к</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Уполномоченному.</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каждому</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такому</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обращению</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даются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подробные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объяснения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порядка</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обжалования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решения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бюро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МСЭ.</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Надо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отметить,</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что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в</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таких</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случаях</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помогают</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сложившиеся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конструктивные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отношения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руководителем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Главного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бюро</w:t>
      </w:r>
      <w:r w:rsidR="00343FF7" w:rsidRPr="000829A8">
        <w:rPr>
          <w:rFonts w:ascii="Times New Roman" w:hAnsi="Times New Roman" w:cs="Times New Roman"/>
          <w:i/>
          <w:sz w:val="26"/>
          <w:szCs w:val="26"/>
        </w:rPr>
        <w:t xml:space="preserve"> </w:t>
      </w:r>
      <w:proofErr w:type="gramStart"/>
      <w:r w:rsidRPr="000829A8">
        <w:rPr>
          <w:rFonts w:ascii="Times New Roman" w:hAnsi="Times New Roman" w:cs="Times New Roman"/>
          <w:i/>
          <w:sz w:val="26"/>
          <w:szCs w:val="26"/>
        </w:rPr>
        <w:t>медико-социальной</w:t>
      </w:r>
      <w:proofErr w:type="gramEnd"/>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экспертизы</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Республике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Хакасия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О.Г.</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Струковой,</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что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позволяет</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оказать</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помощь</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гражданам,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испытывающим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трудности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при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подготовке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необходимых</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документов</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или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порядку</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обращения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для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освидетельствования.</w:t>
      </w:r>
    </w:p>
    <w:p w:rsidR="00223279" w:rsidRPr="000829A8" w:rsidRDefault="00223279" w:rsidP="00343FF7">
      <w:pPr>
        <w:pStyle w:val="a3"/>
        <w:widowControl w:val="0"/>
        <w:spacing w:line="288" w:lineRule="auto"/>
        <w:ind w:firstLine="709"/>
        <w:jc w:val="both"/>
        <w:rPr>
          <w:rFonts w:ascii="Times New Roman" w:hAnsi="Times New Roman" w:cs="Times New Roman"/>
          <w:i/>
          <w:sz w:val="26"/>
          <w:szCs w:val="26"/>
        </w:rPr>
      </w:pPr>
      <w:r w:rsidRPr="000829A8">
        <w:rPr>
          <w:rFonts w:ascii="Times New Roman" w:hAnsi="Times New Roman" w:cs="Times New Roman"/>
          <w:i/>
          <w:sz w:val="26"/>
          <w:szCs w:val="26"/>
        </w:rPr>
        <w:t>Конечно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же,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было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бы</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гораздо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лучше,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если</w:t>
      </w:r>
      <w:r w:rsidR="005C6D90" w:rsidRPr="000829A8">
        <w:rPr>
          <w:rFonts w:ascii="Times New Roman" w:hAnsi="Times New Roman" w:cs="Times New Roman"/>
          <w:i/>
          <w:sz w:val="26"/>
          <w:szCs w:val="26"/>
        </w:rPr>
        <w:t xml:space="preserve"> бы</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у</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человека</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возникала</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необходимость</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получения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инвалидности,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никто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из</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нас</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застрахован</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от</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болезней</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травм,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а</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без</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получения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социальных</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гарантий,</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которые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государство</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предоставляет</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инвалидам,</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человек</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не</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в</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состоянии</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справиться</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с</w:t>
      </w:r>
      <w:r w:rsidR="00343FF7" w:rsidRPr="000829A8">
        <w:rPr>
          <w:rFonts w:ascii="Times New Roman" w:hAnsi="Times New Roman" w:cs="Times New Roman"/>
          <w:i/>
          <w:sz w:val="26"/>
          <w:szCs w:val="26"/>
        </w:rPr>
        <w:t xml:space="preserve"> </w:t>
      </w:r>
      <w:r w:rsidRPr="000829A8">
        <w:rPr>
          <w:rFonts w:ascii="Times New Roman" w:hAnsi="Times New Roman" w:cs="Times New Roman"/>
          <w:i/>
          <w:sz w:val="26"/>
          <w:szCs w:val="26"/>
        </w:rPr>
        <w:t>болезнью.</w:t>
      </w:r>
    </w:p>
    <w:p w:rsidR="00223279" w:rsidRPr="000829A8" w:rsidRDefault="00223279" w:rsidP="00343FF7">
      <w:pPr>
        <w:pStyle w:val="a3"/>
        <w:widowControl w:val="0"/>
        <w:spacing w:before="120" w:line="288" w:lineRule="auto"/>
        <w:ind w:firstLine="709"/>
        <w:jc w:val="both"/>
        <w:rPr>
          <w:rFonts w:ascii="Times New Roman" w:hAnsi="Times New Roman" w:cs="Times New Roman"/>
          <w:sz w:val="26"/>
          <w:szCs w:val="26"/>
        </w:rPr>
      </w:pPr>
      <w:r w:rsidRPr="000829A8">
        <w:rPr>
          <w:rFonts w:ascii="Times New Roman" w:hAnsi="Times New Roman" w:cs="Times New Roman"/>
          <w:sz w:val="26"/>
          <w:szCs w:val="26"/>
        </w:rPr>
        <w:t>Посещения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Уполномоченным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лечебных</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учреждений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республики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показывают,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что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большинстве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учреждений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основной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проблемой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остаётся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наличие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большой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кредиторской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задолженности.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Многие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руководители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говорят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том,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что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поставщики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отказываются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осуществлять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поставки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долг,</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том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числе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продукты</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питания.</w:t>
      </w:r>
    </w:p>
    <w:p w:rsidR="00223279" w:rsidRPr="000829A8" w:rsidRDefault="00223279" w:rsidP="00343FF7">
      <w:pPr>
        <w:pStyle w:val="a3"/>
        <w:widowControl w:val="0"/>
        <w:spacing w:line="288" w:lineRule="auto"/>
        <w:ind w:firstLine="709"/>
        <w:jc w:val="both"/>
        <w:rPr>
          <w:rFonts w:ascii="Times New Roman" w:hAnsi="Times New Roman" w:cs="Times New Roman"/>
          <w:sz w:val="26"/>
          <w:szCs w:val="26"/>
        </w:rPr>
      </w:pPr>
      <w:r w:rsidRPr="000829A8">
        <w:rPr>
          <w:rFonts w:ascii="Times New Roman" w:hAnsi="Times New Roman" w:cs="Times New Roman"/>
          <w:sz w:val="26"/>
          <w:szCs w:val="26"/>
        </w:rPr>
        <w:t>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большинстве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регионов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ситуация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примерно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такая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же,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просто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кто-то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говорит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открыто,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а</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кто-то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пытается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замалчивать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эту</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проблему.</w:t>
      </w:r>
      <w:r w:rsidR="00343FF7" w:rsidRPr="000829A8">
        <w:rPr>
          <w:rFonts w:ascii="Times New Roman" w:hAnsi="Times New Roman" w:cs="Times New Roman"/>
          <w:sz w:val="26"/>
          <w:szCs w:val="26"/>
        </w:rPr>
        <w:t xml:space="preserve"> </w:t>
      </w:r>
    </w:p>
    <w:p w:rsidR="00223279" w:rsidRPr="000829A8" w:rsidRDefault="00223279" w:rsidP="00343FF7">
      <w:pPr>
        <w:pStyle w:val="a3"/>
        <w:widowControl w:val="0"/>
        <w:spacing w:line="288" w:lineRule="auto"/>
        <w:ind w:firstLine="709"/>
        <w:jc w:val="both"/>
        <w:rPr>
          <w:rFonts w:ascii="Times New Roman" w:hAnsi="Times New Roman" w:cs="Times New Roman"/>
          <w:sz w:val="26"/>
          <w:szCs w:val="26"/>
        </w:rPr>
      </w:pPr>
      <w:r w:rsidRPr="000829A8">
        <w:rPr>
          <w:rFonts w:ascii="Times New Roman" w:hAnsi="Times New Roman" w:cs="Times New Roman"/>
          <w:sz w:val="26"/>
          <w:szCs w:val="26"/>
        </w:rPr>
        <w:t>Меры,</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которые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принимаются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Министерством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здравоохранения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республики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дополнительно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оптимизация,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ликвидация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самостоятельных</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юридических</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лиц</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присоединение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их</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более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крупным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подразделениям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дают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необходимого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эффекта</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позволяют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существенно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снизить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уровень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кредиторской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задолженности.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Однако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порождают</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недовольство,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как</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стороны</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медицинских</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работников,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так</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среди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пациентов.</w:t>
      </w:r>
      <w:r w:rsidR="00343FF7" w:rsidRPr="000829A8">
        <w:rPr>
          <w:rFonts w:ascii="Times New Roman" w:hAnsi="Times New Roman" w:cs="Times New Roman"/>
          <w:sz w:val="26"/>
          <w:szCs w:val="26"/>
        </w:rPr>
        <w:t xml:space="preserve"> </w:t>
      </w:r>
    </w:p>
    <w:p w:rsidR="007C7488" w:rsidRPr="000829A8" w:rsidRDefault="00223279" w:rsidP="00580549">
      <w:pPr>
        <w:pStyle w:val="a3"/>
        <w:widowControl w:val="0"/>
        <w:spacing w:line="288" w:lineRule="auto"/>
        <w:ind w:firstLine="709"/>
        <w:jc w:val="both"/>
        <w:rPr>
          <w:rFonts w:cs="Times New Roman"/>
          <w:sz w:val="26"/>
          <w:szCs w:val="26"/>
        </w:rPr>
      </w:pPr>
      <w:r w:rsidRPr="000829A8">
        <w:rPr>
          <w:rFonts w:ascii="Times New Roman" w:hAnsi="Times New Roman" w:cs="Times New Roman"/>
          <w:sz w:val="26"/>
          <w:szCs w:val="26"/>
        </w:rPr>
        <w:t>Вопросы</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увеличения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финансирования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необходимо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решать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на</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федеральном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уровне,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поскольку</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наблюдается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постоянное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повышение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стоимости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услуг,</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товаров,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медикаментов,</w:t>
      </w:r>
      <w:r w:rsidR="00343FF7" w:rsidRPr="000829A8">
        <w:rPr>
          <w:rFonts w:ascii="Times New Roman" w:hAnsi="Times New Roman" w:cs="Times New Roman"/>
          <w:sz w:val="26"/>
          <w:szCs w:val="26"/>
        </w:rPr>
        <w:t xml:space="preserve"> </w:t>
      </w:r>
      <w:proofErr w:type="gramStart"/>
      <w:r w:rsidRPr="000829A8">
        <w:rPr>
          <w:rFonts w:ascii="Times New Roman" w:hAnsi="Times New Roman" w:cs="Times New Roman"/>
          <w:sz w:val="26"/>
          <w:szCs w:val="26"/>
        </w:rPr>
        <w:t>при</w:t>
      </w:r>
      <w:proofErr w:type="gramEnd"/>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котором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необходимо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увеличивать</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финансирование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объектов</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здравоохранения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и</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справиться</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регионам</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такой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финансовой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нагрузкой</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самостоятельно</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не</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под</w:t>
      </w:r>
      <w:r w:rsidR="00343FF7" w:rsidRPr="000829A8">
        <w:rPr>
          <w:rFonts w:ascii="Times New Roman" w:hAnsi="Times New Roman" w:cs="Times New Roman"/>
          <w:sz w:val="26"/>
          <w:szCs w:val="26"/>
        </w:rPr>
        <w:t xml:space="preserve"> </w:t>
      </w:r>
      <w:r w:rsidRPr="000829A8">
        <w:rPr>
          <w:rFonts w:ascii="Times New Roman" w:hAnsi="Times New Roman" w:cs="Times New Roman"/>
          <w:sz w:val="26"/>
          <w:szCs w:val="26"/>
        </w:rPr>
        <w:t>силу.</w:t>
      </w:r>
      <w:r w:rsidR="007C7488" w:rsidRPr="000829A8">
        <w:rPr>
          <w:rFonts w:cs="Times New Roman"/>
          <w:sz w:val="26"/>
          <w:szCs w:val="26"/>
        </w:rPr>
        <w:br w:type="page"/>
      </w:r>
    </w:p>
    <w:p w:rsidR="004A0B2C" w:rsidRPr="00263ECA" w:rsidRDefault="004A0B2C" w:rsidP="006963D0">
      <w:pPr>
        <w:pStyle w:val="1"/>
        <w:widowControl w:val="0"/>
        <w:spacing w:before="0" w:line="288" w:lineRule="auto"/>
        <w:jc w:val="center"/>
        <w:rPr>
          <w:rFonts w:ascii="Times New Roman" w:hAnsi="Times New Roman" w:cs="Times New Roman"/>
          <w:b w:val="0"/>
          <w:color w:val="auto"/>
          <w:sz w:val="26"/>
          <w:szCs w:val="26"/>
        </w:rPr>
      </w:pPr>
      <w:bookmarkStart w:id="24" w:name="_Toc506311447"/>
      <w:r w:rsidRPr="00263ECA">
        <w:rPr>
          <w:rFonts w:ascii="Times New Roman" w:hAnsi="Times New Roman" w:cs="Times New Roman"/>
          <w:color w:val="auto"/>
          <w:sz w:val="26"/>
          <w:szCs w:val="26"/>
        </w:rPr>
        <w:lastRenderedPageBreak/>
        <w:t>5.</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Реализация</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прав</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граждан</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на</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социальное</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и</w:t>
      </w:r>
      <w:r>
        <w:rPr>
          <w:rFonts w:ascii="Times New Roman" w:hAnsi="Times New Roman" w:cs="Times New Roman"/>
          <w:color w:val="auto"/>
          <w:sz w:val="26"/>
          <w:szCs w:val="26"/>
        </w:rPr>
        <w:t xml:space="preserve"> </w:t>
      </w:r>
      <w:r w:rsidRPr="00263ECA">
        <w:rPr>
          <w:rFonts w:ascii="Times New Roman" w:hAnsi="Times New Roman" w:cs="Times New Roman"/>
          <w:color w:val="auto"/>
          <w:sz w:val="26"/>
          <w:szCs w:val="26"/>
        </w:rPr>
        <w:t>пенсионное</w:t>
      </w:r>
      <w:r>
        <w:rPr>
          <w:rFonts w:ascii="Times New Roman" w:hAnsi="Times New Roman" w:cs="Times New Roman"/>
          <w:color w:val="auto"/>
          <w:sz w:val="26"/>
          <w:szCs w:val="26"/>
        </w:rPr>
        <w:t xml:space="preserve"> обеспечение</w:t>
      </w:r>
      <w:bookmarkEnd w:id="24"/>
    </w:p>
    <w:p w:rsidR="004A0B2C" w:rsidRPr="00263ECA" w:rsidRDefault="004A0B2C" w:rsidP="006963D0">
      <w:pPr>
        <w:widowControl w:val="0"/>
        <w:spacing w:line="288" w:lineRule="auto"/>
        <w:ind w:firstLine="709"/>
        <w:rPr>
          <w:rFonts w:cs="Times New Roman"/>
          <w:b/>
        </w:rPr>
      </w:pPr>
    </w:p>
    <w:p w:rsidR="004A0B2C" w:rsidRPr="00263ECA" w:rsidRDefault="004A0B2C" w:rsidP="006963D0">
      <w:pPr>
        <w:widowControl w:val="0"/>
        <w:tabs>
          <w:tab w:val="left" w:pos="1985"/>
        </w:tabs>
        <w:spacing w:line="288" w:lineRule="auto"/>
        <w:ind w:firstLine="709"/>
        <w:jc w:val="both"/>
        <w:rPr>
          <w:rFonts w:eastAsia="Times New Roman" w:cs="Times New Roman"/>
          <w:color w:val="000000"/>
          <w:sz w:val="26"/>
          <w:szCs w:val="26"/>
        </w:rPr>
      </w:pPr>
      <w:r w:rsidRPr="00263ECA">
        <w:rPr>
          <w:rFonts w:eastAsia="Times New Roman" w:cs="Times New Roman"/>
          <w:color w:val="000000"/>
          <w:sz w:val="26"/>
          <w:szCs w:val="26"/>
        </w:rPr>
        <w:t>Согласно</w:t>
      </w:r>
      <w:r>
        <w:rPr>
          <w:rFonts w:eastAsia="Times New Roman" w:cs="Times New Roman"/>
          <w:color w:val="000000"/>
          <w:sz w:val="26"/>
          <w:szCs w:val="26"/>
        </w:rPr>
        <w:t xml:space="preserve"> </w:t>
      </w:r>
      <w:r w:rsidRPr="00263ECA">
        <w:rPr>
          <w:rFonts w:eastAsia="Times New Roman" w:cs="Times New Roman"/>
          <w:color w:val="000000"/>
          <w:sz w:val="26"/>
          <w:szCs w:val="26"/>
        </w:rPr>
        <w:t>статье</w:t>
      </w:r>
      <w:r>
        <w:rPr>
          <w:rFonts w:eastAsia="Times New Roman" w:cs="Times New Roman"/>
          <w:color w:val="000000"/>
          <w:sz w:val="26"/>
          <w:szCs w:val="26"/>
        </w:rPr>
        <w:t xml:space="preserve"> </w:t>
      </w:r>
      <w:r w:rsidRPr="00263ECA">
        <w:rPr>
          <w:rFonts w:eastAsia="Times New Roman" w:cs="Times New Roman"/>
          <w:color w:val="000000"/>
          <w:sz w:val="26"/>
          <w:szCs w:val="26"/>
        </w:rPr>
        <w:t>7</w:t>
      </w:r>
      <w:r>
        <w:rPr>
          <w:rFonts w:eastAsia="Times New Roman" w:cs="Times New Roman"/>
          <w:color w:val="000000"/>
          <w:sz w:val="26"/>
          <w:szCs w:val="26"/>
        </w:rPr>
        <w:t xml:space="preserve"> </w:t>
      </w:r>
      <w:r w:rsidRPr="00263ECA">
        <w:rPr>
          <w:rFonts w:eastAsia="Times New Roman" w:cs="Times New Roman"/>
          <w:color w:val="000000"/>
          <w:sz w:val="26"/>
          <w:szCs w:val="26"/>
        </w:rPr>
        <w:t>Конституции</w:t>
      </w:r>
      <w:r>
        <w:rPr>
          <w:rFonts w:eastAsia="Times New Roman" w:cs="Times New Roman"/>
          <w:color w:val="000000"/>
          <w:sz w:val="26"/>
          <w:szCs w:val="26"/>
        </w:rPr>
        <w:t xml:space="preserve"> </w:t>
      </w:r>
      <w:r w:rsidRPr="00263ECA">
        <w:rPr>
          <w:rFonts w:eastAsia="Times New Roman" w:cs="Times New Roman"/>
          <w:color w:val="000000"/>
          <w:sz w:val="26"/>
          <w:szCs w:val="26"/>
        </w:rPr>
        <w:t>Российской</w:t>
      </w:r>
      <w:r>
        <w:rPr>
          <w:rFonts w:eastAsia="Times New Roman" w:cs="Times New Roman"/>
          <w:color w:val="000000"/>
          <w:sz w:val="26"/>
          <w:szCs w:val="26"/>
        </w:rPr>
        <w:t xml:space="preserve"> </w:t>
      </w:r>
      <w:r w:rsidRPr="00263ECA">
        <w:rPr>
          <w:rFonts w:eastAsia="Times New Roman" w:cs="Times New Roman"/>
          <w:color w:val="000000"/>
          <w:sz w:val="26"/>
          <w:szCs w:val="26"/>
        </w:rPr>
        <w:t>Федерации</w:t>
      </w:r>
      <w:r>
        <w:rPr>
          <w:rFonts w:eastAsia="Times New Roman" w:cs="Times New Roman"/>
          <w:color w:val="000000"/>
          <w:sz w:val="26"/>
          <w:szCs w:val="26"/>
        </w:rPr>
        <w:t xml:space="preserve"> </w:t>
      </w:r>
      <w:r w:rsidRPr="00263ECA">
        <w:rPr>
          <w:rFonts w:eastAsia="Times New Roman" w:cs="Times New Roman"/>
          <w:color w:val="000000"/>
          <w:sz w:val="26"/>
          <w:szCs w:val="26"/>
        </w:rPr>
        <w:t>–</w:t>
      </w:r>
      <w:r>
        <w:rPr>
          <w:rFonts w:eastAsia="Times New Roman" w:cs="Times New Roman"/>
          <w:color w:val="000000"/>
          <w:sz w:val="26"/>
          <w:szCs w:val="26"/>
        </w:rPr>
        <w:t xml:space="preserve"> </w:t>
      </w:r>
      <w:r w:rsidRPr="00263ECA">
        <w:rPr>
          <w:rFonts w:eastAsia="Times New Roman" w:cs="Times New Roman"/>
          <w:color w:val="000000"/>
          <w:sz w:val="26"/>
          <w:szCs w:val="26"/>
        </w:rPr>
        <w:t>Российская</w:t>
      </w:r>
      <w:r>
        <w:rPr>
          <w:rFonts w:eastAsia="Times New Roman" w:cs="Times New Roman"/>
          <w:color w:val="000000"/>
          <w:sz w:val="26"/>
          <w:szCs w:val="26"/>
        </w:rPr>
        <w:t xml:space="preserve"> </w:t>
      </w:r>
      <w:r w:rsidRPr="00263ECA">
        <w:rPr>
          <w:rFonts w:eastAsia="Times New Roman" w:cs="Times New Roman"/>
          <w:color w:val="000000"/>
          <w:sz w:val="26"/>
          <w:szCs w:val="26"/>
        </w:rPr>
        <w:t>Федерация</w:t>
      </w:r>
      <w:r>
        <w:rPr>
          <w:rFonts w:eastAsia="Times New Roman" w:cs="Times New Roman"/>
          <w:color w:val="000000"/>
          <w:sz w:val="26"/>
          <w:szCs w:val="26"/>
        </w:rPr>
        <w:t xml:space="preserve"> </w:t>
      </w:r>
      <w:r w:rsidRPr="00263ECA">
        <w:rPr>
          <w:rFonts w:eastAsia="Times New Roman" w:cs="Times New Roman"/>
          <w:color w:val="000000"/>
          <w:sz w:val="26"/>
          <w:szCs w:val="26"/>
        </w:rPr>
        <w:t>является</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социальным</w:t>
      </w:r>
      <w:r>
        <w:rPr>
          <w:rFonts w:eastAsia="Times New Roman" w:cs="Times New Roman"/>
          <w:color w:val="000000"/>
          <w:sz w:val="26"/>
          <w:szCs w:val="26"/>
        </w:rPr>
        <w:t xml:space="preserve"> </w:t>
      </w:r>
      <w:r w:rsidRPr="00263ECA">
        <w:rPr>
          <w:rFonts w:eastAsia="Times New Roman" w:cs="Times New Roman"/>
          <w:color w:val="000000"/>
          <w:sz w:val="26"/>
          <w:szCs w:val="26"/>
        </w:rPr>
        <w:t>государством.</w:t>
      </w:r>
      <w:r>
        <w:rPr>
          <w:rFonts w:eastAsia="Times New Roman" w:cs="Times New Roman"/>
          <w:color w:val="000000"/>
          <w:sz w:val="26"/>
          <w:szCs w:val="26"/>
        </w:rPr>
        <w:t xml:space="preserve"> </w:t>
      </w:r>
      <w:r w:rsidRPr="00263ECA">
        <w:rPr>
          <w:rFonts w:eastAsia="Times New Roman" w:cs="Times New Roman"/>
          <w:color w:val="000000"/>
          <w:sz w:val="26"/>
          <w:szCs w:val="26"/>
        </w:rPr>
        <w:t>Это</w:t>
      </w:r>
      <w:r>
        <w:rPr>
          <w:rFonts w:eastAsia="Times New Roman" w:cs="Times New Roman"/>
          <w:color w:val="000000"/>
          <w:sz w:val="26"/>
          <w:szCs w:val="26"/>
        </w:rPr>
        <w:t xml:space="preserve"> </w:t>
      </w:r>
      <w:r w:rsidRPr="00263ECA">
        <w:rPr>
          <w:rFonts w:eastAsia="Times New Roman" w:cs="Times New Roman"/>
          <w:color w:val="000000"/>
          <w:sz w:val="26"/>
          <w:szCs w:val="26"/>
        </w:rPr>
        <w:t>означает,</w:t>
      </w:r>
      <w:r>
        <w:rPr>
          <w:rFonts w:eastAsia="Times New Roman" w:cs="Times New Roman"/>
          <w:color w:val="000000"/>
          <w:sz w:val="26"/>
          <w:szCs w:val="26"/>
        </w:rPr>
        <w:t xml:space="preserve"> </w:t>
      </w:r>
      <w:r w:rsidRPr="00263ECA">
        <w:rPr>
          <w:rFonts w:eastAsia="Times New Roman" w:cs="Times New Roman"/>
          <w:color w:val="000000"/>
          <w:sz w:val="26"/>
          <w:szCs w:val="26"/>
        </w:rPr>
        <w:t>что</w:t>
      </w:r>
      <w:r>
        <w:rPr>
          <w:rFonts w:eastAsia="Times New Roman" w:cs="Times New Roman"/>
          <w:color w:val="000000"/>
          <w:sz w:val="26"/>
          <w:szCs w:val="26"/>
        </w:rPr>
        <w:t xml:space="preserve"> </w:t>
      </w:r>
      <w:r w:rsidRPr="00263ECA">
        <w:rPr>
          <w:rFonts w:eastAsia="Times New Roman" w:cs="Times New Roman"/>
          <w:color w:val="000000"/>
          <w:sz w:val="26"/>
          <w:szCs w:val="26"/>
        </w:rPr>
        <w:t>при</w:t>
      </w:r>
      <w:r>
        <w:rPr>
          <w:rFonts w:eastAsia="Times New Roman" w:cs="Times New Roman"/>
          <w:color w:val="000000"/>
          <w:sz w:val="26"/>
          <w:szCs w:val="26"/>
        </w:rPr>
        <w:t xml:space="preserve"> </w:t>
      </w:r>
      <w:r w:rsidRPr="00263ECA">
        <w:rPr>
          <w:rFonts w:eastAsia="Times New Roman" w:cs="Times New Roman"/>
          <w:color w:val="000000"/>
          <w:sz w:val="26"/>
          <w:szCs w:val="26"/>
        </w:rPr>
        <w:t>любых</w:t>
      </w:r>
      <w:r>
        <w:rPr>
          <w:rFonts w:eastAsia="Times New Roman" w:cs="Times New Roman"/>
          <w:color w:val="000000"/>
          <w:sz w:val="26"/>
          <w:szCs w:val="26"/>
        </w:rPr>
        <w:t xml:space="preserve"> </w:t>
      </w:r>
      <w:r w:rsidRPr="00263ECA">
        <w:rPr>
          <w:rFonts w:eastAsia="Times New Roman" w:cs="Times New Roman"/>
          <w:color w:val="000000"/>
          <w:sz w:val="26"/>
          <w:szCs w:val="26"/>
        </w:rPr>
        <w:t>системных</w:t>
      </w:r>
      <w:r>
        <w:rPr>
          <w:rFonts w:eastAsia="Times New Roman" w:cs="Times New Roman"/>
          <w:color w:val="000000"/>
          <w:sz w:val="26"/>
          <w:szCs w:val="26"/>
        </w:rPr>
        <w:t xml:space="preserve"> </w:t>
      </w:r>
      <w:r w:rsidRPr="00263ECA">
        <w:rPr>
          <w:rFonts w:eastAsia="Times New Roman" w:cs="Times New Roman"/>
          <w:color w:val="000000"/>
          <w:sz w:val="26"/>
          <w:szCs w:val="26"/>
        </w:rPr>
        <w:t>и</w:t>
      </w:r>
      <w:r>
        <w:rPr>
          <w:rFonts w:eastAsia="Times New Roman" w:cs="Times New Roman"/>
          <w:color w:val="000000"/>
          <w:sz w:val="26"/>
          <w:szCs w:val="26"/>
        </w:rPr>
        <w:t xml:space="preserve"> </w:t>
      </w:r>
      <w:r w:rsidRPr="00263ECA">
        <w:rPr>
          <w:rFonts w:eastAsia="Times New Roman" w:cs="Times New Roman"/>
          <w:color w:val="000000"/>
          <w:sz w:val="26"/>
          <w:szCs w:val="26"/>
        </w:rPr>
        <w:t>структурных</w:t>
      </w:r>
      <w:r>
        <w:rPr>
          <w:rFonts w:eastAsia="Times New Roman" w:cs="Times New Roman"/>
          <w:color w:val="000000"/>
          <w:sz w:val="26"/>
          <w:szCs w:val="26"/>
        </w:rPr>
        <w:t xml:space="preserve"> </w:t>
      </w:r>
      <w:r w:rsidRPr="00263ECA">
        <w:rPr>
          <w:rFonts w:eastAsia="Times New Roman" w:cs="Times New Roman"/>
          <w:color w:val="000000"/>
          <w:sz w:val="26"/>
          <w:szCs w:val="26"/>
        </w:rPr>
        <w:t>преобразованиях</w:t>
      </w:r>
      <w:r>
        <w:rPr>
          <w:rFonts w:eastAsia="Times New Roman" w:cs="Times New Roman"/>
          <w:color w:val="000000"/>
          <w:sz w:val="26"/>
          <w:szCs w:val="26"/>
        </w:rPr>
        <w:t xml:space="preserve"> </w:t>
      </w:r>
      <w:r w:rsidRPr="00263ECA">
        <w:rPr>
          <w:rFonts w:eastAsia="Times New Roman" w:cs="Times New Roman"/>
          <w:color w:val="000000"/>
          <w:sz w:val="26"/>
          <w:szCs w:val="26"/>
        </w:rPr>
        <w:t>экономики</w:t>
      </w:r>
      <w:r>
        <w:rPr>
          <w:rFonts w:eastAsia="Times New Roman" w:cs="Times New Roman"/>
          <w:color w:val="000000"/>
          <w:sz w:val="26"/>
          <w:szCs w:val="26"/>
        </w:rPr>
        <w:t xml:space="preserve"> </w:t>
      </w:r>
      <w:r w:rsidRPr="00263ECA">
        <w:rPr>
          <w:rFonts w:eastAsia="Times New Roman" w:cs="Times New Roman"/>
          <w:color w:val="000000"/>
          <w:sz w:val="26"/>
          <w:szCs w:val="26"/>
        </w:rPr>
        <w:t>страны,</w:t>
      </w:r>
      <w:r>
        <w:rPr>
          <w:rFonts w:eastAsia="Times New Roman" w:cs="Times New Roman"/>
          <w:color w:val="000000"/>
          <w:sz w:val="26"/>
          <w:szCs w:val="26"/>
        </w:rPr>
        <w:t xml:space="preserve"> </w:t>
      </w:r>
      <w:r w:rsidRPr="00263ECA">
        <w:rPr>
          <w:rFonts w:eastAsia="Times New Roman" w:cs="Times New Roman"/>
          <w:color w:val="000000"/>
          <w:sz w:val="26"/>
          <w:szCs w:val="26"/>
        </w:rPr>
        <w:t>приоритетной</w:t>
      </w:r>
      <w:r>
        <w:rPr>
          <w:rFonts w:eastAsia="Times New Roman" w:cs="Times New Roman"/>
          <w:color w:val="000000"/>
          <w:sz w:val="26"/>
          <w:szCs w:val="26"/>
        </w:rPr>
        <w:t xml:space="preserve"> </w:t>
      </w:r>
      <w:r w:rsidRPr="00263ECA">
        <w:rPr>
          <w:rFonts w:eastAsia="Times New Roman" w:cs="Times New Roman"/>
          <w:color w:val="000000"/>
          <w:sz w:val="26"/>
          <w:szCs w:val="26"/>
        </w:rPr>
        <w:t>целью</w:t>
      </w:r>
      <w:r>
        <w:rPr>
          <w:rFonts w:eastAsia="Times New Roman" w:cs="Times New Roman"/>
          <w:color w:val="000000"/>
          <w:sz w:val="26"/>
          <w:szCs w:val="26"/>
        </w:rPr>
        <w:t xml:space="preserve"> </w:t>
      </w:r>
      <w:r w:rsidRPr="00263ECA">
        <w:rPr>
          <w:rFonts w:eastAsia="Times New Roman" w:cs="Times New Roman"/>
          <w:color w:val="000000"/>
          <w:sz w:val="26"/>
          <w:szCs w:val="26"/>
        </w:rPr>
        <w:t>её</w:t>
      </w:r>
      <w:r>
        <w:rPr>
          <w:rFonts w:eastAsia="Times New Roman" w:cs="Times New Roman"/>
          <w:color w:val="000000"/>
          <w:sz w:val="26"/>
          <w:szCs w:val="26"/>
        </w:rPr>
        <w:t xml:space="preserve"> </w:t>
      </w:r>
      <w:r w:rsidRPr="00263ECA">
        <w:rPr>
          <w:rFonts w:eastAsia="Times New Roman" w:cs="Times New Roman"/>
          <w:color w:val="000000"/>
          <w:sz w:val="26"/>
          <w:szCs w:val="26"/>
        </w:rPr>
        <w:t>политики</w:t>
      </w:r>
      <w:r>
        <w:rPr>
          <w:rFonts w:eastAsia="Times New Roman" w:cs="Times New Roman"/>
          <w:color w:val="000000"/>
          <w:sz w:val="26"/>
          <w:szCs w:val="26"/>
        </w:rPr>
        <w:t xml:space="preserve"> </w:t>
      </w:r>
      <w:r w:rsidRPr="00263ECA">
        <w:rPr>
          <w:rFonts w:eastAsia="Times New Roman" w:cs="Times New Roman"/>
          <w:color w:val="000000"/>
          <w:sz w:val="26"/>
          <w:szCs w:val="26"/>
        </w:rPr>
        <w:t>является</w:t>
      </w:r>
      <w:r>
        <w:rPr>
          <w:rFonts w:eastAsia="Times New Roman" w:cs="Times New Roman"/>
          <w:color w:val="000000"/>
          <w:sz w:val="26"/>
          <w:szCs w:val="26"/>
        </w:rPr>
        <w:t xml:space="preserve"> </w:t>
      </w:r>
      <w:r w:rsidRPr="00263ECA">
        <w:rPr>
          <w:rFonts w:eastAsia="Times New Roman" w:cs="Times New Roman"/>
          <w:color w:val="000000"/>
          <w:sz w:val="26"/>
          <w:szCs w:val="26"/>
        </w:rPr>
        <w:t>обеспечение</w:t>
      </w:r>
      <w:r>
        <w:rPr>
          <w:rFonts w:eastAsia="Times New Roman" w:cs="Times New Roman"/>
          <w:color w:val="000000"/>
          <w:sz w:val="26"/>
          <w:szCs w:val="26"/>
        </w:rPr>
        <w:t xml:space="preserve"> </w:t>
      </w:r>
      <w:r w:rsidRPr="00263ECA">
        <w:rPr>
          <w:rFonts w:eastAsia="Times New Roman" w:cs="Times New Roman"/>
          <w:color w:val="000000"/>
          <w:sz w:val="26"/>
          <w:szCs w:val="26"/>
        </w:rPr>
        <w:t>высоких</w:t>
      </w:r>
      <w:r>
        <w:rPr>
          <w:rFonts w:eastAsia="Times New Roman" w:cs="Times New Roman"/>
          <w:color w:val="000000"/>
          <w:sz w:val="26"/>
          <w:szCs w:val="26"/>
        </w:rPr>
        <w:t xml:space="preserve"> </w:t>
      </w:r>
      <w:r w:rsidRPr="00263ECA">
        <w:rPr>
          <w:rFonts w:eastAsia="Times New Roman" w:cs="Times New Roman"/>
          <w:color w:val="000000"/>
          <w:sz w:val="26"/>
          <w:szCs w:val="26"/>
        </w:rPr>
        <w:t>жизненных</w:t>
      </w:r>
      <w:r>
        <w:rPr>
          <w:rFonts w:eastAsia="Times New Roman" w:cs="Times New Roman"/>
          <w:color w:val="000000"/>
          <w:sz w:val="26"/>
          <w:szCs w:val="26"/>
        </w:rPr>
        <w:t xml:space="preserve"> </w:t>
      </w:r>
      <w:r w:rsidRPr="00263ECA">
        <w:rPr>
          <w:rFonts w:eastAsia="Times New Roman" w:cs="Times New Roman"/>
          <w:color w:val="000000"/>
          <w:sz w:val="26"/>
          <w:szCs w:val="26"/>
        </w:rPr>
        <w:t>стандартов</w:t>
      </w:r>
      <w:r>
        <w:rPr>
          <w:rFonts w:eastAsia="Times New Roman" w:cs="Times New Roman"/>
          <w:color w:val="000000"/>
          <w:sz w:val="26"/>
          <w:szCs w:val="26"/>
        </w:rPr>
        <w:t xml:space="preserve"> </w:t>
      </w:r>
      <w:r w:rsidRPr="00263ECA">
        <w:rPr>
          <w:rFonts w:eastAsia="Times New Roman" w:cs="Times New Roman"/>
          <w:color w:val="000000"/>
          <w:sz w:val="26"/>
          <w:szCs w:val="26"/>
        </w:rPr>
        <w:t>для</w:t>
      </w:r>
      <w:r>
        <w:rPr>
          <w:rFonts w:eastAsia="Times New Roman" w:cs="Times New Roman"/>
          <w:color w:val="000000"/>
          <w:sz w:val="26"/>
          <w:szCs w:val="26"/>
        </w:rPr>
        <w:t xml:space="preserve"> </w:t>
      </w:r>
      <w:r w:rsidRPr="00263ECA">
        <w:rPr>
          <w:rFonts w:eastAsia="Times New Roman" w:cs="Times New Roman"/>
          <w:color w:val="000000"/>
          <w:sz w:val="26"/>
          <w:szCs w:val="26"/>
        </w:rPr>
        <w:t>большинства</w:t>
      </w:r>
      <w:r>
        <w:rPr>
          <w:rFonts w:eastAsia="Times New Roman" w:cs="Times New Roman"/>
          <w:color w:val="000000"/>
          <w:sz w:val="26"/>
          <w:szCs w:val="26"/>
        </w:rPr>
        <w:t xml:space="preserve"> </w:t>
      </w:r>
      <w:r w:rsidRPr="00263ECA">
        <w:rPr>
          <w:rFonts w:eastAsia="Times New Roman" w:cs="Times New Roman"/>
          <w:color w:val="000000"/>
          <w:sz w:val="26"/>
          <w:szCs w:val="26"/>
        </w:rPr>
        <w:t>граждан.</w:t>
      </w:r>
    </w:p>
    <w:p w:rsidR="004A0B2C" w:rsidRPr="00263ECA" w:rsidRDefault="004A0B2C" w:rsidP="006963D0">
      <w:pPr>
        <w:widowControl w:val="0"/>
        <w:spacing w:line="288" w:lineRule="auto"/>
        <w:ind w:firstLine="709"/>
        <w:jc w:val="both"/>
        <w:rPr>
          <w:rFonts w:cs="Times New Roman"/>
          <w:sz w:val="26"/>
          <w:szCs w:val="26"/>
          <w:lang w:eastAsia="en-US"/>
        </w:rPr>
      </w:pPr>
      <w:r w:rsidRPr="00263ECA">
        <w:rPr>
          <w:rFonts w:cs="Times New Roman"/>
          <w:sz w:val="26"/>
          <w:szCs w:val="26"/>
          <w:lang w:eastAsia="en-US"/>
        </w:rPr>
        <w:t>Очень</w:t>
      </w:r>
      <w:r>
        <w:rPr>
          <w:rFonts w:cs="Times New Roman"/>
          <w:sz w:val="26"/>
          <w:szCs w:val="26"/>
          <w:lang w:eastAsia="en-US"/>
        </w:rPr>
        <w:t xml:space="preserve"> </w:t>
      </w:r>
      <w:r w:rsidRPr="00263ECA">
        <w:rPr>
          <w:rFonts w:cs="Times New Roman"/>
          <w:sz w:val="26"/>
          <w:szCs w:val="26"/>
          <w:lang w:eastAsia="en-US"/>
        </w:rPr>
        <w:t>важно,</w:t>
      </w:r>
      <w:r>
        <w:rPr>
          <w:rFonts w:cs="Times New Roman"/>
          <w:sz w:val="26"/>
          <w:szCs w:val="26"/>
          <w:lang w:eastAsia="en-US"/>
        </w:rPr>
        <w:t xml:space="preserve"> </w:t>
      </w:r>
      <w:r w:rsidRPr="00263ECA">
        <w:rPr>
          <w:rFonts w:cs="Times New Roman"/>
          <w:sz w:val="26"/>
          <w:szCs w:val="26"/>
          <w:lang w:eastAsia="en-US"/>
        </w:rPr>
        <w:t>чтобы</w:t>
      </w:r>
      <w:r>
        <w:rPr>
          <w:rFonts w:cs="Times New Roman"/>
          <w:sz w:val="26"/>
          <w:szCs w:val="26"/>
          <w:lang w:eastAsia="en-US"/>
        </w:rPr>
        <w:t xml:space="preserve"> </w:t>
      </w:r>
      <w:r w:rsidRPr="00263ECA">
        <w:rPr>
          <w:rFonts w:cs="Times New Roman"/>
          <w:sz w:val="26"/>
          <w:szCs w:val="26"/>
          <w:lang w:eastAsia="en-US"/>
        </w:rPr>
        <w:t>субъективные</w:t>
      </w:r>
      <w:r>
        <w:rPr>
          <w:rFonts w:cs="Times New Roman"/>
          <w:sz w:val="26"/>
          <w:szCs w:val="26"/>
          <w:lang w:eastAsia="en-US"/>
        </w:rPr>
        <w:t xml:space="preserve"> </w:t>
      </w:r>
      <w:r w:rsidRPr="00263ECA">
        <w:rPr>
          <w:rFonts w:cs="Times New Roman"/>
          <w:sz w:val="26"/>
          <w:szCs w:val="26"/>
          <w:lang w:eastAsia="en-US"/>
        </w:rPr>
        <w:t>права</w:t>
      </w:r>
      <w:r>
        <w:rPr>
          <w:rFonts w:cs="Times New Roman"/>
          <w:sz w:val="26"/>
          <w:szCs w:val="26"/>
          <w:lang w:eastAsia="en-US"/>
        </w:rPr>
        <w:t xml:space="preserve"> </w:t>
      </w:r>
      <w:r w:rsidRPr="00263ECA">
        <w:rPr>
          <w:rFonts w:cs="Times New Roman"/>
          <w:sz w:val="26"/>
          <w:szCs w:val="26"/>
          <w:lang w:eastAsia="en-US"/>
        </w:rPr>
        <w:t>граждан,</w:t>
      </w:r>
      <w:r>
        <w:rPr>
          <w:rFonts w:cs="Times New Roman"/>
          <w:sz w:val="26"/>
          <w:szCs w:val="26"/>
          <w:lang w:eastAsia="en-US"/>
        </w:rPr>
        <w:t xml:space="preserve"> </w:t>
      </w:r>
      <w:r w:rsidRPr="00263ECA">
        <w:rPr>
          <w:rFonts w:cs="Times New Roman"/>
          <w:sz w:val="26"/>
          <w:szCs w:val="26"/>
          <w:lang w:eastAsia="en-US"/>
        </w:rPr>
        <w:t>закреплённые</w:t>
      </w:r>
      <w:r>
        <w:rPr>
          <w:rFonts w:cs="Times New Roman"/>
          <w:sz w:val="26"/>
          <w:szCs w:val="26"/>
          <w:lang w:eastAsia="en-US"/>
        </w:rPr>
        <w:t xml:space="preserve"> </w:t>
      </w:r>
      <w:r w:rsidRPr="00263ECA">
        <w:rPr>
          <w:rFonts w:cs="Times New Roman"/>
          <w:sz w:val="26"/>
          <w:szCs w:val="26"/>
          <w:lang w:eastAsia="en-US"/>
        </w:rPr>
        <w:t>Конституцией,</w:t>
      </w:r>
      <w:r>
        <w:rPr>
          <w:rFonts w:cs="Times New Roman"/>
          <w:sz w:val="26"/>
          <w:szCs w:val="26"/>
          <w:lang w:eastAsia="en-US"/>
        </w:rPr>
        <w:t xml:space="preserve"> </w:t>
      </w:r>
      <w:r w:rsidRPr="00263ECA">
        <w:rPr>
          <w:rFonts w:cs="Times New Roman"/>
          <w:sz w:val="26"/>
          <w:szCs w:val="26"/>
          <w:lang w:eastAsia="en-US"/>
        </w:rPr>
        <w:t>федеральными</w:t>
      </w:r>
      <w:r>
        <w:rPr>
          <w:rFonts w:cs="Times New Roman"/>
          <w:sz w:val="26"/>
          <w:szCs w:val="26"/>
          <w:lang w:eastAsia="en-US"/>
        </w:rPr>
        <w:t xml:space="preserve"> </w:t>
      </w:r>
      <w:r w:rsidRPr="00263ECA">
        <w:rPr>
          <w:rFonts w:cs="Times New Roman"/>
          <w:sz w:val="26"/>
          <w:szCs w:val="26"/>
          <w:lang w:eastAsia="en-US"/>
        </w:rPr>
        <w:t>законами</w:t>
      </w:r>
      <w:r>
        <w:rPr>
          <w:rFonts w:cs="Times New Roman"/>
          <w:sz w:val="26"/>
          <w:szCs w:val="26"/>
          <w:lang w:eastAsia="en-US"/>
        </w:rPr>
        <w:t xml:space="preserve"> </w:t>
      </w:r>
      <w:r w:rsidRPr="00263ECA">
        <w:rPr>
          <w:rFonts w:cs="Times New Roman"/>
          <w:sz w:val="26"/>
          <w:szCs w:val="26"/>
          <w:lang w:eastAsia="en-US"/>
        </w:rPr>
        <w:t>и</w:t>
      </w:r>
      <w:r>
        <w:rPr>
          <w:rFonts w:cs="Times New Roman"/>
          <w:sz w:val="26"/>
          <w:szCs w:val="26"/>
          <w:lang w:eastAsia="en-US"/>
        </w:rPr>
        <w:t xml:space="preserve"> </w:t>
      </w:r>
      <w:r w:rsidRPr="00263ECA">
        <w:rPr>
          <w:rFonts w:cs="Times New Roman"/>
          <w:sz w:val="26"/>
          <w:szCs w:val="26"/>
          <w:lang w:eastAsia="en-US"/>
        </w:rPr>
        <w:t>другими</w:t>
      </w:r>
      <w:r>
        <w:rPr>
          <w:rFonts w:cs="Times New Roman"/>
          <w:sz w:val="26"/>
          <w:szCs w:val="26"/>
          <w:lang w:eastAsia="en-US"/>
        </w:rPr>
        <w:t xml:space="preserve"> </w:t>
      </w:r>
      <w:r w:rsidRPr="00263ECA">
        <w:rPr>
          <w:rFonts w:cs="Times New Roman"/>
          <w:sz w:val="26"/>
          <w:szCs w:val="26"/>
          <w:lang w:eastAsia="en-US"/>
        </w:rPr>
        <w:t>юридическими</w:t>
      </w:r>
      <w:r>
        <w:rPr>
          <w:rFonts w:cs="Times New Roman"/>
          <w:sz w:val="26"/>
          <w:szCs w:val="26"/>
          <w:lang w:eastAsia="en-US"/>
        </w:rPr>
        <w:t xml:space="preserve"> </w:t>
      </w:r>
      <w:r w:rsidRPr="00263ECA">
        <w:rPr>
          <w:rFonts w:cs="Times New Roman"/>
          <w:sz w:val="26"/>
          <w:szCs w:val="26"/>
          <w:lang w:eastAsia="en-US"/>
        </w:rPr>
        <w:t>нормами</w:t>
      </w:r>
      <w:r>
        <w:rPr>
          <w:rFonts w:cs="Times New Roman"/>
          <w:sz w:val="26"/>
          <w:szCs w:val="26"/>
          <w:lang w:eastAsia="en-US"/>
        </w:rPr>
        <w:t xml:space="preserve"> </w:t>
      </w:r>
      <w:r w:rsidRPr="00263ECA">
        <w:rPr>
          <w:rFonts w:cs="Times New Roman"/>
          <w:sz w:val="26"/>
          <w:szCs w:val="26"/>
          <w:lang w:eastAsia="en-US"/>
        </w:rPr>
        <w:t>были</w:t>
      </w:r>
      <w:r>
        <w:rPr>
          <w:rFonts w:cs="Times New Roman"/>
          <w:sz w:val="26"/>
          <w:szCs w:val="26"/>
          <w:lang w:eastAsia="en-US"/>
        </w:rPr>
        <w:t xml:space="preserve"> </w:t>
      </w:r>
      <w:r w:rsidRPr="00263ECA">
        <w:rPr>
          <w:rFonts w:cs="Times New Roman"/>
          <w:sz w:val="26"/>
          <w:szCs w:val="26"/>
          <w:lang w:eastAsia="en-US"/>
        </w:rPr>
        <w:t>обеспечены</w:t>
      </w:r>
      <w:r>
        <w:rPr>
          <w:rFonts w:cs="Times New Roman"/>
          <w:sz w:val="26"/>
          <w:szCs w:val="26"/>
          <w:lang w:eastAsia="en-US"/>
        </w:rPr>
        <w:t xml:space="preserve"> </w:t>
      </w:r>
      <w:r w:rsidRPr="00263ECA">
        <w:rPr>
          <w:rFonts w:cs="Times New Roman"/>
          <w:sz w:val="26"/>
          <w:szCs w:val="26"/>
          <w:lang w:eastAsia="en-US"/>
        </w:rPr>
        <w:t>надлежащей</w:t>
      </w:r>
      <w:r>
        <w:rPr>
          <w:rFonts w:cs="Times New Roman"/>
          <w:sz w:val="26"/>
          <w:szCs w:val="26"/>
          <w:lang w:eastAsia="en-US"/>
        </w:rPr>
        <w:t xml:space="preserve"> </w:t>
      </w:r>
      <w:r w:rsidRPr="00263ECA">
        <w:rPr>
          <w:rFonts w:cs="Times New Roman"/>
          <w:sz w:val="26"/>
          <w:szCs w:val="26"/>
          <w:lang w:eastAsia="en-US"/>
        </w:rPr>
        <w:t>защитой,</w:t>
      </w:r>
      <w:r>
        <w:rPr>
          <w:rFonts w:cs="Times New Roman"/>
          <w:sz w:val="26"/>
          <w:szCs w:val="26"/>
          <w:lang w:eastAsia="en-US"/>
        </w:rPr>
        <w:t xml:space="preserve"> </w:t>
      </w:r>
      <w:r w:rsidRPr="00263ECA">
        <w:rPr>
          <w:rFonts w:cs="Times New Roman"/>
          <w:sz w:val="26"/>
          <w:szCs w:val="26"/>
          <w:lang w:eastAsia="en-US"/>
        </w:rPr>
        <w:t>иначе</w:t>
      </w:r>
      <w:r>
        <w:rPr>
          <w:rFonts w:cs="Times New Roman"/>
          <w:sz w:val="26"/>
          <w:szCs w:val="26"/>
          <w:lang w:eastAsia="en-US"/>
        </w:rPr>
        <w:t xml:space="preserve"> </w:t>
      </w:r>
      <w:r w:rsidRPr="00263ECA">
        <w:rPr>
          <w:rFonts w:cs="Times New Roman"/>
          <w:sz w:val="26"/>
          <w:szCs w:val="26"/>
          <w:lang w:eastAsia="en-US"/>
        </w:rPr>
        <w:t>такие</w:t>
      </w:r>
      <w:r>
        <w:rPr>
          <w:rFonts w:cs="Times New Roman"/>
          <w:sz w:val="26"/>
          <w:szCs w:val="26"/>
          <w:lang w:eastAsia="en-US"/>
        </w:rPr>
        <w:t xml:space="preserve"> </w:t>
      </w:r>
      <w:r w:rsidRPr="00263ECA">
        <w:rPr>
          <w:rFonts w:cs="Times New Roman"/>
          <w:sz w:val="26"/>
          <w:szCs w:val="26"/>
          <w:lang w:eastAsia="en-US"/>
        </w:rPr>
        <w:t>нормы</w:t>
      </w:r>
      <w:r>
        <w:rPr>
          <w:rFonts w:cs="Times New Roman"/>
          <w:sz w:val="26"/>
          <w:szCs w:val="26"/>
          <w:lang w:eastAsia="en-US"/>
        </w:rPr>
        <w:t xml:space="preserve"> </w:t>
      </w:r>
      <w:r w:rsidRPr="00263ECA">
        <w:rPr>
          <w:rFonts w:cs="Times New Roman"/>
          <w:sz w:val="26"/>
          <w:szCs w:val="26"/>
          <w:lang w:eastAsia="en-US"/>
        </w:rPr>
        <w:t>в</w:t>
      </w:r>
      <w:r>
        <w:rPr>
          <w:rFonts w:cs="Times New Roman"/>
          <w:sz w:val="26"/>
          <w:szCs w:val="26"/>
          <w:lang w:eastAsia="en-US"/>
        </w:rPr>
        <w:t xml:space="preserve"> </w:t>
      </w:r>
      <w:r w:rsidRPr="00263ECA">
        <w:rPr>
          <w:rFonts w:cs="Times New Roman"/>
          <w:sz w:val="26"/>
          <w:szCs w:val="26"/>
          <w:lang w:eastAsia="en-US"/>
        </w:rPr>
        <w:t>значительной</w:t>
      </w:r>
      <w:r>
        <w:rPr>
          <w:rFonts w:cs="Times New Roman"/>
          <w:sz w:val="26"/>
          <w:szCs w:val="26"/>
          <w:lang w:eastAsia="en-US"/>
        </w:rPr>
        <w:t xml:space="preserve"> </w:t>
      </w:r>
      <w:r w:rsidRPr="00263ECA">
        <w:rPr>
          <w:rFonts w:cs="Times New Roman"/>
          <w:sz w:val="26"/>
          <w:szCs w:val="26"/>
          <w:lang w:eastAsia="en-US"/>
        </w:rPr>
        <w:t>степени</w:t>
      </w:r>
      <w:r>
        <w:rPr>
          <w:rFonts w:cs="Times New Roman"/>
          <w:sz w:val="26"/>
          <w:szCs w:val="26"/>
          <w:lang w:eastAsia="en-US"/>
        </w:rPr>
        <w:t xml:space="preserve"> </w:t>
      </w:r>
      <w:r w:rsidRPr="00263ECA">
        <w:rPr>
          <w:rFonts w:cs="Times New Roman"/>
          <w:sz w:val="26"/>
          <w:szCs w:val="26"/>
          <w:lang w:eastAsia="en-US"/>
        </w:rPr>
        <w:t>будут</w:t>
      </w:r>
      <w:r>
        <w:rPr>
          <w:rFonts w:cs="Times New Roman"/>
          <w:sz w:val="26"/>
          <w:szCs w:val="26"/>
          <w:lang w:eastAsia="en-US"/>
        </w:rPr>
        <w:t xml:space="preserve"> </w:t>
      </w:r>
      <w:r w:rsidRPr="00263ECA">
        <w:rPr>
          <w:rFonts w:cs="Times New Roman"/>
          <w:sz w:val="26"/>
          <w:szCs w:val="26"/>
          <w:lang w:eastAsia="en-US"/>
        </w:rPr>
        <w:t>декларативны.</w:t>
      </w:r>
    </w:p>
    <w:p w:rsidR="004A0B2C" w:rsidRPr="00263ECA" w:rsidRDefault="004A0B2C" w:rsidP="006963D0">
      <w:pPr>
        <w:widowControl w:val="0"/>
        <w:spacing w:line="288" w:lineRule="auto"/>
        <w:ind w:firstLine="709"/>
        <w:jc w:val="both"/>
        <w:rPr>
          <w:rFonts w:cs="Times New Roman"/>
          <w:sz w:val="26"/>
          <w:szCs w:val="26"/>
          <w:lang w:eastAsia="en-US"/>
        </w:rPr>
      </w:pPr>
      <w:r w:rsidRPr="00263ECA">
        <w:rPr>
          <w:rFonts w:cs="Times New Roman"/>
          <w:sz w:val="26"/>
          <w:szCs w:val="26"/>
          <w:lang w:eastAsia="en-US"/>
        </w:rPr>
        <w:t>В</w:t>
      </w:r>
      <w:r>
        <w:rPr>
          <w:rFonts w:cs="Times New Roman"/>
          <w:sz w:val="26"/>
          <w:szCs w:val="26"/>
          <w:lang w:eastAsia="en-US"/>
        </w:rPr>
        <w:t xml:space="preserve"> </w:t>
      </w:r>
      <w:r w:rsidRPr="00263ECA">
        <w:rPr>
          <w:rFonts w:cs="Times New Roman"/>
          <w:sz w:val="26"/>
          <w:szCs w:val="26"/>
          <w:lang w:eastAsia="en-US"/>
        </w:rPr>
        <w:t>Международном</w:t>
      </w:r>
      <w:r>
        <w:rPr>
          <w:rFonts w:cs="Times New Roman"/>
          <w:sz w:val="26"/>
          <w:szCs w:val="26"/>
          <w:lang w:eastAsia="en-US"/>
        </w:rPr>
        <w:t xml:space="preserve"> </w:t>
      </w:r>
      <w:r w:rsidRPr="00263ECA">
        <w:rPr>
          <w:rFonts w:cs="Times New Roman"/>
          <w:sz w:val="26"/>
          <w:szCs w:val="26"/>
          <w:lang w:eastAsia="en-US"/>
        </w:rPr>
        <w:t>пакте</w:t>
      </w:r>
      <w:r>
        <w:rPr>
          <w:rFonts w:cs="Times New Roman"/>
          <w:sz w:val="26"/>
          <w:szCs w:val="26"/>
          <w:lang w:eastAsia="en-US"/>
        </w:rPr>
        <w:t xml:space="preserve"> </w:t>
      </w:r>
      <w:r w:rsidRPr="00263ECA">
        <w:rPr>
          <w:rFonts w:cs="Times New Roman"/>
          <w:sz w:val="26"/>
          <w:szCs w:val="26"/>
          <w:lang w:eastAsia="en-US"/>
        </w:rPr>
        <w:t>об</w:t>
      </w:r>
      <w:r>
        <w:rPr>
          <w:rFonts w:cs="Times New Roman"/>
          <w:sz w:val="26"/>
          <w:szCs w:val="26"/>
          <w:lang w:eastAsia="en-US"/>
        </w:rPr>
        <w:t xml:space="preserve"> </w:t>
      </w:r>
      <w:r w:rsidRPr="00263ECA">
        <w:rPr>
          <w:rFonts w:cs="Times New Roman"/>
          <w:sz w:val="26"/>
          <w:szCs w:val="26"/>
          <w:lang w:eastAsia="en-US"/>
        </w:rPr>
        <w:t>экономических,</w:t>
      </w:r>
      <w:r>
        <w:rPr>
          <w:rFonts w:cs="Times New Roman"/>
          <w:sz w:val="26"/>
          <w:szCs w:val="26"/>
          <w:lang w:eastAsia="en-US"/>
        </w:rPr>
        <w:t xml:space="preserve"> </w:t>
      </w:r>
      <w:r w:rsidRPr="00263ECA">
        <w:rPr>
          <w:rFonts w:cs="Times New Roman"/>
          <w:sz w:val="26"/>
          <w:szCs w:val="26"/>
          <w:lang w:eastAsia="en-US"/>
        </w:rPr>
        <w:t>социальных</w:t>
      </w:r>
      <w:r>
        <w:rPr>
          <w:rFonts w:cs="Times New Roman"/>
          <w:sz w:val="26"/>
          <w:szCs w:val="26"/>
          <w:lang w:eastAsia="en-US"/>
        </w:rPr>
        <w:t xml:space="preserve"> </w:t>
      </w:r>
      <w:r w:rsidRPr="00263ECA">
        <w:rPr>
          <w:rFonts w:cs="Times New Roman"/>
          <w:sz w:val="26"/>
          <w:szCs w:val="26"/>
          <w:lang w:eastAsia="en-US"/>
        </w:rPr>
        <w:t>и</w:t>
      </w:r>
      <w:r>
        <w:rPr>
          <w:rFonts w:cs="Times New Roman"/>
          <w:sz w:val="26"/>
          <w:szCs w:val="26"/>
          <w:lang w:eastAsia="en-US"/>
        </w:rPr>
        <w:t xml:space="preserve"> </w:t>
      </w:r>
      <w:r w:rsidRPr="00263ECA">
        <w:rPr>
          <w:rFonts w:cs="Times New Roman"/>
          <w:sz w:val="26"/>
          <w:szCs w:val="26"/>
          <w:lang w:eastAsia="en-US"/>
        </w:rPr>
        <w:t>культурных</w:t>
      </w:r>
      <w:r>
        <w:rPr>
          <w:rFonts w:cs="Times New Roman"/>
          <w:sz w:val="26"/>
          <w:szCs w:val="26"/>
          <w:lang w:eastAsia="en-US"/>
        </w:rPr>
        <w:t xml:space="preserve"> </w:t>
      </w:r>
      <w:r w:rsidRPr="00263ECA">
        <w:rPr>
          <w:rFonts w:cs="Times New Roman"/>
          <w:sz w:val="26"/>
          <w:szCs w:val="26"/>
          <w:lang w:eastAsia="en-US"/>
        </w:rPr>
        <w:t>правах</w:t>
      </w:r>
      <w:r>
        <w:rPr>
          <w:rFonts w:cs="Times New Roman"/>
          <w:sz w:val="26"/>
          <w:szCs w:val="26"/>
          <w:lang w:eastAsia="en-US"/>
        </w:rPr>
        <w:t xml:space="preserve"> </w:t>
      </w:r>
      <w:r w:rsidRPr="00263ECA">
        <w:rPr>
          <w:rFonts w:cs="Times New Roman"/>
          <w:sz w:val="26"/>
          <w:szCs w:val="26"/>
          <w:lang w:eastAsia="en-US"/>
        </w:rPr>
        <w:t>отмечено,</w:t>
      </w:r>
      <w:r>
        <w:rPr>
          <w:rFonts w:cs="Times New Roman"/>
          <w:sz w:val="26"/>
          <w:szCs w:val="26"/>
          <w:lang w:eastAsia="en-US"/>
        </w:rPr>
        <w:t xml:space="preserve"> </w:t>
      </w:r>
      <w:r w:rsidRPr="00263ECA">
        <w:rPr>
          <w:rFonts w:cs="Times New Roman"/>
          <w:sz w:val="26"/>
          <w:szCs w:val="26"/>
          <w:lang w:eastAsia="en-US"/>
        </w:rPr>
        <w:t>что</w:t>
      </w:r>
      <w:r>
        <w:rPr>
          <w:rFonts w:cs="Times New Roman"/>
          <w:sz w:val="26"/>
          <w:szCs w:val="26"/>
          <w:lang w:eastAsia="en-US"/>
        </w:rPr>
        <w:t xml:space="preserve"> </w:t>
      </w:r>
      <w:r w:rsidRPr="00263ECA">
        <w:rPr>
          <w:rFonts w:cs="Times New Roman"/>
          <w:sz w:val="26"/>
          <w:szCs w:val="26"/>
          <w:lang w:eastAsia="en-US"/>
        </w:rPr>
        <w:t>«идеал</w:t>
      </w:r>
      <w:r>
        <w:rPr>
          <w:rFonts w:cs="Times New Roman"/>
          <w:sz w:val="26"/>
          <w:szCs w:val="26"/>
          <w:lang w:eastAsia="en-US"/>
        </w:rPr>
        <w:t xml:space="preserve"> </w:t>
      </w:r>
      <w:r w:rsidRPr="00263ECA">
        <w:rPr>
          <w:rFonts w:cs="Times New Roman"/>
          <w:sz w:val="26"/>
          <w:szCs w:val="26"/>
          <w:lang w:eastAsia="en-US"/>
        </w:rPr>
        <w:t>свободной</w:t>
      </w:r>
      <w:r>
        <w:rPr>
          <w:rFonts w:cs="Times New Roman"/>
          <w:sz w:val="26"/>
          <w:szCs w:val="26"/>
          <w:lang w:eastAsia="en-US"/>
        </w:rPr>
        <w:t xml:space="preserve"> </w:t>
      </w:r>
      <w:r w:rsidRPr="00263ECA">
        <w:rPr>
          <w:rFonts w:cs="Times New Roman"/>
          <w:sz w:val="26"/>
          <w:szCs w:val="26"/>
          <w:lang w:eastAsia="en-US"/>
        </w:rPr>
        <w:t>человеческой</w:t>
      </w:r>
      <w:r>
        <w:rPr>
          <w:rFonts w:cs="Times New Roman"/>
          <w:sz w:val="26"/>
          <w:szCs w:val="26"/>
          <w:lang w:eastAsia="en-US"/>
        </w:rPr>
        <w:t xml:space="preserve"> </w:t>
      </w:r>
      <w:r w:rsidRPr="00263ECA">
        <w:rPr>
          <w:rFonts w:cs="Times New Roman"/>
          <w:sz w:val="26"/>
          <w:szCs w:val="26"/>
          <w:lang w:eastAsia="en-US"/>
        </w:rPr>
        <w:t>личности,</w:t>
      </w:r>
      <w:r>
        <w:rPr>
          <w:rFonts w:cs="Times New Roman"/>
          <w:sz w:val="26"/>
          <w:szCs w:val="26"/>
          <w:lang w:eastAsia="en-US"/>
        </w:rPr>
        <w:t xml:space="preserve"> </w:t>
      </w:r>
      <w:r w:rsidRPr="00263ECA">
        <w:rPr>
          <w:rFonts w:cs="Times New Roman"/>
          <w:sz w:val="26"/>
          <w:szCs w:val="26"/>
          <w:lang w:eastAsia="en-US"/>
        </w:rPr>
        <w:t>свободной</w:t>
      </w:r>
      <w:r>
        <w:rPr>
          <w:rFonts w:cs="Times New Roman"/>
          <w:sz w:val="26"/>
          <w:szCs w:val="26"/>
          <w:lang w:eastAsia="en-US"/>
        </w:rPr>
        <w:t xml:space="preserve"> </w:t>
      </w:r>
      <w:r w:rsidRPr="00263ECA">
        <w:rPr>
          <w:rFonts w:cs="Times New Roman"/>
          <w:sz w:val="26"/>
          <w:szCs w:val="26"/>
          <w:lang w:eastAsia="en-US"/>
        </w:rPr>
        <w:t>от</w:t>
      </w:r>
      <w:r>
        <w:rPr>
          <w:rFonts w:cs="Times New Roman"/>
          <w:sz w:val="26"/>
          <w:szCs w:val="26"/>
          <w:lang w:eastAsia="en-US"/>
        </w:rPr>
        <w:t xml:space="preserve"> </w:t>
      </w:r>
      <w:r w:rsidRPr="00263ECA">
        <w:rPr>
          <w:rFonts w:cs="Times New Roman"/>
          <w:sz w:val="26"/>
          <w:szCs w:val="26"/>
          <w:lang w:eastAsia="en-US"/>
        </w:rPr>
        <w:t>страха</w:t>
      </w:r>
      <w:r>
        <w:rPr>
          <w:rFonts w:cs="Times New Roman"/>
          <w:sz w:val="26"/>
          <w:szCs w:val="26"/>
          <w:lang w:eastAsia="en-US"/>
        </w:rPr>
        <w:t xml:space="preserve"> </w:t>
      </w:r>
      <w:r w:rsidRPr="00263ECA">
        <w:rPr>
          <w:rFonts w:cs="Times New Roman"/>
          <w:sz w:val="26"/>
          <w:szCs w:val="26"/>
          <w:lang w:eastAsia="en-US"/>
        </w:rPr>
        <w:t>и</w:t>
      </w:r>
      <w:r>
        <w:rPr>
          <w:rFonts w:cs="Times New Roman"/>
          <w:sz w:val="26"/>
          <w:szCs w:val="26"/>
          <w:lang w:eastAsia="en-US"/>
        </w:rPr>
        <w:t xml:space="preserve"> </w:t>
      </w:r>
      <w:r w:rsidRPr="00263ECA">
        <w:rPr>
          <w:rFonts w:cs="Times New Roman"/>
          <w:sz w:val="26"/>
          <w:szCs w:val="26"/>
          <w:lang w:eastAsia="en-US"/>
        </w:rPr>
        <w:t>нужды,</w:t>
      </w:r>
      <w:r>
        <w:rPr>
          <w:rFonts w:cs="Times New Roman"/>
          <w:sz w:val="26"/>
          <w:szCs w:val="26"/>
          <w:lang w:eastAsia="en-US"/>
        </w:rPr>
        <w:t xml:space="preserve"> </w:t>
      </w:r>
      <w:r w:rsidRPr="00263ECA">
        <w:rPr>
          <w:rFonts w:cs="Times New Roman"/>
          <w:sz w:val="26"/>
          <w:szCs w:val="26"/>
          <w:lang w:eastAsia="en-US"/>
        </w:rPr>
        <w:t>может</w:t>
      </w:r>
      <w:r>
        <w:rPr>
          <w:rFonts w:cs="Times New Roman"/>
          <w:sz w:val="26"/>
          <w:szCs w:val="26"/>
          <w:lang w:eastAsia="en-US"/>
        </w:rPr>
        <w:t xml:space="preserve"> </w:t>
      </w:r>
      <w:r w:rsidRPr="00263ECA">
        <w:rPr>
          <w:rFonts w:cs="Times New Roman"/>
          <w:sz w:val="26"/>
          <w:szCs w:val="26"/>
          <w:lang w:eastAsia="en-US"/>
        </w:rPr>
        <w:t>быть</w:t>
      </w:r>
      <w:r>
        <w:rPr>
          <w:rFonts w:cs="Times New Roman"/>
          <w:sz w:val="26"/>
          <w:szCs w:val="26"/>
          <w:lang w:eastAsia="en-US"/>
        </w:rPr>
        <w:t xml:space="preserve"> </w:t>
      </w:r>
      <w:r w:rsidRPr="00263ECA">
        <w:rPr>
          <w:rFonts w:cs="Times New Roman"/>
          <w:sz w:val="26"/>
          <w:szCs w:val="26"/>
          <w:lang w:eastAsia="en-US"/>
        </w:rPr>
        <w:t>осуществлён,</w:t>
      </w:r>
      <w:r>
        <w:rPr>
          <w:rFonts w:cs="Times New Roman"/>
          <w:sz w:val="26"/>
          <w:szCs w:val="26"/>
          <w:lang w:eastAsia="en-US"/>
        </w:rPr>
        <w:t xml:space="preserve"> </w:t>
      </w:r>
      <w:r w:rsidRPr="00263ECA">
        <w:rPr>
          <w:rFonts w:cs="Times New Roman"/>
          <w:sz w:val="26"/>
          <w:szCs w:val="26"/>
          <w:lang w:eastAsia="en-US"/>
        </w:rPr>
        <w:t>только</w:t>
      </w:r>
      <w:r>
        <w:rPr>
          <w:rFonts w:cs="Times New Roman"/>
          <w:sz w:val="26"/>
          <w:szCs w:val="26"/>
          <w:lang w:eastAsia="en-US"/>
        </w:rPr>
        <w:t xml:space="preserve"> </w:t>
      </w:r>
      <w:r w:rsidRPr="00263ECA">
        <w:rPr>
          <w:rFonts w:cs="Times New Roman"/>
          <w:sz w:val="26"/>
          <w:szCs w:val="26"/>
          <w:lang w:eastAsia="en-US"/>
        </w:rPr>
        <w:t>если</w:t>
      </w:r>
      <w:r>
        <w:rPr>
          <w:rFonts w:cs="Times New Roman"/>
          <w:sz w:val="26"/>
          <w:szCs w:val="26"/>
          <w:lang w:eastAsia="en-US"/>
        </w:rPr>
        <w:t xml:space="preserve"> </w:t>
      </w:r>
      <w:r w:rsidRPr="00263ECA">
        <w:rPr>
          <w:rFonts w:cs="Times New Roman"/>
          <w:sz w:val="26"/>
          <w:szCs w:val="26"/>
          <w:lang w:eastAsia="en-US"/>
        </w:rPr>
        <w:t>будут</w:t>
      </w:r>
      <w:r>
        <w:rPr>
          <w:rFonts w:cs="Times New Roman"/>
          <w:sz w:val="26"/>
          <w:szCs w:val="26"/>
          <w:lang w:eastAsia="en-US"/>
        </w:rPr>
        <w:t xml:space="preserve"> </w:t>
      </w:r>
      <w:r w:rsidRPr="00263ECA">
        <w:rPr>
          <w:rFonts w:cs="Times New Roman"/>
          <w:sz w:val="26"/>
          <w:szCs w:val="26"/>
          <w:lang w:eastAsia="en-US"/>
        </w:rPr>
        <w:t>созданы</w:t>
      </w:r>
      <w:r>
        <w:rPr>
          <w:rFonts w:cs="Times New Roman"/>
          <w:sz w:val="26"/>
          <w:szCs w:val="26"/>
          <w:lang w:eastAsia="en-US"/>
        </w:rPr>
        <w:t xml:space="preserve"> </w:t>
      </w:r>
      <w:r w:rsidRPr="00263ECA">
        <w:rPr>
          <w:rFonts w:cs="Times New Roman"/>
          <w:sz w:val="26"/>
          <w:szCs w:val="26"/>
          <w:lang w:eastAsia="en-US"/>
        </w:rPr>
        <w:t>такие</w:t>
      </w:r>
      <w:r>
        <w:rPr>
          <w:rFonts w:cs="Times New Roman"/>
          <w:sz w:val="26"/>
          <w:szCs w:val="26"/>
          <w:lang w:eastAsia="en-US"/>
        </w:rPr>
        <w:t xml:space="preserve"> </w:t>
      </w:r>
      <w:r w:rsidRPr="00263ECA">
        <w:rPr>
          <w:rFonts w:cs="Times New Roman"/>
          <w:sz w:val="26"/>
          <w:szCs w:val="26"/>
          <w:lang w:eastAsia="en-US"/>
        </w:rPr>
        <w:t>условия,</w:t>
      </w:r>
      <w:r>
        <w:rPr>
          <w:rFonts w:cs="Times New Roman"/>
          <w:sz w:val="26"/>
          <w:szCs w:val="26"/>
          <w:lang w:eastAsia="en-US"/>
        </w:rPr>
        <w:t xml:space="preserve"> </w:t>
      </w:r>
      <w:r w:rsidRPr="00263ECA">
        <w:rPr>
          <w:rFonts w:cs="Times New Roman"/>
          <w:sz w:val="26"/>
          <w:szCs w:val="26"/>
          <w:lang w:eastAsia="en-US"/>
        </w:rPr>
        <w:t>при</w:t>
      </w:r>
      <w:r>
        <w:rPr>
          <w:rFonts w:cs="Times New Roman"/>
          <w:sz w:val="26"/>
          <w:szCs w:val="26"/>
          <w:lang w:eastAsia="en-US"/>
        </w:rPr>
        <w:t xml:space="preserve"> </w:t>
      </w:r>
      <w:r w:rsidRPr="00263ECA">
        <w:rPr>
          <w:rFonts w:cs="Times New Roman"/>
          <w:sz w:val="26"/>
          <w:szCs w:val="26"/>
          <w:lang w:eastAsia="en-US"/>
        </w:rPr>
        <w:t>которых</w:t>
      </w:r>
      <w:r>
        <w:rPr>
          <w:rFonts w:cs="Times New Roman"/>
          <w:sz w:val="26"/>
          <w:szCs w:val="26"/>
          <w:lang w:eastAsia="en-US"/>
        </w:rPr>
        <w:t xml:space="preserve"> </w:t>
      </w:r>
      <w:r w:rsidRPr="00263ECA">
        <w:rPr>
          <w:rFonts w:cs="Times New Roman"/>
          <w:sz w:val="26"/>
          <w:szCs w:val="26"/>
          <w:lang w:eastAsia="en-US"/>
        </w:rPr>
        <w:t>каждый</w:t>
      </w:r>
      <w:r>
        <w:rPr>
          <w:rFonts w:cs="Times New Roman"/>
          <w:sz w:val="26"/>
          <w:szCs w:val="26"/>
          <w:lang w:eastAsia="en-US"/>
        </w:rPr>
        <w:t xml:space="preserve"> </w:t>
      </w:r>
      <w:r w:rsidRPr="00263ECA">
        <w:rPr>
          <w:rFonts w:cs="Times New Roman"/>
          <w:sz w:val="26"/>
          <w:szCs w:val="26"/>
          <w:lang w:eastAsia="en-US"/>
        </w:rPr>
        <w:t>может</w:t>
      </w:r>
      <w:r>
        <w:rPr>
          <w:rFonts w:cs="Times New Roman"/>
          <w:sz w:val="26"/>
          <w:szCs w:val="26"/>
          <w:lang w:eastAsia="en-US"/>
        </w:rPr>
        <w:t xml:space="preserve"> </w:t>
      </w:r>
      <w:r w:rsidRPr="00263ECA">
        <w:rPr>
          <w:rFonts w:cs="Times New Roman"/>
          <w:sz w:val="26"/>
          <w:szCs w:val="26"/>
          <w:lang w:eastAsia="en-US"/>
        </w:rPr>
        <w:t>пользоваться</w:t>
      </w:r>
      <w:r>
        <w:rPr>
          <w:rFonts w:cs="Times New Roman"/>
          <w:sz w:val="26"/>
          <w:szCs w:val="26"/>
          <w:lang w:eastAsia="en-US"/>
        </w:rPr>
        <w:t xml:space="preserve"> </w:t>
      </w:r>
      <w:r w:rsidRPr="00263ECA">
        <w:rPr>
          <w:rFonts w:cs="Times New Roman"/>
          <w:sz w:val="26"/>
          <w:szCs w:val="26"/>
          <w:lang w:eastAsia="en-US"/>
        </w:rPr>
        <w:t>своими</w:t>
      </w:r>
      <w:r>
        <w:rPr>
          <w:rFonts w:cs="Times New Roman"/>
          <w:sz w:val="26"/>
          <w:szCs w:val="26"/>
          <w:lang w:eastAsia="en-US"/>
        </w:rPr>
        <w:t xml:space="preserve"> </w:t>
      </w:r>
      <w:r w:rsidRPr="00263ECA">
        <w:rPr>
          <w:rFonts w:cs="Times New Roman"/>
          <w:sz w:val="26"/>
          <w:szCs w:val="26"/>
          <w:lang w:eastAsia="en-US"/>
        </w:rPr>
        <w:t>экономическими,</w:t>
      </w:r>
      <w:r>
        <w:rPr>
          <w:rFonts w:cs="Times New Roman"/>
          <w:sz w:val="26"/>
          <w:szCs w:val="26"/>
          <w:lang w:eastAsia="en-US"/>
        </w:rPr>
        <w:t xml:space="preserve"> </w:t>
      </w:r>
      <w:r w:rsidRPr="00263ECA">
        <w:rPr>
          <w:rFonts w:cs="Times New Roman"/>
          <w:sz w:val="26"/>
          <w:szCs w:val="26"/>
          <w:lang w:eastAsia="en-US"/>
        </w:rPr>
        <w:t>социальными</w:t>
      </w:r>
      <w:r>
        <w:rPr>
          <w:rFonts w:cs="Times New Roman"/>
          <w:sz w:val="26"/>
          <w:szCs w:val="26"/>
          <w:lang w:eastAsia="en-US"/>
        </w:rPr>
        <w:t xml:space="preserve"> </w:t>
      </w:r>
      <w:r w:rsidRPr="00263ECA">
        <w:rPr>
          <w:rFonts w:cs="Times New Roman"/>
          <w:sz w:val="26"/>
          <w:szCs w:val="26"/>
          <w:lang w:eastAsia="en-US"/>
        </w:rPr>
        <w:t>и</w:t>
      </w:r>
      <w:r>
        <w:rPr>
          <w:rFonts w:cs="Times New Roman"/>
          <w:sz w:val="26"/>
          <w:szCs w:val="26"/>
          <w:lang w:eastAsia="en-US"/>
        </w:rPr>
        <w:t xml:space="preserve"> </w:t>
      </w:r>
      <w:r w:rsidRPr="00263ECA">
        <w:rPr>
          <w:rFonts w:cs="Times New Roman"/>
          <w:sz w:val="26"/>
          <w:szCs w:val="26"/>
          <w:lang w:eastAsia="en-US"/>
        </w:rPr>
        <w:t>культурными</w:t>
      </w:r>
      <w:r>
        <w:rPr>
          <w:rFonts w:cs="Times New Roman"/>
          <w:sz w:val="26"/>
          <w:szCs w:val="26"/>
          <w:lang w:eastAsia="en-US"/>
        </w:rPr>
        <w:t xml:space="preserve"> </w:t>
      </w:r>
      <w:r w:rsidRPr="00263ECA">
        <w:rPr>
          <w:rFonts w:cs="Times New Roman"/>
          <w:sz w:val="26"/>
          <w:szCs w:val="26"/>
          <w:lang w:eastAsia="en-US"/>
        </w:rPr>
        <w:t>правами</w:t>
      </w:r>
      <w:r>
        <w:rPr>
          <w:rFonts w:cs="Times New Roman"/>
          <w:sz w:val="26"/>
          <w:szCs w:val="26"/>
          <w:lang w:eastAsia="en-US"/>
        </w:rPr>
        <w:t xml:space="preserve"> </w:t>
      </w:r>
      <w:r w:rsidRPr="00263ECA">
        <w:rPr>
          <w:rFonts w:cs="Times New Roman"/>
          <w:sz w:val="26"/>
          <w:szCs w:val="26"/>
          <w:lang w:eastAsia="en-US"/>
        </w:rPr>
        <w:t>так</w:t>
      </w:r>
      <w:r>
        <w:rPr>
          <w:rFonts w:cs="Times New Roman"/>
          <w:sz w:val="26"/>
          <w:szCs w:val="26"/>
          <w:lang w:eastAsia="en-US"/>
        </w:rPr>
        <w:t xml:space="preserve"> </w:t>
      </w:r>
      <w:r w:rsidRPr="00263ECA">
        <w:rPr>
          <w:rFonts w:cs="Times New Roman"/>
          <w:sz w:val="26"/>
          <w:szCs w:val="26"/>
          <w:lang w:eastAsia="en-US"/>
        </w:rPr>
        <w:t>же,</w:t>
      </w:r>
      <w:r>
        <w:rPr>
          <w:rFonts w:cs="Times New Roman"/>
          <w:sz w:val="26"/>
          <w:szCs w:val="26"/>
          <w:lang w:eastAsia="en-US"/>
        </w:rPr>
        <w:t xml:space="preserve"> </w:t>
      </w:r>
      <w:r w:rsidRPr="00263ECA">
        <w:rPr>
          <w:rFonts w:cs="Times New Roman"/>
          <w:sz w:val="26"/>
          <w:szCs w:val="26"/>
          <w:lang w:eastAsia="en-US"/>
        </w:rPr>
        <w:t>как</w:t>
      </w:r>
      <w:r>
        <w:rPr>
          <w:rFonts w:cs="Times New Roman"/>
          <w:sz w:val="26"/>
          <w:szCs w:val="26"/>
          <w:lang w:eastAsia="en-US"/>
        </w:rPr>
        <w:t xml:space="preserve"> </w:t>
      </w:r>
      <w:r w:rsidRPr="00263ECA">
        <w:rPr>
          <w:rFonts w:cs="Times New Roman"/>
          <w:sz w:val="26"/>
          <w:szCs w:val="26"/>
          <w:lang w:eastAsia="en-US"/>
        </w:rPr>
        <w:t>и</w:t>
      </w:r>
      <w:r>
        <w:rPr>
          <w:rFonts w:cs="Times New Roman"/>
          <w:sz w:val="26"/>
          <w:szCs w:val="26"/>
          <w:lang w:eastAsia="en-US"/>
        </w:rPr>
        <w:t xml:space="preserve"> </w:t>
      </w:r>
      <w:r w:rsidRPr="00263ECA">
        <w:rPr>
          <w:rFonts w:cs="Times New Roman"/>
          <w:sz w:val="26"/>
          <w:szCs w:val="26"/>
          <w:lang w:eastAsia="en-US"/>
        </w:rPr>
        <w:t>своими</w:t>
      </w:r>
      <w:r>
        <w:rPr>
          <w:rFonts w:cs="Times New Roman"/>
          <w:sz w:val="26"/>
          <w:szCs w:val="26"/>
          <w:lang w:eastAsia="en-US"/>
        </w:rPr>
        <w:t xml:space="preserve"> </w:t>
      </w:r>
      <w:r w:rsidRPr="00263ECA">
        <w:rPr>
          <w:rFonts w:cs="Times New Roman"/>
          <w:sz w:val="26"/>
          <w:szCs w:val="26"/>
          <w:lang w:eastAsia="en-US"/>
        </w:rPr>
        <w:t>гражданскими</w:t>
      </w:r>
      <w:r>
        <w:rPr>
          <w:rFonts w:cs="Times New Roman"/>
          <w:sz w:val="26"/>
          <w:szCs w:val="26"/>
          <w:lang w:eastAsia="en-US"/>
        </w:rPr>
        <w:t xml:space="preserve"> </w:t>
      </w:r>
      <w:r w:rsidRPr="00263ECA">
        <w:rPr>
          <w:rFonts w:cs="Times New Roman"/>
          <w:sz w:val="26"/>
          <w:szCs w:val="26"/>
          <w:lang w:eastAsia="en-US"/>
        </w:rPr>
        <w:t>и</w:t>
      </w:r>
      <w:r>
        <w:rPr>
          <w:rFonts w:cs="Times New Roman"/>
          <w:sz w:val="26"/>
          <w:szCs w:val="26"/>
          <w:lang w:eastAsia="en-US"/>
        </w:rPr>
        <w:t xml:space="preserve"> </w:t>
      </w:r>
      <w:r w:rsidRPr="00263ECA">
        <w:rPr>
          <w:rFonts w:cs="Times New Roman"/>
          <w:sz w:val="26"/>
          <w:szCs w:val="26"/>
          <w:lang w:eastAsia="en-US"/>
        </w:rPr>
        <w:t>политическими</w:t>
      </w:r>
      <w:r>
        <w:rPr>
          <w:rFonts w:cs="Times New Roman"/>
          <w:sz w:val="26"/>
          <w:szCs w:val="26"/>
          <w:lang w:eastAsia="en-US"/>
        </w:rPr>
        <w:t xml:space="preserve"> </w:t>
      </w:r>
      <w:r w:rsidRPr="00263ECA">
        <w:rPr>
          <w:rFonts w:cs="Times New Roman"/>
          <w:sz w:val="26"/>
          <w:szCs w:val="26"/>
          <w:lang w:eastAsia="en-US"/>
        </w:rPr>
        <w:t>правами».</w:t>
      </w:r>
      <w:r>
        <w:rPr>
          <w:rFonts w:cs="Times New Roman"/>
          <w:sz w:val="26"/>
          <w:szCs w:val="26"/>
          <w:lang w:eastAsia="en-US"/>
        </w:rPr>
        <w:t xml:space="preserve"> </w:t>
      </w:r>
    </w:p>
    <w:p w:rsidR="004A0B2C" w:rsidRPr="00263ECA" w:rsidRDefault="004A0B2C" w:rsidP="006963D0">
      <w:pPr>
        <w:widowControl w:val="0"/>
        <w:tabs>
          <w:tab w:val="left" w:pos="1985"/>
        </w:tabs>
        <w:spacing w:line="288" w:lineRule="auto"/>
        <w:ind w:firstLine="709"/>
        <w:jc w:val="both"/>
        <w:rPr>
          <w:rFonts w:eastAsia="Times New Roman" w:cs="Times New Roman"/>
          <w:color w:val="000000"/>
          <w:sz w:val="26"/>
          <w:szCs w:val="26"/>
        </w:rPr>
      </w:pPr>
      <w:r w:rsidRPr="00263ECA">
        <w:rPr>
          <w:rFonts w:eastAsia="Times New Roman" w:cs="Times New Roman"/>
          <w:color w:val="000000"/>
          <w:sz w:val="26"/>
          <w:szCs w:val="26"/>
        </w:rPr>
        <w:t>В</w:t>
      </w:r>
      <w:r>
        <w:rPr>
          <w:rFonts w:eastAsia="Times New Roman" w:cs="Times New Roman"/>
          <w:color w:val="000000"/>
          <w:sz w:val="26"/>
          <w:szCs w:val="26"/>
        </w:rPr>
        <w:t xml:space="preserve"> </w:t>
      </w:r>
      <w:r w:rsidRPr="00263ECA">
        <w:rPr>
          <w:rFonts w:eastAsia="Times New Roman" w:cs="Times New Roman"/>
          <w:color w:val="000000"/>
          <w:sz w:val="26"/>
          <w:szCs w:val="26"/>
        </w:rPr>
        <w:t>Республике</w:t>
      </w:r>
      <w:r>
        <w:rPr>
          <w:rFonts w:eastAsia="Times New Roman" w:cs="Times New Roman"/>
          <w:color w:val="000000"/>
          <w:sz w:val="26"/>
          <w:szCs w:val="26"/>
        </w:rPr>
        <w:t xml:space="preserve"> </w:t>
      </w:r>
      <w:r w:rsidRPr="00263ECA">
        <w:rPr>
          <w:rFonts w:eastAsia="Times New Roman" w:cs="Times New Roman"/>
          <w:color w:val="000000"/>
          <w:sz w:val="26"/>
          <w:szCs w:val="26"/>
        </w:rPr>
        <w:t>Хакасия</w:t>
      </w:r>
      <w:r>
        <w:rPr>
          <w:rFonts w:eastAsia="Times New Roman" w:cs="Times New Roman"/>
          <w:color w:val="000000"/>
          <w:sz w:val="26"/>
          <w:szCs w:val="26"/>
        </w:rPr>
        <w:t xml:space="preserve"> </w:t>
      </w:r>
      <w:r w:rsidRPr="00263ECA">
        <w:rPr>
          <w:rFonts w:eastAsia="Times New Roman" w:cs="Times New Roman"/>
          <w:color w:val="000000"/>
          <w:sz w:val="26"/>
          <w:szCs w:val="26"/>
        </w:rPr>
        <w:t>сформирована</w:t>
      </w:r>
      <w:r>
        <w:rPr>
          <w:rFonts w:eastAsia="Times New Roman" w:cs="Times New Roman"/>
          <w:color w:val="000000"/>
          <w:sz w:val="26"/>
          <w:szCs w:val="26"/>
        </w:rPr>
        <w:t xml:space="preserve"> </w:t>
      </w:r>
      <w:r w:rsidRPr="00263ECA">
        <w:rPr>
          <w:rFonts w:eastAsia="Times New Roman" w:cs="Times New Roman"/>
          <w:color w:val="000000"/>
          <w:sz w:val="26"/>
          <w:szCs w:val="26"/>
        </w:rPr>
        <w:t>и</w:t>
      </w:r>
      <w:r>
        <w:rPr>
          <w:rFonts w:eastAsia="Times New Roman" w:cs="Times New Roman"/>
          <w:color w:val="000000"/>
          <w:sz w:val="26"/>
          <w:szCs w:val="26"/>
        </w:rPr>
        <w:t xml:space="preserve"> </w:t>
      </w:r>
      <w:r w:rsidRPr="00263ECA">
        <w:rPr>
          <w:rFonts w:eastAsia="Times New Roman" w:cs="Times New Roman"/>
          <w:color w:val="000000"/>
          <w:sz w:val="26"/>
          <w:szCs w:val="26"/>
        </w:rPr>
        <w:t>функционирует</w:t>
      </w:r>
      <w:r>
        <w:rPr>
          <w:rFonts w:eastAsia="Times New Roman" w:cs="Times New Roman"/>
          <w:color w:val="000000"/>
          <w:sz w:val="26"/>
          <w:szCs w:val="26"/>
        </w:rPr>
        <w:t xml:space="preserve"> </w:t>
      </w:r>
      <w:r w:rsidRPr="00263ECA">
        <w:rPr>
          <w:rFonts w:eastAsia="Times New Roman" w:cs="Times New Roman"/>
          <w:color w:val="000000"/>
          <w:sz w:val="26"/>
          <w:szCs w:val="26"/>
        </w:rPr>
        <w:t>единая</w:t>
      </w:r>
      <w:r>
        <w:rPr>
          <w:rFonts w:eastAsia="Times New Roman" w:cs="Times New Roman"/>
          <w:color w:val="000000"/>
          <w:sz w:val="26"/>
          <w:szCs w:val="26"/>
        </w:rPr>
        <w:t xml:space="preserve"> </w:t>
      </w:r>
      <w:r w:rsidRPr="00263ECA">
        <w:rPr>
          <w:rFonts w:eastAsia="Times New Roman" w:cs="Times New Roman"/>
          <w:color w:val="000000"/>
          <w:sz w:val="26"/>
          <w:szCs w:val="26"/>
        </w:rPr>
        <w:t>государственная</w:t>
      </w:r>
      <w:r>
        <w:rPr>
          <w:rFonts w:eastAsia="Times New Roman" w:cs="Times New Roman"/>
          <w:color w:val="000000"/>
          <w:sz w:val="26"/>
          <w:szCs w:val="26"/>
        </w:rPr>
        <w:t xml:space="preserve"> </w:t>
      </w:r>
      <w:r w:rsidRPr="00263ECA">
        <w:rPr>
          <w:rFonts w:eastAsia="Times New Roman" w:cs="Times New Roman"/>
          <w:color w:val="000000"/>
          <w:sz w:val="26"/>
          <w:szCs w:val="26"/>
        </w:rPr>
        <w:t>система</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социальной</w:t>
      </w:r>
      <w:r>
        <w:rPr>
          <w:rFonts w:eastAsia="Times New Roman" w:cs="Times New Roman"/>
          <w:color w:val="000000"/>
          <w:sz w:val="26"/>
          <w:szCs w:val="26"/>
        </w:rPr>
        <w:t xml:space="preserve"> </w:t>
      </w:r>
      <w:r w:rsidRPr="00263ECA">
        <w:rPr>
          <w:rFonts w:eastAsia="Times New Roman" w:cs="Times New Roman"/>
          <w:color w:val="000000"/>
          <w:sz w:val="26"/>
          <w:szCs w:val="26"/>
        </w:rPr>
        <w:t>защиты</w:t>
      </w:r>
      <w:r>
        <w:rPr>
          <w:rFonts w:eastAsia="Times New Roman" w:cs="Times New Roman"/>
          <w:color w:val="000000"/>
          <w:sz w:val="26"/>
          <w:szCs w:val="26"/>
        </w:rPr>
        <w:t xml:space="preserve"> </w:t>
      </w:r>
      <w:r w:rsidRPr="00263ECA">
        <w:rPr>
          <w:rFonts w:eastAsia="Times New Roman" w:cs="Times New Roman"/>
          <w:color w:val="000000"/>
          <w:sz w:val="26"/>
          <w:szCs w:val="26"/>
        </w:rPr>
        <w:t>населения,</w:t>
      </w:r>
      <w:r>
        <w:rPr>
          <w:rFonts w:eastAsia="Times New Roman" w:cs="Times New Roman"/>
          <w:color w:val="000000"/>
          <w:sz w:val="26"/>
          <w:szCs w:val="26"/>
        </w:rPr>
        <w:t xml:space="preserve"> </w:t>
      </w:r>
      <w:r w:rsidRPr="00263ECA">
        <w:rPr>
          <w:rFonts w:eastAsia="Times New Roman" w:cs="Times New Roman"/>
          <w:color w:val="000000"/>
          <w:sz w:val="26"/>
          <w:szCs w:val="26"/>
        </w:rPr>
        <w:t>включающая</w:t>
      </w:r>
      <w:r>
        <w:rPr>
          <w:rFonts w:eastAsia="Times New Roman" w:cs="Times New Roman"/>
          <w:color w:val="000000"/>
          <w:sz w:val="26"/>
          <w:szCs w:val="26"/>
        </w:rPr>
        <w:t xml:space="preserve"> </w:t>
      </w:r>
      <w:r w:rsidRPr="00263ECA">
        <w:rPr>
          <w:rFonts w:eastAsia="Times New Roman" w:cs="Times New Roman"/>
          <w:color w:val="000000"/>
          <w:sz w:val="26"/>
          <w:szCs w:val="26"/>
        </w:rPr>
        <w:t>помимо</w:t>
      </w:r>
      <w:r>
        <w:rPr>
          <w:rFonts w:eastAsia="Times New Roman" w:cs="Times New Roman"/>
          <w:color w:val="000000"/>
          <w:sz w:val="26"/>
          <w:szCs w:val="26"/>
        </w:rPr>
        <w:t xml:space="preserve"> </w:t>
      </w:r>
      <w:r w:rsidRPr="00263ECA">
        <w:rPr>
          <w:rFonts w:eastAsia="Times New Roman" w:cs="Times New Roman"/>
          <w:color w:val="000000"/>
          <w:sz w:val="26"/>
          <w:szCs w:val="26"/>
        </w:rPr>
        <w:t>аппарата</w:t>
      </w:r>
      <w:r>
        <w:rPr>
          <w:rFonts w:eastAsia="Times New Roman" w:cs="Times New Roman"/>
          <w:color w:val="000000"/>
          <w:sz w:val="26"/>
          <w:szCs w:val="26"/>
        </w:rPr>
        <w:t xml:space="preserve"> </w:t>
      </w:r>
      <w:r w:rsidRPr="00263ECA">
        <w:rPr>
          <w:rFonts w:eastAsia="Times New Roman" w:cs="Times New Roman"/>
          <w:color w:val="000000"/>
          <w:sz w:val="26"/>
          <w:szCs w:val="26"/>
        </w:rPr>
        <w:t>Министерства</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социальной</w:t>
      </w:r>
      <w:r>
        <w:rPr>
          <w:rFonts w:eastAsia="Times New Roman" w:cs="Times New Roman"/>
          <w:color w:val="000000"/>
          <w:sz w:val="26"/>
          <w:szCs w:val="26"/>
        </w:rPr>
        <w:t xml:space="preserve"> </w:t>
      </w:r>
      <w:r w:rsidRPr="00263ECA">
        <w:rPr>
          <w:rFonts w:eastAsia="Times New Roman" w:cs="Times New Roman"/>
          <w:color w:val="000000"/>
          <w:sz w:val="26"/>
          <w:szCs w:val="26"/>
        </w:rPr>
        <w:t>защиты</w:t>
      </w:r>
      <w:r>
        <w:rPr>
          <w:rFonts w:eastAsia="Times New Roman" w:cs="Times New Roman"/>
          <w:color w:val="000000"/>
          <w:sz w:val="26"/>
          <w:szCs w:val="26"/>
        </w:rPr>
        <w:t xml:space="preserve"> </w:t>
      </w:r>
      <w:r w:rsidRPr="00263ECA">
        <w:rPr>
          <w:rFonts w:eastAsia="Times New Roman" w:cs="Times New Roman"/>
          <w:color w:val="000000"/>
          <w:sz w:val="26"/>
          <w:szCs w:val="26"/>
        </w:rPr>
        <w:t>Республики</w:t>
      </w:r>
      <w:r>
        <w:rPr>
          <w:rFonts w:eastAsia="Times New Roman" w:cs="Times New Roman"/>
          <w:color w:val="000000"/>
          <w:sz w:val="26"/>
          <w:szCs w:val="26"/>
        </w:rPr>
        <w:t xml:space="preserve"> </w:t>
      </w:r>
      <w:r w:rsidRPr="00263ECA">
        <w:rPr>
          <w:rFonts w:eastAsia="Times New Roman" w:cs="Times New Roman"/>
          <w:color w:val="000000"/>
          <w:sz w:val="26"/>
          <w:szCs w:val="26"/>
        </w:rPr>
        <w:t>Хакасия</w:t>
      </w:r>
      <w:r>
        <w:rPr>
          <w:rFonts w:eastAsia="Times New Roman" w:cs="Times New Roman"/>
          <w:color w:val="000000"/>
          <w:sz w:val="26"/>
          <w:szCs w:val="26"/>
        </w:rPr>
        <w:t xml:space="preserve"> </w:t>
      </w:r>
      <w:r w:rsidRPr="00263ECA">
        <w:rPr>
          <w:rFonts w:eastAsia="Times New Roman" w:cs="Times New Roman"/>
          <w:color w:val="000000"/>
          <w:sz w:val="26"/>
          <w:szCs w:val="26"/>
        </w:rPr>
        <w:t>13</w:t>
      </w:r>
      <w:r>
        <w:rPr>
          <w:rFonts w:eastAsia="Times New Roman" w:cs="Times New Roman"/>
          <w:color w:val="000000"/>
          <w:sz w:val="26"/>
          <w:szCs w:val="26"/>
        </w:rPr>
        <w:t xml:space="preserve">  </w:t>
      </w:r>
      <w:r w:rsidRPr="00263ECA">
        <w:rPr>
          <w:rFonts w:eastAsia="Times New Roman" w:cs="Times New Roman"/>
          <w:color w:val="000000"/>
          <w:sz w:val="26"/>
          <w:szCs w:val="26"/>
        </w:rPr>
        <w:t>территориальных</w:t>
      </w:r>
      <w:r>
        <w:rPr>
          <w:rFonts w:eastAsia="Times New Roman" w:cs="Times New Roman"/>
          <w:color w:val="000000"/>
          <w:sz w:val="26"/>
          <w:szCs w:val="26"/>
        </w:rPr>
        <w:t xml:space="preserve"> </w:t>
      </w:r>
      <w:r w:rsidRPr="00263ECA">
        <w:rPr>
          <w:rFonts w:eastAsia="Times New Roman" w:cs="Times New Roman"/>
          <w:color w:val="000000"/>
          <w:sz w:val="26"/>
          <w:szCs w:val="26"/>
        </w:rPr>
        <w:t>управлений</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социальной</w:t>
      </w:r>
      <w:r>
        <w:rPr>
          <w:rFonts w:eastAsia="Times New Roman" w:cs="Times New Roman"/>
          <w:color w:val="000000"/>
          <w:sz w:val="26"/>
          <w:szCs w:val="26"/>
        </w:rPr>
        <w:t xml:space="preserve"> </w:t>
      </w:r>
      <w:r w:rsidRPr="00263ECA">
        <w:rPr>
          <w:rFonts w:eastAsia="Times New Roman" w:cs="Times New Roman"/>
          <w:color w:val="000000"/>
          <w:sz w:val="26"/>
          <w:szCs w:val="26"/>
        </w:rPr>
        <w:t>поддержки</w:t>
      </w:r>
      <w:r>
        <w:rPr>
          <w:rFonts w:eastAsia="Times New Roman" w:cs="Times New Roman"/>
          <w:color w:val="000000"/>
          <w:sz w:val="26"/>
          <w:szCs w:val="26"/>
        </w:rPr>
        <w:t xml:space="preserve"> </w:t>
      </w:r>
      <w:r w:rsidRPr="00263ECA">
        <w:rPr>
          <w:rFonts w:eastAsia="Times New Roman" w:cs="Times New Roman"/>
          <w:color w:val="000000"/>
          <w:sz w:val="26"/>
          <w:szCs w:val="26"/>
        </w:rPr>
        <w:t>населения,</w:t>
      </w:r>
      <w:r>
        <w:rPr>
          <w:rFonts w:eastAsia="Times New Roman" w:cs="Times New Roman"/>
          <w:color w:val="000000"/>
          <w:sz w:val="26"/>
          <w:szCs w:val="26"/>
        </w:rPr>
        <w:t xml:space="preserve"> </w:t>
      </w:r>
      <w:r w:rsidRPr="00263ECA">
        <w:rPr>
          <w:rFonts w:eastAsia="Times New Roman" w:cs="Times New Roman"/>
          <w:color w:val="000000"/>
          <w:sz w:val="26"/>
          <w:szCs w:val="26"/>
        </w:rPr>
        <w:t>9</w:t>
      </w:r>
      <w:r>
        <w:rPr>
          <w:rFonts w:eastAsia="Times New Roman" w:cs="Times New Roman"/>
          <w:color w:val="000000"/>
          <w:sz w:val="26"/>
          <w:szCs w:val="26"/>
        </w:rPr>
        <w:t xml:space="preserve">  </w:t>
      </w:r>
      <w:r w:rsidRPr="00263ECA">
        <w:rPr>
          <w:rFonts w:eastAsia="Times New Roman" w:cs="Times New Roman"/>
          <w:color w:val="000000"/>
          <w:sz w:val="26"/>
          <w:szCs w:val="26"/>
        </w:rPr>
        <w:t>государственных</w:t>
      </w:r>
      <w:r>
        <w:rPr>
          <w:rFonts w:eastAsia="Times New Roman" w:cs="Times New Roman"/>
          <w:color w:val="000000"/>
          <w:sz w:val="26"/>
          <w:szCs w:val="26"/>
        </w:rPr>
        <w:t xml:space="preserve"> </w:t>
      </w:r>
      <w:r w:rsidRPr="00263ECA">
        <w:rPr>
          <w:rFonts w:eastAsia="Times New Roman" w:cs="Times New Roman"/>
          <w:color w:val="000000"/>
          <w:sz w:val="26"/>
          <w:szCs w:val="26"/>
        </w:rPr>
        <w:t>учреждений</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социального</w:t>
      </w:r>
      <w:r>
        <w:rPr>
          <w:rFonts w:eastAsia="Times New Roman" w:cs="Times New Roman"/>
          <w:color w:val="000000"/>
          <w:sz w:val="26"/>
          <w:szCs w:val="26"/>
        </w:rPr>
        <w:t xml:space="preserve"> </w:t>
      </w:r>
      <w:r w:rsidRPr="00263ECA">
        <w:rPr>
          <w:rFonts w:eastAsia="Times New Roman" w:cs="Times New Roman"/>
          <w:color w:val="000000"/>
          <w:sz w:val="26"/>
          <w:szCs w:val="26"/>
        </w:rPr>
        <w:t>обслуживания</w:t>
      </w:r>
      <w:r>
        <w:rPr>
          <w:rFonts w:eastAsia="Times New Roman" w:cs="Times New Roman"/>
          <w:color w:val="000000"/>
          <w:sz w:val="26"/>
          <w:szCs w:val="26"/>
        </w:rPr>
        <w:t xml:space="preserve"> </w:t>
      </w:r>
      <w:r w:rsidRPr="00263ECA">
        <w:rPr>
          <w:rFonts w:eastAsia="Times New Roman" w:cs="Times New Roman"/>
          <w:color w:val="000000"/>
          <w:sz w:val="26"/>
          <w:szCs w:val="26"/>
        </w:rPr>
        <w:t>населения,</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социальные</w:t>
      </w:r>
      <w:r>
        <w:rPr>
          <w:rFonts w:eastAsia="Times New Roman" w:cs="Times New Roman"/>
          <w:color w:val="000000"/>
          <w:sz w:val="26"/>
          <w:szCs w:val="26"/>
        </w:rPr>
        <w:t xml:space="preserve"> </w:t>
      </w:r>
      <w:r w:rsidRPr="00263ECA">
        <w:rPr>
          <w:rFonts w:eastAsia="Times New Roman" w:cs="Times New Roman"/>
          <w:color w:val="000000"/>
          <w:sz w:val="26"/>
          <w:szCs w:val="26"/>
        </w:rPr>
        <w:t>службы:</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«Социальное</w:t>
      </w:r>
      <w:r>
        <w:rPr>
          <w:rFonts w:eastAsia="Times New Roman" w:cs="Times New Roman"/>
          <w:color w:val="000000"/>
          <w:sz w:val="26"/>
          <w:szCs w:val="26"/>
        </w:rPr>
        <w:t xml:space="preserve"> </w:t>
      </w:r>
      <w:r w:rsidRPr="00263ECA">
        <w:rPr>
          <w:rFonts w:eastAsia="Times New Roman" w:cs="Times New Roman"/>
          <w:color w:val="000000"/>
          <w:sz w:val="26"/>
          <w:szCs w:val="26"/>
        </w:rPr>
        <w:t>такси»</w:t>
      </w:r>
      <w:r>
        <w:rPr>
          <w:rFonts w:eastAsia="Times New Roman" w:cs="Times New Roman"/>
          <w:color w:val="000000"/>
          <w:sz w:val="26"/>
          <w:szCs w:val="26"/>
        </w:rPr>
        <w:t xml:space="preserve"> </w:t>
      </w:r>
      <w:r w:rsidRPr="00263ECA">
        <w:rPr>
          <w:rFonts w:eastAsia="Times New Roman" w:cs="Times New Roman"/>
          <w:color w:val="000000"/>
          <w:sz w:val="26"/>
          <w:szCs w:val="26"/>
        </w:rPr>
        <w:t>и</w:t>
      </w:r>
      <w:r>
        <w:rPr>
          <w:rFonts w:eastAsia="Times New Roman" w:cs="Times New Roman"/>
          <w:color w:val="000000"/>
          <w:sz w:val="26"/>
          <w:szCs w:val="26"/>
        </w:rPr>
        <w:t xml:space="preserve"> </w:t>
      </w:r>
      <w:r w:rsidRPr="00263ECA">
        <w:rPr>
          <w:rFonts w:eastAsia="Times New Roman" w:cs="Times New Roman"/>
          <w:color w:val="000000"/>
          <w:sz w:val="26"/>
          <w:szCs w:val="26"/>
        </w:rPr>
        <w:t>«Единый</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социальный</w:t>
      </w:r>
      <w:r>
        <w:rPr>
          <w:rFonts w:eastAsia="Times New Roman" w:cs="Times New Roman"/>
          <w:color w:val="000000"/>
          <w:sz w:val="26"/>
          <w:szCs w:val="26"/>
        </w:rPr>
        <w:t xml:space="preserve"> </w:t>
      </w:r>
      <w:r w:rsidRPr="00263ECA">
        <w:rPr>
          <w:rFonts w:eastAsia="Times New Roman" w:cs="Times New Roman"/>
          <w:color w:val="000000"/>
          <w:sz w:val="26"/>
          <w:szCs w:val="26"/>
        </w:rPr>
        <w:t>телефон»,</w:t>
      </w:r>
      <w:r>
        <w:rPr>
          <w:rFonts w:eastAsia="Times New Roman" w:cs="Times New Roman"/>
          <w:color w:val="000000"/>
          <w:sz w:val="26"/>
          <w:szCs w:val="26"/>
        </w:rPr>
        <w:t xml:space="preserve"> </w:t>
      </w:r>
      <w:r w:rsidRPr="00263ECA">
        <w:rPr>
          <w:rFonts w:eastAsia="Times New Roman" w:cs="Times New Roman"/>
          <w:color w:val="000000"/>
          <w:sz w:val="26"/>
          <w:szCs w:val="26"/>
        </w:rPr>
        <w:t>4</w:t>
      </w:r>
      <w:r>
        <w:rPr>
          <w:rFonts w:eastAsia="Times New Roman" w:cs="Times New Roman"/>
          <w:color w:val="000000"/>
          <w:sz w:val="26"/>
          <w:szCs w:val="26"/>
        </w:rPr>
        <w:t xml:space="preserve">  </w:t>
      </w:r>
      <w:r w:rsidRPr="00263ECA">
        <w:rPr>
          <w:rFonts w:eastAsia="Times New Roman" w:cs="Times New Roman"/>
          <w:color w:val="000000"/>
          <w:sz w:val="26"/>
          <w:szCs w:val="26"/>
        </w:rPr>
        <w:t>негосударственные</w:t>
      </w:r>
      <w:r>
        <w:rPr>
          <w:rFonts w:eastAsia="Times New Roman" w:cs="Times New Roman"/>
          <w:color w:val="000000"/>
          <w:sz w:val="26"/>
          <w:szCs w:val="26"/>
        </w:rPr>
        <w:t xml:space="preserve"> </w:t>
      </w:r>
      <w:r w:rsidRPr="00263ECA">
        <w:rPr>
          <w:rFonts w:eastAsia="Times New Roman" w:cs="Times New Roman"/>
          <w:color w:val="000000"/>
          <w:sz w:val="26"/>
          <w:szCs w:val="26"/>
        </w:rPr>
        <w:t>организации,</w:t>
      </w:r>
      <w:r>
        <w:rPr>
          <w:rFonts w:eastAsia="Times New Roman" w:cs="Times New Roman"/>
          <w:color w:val="000000"/>
          <w:sz w:val="26"/>
          <w:szCs w:val="26"/>
        </w:rPr>
        <w:t xml:space="preserve"> </w:t>
      </w:r>
      <w:r w:rsidRPr="00263ECA">
        <w:rPr>
          <w:rFonts w:eastAsia="Times New Roman" w:cs="Times New Roman"/>
          <w:color w:val="000000"/>
          <w:sz w:val="26"/>
          <w:szCs w:val="26"/>
        </w:rPr>
        <w:t>в</w:t>
      </w:r>
      <w:r>
        <w:rPr>
          <w:rFonts w:eastAsia="Times New Roman" w:cs="Times New Roman"/>
          <w:color w:val="000000"/>
          <w:sz w:val="26"/>
          <w:szCs w:val="26"/>
        </w:rPr>
        <w:t xml:space="preserve"> </w:t>
      </w:r>
      <w:r w:rsidRPr="00263ECA">
        <w:rPr>
          <w:rFonts w:eastAsia="Times New Roman" w:cs="Times New Roman"/>
          <w:color w:val="000000"/>
          <w:sz w:val="26"/>
          <w:szCs w:val="26"/>
        </w:rPr>
        <w:t>том</w:t>
      </w:r>
      <w:r>
        <w:rPr>
          <w:rFonts w:eastAsia="Times New Roman" w:cs="Times New Roman"/>
          <w:color w:val="000000"/>
          <w:sz w:val="26"/>
          <w:szCs w:val="26"/>
        </w:rPr>
        <w:t xml:space="preserve"> </w:t>
      </w:r>
      <w:r w:rsidRPr="00263ECA">
        <w:rPr>
          <w:rFonts w:eastAsia="Times New Roman" w:cs="Times New Roman"/>
          <w:color w:val="000000"/>
          <w:sz w:val="26"/>
          <w:szCs w:val="26"/>
        </w:rPr>
        <w:t>числе</w:t>
      </w:r>
      <w:r>
        <w:rPr>
          <w:rFonts w:eastAsia="Times New Roman" w:cs="Times New Roman"/>
          <w:color w:val="000000"/>
          <w:sz w:val="26"/>
          <w:szCs w:val="26"/>
        </w:rPr>
        <w:t xml:space="preserve"> </w:t>
      </w:r>
      <w:r w:rsidRPr="00263ECA">
        <w:rPr>
          <w:rFonts w:eastAsia="Times New Roman" w:cs="Times New Roman"/>
          <w:color w:val="000000"/>
          <w:sz w:val="26"/>
          <w:szCs w:val="26"/>
        </w:rPr>
        <w:t>3</w:t>
      </w:r>
      <w:r>
        <w:rPr>
          <w:rFonts w:eastAsia="Times New Roman" w:cs="Times New Roman"/>
          <w:color w:val="000000"/>
          <w:sz w:val="26"/>
          <w:szCs w:val="26"/>
        </w:rPr>
        <w:t xml:space="preserve"> </w:t>
      </w:r>
      <w:r w:rsidRPr="00263ECA">
        <w:rPr>
          <w:rFonts w:eastAsia="Times New Roman" w:cs="Times New Roman"/>
          <w:color w:val="000000"/>
          <w:sz w:val="26"/>
          <w:szCs w:val="26"/>
        </w:rPr>
        <w:t>некоммерческие</w:t>
      </w:r>
      <w:r>
        <w:rPr>
          <w:rFonts w:eastAsia="Times New Roman" w:cs="Times New Roman"/>
          <w:color w:val="000000"/>
          <w:sz w:val="26"/>
          <w:szCs w:val="26"/>
        </w:rPr>
        <w:t xml:space="preserve"> </w:t>
      </w:r>
      <w:r w:rsidRPr="00263ECA">
        <w:rPr>
          <w:rFonts w:eastAsia="Times New Roman" w:cs="Times New Roman"/>
          <w:color w:val="000000"/>
          <w:sz w:val="26"/>
          <w:szCs w:val="26"/>
        </w:rPr>
        <w:t>организации,</w:t>
      </w:r>
      <w:r>
        <w:rPr>
          <w:rFonts w:eastAsia="Times New Roman" w:cs="Times New Roman"/>
          <w:color w:val="000000"/>
          <w:sz w:val="26"/>
          <w:szCs w:val="26"/>
        </w:rPr>
        <w:t xml:space="preserve"> </w:t>
      </w:r>
      <w:r w:rsidRPr="00263ECA">
        <w:rPr>
          <w:rFonts w:eastAsia="Times New Roman" w:cs="Times New Roman"/>
          <w:color w:val="000000"/>
          <w:sz w:val="26"/>
          <w:szCs w:val="26"/>
        </w:rPr>
        <w:t>предоставляющие</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социальные</w:t>
      </w:r>
      <w:r>
        <w:rPr>
          <w:rFonts w:eastAsia="Times New Roman" w:cs="Times New Roman"/>
          <w:color w:val="000000"/>
          <w:sz w:val="26"/>
          <w:szCs w:val="26"/>
        </w:rPr>
        <w:t xml:space="preserve"> </w:t>
      </w:r>
      <w:r w:rsidRPr="00263ECA">
        <w:rPr>
          <w:rFonts w:eastAsia="Times New Roman" w:cs="Times New Roman"/>
          <w:color w:val="000000"/>
          <w:sz w:val="26"/>
          <w:szCs w:val="26"/>
        </w:rPr>
        <w:t>услуги</w:t>
      </w:r>
      <w:r>
        <w:rPr>
          <w:rFonts w:eastAsia="Times New Roman" w:cs="Times New Roman"/>
          <w:color w:val="000000"/>
          <w:sz w:val="26"/>
          <w:szCs w:val="26"/>
        </w:rPr>
        <w:t xml:space="preserve"> </w:t>
      </w:r>
      <w:r w:rsidRPr="00263ECA">
        <w:rPr>
          <w:rFonts w:eastAsia="Times New Roman" w:cs="Times New Roman"/>
          <w:color w:val="000000"/>
          <w:sz w:val="26"/>
          <w:szCs w:val="26"/>
        </w:rPr>
        <w:t>на</w:t>
      </w:r>
      <w:r>
        <w:rPr>
          <w:rFonts w:eastAsia="Times New Roman" w:cs="Times New Roman"/>
          <w:color w:val="000000"/>
          <w:sz w:val="26"/>
          <w:szCs w:val="26"/>
        </w:rPr>
        <w:t xml:space="preserve"> </w:t>
      </w:r>
      <w:r w:rsidRPr="00263ECA">
        <w:rPr>
          <w:rFonts w:eastAsia="Times New Roman" w:cs="Times New Roman"/>
          <w:color w:val="000000"/>
          <w:sz w:val="26"/>
          <w:szCs w:val="26"/>
        </w:rPr>
        <w:t>дому.</w:t>
      </w:r>
      <w:r>
        <w:rPr>
          <w:rFonts w:eastAsia="Times New Roman" w:cs="Times New Roman"/>
          <w:color w:val="000000"/>
          <w:sz w:val="26"/>
          <w:szCs w:val="26"/>
        </w:rPr>
        <w:t xml:space="preserve"> </w:t>
      </w:r>
    </w:p>
    <w:p w:rsidR="004A0B2C" w:rsidRPr="00263ECA" w:rsidRDefault="004A0B2C" w:rsidP="006963D0">
      <w:pPr>
        <w:widowControl w:val="0"/>
        <w:tabs>
          <w:tab w:val="left" w:pos="1985"/>
        </w:tabs>
        <w:spacing w:line="288" w:lineRule="auto"/>
        <w:ind w:firstLine="709"/>
        <w:jc w:val="both"/>
        <w:rPr>
          <w:rFonts w:eastAsia="Times New Roman" w:cs="Times New Roman"/>
          <w:color w:val="000000"/>
          <w:sz w:val="26"/>
          <w:szCs w:val="26"/>
        </w:rPr>
      </w:pPr>
      <w:r w:rsidRPr="00263ECA">
        <w:rPr>
          <w:rFonts w:eastAsia="Times New Roman" w:cs="Times New Roman"/>
          <w:color w:val="000000"/>
          <w:sz w:val="26"/>
          <w:szCs w:val="26"/>
        </w:rPr>
        <w:t>Данная</w:t>
      </w:r>
      <w:r>
        <w:rPr>
          <w:rFonts w:eastAsia="Times New Roman" w:cs="Times New Roman"/>
          <w:color w:val="000000"/>
          <w:sz w:val="26"/>
          <w:szCs w:val="26"/>
        </w:rPr>
        <w:t xml:space="preserve"> </w:t>
      </w:r>
      <w:r w:rsidRPr="00263ECA">
        <w:rPr>
          <w:rFonts w:eastAsia="Times New Roman" w:cs="Times New Roman"/>
          <w:color w:val="000000"/>
          <w:sz w:val="26"/>
          <w:szCs w:val="26"/>
        </w:rPr>
        <w:t>деятельность</w:t>
      </w:r>
      <w:r>
        <w:rPr>
          <w:rFonts w:eastAsia="Times New Roman" w:cs="Times New Roman"/>
          <w:color w:val="000000"/>
          <w:sz w:val="26"/>
          <w:szCs w:val="26"/>
        </w:rPr>
        <w:t xml:space="preserve"> </w:t>
      </w:r>
      <w:r w:rsidRPr="00263ECA">
        <w:rPr>
          <w:rFonts w:eastAsia="Times New Roman" w:cs="Times New Roman"/>
          <w:color w:val="000000"/>
          <w:sz w:val="26"/>
          <w:szCs w:val="26"/>
        </w:rPr>
        <w:t>направлена</w:t>
      </w:r>
      <w:r>
        <w:rPr>
          <w:rFonts w:eastAsia="Times New Roman" w:cs="Times New Roman"/>
          <w:color w:val="000000"/>
          <w:sz w:val="26"/>
          <w:szCs w:val="26"/>
        </w:rPr>
        <w:t xml:space="preserve"> </w:t>
      </w:r>
      <w:r w:rsidRPr="00263ECA">
        <w:rPr>
          <w:rFonts w:eastAsia="Times New Roman" w:cs="Times New Roman"/>
          <w:color w:val="000000"/>
          <w:sz w:val="26"/>
          <w:szCs w:val="26"/>
        </w:rPr>
        <w:t>на</w:t>
      </w:r>
      <w:r>
        <w:rPr>
          <w:rFonts w:eastAsia="Times New Roman" w:cs="Times New Roman"/>
          <w:color w:val="000000"/>
          <w:sz w:val="26"/>
          <w:szCs w:val="26"/>
        </w:rPr>
        <w:t xml:space="preserve"> </w:t>
      </w:r>
      <w:r w:rsidRPr="00263ECA">
        <w:rPr>
          <w:rFonts w:eastAsia="Times New Roman" w:cs="Times New Roman"/>
          <w:color w:val="000000"/>
          <w:sz w:val="26"/>
          <w:szCs w:val="26"/>
        </w:rPr>
        <w:t>поддержку</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w:t>
      </w:r>
      <w:r>
        <w:rPr>
          <w:rFonts w:eastAsia="Times New Roman" w:cs="Times New Roman"/>
          <w:color w:val="000000"/>
          <w:sz w:val="26"/>
          <w:szCs w:val="26"/>
        </w:rPr>
        <w:t xml:space="preserve"> </w:t>
      </w:r>
      <w:r w:rsidRPr="00263ECA">
        <w:rPr>
          <w:rFonts w:eastAsia="Times New Roman" w:cs="Times New Roman"/>
          <w:color w:val="000000"/>
          <w:sz w:val="26"/>
          <w:szCs w:val="26"/>
        </w:rPr>
        <w:t>уязвимых</w:t>
      </w:r>
      <w:r>
        <w:rPr>
          <w:rFonts w:eastAsia="Times New Roman" w:cs="Times New Roman"/>
          <w:color w:val="000000"/>
          <w:sz w:val="26"/>
          <w:szCs w:val="26"/>
        </w:rPr>
        <w:t xml:space="preserve"> </w:t>
      </w:r>
      <w:r w:rsidRPr="00263ECA">
        <w:rPr>
          <w:rFonts w:eastAsia="Times New Roman" w:cs="Times New Roman"/>
          <w:color w:val="000000"/>
          <w:sz w:val="26"/>
          <w:szCs w:val="26"/>
        </w:rPr>
        <w:t>слоёв</w:t>
      </w:r>
      <w:r>
        <w:rPr>
          <w:rFonts w:eastAsia="Times New Roman" w:cs="Times New Roman"/>
          <w:color w:val="000000"/>
          <w:sz w:val="26"/>
          <w:szCs w:val="26"/>
        </w:rPr>
        <w:t xml:space="preserve"> </w:t>
      </w:r>
      <w:r w:rsidRPr="00263ECA">
        <w:rPr>
          <w:rFonts w:eastAsia="Times New Roman" w:cs="Times New Roman"/>
          <w:color w:val="000000"/>
          <w:sz w:val="26"/>
          <w:szCs w:val="26"/>
        </w:rPr>
        <w:t>населения,</w:t>
      </w:r>
      <w:r>
        <w:rPr>
          <w:rFonts w:eastAsia="Times New Roman" w:cs="Times New Roman"/>
          <w:color w:val="000000"/>
          <w:sz w:val="26"/>
          <w:szCs w:val="26"/>
        </w:rPr>
        <w:t xml:space="preserve"> </w:t>
      </w:r>
      <w:r w:rsidRPr="00263ECA">
        <w:rPr>
          <w:rFonts w:eastAsia="Times New Roman" w:cs="Times New Roman"/>
          <w:color w:val="000000"/>
          <w:sz w:val="26"/>
          <w:szCs w:val="26"/>
        </w:rPr>
        <w:t>повышение</w:t>
      </w:r>
      <w:r>
        <w:rPr>
          <w:rFonts w:eastAsia="Times New Roman" w:cs="Times New Roman"/>
          <w:color w:val="000000"/>
          <w:sz w:val="26"/>
          <w:szCs w:val="26"/>
        </w:rPr>
        <w:t xml:space="preserve"> </w:t>
      </w:r>
      <w:r w:rsidRPr="00263ECA">
        <w:rPr>
          <w:rFonts w:eastAsia="Times New Roman" w:cs="Times New Roman"/>
          <w:color w:val="000000"/>
          <w:sz w:val="26"/>
          <w:szCs w:val="26"/>
        </w:rPr>
        <w:t>качества</w:t>
      </w:r>
      <w:r>
        <w:rPr>
          <w:rFonts w:eastAsia="Times New Roman" w:cs="Times New Roman"/>
          <w:color w:val="000000"/>
          <w:sz w:val="26"/>
          <w:szCs w:val="26"/>
        </w:rPr>
        <w:t xml:space="preserve"> </w:t>
      </w:r>
      <w:r w:rsidRPr="00263ECA">
        <w:rPr>
          <w:rFonts w:eastAsia="Times New Roman" w:cs="Times New Roman"/>
          <w:color w:val="000000"/>
          <w:sz w:val="26"/>
          <w:szCs w:val="26"/>
        </w:rPr>
        <w:t>жизни,</w:t>
      </w:r>
      <w:r>
        <w:rPr>
          <w:rFonts w:eastAsia="Times New Roman" w:cs="Times New Roman"/>
          <w:color w:val="000000"/>
          <w:sz w:val="26"/>
          <w:szCs w:val="26"/>
        </w:rPr>
        <w:t xml:space="preserve"> </w:t>
      </w:r>
      <w:r w:rsidRPr="00263ECA">
        <w:rPr>
          <w:rFonts w:eastAsia="Times New Roman" w:cs="Times New Roman"/>
          <w:color w:val="000000"/>
          <w:sz w:val="26"/>
          <w:szCs w:val="26"/>
        </w:rPr>
        <w:t>удовлетворение</w:t>
      </w:r>
      <w:r>
        <w:rPr>
          <w:rFonts w:eastAsia="Times New Roman" w:cs="Times New Roman"/>
          <w:color w:val="000000"/>
          <w:sz w:val="26"/>
          <w:szCs w:val="26"/>
        </w:rPr>
        <w:t xml:space="preserve"> </w:t>
      </w:r>
      <w:r w:rsidRPr="00263ECA">
        <w:rPr>
          <w:rFonts w:eastAsia="Times New Roman" w:cs="Times New Roman"/>
          <w:color w:val="000000"/>
          <w:sz w:val="26"/>
          <w:szCs w:val="26"/>
        </w:rPr>
        <w:t>потребности</w:t>
      </w:r>
      <w:r>
        <w:rPr>
          <w:rFonts w:eastAsia="Times New Roman" w:cs="Times New Roman"/>
          <w:color w:val="000000"/>
          <w:sz w:val="26"/>
          <w:szCs w:val="26"/>
        </w:rPr>
        <w:t xml:space="preserve"> </w:t>
      </w:r>
      <w:r w:rsidRPr="00263ECA">
        <w:rPr>
          <w:rFonts w:eastAsia="Times New Roman" w:cs="Times New Roman"/>
          <w:color w:val="000000"/>
          <w:sz w:val="26"/>
          <w:szCs w:val="26"/>
        </w:rPr>
        <w:t>населения</w:t>
      </w:r>
      <w:r>
        <w:rPr>
          <w:rFonts w:eastAsia="Times New Roman" w:cs="Times New Roman"/>
          <w:color w:val="000000"/>
          <w:sz w:val="26"/>
          <w:szCs w:val="26"/>
        </w:rPr>
        <w:t xml:space="preserve"> </w:t>
      </w:r>
      <w:r w:rsidRPr="00263ECA">
        <w:rPr>
          <w:rFonts w:eastAsia="Times New Roman" w:cs="Times New Roman"/>
          <w:color w:val="000000"/>
          <w:sz w:val="26"/>
          <w:szCs w:val="26"/>
        </w:rPr>
        <w:t>в</w:t>
      </w:r>
      <w:r>
        <w:rPr>
          <w:rFonts w:eastAsia="Times New Roman" w:cs="Times New Roman"/>
          <w:color w:val="000000"/>
          <w:sz w:val="26"/>
          <w:szCs w:val="26"/>
        </w:rPr>
        <w:t xml:space="preserve"> </w:t>
      </w:r>
      <w:r w:rsidRPr="00263ECA">
        <w:rPr>
          <w:rFonts w:eastAsia="Times New Roman" w:cs="Times New Roman"/>
          <w:color w:val="000000"/>
          <w:sz w:val="26"/>
          <w:szCs w:val="26"/>
        </w:rPr>
        <w:t>качественном</w:t>
      </w:r>
      <w:r>
        <w:rPr>
          <w:rFonts w:eastAsia="Times New Roman" w:cs="Times New Roman"/>
          <w:color w:val="000000"/>
          <w:sz w:val="26"/>
          <w:szCs w:val="26"/>
        </w:rPr>
        <w:t xml:space="preserve"> </w:t>
      </w:r>
      <w:r w:rsidRPr="00263ECA">
        <w:rPr>
          <w:rFonts w:eastAsia="Times New Roman" w:cs="Times New Roman"/>
          <w:color w:val="000000"/>
          <w:sz w:val="26"/>
          <w:szCs w:val="26"/>
        </w:rPr>
        <w:t>и</w:t>
      </w:r>
      <w:r>
        <w:rPr>
          <w:rFonts w:eastAsia="Times New Roman" w:cs="Times New Roman"/>
          <w:color w:val="000000"/>
          <w:sz w:val="26"/>
          <w:szCs w:val="26"/>
        </w:rPr>
        <w:t xml:space="preserve"> </w:t>
      </w:r>
      <w:r w:rsidRPr="00263ECA">
        <w:rPr>
          <w:rFonts w:eastAsia="Times New Roman" w:cs="Times New Roman"/>
          <w:color w:val="000000"/>
          <w:sz w:val="26"/>
          <w:szCs w:val="26"/>
        </w:rPr>
        <w:t>доступном</w:t>
      </w:r>
      <w:r>
        <w:rPr>
          <w:rFonts w:eastAsia="Times New Roman" w:cs="Times New Roman"/>
          <w:color w:val="000000"/>
          <w:sz w:val="26"/>
          <w:szCs w:val="26"/>
        </w:rPr>
        <w:t xml:space="preserve"> </w:t>
      </w:r>
      <w:r w:rsidRPr="00263ECA">
        <w:rPr>
          <w:rFonts w:eastAsia="Times New Roman" w:cs="Times New Roman"/>
          <w:color w:val="000000"/>
          <w:sz w:val="26"/>
          <w:szCs w:val="26"/>
        </w:rPr>
        <w:t>социальном</w:t>
      </w:r>
      <w:r>
        <w:rPr>
          <w:rFonts w:eastAsia="Times New Roman" w:cs="Times New Roman"/>
          <w:color w:val="000000"/>
          <w:sz w:val="26"/>
          <w:szCs w:val="26"/>
        </w:rPr>
        <w:t xml:space="preserve"> </w:t>
      </w:r>
      <w:r w:rsidRPr="00263ECA">
        <w:rPr>
          <w:rFonts w:eastAsia="Times New Roman" w:cs="Times New Roman"/>
          <w:color w:val="000000"/>
          <w:sz w:val="26"/>
          <w:szCs w:val="26"/>
        </w:rPr>
        <w:t>обслуживании.</w:t>
      </w:r>
    </w:p>
    <w:p w:rsidR="004A0B2C" w:rsidRPr="00263ECA" w:rsidRDefault="004A0B2C" w:rsidP="006963D0">
      <w:pPr>
        <w:widowControl w:val="0"/>
        <w:spacing w:line="288" w:lineRule="auto"/>
        <w:ind w:firstLine="709"/>
        <w:jc w:val="both"/>
        <w:rPr>
          <w:rFonts w:eastAsia="Times New Roman" w:cs="Times New Roman"/>
          <w:sz w:val="26"/>
          <w:szCs w:val="26"/>
        </w:rPr>
      </w:pPr>
      <w:r w:rsidRPr="00263ECA">
        <w:rPr>
          <w:rFonts w:eastAsia="Times New Roman" w:cs="Times New Roman"/>
          <w:sz w:val="26"/>
          <w:szCs w:val="26"/>
        </w:rPr>
        <w:t>Число</w:t>
      </w:r>
      <w:r>
        <w:rPr>
          <w:rFonts w:eastAsia="Times New Roman" w:cs="Times New Roman"/>
          <w:sz w:val="26"/>
          <w:szCs w:val="26"/>
        </w:rPr>
        <w:t xml:space="preserve"> </w:t>
      </w:r>
      <w:r w:rsidRPr="00263ECA">
        <w:rPr>
          <w:rFonts w:eastAsia="Times New Roman" w:cs="Times New Roman"/>
          <w:sz w:val="26"/>
          <w:szCs w:val="26"/>
        </w:rPr>
        <w:t>граждан</w:t>
      </w:r>
      <w:r>
        <w:rPr>
          <w:rFonts w:eastAsia="Times New Roman" w:cs="Times New Roman"/>
          <w:sz w:val="26"/>
          <w:szCs w:val="26"/>
        </w:rPr>
        <w:t xml:space="preserve"> </w:t>
      </w:r>
      <w:r w:rsidRPr="00263ECA">
        <w:rPr>
          <w:rFonts w:eastAsia="Times New Roman" w:cs="Times New Roman"/>
          <w:sz w:val="26"/>
          <w:szCs w:val="26"/>
        </w:rPr>
        <w:t>республики,</w:t>
      </w:r>
      <w:r>
        <w:rPr>
          <w:rFonts w:eastAsia="Times New Roman" w:cs="Times New Roman"/>
          <w:sz w:val="26"/>
          <w:szCs w:val="26"/>
        </w:rPr>
        <w:t xml:space="preserve"> </w:t>
      </w:r>
      <w:r w:rsidRPr="00263ECA">
        <w:rPr>
          <w:rFonts w:eastAsia="Times New Roman" w:cs="Times New Roman"/>
          <w:sz w:val="26"/>
          <w:szCs w:val="26"/>
        </w:rPr>
        <w:t>получающих</w:t>
      </w:r>
      <w:r>
        <w:rPr>
          <w:rFonts w:eastAsia="Times New Roman" w:cs="Times New Roman"/>
          <w:sz w:val="26"/>
          <w:szCs w:val="26"/>
        </w:rPr>
        <w:t xml:space="preserve"> </w:t>
      </w:r>
      <w:r w:rsidRPr="00263ECA">
        <w:rPr>
          <w:rFonts w:eastAsia="Times New Roman" w:cs="Times New Roman"/>
          <w:sz w:val="26"/>
          <w:szCs w:val="26"/>
        </w:rPr>
        <w:t>различные</w:t>
      </w:r>
      <w:r>
        <w:rPr>
          <w:rFonts w:eastAsia="Times New Roman" w:cs="Times New Roman"/>
          <w:sz w:val="26"/>
          <w:szCs w:val="26"/>
        </w:rPr>
        <w:t xml:space="preserve"> </w:t>
      </w:r>
      <w:r w:rsidRPr="00263ECA">
        <w:rPr>
          <w:rFonts w:eastAsia="Times New Roman" w:cs="Times New Roman"/>
          <w:sz w:val="26"/>
          <w:szCs w:val="26"/>
        </w:rPr>
        <w:t>виды</w:t>
      </w:r>
      <w:r>
        <w:rPr>
          <w:rFonts w:eastAsia="Times New Roman" w:cs="Times New Roman"/>
          <w:sz w:val="26"/>
          <w:szCs w:val="26"/>
        </w:rPr>
        <w:t xml:space="preserve"> </w:t>
      </w:r>
      <w:r w:rsidRPr="00263ECA">
        <w:rPr>
          <w:rFonts w:eastAsia="Times New Roman" w:cs="Times New Roman"/>
          <w:sz w:val="26"/>
          <w:szCs w:val="26"/>
        </w:rPr>
        <w:t>социальной</w:t>
      </w:r>
      <w:r>
        <w:rPr>
          <w:rFonts w:eastAsia="Times New Roman" w:cs="Times New Roman"/>
          <w:sz w:val="26"/>
          <w:szCs w:val="26"/>
        </w:rPr>
        <w:t xml:space="preserve"> </w:t>
      </w:r>
      <w:r w:rsidRPr="00263ECA">
        <w:rPr>
          <w:rFonts w:eastAsia="Times New Roman" w:cs="Times New Roman"/>
          <w:sz w:val="26"/>
          <w:szCs w:val="26"/>
        </w:rPr>
        <w:t>помощи</w:t>
      </w:r>
      <w:r>
        <w:rPr>
          <w:rFonts w:eastAsia="Times New Roman" w:cs="Times New Roman"/>
          <w:sz w:val="26"/>
          <w:szCs w:val="26"/>
        </w:rPr>
        <w:t xml:space="preserve"> </w:t>
      </w:r>
      <w:r w:rsidRPr="00263ECA">
        <w:rPr>
          <w:rFonts w:eastAsia="Times New Roman" w:cs="Times New Roman"/>
          <w:sz w:val="26"/>
          <w:szCs w:val="26"/>
        </w:rPr>
        <w:t>в</w:t>
      </w:r>
      <w:r>
        <w:rPr>
          <w:rFonts w:eastAsia="Times New Roman" w:cs="Times New Roman"/>
          <w:sz w:val="26"/>
          <w:szCs w:val="26"/>
        </w:rPr>
        <w:t xml:space="preserve"> </w:t>
      </w:r>
      <w:r w:rsidRPr="00263ECA">
        <w:rPr>
          <w:rFonts w:eastAsia="Times New Roman" w:cs="Times New Roman"/>
          <w:sz w:val="26"/>
          <w:szCs w:val="26"/>
        </w:rPr>
        <w:t>системе</w:t>
      </w:r>
      <w:r>
        <w:rPr>
          <w:rFonts w:eastAsia="Times New Roman" w:cs="Times New Roman"/>
          <w:sz w:val="26"/>
          <w:szCs w:val="26"/>
        </w:rPr>
        <w:t xml:space="preserve"> </w:t>
      </w:r>
      <w:r w:rsidRPr="00263ECA">
        <w:rPr>
          <w:rFonts w:eastAsia="Times New Roman" w:cs="Times New Roman"/>
          <w:sz w:val="26"/>
          <w:szCs w:val="26"/>
        </w:rPr>
        <w:t>социальной</w:t>
      </w:r>
      <w:r>
        <w:rPr>
          <w:rFonts w:eastAsia="Times New Roman" w:cs="Times New Roman"/>
          <w:sz w:val="26"/>
          <w:szCs w:val="26"/>
        </w:rPr>
        <w:t xml:space="preserve"> </w:t>
      </w:r>
      <w:r w:rsidRPr="00263ECA">
        <w:rPr>
          <w:rFonts w:eastAsia="Times New Roman" w:cs="Times New Roman"/>
          <w:sz w:val="26"/>
          <w:szCs w:val="26"/>
        </w:rPr>
        <w:t>защиты</w:t>
      </w:r>
      <w:r>
        <w:rPr>
          <w:rFonts w:eastAsia="Times New Roman" w:cs="Times New Roman"/>
          <w:sz w:val="26"/>
          <w:szCs w:val="26"/>
        </w:rPr>
        <w:t xml:space="preserve"> </w:t>
      </w:r>
      <w:r w:rsidRPr="00263ECA">
        <w:rPr>
          <w:rFonts w:eastAsia="Times New Roman" w:cs="Times New Roman"/>
          <w:sz w:val="26"/>
          <w:szCs w:val="26"/>
        </w:rPr>
        <w:t>населения,</w:t>
      </w:r>
      <w:r>
        <w:rPr>
          <w:rFonts w:eastAsia="Times New Roman" w:cs="Times New Roman"/>
          <w:sz w:val="26"/>
          <w:szCs w:val="26"/>
        </w:rPr>
        <w:t xml:space="preserve"> </w:t>
      </w:r>
      <w:r w:rsidRPr="00263ECA">
        <w:rPr>
          <w:rFonts w:eastAsia="Times New Roman" w:cs="Times New Roman"/>
          <w:sz w:val="26"/>
          <w:szCs w:val="26"/>
        </w:rPr>
        <w:t>остаётся</w:t>
      </w:r>
      <w:r>
        <w:rPr>
          <w:rFonts w:eastAsia="Times New Roman" w:cs="Times New Roman"/>
          <w:sz w:val="26"/>
          <w:szCs w:val="26"/>
        </w:rPr>
        <w:t xml:space="preserve"> </w:t>
      </w:r>
      <w:r w:rsidRPr="00263ECA">
        <w:rPr>
          <w:rFonts w:eastAsia="Times New Roman" w:cs="Times New Roman"/>
          <w:sz w:val="26"/>
          <w:szCs w:val="26"/>
        </w:rPr>
        <w:t>по-прежнему</w:t>
      </w:r>
      <w:r>
        <w:rPr>
          <w:rFonts w:eastAsia="Times New Roman" w:cs="Times New Roman"/>
          <w:sz w:val="26"/>
          <w:szCs w:val="26"/>
        </w:rPr>
        <w:t xml:space="preserve"> </w:t>
      </w:r>
      <w:r w:rsidRPr="00263ECA">
        <w:rPr>
          <w:rFonts w:eastAsia="Times New Roman" w:cs="Times New Roman"/>
          <w:sz w:val="26"/>
          <w:szCs w:val="26"/>
        </w:rPr>
        <w:t>высоким.</w:t>
      </w:r>
      <w:r>
        <w:rPr>
          <w:rFonts w:eastAsia="Times New Roman" w:cs="Times New Roman"/>
          <w:sz w:val="26"/>
          <w:szCs w:val="26"/>
        </w:rPr>
        <w:t xml:space="preserve"> </w:t>
      </w:r>
    </w:p>
    <w:p w:rsidR="004A0B2C" w:rsidRPr="00263ECA" w:rsidRDefault="004A0B2C" w:rsidP="006963D0">
      <w:pPr>
        <w:widowControl w:val="0"/>
        <w:suppressAutoHyphens/>
        <w:spacing w:before="120" w:line="288" w:lineRule="auto"/>
        <w:ind w:firstLine="709"/>
        <w:jc w:val="both"/>
        <w:rPr>
          <w:rFonts w:cs="Times New Roman"/>
          <w:sz w:val="26"/>
          <w:szCs w:val="26"/>
        </w:rPr>
      </w:pPr>
      <w:r w:rsidRPr="00263ECA">
        <w:rPr>
          <w:rFonts w:cs="Times New Roman"/>
          <w:sz w:val="26"/>
          <w:szCs w:val="26"/>
        </w:rPr>
        <w:t>За</w:t>
      </w:r>
      <w:r>
        <w:rPr>
          <w:rFonts w:cs="Times New Roman"/>
          <w:sz w:val="26"/>
          <w:szCs w:val="26"/>
        </w:rPr>
        <w:t xml:space="preserve"> </w:t>
      </w:r>
      <w:r w:rsidRPr="00263ECA">
        <w:rPr>
          <w:rFonts w:cs="Times New Roman"/>
          <w:sz w:val="26"/>
          <w:szCs w:val="26"/>
        </w:rPr>
        <w:t>2017</w:t>
      </w:r>
      <w:r>
        <w:rPr>
          <w:rFonts w:cs="Times New Roman"/>
          <w:sz w:val="26"/>
          <w:szCs w:val="26"/>
        </w:rPr>
        <w:t xml:space="preserve"> </w:t>
      </w:r>
      <w:r w:rsidRPr="00263ECA">
        <w:rPr>
          <w:rFonts w:cs="Times New Roman"/>
          <w:sz w:val="26"/>
          <w:szCs w:val="26"/>
        </w:rPr>
        <w:t>год</w:t>
      </w:r>
      <w:r>
        <w:rPr>
          <w:rFonts w:cs="Times New Roman"/>
          <w:sz w:val="26"/>
          <w:szCs w:val="26"/>
        </w:rPr>
        <w:t xml:space="preserve"> </w:t>
      </w:r>
      <w:r w:rsidRPr="00263ECA">
        <w:rPr>
          <w:rFonts w:cs="Times New Roman"/>
          <w:sz w:val="26"/>
          <w:szCs w:val="26"/>
        </w:rPr>
        <w:t>территориальными</w:t>
      </w:r>
      <w:r>
        <w:rPr>
          <w:rFonts w:cs="Times New Roman"/>
          <w:sz w:val="26"/>
          <w:szCs w:val="26"/>
        </w:rPr>
        <w:t xml:space="preserve"> </w:t>
      </w:r>
      <w:r w:rsidRPr="00263ECA">
        <w:rPr>
          <w:rFonts w:cs="Times New Roman"/>
          <w:sz w:val="26"/>
          <w:szCs w:val="26"/>
        </w:rPr>
        <w:t>органами</w:t>
      </w:r>
      <w:r>
        <w:rPr>
          <w:rFonts w:cs="Times New Roman"/>
          <w:sz w:val="26"/>
          <w:szCs w:val="26"/>
        </w:rPr>
        <w:t xml:space="preserve"> </w:t>
      </w:r>
      <w:r w:rsidRPr="00263ECA">
        <w:rPr>
          <w:rFonts w:cs="Times New Roman"/>
          <w:sz w:val="26"/>
          <w:szCs w:val="26"/>
        </w:rPr>
        <w:t>ПФР</w:t>
      </w:r>
      <w:r>
        <w:rPr>
          <w:rFonts w:cs="Times New Roman"/>
          <w:sz w:val="26"/>
          <w:szCs w:val="26"/>
        </w:rPr>
        <w:t xml:space="preserve"> </w:t>
      </w:r>
      <w:r w:rsidRPr="00263ECA">
        <w:rPr>
          <w:rFonts w:cs="Times New Roman"/>
          <w:sz w:val="26"/>
          <w:szCs w:val="26"/>
        </w:rPr>
        <w:t>в</w:t>
      </w:r>
      <w:r>
        <w:rPr>
          <w:rFonts w:cs="Times New Roman"/>
          <w:sz w:val="26"/>
          <w:szCs w:val="26"/>
        </w:rPr>
        <w:t xml:space="preserve"> </w:t>
      </w:r>
      <w:r w:rsidRPr="00263ECA">
        <w:rPr>
          <w:rFonts w:cs="Times New Roman"/>
          <w:sz w:val="26"/>
          <w:szCs w:val="26"/>
        </w:rPr>
        <w:t>соответствии</w:t>
      </w:r>
      <w:r>
        <w:rPr>
          <w:rFonts w:cs="Times New Roman"/>
          <w:sz w:val="26"/>
          <w:szCs w:val="26"/>
        </w:rPr>
        <w:t xml:space="preserve"> </w:t>
      </w:r>
      <w:r w:rsidRPr="00263ECA">
        <w:rPr>
          <w:rFonts w:cs="Times New Roman"/>
          <w:sz w:val="26"/>
          <w:szCs w:val="26"/>
        </w:rPr>
        <w:t>с</w:t>
      </w:r>
      <w:r>
        <w:rPr>
          <w:rFonts w:cs="Times New Roman"/>
          <w:sz w:val="26"/>
          <w:szCs w:val="26"/>
        </w:rPr>
        <w:t xml:space="preserve"> </w:t>
      </w:r>
      <w:r w:rsidRPr="00263ECA">
        <w:rPr>
          <w:rFonts w:cs="Times New Roman"/>
          <w:sz w:val="26"/>
          <w:szCs w:val="26"/>
        </w:rPr>
        <w:t>Федеральным</w:t>
      </w:r>
      <w:r>
        <w:rPr>
          <w:rFonts w:cs="Times New Roman"/>
          <w:sz w:val="26"/>
          <w:szCs w:val="26"/>
        </w:rPr>
        <w:t xml:space="preserve"> </w:t>
      </w:r>
      <w:r w:rsidRPr="00263ECA">
        <w:rPr>
          <w:rFonts w:cs="Times New Roman"/>
          <w:sz w:val="26"/>
          <w:szCs w:val="26"/>
        </w:rPr>
        <w:t>законом</w:t>
      </w:r>
      <w:r>
        <w:rPr>
          <w:rFonts w:cs="Times New Roman"/>
          <w:sz w:val="26"/>
          <w:szCs w:val="26"/>
        </w:rPr>
        <w:t xml:space="preserve"> </w:t>
      </w:r>
      <w:r w:rsidRPr="00263ECA">
        <w:rPr>
          <w:rFonts w:cs="Times New Roman"/>
          <w:sz w:val="26"/>
          <w:szCs w:val="26"/>
        </w:rPr>
        <w:t>РФ</w:t>
      </w:r>
      <w:r>
        <w:rPr>
          <w:rFonts w:cs="Times New Roman"/>
          <w:sz w:val="26"/>
          <w:szCs w:val="26"/>
        </w:rPr>
        <w:t xml:space="preserve"> </w:t>
      </w:r>
      <w:r w:rsidRPr="00263ECA">
        <w:rPr>
          <w:rFonts w:cs="Times New Roman"/>
          <w:sz w:val="26"/>
          <w:szCs w:val="26"/>
        </w:rPr>
        <w:t>от</w:t>
      </w:r>
      <w:r>
        <w:rPr>
          <w:rFonts w:cs="Times New Roman"/>
          <w:sz w:val="26"/>
          <w:szCs w:val="26"/>
        </w:rPr>
        <w:t xml:space="preserve"> </w:t>
      </w:r>
      <w:r w:rsidRPr="00263ECA">
        <w:rPr>
          <w:rFonts w:cs="Times New Roman"/>
          <w:sz w:val="26"/>
          <w:szCs w:val="26"/>
        </w:rPr>
        <w:t>28.12.2013</w:t>
      </w:r>
      <w:r>
        <w:rPr>
          <w:rFonts w:cs="Times New Roman"/>
          <w:sz w:val="26"/>
          <w:szCs w:val="26"/>
        </w:rPr>
        <w:t xml:space="preserve"> </w:t>
      </w:r>
      <w:r w:rsidRPr="00263ECA">
        <w:rPr>
          <w:rFonts w:cs="Times New Roman"/>
          <w:sz w:val="26"/>
          <w:szCs w:val="26"/>
        </w:rPr>
        <w:t>№</w:t>
      </w:r>
      <w:r>
        <w:rPr>
          <w:rFonts w:cs="Times New Roman"/>
          <w:sz w:val="26"/>
          <w:szCs w:val="26"/>
        </w:rPr>
        <w:t xml:space="preserve"> </w:t>
      </w:r>
      <w:r w:rsidRPr="00263ECA">
        <w:rPr>
          <w:rFonts w:cs="Times New Roman"/>
          <w:sz w:val="26"/>
          <w:szCs w:val="26"/>
        </w:rPr>
        <w:t>400-ФЗ</w:t>
      </w:r>
      <w:r>
        <w:rPr>
          <w:rFonts w:cs="Times New Roman"/>
          <w:sz w:val="26"/>
          <w:szCs w:val="26"/>
        </w:rPr>
        <w:t xml:space="preserve"> </w:t>
      </w:r>
      <w:r w:rsidRPr="00263ECA">
        <w:rPr>
          <w:rFonts w:cs="Times New Roman"/>
          <w:sz w:val="26"/>
          <w:szCs w:val="26"/>
        </w:rPr>
        <w:t>«О</w:t>
      </w:r>
      <w:r>
        <w:rPr>
          <w:rFonts w:cs="Times New Roman"/>
          <w:sz w:val="26"/>
          <w:szCs w:val="26"/>
        </w:rPr>
        <w:t xml:space="preserve"> </w:t>
      </w:r>
      <w:r w:rsidRPr="00263ECA">
        <w:rPr>
          <w:rFonts w:cs="Times New Roman"/>
          <w:sz w:val="26"/>
          <w:szCs w:val="26"/>
        </w:rPr>
        <w:t>страховых</w:t>
      </w:r>
      <w:r>
        <w:rPr>
          <w:rFonts w:cs="Times New Roman"/>
          <w:sz w:val="26"/>
          <w:szCs w:val="26"/>
        </w:rPr>
        <w:t xml:space="preserve"> </w:t>
      </w:r>
      <w:r w:rsidRPr="00263ECA">
        <w:rPr>
          <w:rFonts w:cs="Times New Roman"/>
          <w:sz w:val="26"/>
          <w:szCs w:val="26"/>
        </w:rPr>
        <w:t>пенсиях</w:t>
      </w:r>
      <w:r>
        <w:rPr>
          <w:rFonts w:cs="Times New Roman"/>
          <w:sz w:val="26"/>
          <w:szCs w:val="26"/>
        </w:rPr>
        <w:t xml:space="preserve"> </w:t>
      </w:r>
      <w:r w:rsidRPr="00263ECA">
        <w:rPr>
          <w:rFonts w:cs="Times New Roman"/>
          <w:sz w:val="26"/>
          <w:szCs w:val="26"/>
        </w:rPr>
        <w:t>в</w:t>
      </w:r>
      <w:r>
        <w:rPr>
          <w:rFonts w:cs="Times New Roman"/>
          <w:sz w:val="26"/>
          <w:szCs w:val="26"/>
        </w:rPr>
        <w:t xml:space="preserve"> </w:t>
      </w:r>
      <w:r w:rsidRPr="00263ECA">
        <w:rPr>
          <w:rFonts w:cs="Times New Roman"/>
          <w:sz w:val="26"/>
          <w:szCs w:val="26"/>
        </w:rPr>
        <w:t>Российской</w:t>
      </w:r>
      <w:r>
        <w:rPr>
          <w:rFonts w:cs="Times New Roman"/>
          <w:sz w:val="26"/>
          <w:szCs w:val="26"/>
        </w:rPr>
        <w:t xml:space="preserve"> </w:t>
      </w:r>
      <w:r w:rsidRPr="00263ECA">
        <w:rPr>
          <w:rFonts w:cs="Times New Roman"/>
          <w:sz w:val="26"/>
          <w:szCs w:val="26"/>
        </w:rPr>
        <w:t>Федерации»</w:t>
      </w:r>
      <w:r>
        <w:rPr>
          <w:rFonts w:cs="Times New Roman"/>
          <w:sz w:val="26"/>
          <w:szCs w:val="26"/>
        </w:rPr>
        <w:t xml:space="preserve"> </w:t>
      </w:r>
      <w:r w:rsidRPr="00263ECA">
        <w:rPr>
          <w:rFonts w:cs="Times New Roman"/>
          <w:sz w:val="26"/>
          <w:szCs w:val="26"/>
        </w:rPr>
        <w:t>вновь</w:t>
      </w:r>
      <w:r>
        <w:rPr>
          <w:rFonts w:cs="Times New Roman"/>
          <w:sz w:val="26"/>
          <w:szCs w:val="26"/>
        </w:rPr>
        <w:t xml:space="preserve"> </w:t>
      </w:r>
      <w:r w:rsidRPr="00263ECA">
        <w:rPr>
          <w:rFonts w:cs="Times New Roman"/>
          <w:sz w:val="26"/>
          <w:szCs w:val="26"/>
        </w:rPr>
        <w:t>назначено</w:t>
      </w:r>
      <w:r>
        <w:rPr>
          <w:rFonts w:cs="Times New Roman"/>
          <w:sz w:val="26"/>
          <w:szCs w:val="26"/>
        </w:rPr>
        <w:t xml:space="preserve"> </w:t>
      </w:r>
      <w:r w:rsidRPr="00263ECA">
        <w:rPr>
          <w:rFonts w:cs="Times New Roman"/>
          <w:sz w:val="26"/>
          <w:szCs w:val="26"/>
        </w:rPr>
        <w:t>страховых</w:t>
      </w:r>
      <w:r>
        <w:rPr>
          <w:rFonts w:cs="Times New Roman"/>
          <w:sz w:val="26"/>
          <w:szCs w:val="26"/>
        </w:rPr>
        <w:t xml:space="preserve"> </w:t>
      </w:r>
      <w:r w:rsidRPr="00263ECA">
        <w:rPr>
          <w:rFonts w:cs="Times New Roman"/>
          <w:sz w:val="26"/>
          <w:szCs w:val="26"/>
        </w:rPr>
        <w:t>пенсий</w:t>
      </w:r>
      <w:r>
        <w:rPr>
          <w:rFonts w:cs="Times New Roman"/>
          <w:sz w:val="26"/>
          <w:szCs w:val="26"/>
        </w:rPr>
        <w:t xml:space="preserve"> </w:t>
      </w:r>
      <w:r w:rsidRPr="00263ECA">
        <w:rPr>
          <w:rFonts w:cs="Times New Roman"/>
          <w:sz w:val="26"/>
          <w:szCs w:val="26"/>
        </w:rPr>
        <w:t>7566.</w:t>
      </w:r>
      <w:r>
        <w:rPr>
          <w:rFonts w:cs="Times New Roman"/>
          <w:sz w:val="26"/>
          <w:szCs w:val="26"/>
        </w:rPr>
        <w:t xml:space="preserve"> </w:t>
      </w:r>
      <w:r w:rsidRPr="00263ECA">
        <w:rPr>
          <w:rFonts w:cs="Times New Roman"/>
          <w:sz w:val="26"/>
          <w:szCs w:val="26"/>
        </w:rPr>
        <w:t>Одновременно</w:t>
      </w:r>
      <w:r>
        <w:rPr>
          <w:rFonts w:cs="Times New Roman"/>
          <w:sz w:val="26"/>
          <w:szCs w:val="26"/>
        </w:rPr>
        <w:t xml:space="preserve"> </w:t>
      </w:r>
      <w:r w:rsidRPr="00263ECA">
        <w:rPr>
          <w:rFonts w:cs="Times New Roman"/>
          <w:sz w:val="26"/>
          <w:szCs w:val="26"/>
        </w:rPr>
        <w:t>с</w:t>
      </w:r>
      <w:r>
        <w:rPr>
          <w:rFonts w:cs="Times New Roman"/>
          <w:sz w:val="26"/>
          <w:szCs w:val="26"/>
        </w:rPr>
        <w:t xml:space="preserve"> </w:t>
      </w:r>
      <w:r w:rsidRPr="00263ECA">
        <w:rPr>
          <w:rFonts w:cs="Times New Roman"/>
          <w:sz w:val="26"/>
          <w:szCs w:val="26"/>
        </w:rPr>
        <w:t>назначением</w:t>
      </w:r>
      <w:r>
        <w:rPr>
          <w:rFonts w:cs="Times New Roman"/>
          <w:sz w:val="26"/>
          <w:szCs w:val="26"/>
        </w:rPr>
        <w:t xml:space="preserve"> </w:t>
      </w:r>
      <w:r w:rsidRPr="00263ECA">
        <w:rPr>
          <w:rFonts w:cs="Times New Roman"/>
          <w:sz w:val="26"/>
          <w:szCs w:val="26"/>
        </w:rPr>
        <w:t>страховой</w:t>
      </w:r>
      <w:r>
        <w:rPr>
          <w:rFonts w:cs="Times New Roman"/>
          <w:sz w:val="26"/>
          <w:szCs w:val="26"/>
        </w:rPr>
        <w:t xml:space="preserve"> </w:t>
      </w:r>
      <w:r w:rsidRPr="00263ECA">
        <w:rPr>
          <w:rFonts w:cs="Times New Roman"/>
          <w:sz w:val="26"/>
          <w:szCs w:val="26"/>
        </w:rPr>
        <w:t>пенсии</w:t>
      </w:r>
      <w:r>
        <w:rPr>
          <w:rFonts w:cs="Times New Roman"/>
          <w:sz w:val="26"/>
          <w:szCs w:val="26"/>
        </w:rPr>
        <w:t xml:space="preserve"> </w:t>
      </w:r>
      <w:r w:rsidRPr="00263ECA">
        <w:rPr>
          <w:rFonts w:cs="Times New Roman"/>
          <w:sz w:val="26"/>
          <w:szCs w:val="26"/>
        </w:rPr>
        <w:t>гражданам</w:t>
      </w:r>
      <w:r>
        <w:rPr>
          <w:rFonts w:cs="Times New Roman"/>
          <w:sz w:val="26"/>
          <w:szCs w:val="26"/>
        </w:rPr>
        <w:t xml:space="preserve"> </w:t>
      </w:r>
      <w:r w:rsidRPr="00263ECA">
        <w:rPr>
          <w:rFonts w:cs="Times New Roman"/>
          <w:sz w:val="26"/>
          <w:szCs w:val="26"/>
        </w:rPr>
        <w:t>начисляются</w:t>
      </w:r>
      <w:r>
        <w:rPr>
          <w:rFonts w:cs="Times New Roman"/>
          <w:sz w:val="26"/>
          <w:szCs w:val="26"/>
        </w:rPr>
        <w:t xml:space="preserve"> </w:t>
      </w:r>
      <w:r w:rsidRPr="00263ECA">
        <w:rPr>
          <w:rFonts w:cs="Times New Roman"/>
          <w:sz w:val="26"/>
          <w:szCs w:val="26"/>
        </w:rPr>
        <w:t>суммы</w:t>
      </w:r>
      <w:r>
        <w:rPr>
          <w:rFonts w:cs="Times New Roman"/>
          <w:sz w:val="26"/>
          <w:szCs w:val="26"/>
        </w:rPr>
        <w:t xml:space="preserve"> </w:t>
      </w:r>
      <w:r w:rsidRPr="00263ECA">
        <w:rPr>
          <w:rFonts w:cs="Times New Roman"/>
          <w:sz w:val="26"/>
          <w:szCs w:val="26"/>
        </w:rPr>
        <w:t>валоризации</w:t>
      </w:r>
      <w:r>
        <w:rPr>
          <w:rFonts w:cs="Times New Roman"/>
          <w:sz w:val="26"/>
          <w:szCs w:val="26"/>
        </w:rPr>
        <w:t xml:space="preserve"> </w:t>
      </w:r>
      <w:r w:rsidRPr="00263ECA">
        <w:rPr>
          <w:rFonts w:cs="Times New Roman"/>
          <w:sz w:val="26"/>
          <w:szCs w:val="26"/>
        </w:rPr>
        <w:t>при</w:t>
      </w:r>
      <w:r>
        <w:rPr>
          <w:rFonts w:cs="Times New Roman"/>
          <w:sz w:val="26"/>
          <w:szCs w:val="26"/>
        </w:rPr>
        <w:t xml:space="preserve"> </w:t>
      </w:r>
      <w:r w:rsidRPr="00263ECA">
        <w:rPr>
          <w:rFonts w:cs="Times New Roman"/>
          <w:sz w:val="26"/>
          <w:szCs w:val="26"/>
        </w:rPr>
        <w:t>наличии</w:t>
      </w:r>
      <w:r>
        <w:rPr>
          <w:rFonts w:cs="Times New Roman"/>
          <w:sz w:val="26"/>
          <w:szCs w:val="26"/>
        </w:rPr>
        <w:t xml:space="preserve"> </w:t>
      </w:r>
      <w:r w:rsidRPr="00263ECA">
        <w:rPr>
          <w:rFonts w:cs="Times New Roman"/>
          <w:sz w:val="26"/>
          <w:szCs w:val="26"/>
        </w:rPr>
        <w:t>стажа</w:t>
      </w:r>
      <w:r>
        <w:rPr>
          <w:rFonts w:cs="Times New Roman"/>
          <w:sz w:val="26"/>
          <w:szCs w:val="26"/>
        </w:rPr>
        <w:t xml:space="preserve"> </w:t>
      </w:r>
      <w:r w:rsidRPr="00263ECA">
        <w:rPr>
          <w:rFonts w:cs="Times New Roman"/>
          <w:sz w:val="26"/>
          <w:szCs w:val="26"/>
        </w:rPr>
        <w:t>работы</w:t>
      </w:r>
      <w:r>
        <w:rPr>
          <w:rFonts w:cs="Times New Roman"/>
          <w:sz w:val="26"/>
          <w:szCs w:val="26"/>
        </w:rPr>
        <w:t xml:space="preserve"> </w:t>
      </w:r>
      <w:r w:rsidRPr="00263ECA">
        <w:rPr>
          <w:rFonts w:cs="Times New Roman"/>
          <w:sz w:val="26"/>
          <w:szCs w:val="26"/>
        </w:rPr>
        <w:t>до</w:t>
      </w:r>
      <w:r>
        <w:rPr>
          <w:rFonts w:cs="Times New Roman"/>
          <w:sz w:val="26"/>
          <w:szCs w:val="26"/>
        </w:rPr>
        <w:t xml:space="preserve"> </w:t>
      </w:r>
      <w:r w:rsidRPr="00263ECA">
        <w:rPr>
          <w:rFonts w:cs="Times New Roman"/>
          <w:sz w:val="26"/>
          <w:szCs w:val="26"/>
        </w:rPr>
        <w:t>01.01.2002,</w:t>
      </w:r>
      <w:r>
        <w:rPr>
          <w:rFonts w:cs="Times New Roman"/>
          <w:sz w:val="26"/>
          <w:szCs w:val="26"/>
        </w:rPr>
        <w:t xml:space="preserve"> </w:t>
      </w:r>
      <w:r w:rsidRPr="00263ECA">
        <w:rPr>
          <w:rFonts w:cs="Times New Roman"/>
          <w:sz w:val="26"/>
          <w:szCs w:val="26"/>
        </w:rPr>
        <w:t>в</w:t>
      </w:r>
      <w:r>
        <w:rPr>
          <w:rFonts w:cs="Times New Roman"/>
          <w:sz w:val="26"/>
          <w:szCs w:val="26"/>
        </w:rPr>
        <w:t xml:space="preserve"> </w:t>
      </w:r>
      <w:r w:rsidRPr="00263ECA">
        <w:rPr>
          <w:rFonts w:cs="Times New Roman"/>
          <w:sz w:val="26"/>
          <w:szCs w:val="26"/>
        </w:rPr>
        <w:t>том</w:t>
      </w:r>
      <w:r>
        <w:rPr>
          <w:rFonts w:cs="Times New Roman"/>
          <w:sz w:val="26"/>
          <w:szCs w:val="26"/>
        </w:rPr>
        <w:t xml:space="preserve"> </w:t>
      </w:r>
      <w:r w:rsidRPr="00263ECA">
        <w:rPr>
          <w:rFonts w:cs="Times New Roman"/>
          <w:sz w:val="26"/>
          <w:szCs w:val="26"/>
        </w:rPr>
        <w:t>числе</w:t>
      </w:r>
      <w:r>
        <w:rPr>
          <w:rFonts w:cs="Times New Roman"/>
          <w:sz w:val="26"/>
          <w:szCs w:val="26"/>
        </w:rPr>
        <w:t xml:space="preserve"> </w:t>
      </w:r>
      <w:r w:rsidRPr="00263ECA">
        <w:rPr>
          <w:rFonts w:cs="Times New Roman"/>
          <w:sz w:val="26"/>
          <w:szCs w:val="26"/>
        </w:rPr>
        <w:t>за</w:t>
      </w:r>
      <w:r>
        <w:rPr>
          <w:rFonts w:cs="Times New Roman"/>
          <w:sz w:val="26"/>
          <w:szCs w:val="26"/>
        </w:rPr>
        <w:t xml:space="preserve"> </w:t>
      </w:r>
      <w:r w:rsidRPr="00263ECA">
        <w:rPr>
          <w:rFonts w:cs="Times New Roman"/>
          <w:sz w:val="26"/>
          <w:szCs w:val="26"/>
        </w:rPr>
        <w:t>период</w:t>
      </w:r>
      <w:r>
        <w:rPr>
          <w:rFonts w:cs="Times New Roman"/>
          <w:sz w:val="26"/>
          <w:szCs w:val="26"/>
        </w:rPr>
        <w:t xml:space="preserve"> </w:t>
      </w:r>
      <w:r w:rsidRPr="00263ECA">
        <w:rPr>
          <w:rFonts w:cs="Times New Roman"/>
          <w:sz w:val="26"/>
          <w:szCs w:val="26"/>
        </w:rPr>
        <w:t>до</w:t>
      </w:r>
      <w:r>
        <w:rPr>
          <w:rFonts w:cs="Times New Roman"/>
          <w:sz w:val="26"/>
          <w:szCs w:val="26"/>
        </w:rPr>
        <w:t xml:space="preserve"> </w:t>
      </w:r>
      <w:r w:rsidRPr="00263ECA">
        <w:rPr>
          <w:rFonts w:cs="Times New Roman"/>
          <w:sz w:val="26"/>
          <w:szCs w:val="26"/>
        </w:rPr>
        <w:t>01.01.1991</w:t>
      </w:r>
      <w:r>
        <w:rPr>
          <w:rFonts w:cs="Times New Roman"/>
          <w:sz w:val="26"/>
          <w:szCs w:val="26"/>
        </w:rPr>
        <w:t xml:space="preserve"> </w:t>
      </w:r>
      <w:r w:rsidRPr="00263ECA">
        <w:rPr>
          <w:rFonts w:cs="Times New Roman"/>
          <w:sz w:val="26"/>
          <w:szCs w:val="26"/>
        </w:rPr>
        <w:t>года</w:t>
      </w:r>
      <w:r>
        <w:rPr>
          <w:rFonts w:cs="Times New Roman"/>
          <w:sz w:val="26"/>
          <w:szCs w:val="26"/>
        </w:rPr>
        <w:t xml:space="preserve"> </w:t>
      </w:r>
      <w:r w:rsidRPr="00263ECA">
        <w:rPr>
          <w:rFonts w:cs="Times New Roman"/>
          <w:sz w:val="26"/>
          <w:szCs w:val="26"/>
        </w:rPr>
        <w:t>на</w:t>
      </w:r>
      <w:r>
        <w:rPr>
          <w:rFonts w:cs="Times New Roman"/>
          <w:sz w:val="26"/>
          <w:szCs w:val="26"/>
        </w:rPr>
        <w:t xml:space="preserve"> </w:t>
      </w:r>
      <w:r w:rsidRPr="00263ECA">
        <w:rPr>
          <w:rFonts w:cs="Times New Roman"/>
          <w:sz w:val="26"/>
          <w:szCs w:val="26"/>
        </w:rPr>
        <w:t>основании</w:t>
      </w:r>
      <w:r>
        <w:rPr>
          <w:rFonts w:cs="Times New Roman"/>
          <w:sz w:val="26"/>
          <w:szCs w:val="26"/>
        </w:rPr>
        <w:t xml:space="preserve"> </w:t>
      </w:r>
      <w:r w:rsidRPr="00263ECA">
        <w:rPr>
          <w:rFonts w:cs="Times New Roman"/>
          <w:sz w:val="26"/>
          <w:szCs w:val="26"/>
        </w:rPr>
        <w:t>Федерального</w:t>
      </w:r>
      <w:r>
        <w:rPr>
          <w:rFonts w:cs="Times New Roman"/>
          <w:sz w:val="26"/>
          <w:szCs w:val="26"/>
        </w:rPr>
        <w:t xml:space="preserve"> </w:t>
      </w:r>
      <w:r w:rsidRPr="00263ECA">
        <w:rPr>
          <w:rFonts w:cs="Times New Roman"/>
          <w:sz w:val="26"/>
          <w:szCs w:val="26"/>
        </w:rPr>
        <w:t>закона</w:t>
      </w:r>
      <w:r>
        <w:rPr>
          <w:rFonts w:cs="Times New Roman"/>
          <w:sz w:val="26"/>
          <w:szCs w:val="26"/>
        </w:rPr>
        <w:t xml:space="preserve"> </w:t>
      </w:r>
      <w:r w:rsidRPr="00263ECA">
        <w:rPr>
          <w:rFonts w:cs="Times New Roman"/>
          <w:sz w:val="26"/>
          <w:szCs w:val="26"/>
        </w:rPr>
        <w:t>от</w:t>
      </w:r>
      <w:r>
        <w:rPr>
          <w:rFonts w:cs="Times New Roman"/>
          <w:sz w:val="26"/>
          <w:szCs w:val="26"/>
        </w:rPr>
        <w:t xml:space="preserve"> </w:t>
      </w:r>
      <w:r w:rsidRPr="00263ECA">
        <w:rPr>
          <w:rFonts w:cs="Times New Roman"/>
          <w:sz w:val="26"/>
          <w:szCs w:val="26"/>
        </w:rPr>
        <w:t>24.07.2009</w:t>
      </w:r>
      <w:r>
        <w:rPr>
          <w:rFonts w:cs="Times New Roman"/>
          <w:sz w:val="26"/>
          <w:szCs w:val="26"/>
        </w:rPr>
        <w:t xml:space="preserve"> </w:t>
      </w:r>
      <w:r w:rsidRPr="00263ECA">
        <w:rPr>
          <w:rFonts w:cs="Times New Roman"/>
          <w:sz w:val="26"/>
          <w:szCs w:val="26"/>
        </w:rPr>
        <w:t>№</w:t>
      </w:r>
      <w:r>
        <w:rPr>
          <w:rFonts w:cs="Times New Roman"/>
          <w:sz w:val="26"/>
          <w:szCs w:val="26"/>
        </w:rPr>
        <w:t xml:space="preserve"> </w:t>
      </w:r>
      <w:r w:rsidRPr="00263ECA">
        <w:rPr>
          <w:rFonts w:cs="Times New Roman"/>
          <w:sz w:val="26"/>
          <w:szCs w:val="26"/>
        </w:rPr>
        <w:t>213</w:t>
      </w:r>
      <w:r>
        <w:rPr>
          <w:rFonts w:cs="Times New Roman"/>
          <w:sz w:val="26"/>
          <w:szCs w:val="26"/>
        </w:rPr>
        <w:t xml:space="preserve"> </w:t>
      </w:r>
      <w:r w:rsidRPr="00263ECA">
        <w:rPr>
          <w:rFonts w:cs="Times New Roman"/>
          <w:sz w:val="26"/>
          <w:szCs w:val="26"/>
        </w:rPr>
        <w:t>«О</w:t>
      </w:r>
      <w:r>
        <w:rPr>
          <w:rFonts w:cs="Times New Roman"/>
          <w:sz w:val="26"/>
          <w:szCs w:val="26"/>
        </w:rPr>
        <w:t xml:space="preserve"> </w:t>
      </w:r>
      <w:r w:rsidRPr="00263ECA">
        <w:rPr>
          <w:rFonts w:cs="Times New Roman"/>
          <w:sz w:val="26"/>
          <w:szCs w:val="26"/>
        </w:rPr>
        <w:t>внесении</w:t>
      </w:r>
      <w:r>
        <w:rPr>
          <w:rFonts w:cs="Times New Roman"/>
          <w:sz w:val="26"/>
          <w:szCs w:val="26"/>
        </w:rPr>
        <w:t xml:space="preserve"> </w:t>
      </w:r>
      <w:r w:rsidRPr="00263ECA">
        <w:rPr>
          <w:rFonts w:cs="Times New Roman"/>
          <w:sz w:val="26"/>
          <w:szCs w:val="26"/>
        </w:rPr>
        <w:t>изменений</w:t>
      </w:r>
      <w:r>
        <w:rPr>
          <w:rFonts w:cs="Times New Roman"/>
          <w:sz w:val="26"/>
          <w:szCs w:val="26"/>
        </w:rPr>
        <w:t xml:space="preserve"> </w:t>
      </w:r>
      <w:r w:rsidRPr="00263ECA">
        <w:rPr>
          <w:rFonts w:cs="Times New Roman"/>
          <w:sz w:val="26"/>
          <w:szCs w:val="26"/>
        </w:rPr>
        <w:t>в</w:t>
      </w:r>
      <w:r>
        <w:rPr>
          <w:rFonts w:cs="Times New Roman"/>
          <w:sz w:val="26"/>
          <w:szCs w:val="26"/>
        </w:rPr>
        <w:t xml:space="preserve"> </w:t>
      </w:r>
      <w:r w:rsidRPr="00263ECA">
        <w:rPr>
          <w:rFonts w:cs="Times New Roman"/>
          <w:sz w:val="26"/>
          <w:szCs w:val="26"/>
        </w:rPr>
        <w:t>отдельные</w:t>
      </w:r>
      <w:r>
        <w:rPr>
          <w:rFonts w:cs="Times New Roman"/>
          <w:sz w:val="26"/>
          <w:szCs w:val="26"/>
        </w:rPr>
        <w:t xml:space="preserve"> </w:t>
      </w:r>
      <w:r w:rsidRPr="00263ECA">
        <w:rPr>
          <w:rFonts w:cs="Times New Roman"/>
          <w:sz w:val="26"/>
          <w:szCs w:val="26"/>
        </w:rPr>
        <w:t>законодательные</w:t>
      </w:r>
      <w:r>
        <w:rPr>
          <w:rFonts w:cs="Times New Roman"/>
          <w:sz w:val="26"/>
          <w:szCs w:val="26"/>
        </w:rPr>
        <w:t xml:space="preserve"> </w:t>
      </w:r>
      <w:r w:rsidRPr="00263ECA">
        <w:rPr>
          <w:rFonts w:cs="Times New Roman"/>
          <w:sz w:val="26"/>
          <w:szCs w:val="26"/>
        </w:rPr>
        <w:t>акты</w:t>
      </w:r>
      <w:r>
        <w:rPr>
          <w:rFonts w:cs="Times New Roman"/>
          <w:sz w:val="26"/>
          <w:szCs w:val="26"/>
        </w:rPr>
        <w:t xml:space="preserve"> </w:t>
      </w:r>
      <w:r w:rsidRPr="00263ECA">
        <w:rPr>
          <w:rFonts w:cs="Times New Roman"/>
          <w:sz w:val="26"/>
          <w:szCs w:val="26"/>
        </w:rPr>
        <w:t>Российской</w:t>
      </w:r>
      <w:r>
        <w:rPr>
          <w:rFonts w:cs="Times New Roman"/>
          <w:sz w:val="26"/>
          <w:szCs w:val="26"/>
        </w:rPr>
        <w:t xml:space="preserve"> </w:t>
      </w:r>
      <w:r w:rsidRPr="00263ECA">
        <w:rPr>
          <w:rFonts w:cs="Times New Roman"/>
          <w:sz w:val="26"/>
          <w:szCs w:val="26"/>
        </w:rPr>
        <w:t>Федерации…».</w:t>
      </w:r>
      <w:r>
        <w:rPr>
          <w:rFonts w:cs="Times New Roman"/>
          <w:sz w:val="26"/>
          <w:szCs w:val="26"/>
        </w:rPr>
        <w:t xml:space="preserve"> </w:t>
      </w:r>
      <w:r w:rsidRPr="00263ECA">
        <w:rPr>
          <w:rFonts w:cs="Times New Roman"/>
          <w:sz w:val="26"/>
          <w:szCs w:val="26"/>
        </w:rPr>
        <w:t>Кроме</w:t>
      </w:r>
      <w:r>
        <w:rPr>
          <w:rFonts w:cs="Times New Roman"/>
          <w:sz w:val="26"/>
          <w:szCs w:val="26"/>
        </w:rPr>
        <w:t xml:space="preserve"> </w:t>
      </w:r>
      <w:r w:rsidRPr="00263ECA">
        <w:rPr>
          <w:rFonts w:cs="Times New Roman"/>
          <w:sz w:val="26"/>
          <w:szCs w:val="26"/>
        </w:rPr>
        <w:t>того,</w:t>
      </w:r>
      <w:r>
        <w:rPr>
          <w:rFonts w:cs="Times New Roman"/>
          <w:sz w:val="26"/>
          <w:szCs w:val="26"/>
        </w:rPr>
        <w:t xml:space="preserve"> </w:t>
      </w:r>
      <w:r w:rsidRPr="00263ECA">
        <w:rPr>
          <w:rFonts w:cs="Times New Roman"/>
          <w:sz w:val="26"/>
          <w:szCs w:val="26"/>
        </w:rPr>
        <w:t>пенсионерам</w:t>
      </w:r>
      <w:r>
        <w:rPr>
          <w:rFonts w:cs="Times New Roman"/>
          <w:sz w:val="26"/>
          <w:szCs w:val="26"/>
        </w:rPr>
        <w:t xml:space="preserve"> </w:t>
      </w:r>
      <w:r w:rsidRPr="00263ECA">
        <w:rPr>
          <w:rFonts w:cs="Times New Roman"/>
          <w:sz w:val="26"/>
          <w:szCs w:val="26"/>
        </w:rPr>
        <w:t>производится</w:t>
      </w:r>
      <w:r>
        <w:rPr>
          <w:rFonts w:cs="Times New Roman"/>
          <w:sz w:val="26"/>
          <w:szCs w:val="26"/>
        </w:rPr>
        <w:t xml:space="preserve"> </w:t>
      </w:r>
      <w:r w:rsidRPr="00263ECA">
        <w:rPr>
          <w:rFonts w:cs="Times New Roman"/>
          <w:sz w:val="26"/>
          <w:szCs w:val="26"/>
        </w:rPr>
        <w:t>перерасчёт</w:t>
      </w:r>
      <w:r>
        <w:rPr>
          <w:rFonts w:cs="Times New Roman"/>
          <w:sz w:val="26"/>
          <w:szCs w:val="26"/>
        </w:rPr>
        <w:t xml:space="preserve"> </w:t>
      </w:r>
      <w:r w:rsidRPr="00263ECA">
        <w:rPr>
          <w:rFonts w:cs="Times New Roman"/>
          <w:sz w:val="26"/>
          <w:szCs w:val="26"/>
        </w:rPr>
        <w:t>пенсии</w:t>
      </w:r>
      <w:r>
        <w:rPr>
          <w:rFonts w:cs="Times New Roman"/>
          <w:sz w:val="26"/>
          <w:szCs w:val="26"/>
        </w:rPr>
        <w:t xml:space="preserve"> </w:t>
      </w:r>
      <w:r w:rsidRPr="00263ECA">
        <w:rPr>
          <w:rFonts w:cs="Times New Roman"/>
          <w:sz w:val="26"/>
          <w:szCs w:val="26"/>
        </w:rPr>
        <w:t>в</w:t>
      </w:r>
      <w:r>
        <w:rPr>
          <w:rFonts w:cs="Times New Roman"/>
          <w:sz w:val="26"/>
          <w:szCs w:val="26"/>
        </w:rPr>
        <w:t xml:space="preserve"> </w:t>
      </w:r>
      <w:r w:rsidRPr="00263ECA">
        <w:rPr>
          <w:rFonts w:cs="Times New Roman"/>
          <w:sz w:val="26"/>
          <w:szCs w:val="26"/>
        </w:rPr>
        <w:t>связи</w:t>
      </w:r>
      <w:r>
        <w:rPr>
          <w:rFonts w:cs="Times New Roman"/>
          <w:sz w:val="26"/>
          <w:szCs w:val="26"/>
        </w:rPr>
        <w:t xml:space="preserve"> </w:t>
      </w:r>
      <w:r w:rsidRPr="00263ECA">
        <w:rPr>
          <w:rFonts w:cs="Times New Roman"/>
          <w:sz w:val="26"/>
          <w:szCs w:val="26"/>
        </w:rPr>
        <w:t>с</w:t>
      </w:r>
      <w:r>
        <w:rPr>
          <w:rFonts w:cs="Times New Roman"/>
          <w:sz w:val="26"/>
          <w:szCs w:val="26"/>
        </w:rPr>
        <w:t xml:space="preserve"> </w:t>
      </w:r>
      <w:r w:rsidRPr="00263ECA">
        <w:rPr>
          <w:rFonts w:cs="Times New Roman"/>
          <w:sz w:val="26"/>
          <w:szCs w:val="26"/>
        </w:rPr>
        <w:t>предоставлением</w:t>
      </w:r>
      <w:r>
        <w:rPr>
          <w:rFonts w:cs="Times New Roman"/>
          <w:sz w:val="26"/>
          <w:szCs w:val="26"/>
        </w:rPr>
        <w:t xml:space="preserve"> </w:t>
      </w:r>
      <w:r w:rsidRPr="00263ECA">
        <w:rPr>
          <w:rFonts w:cs="Times New Roman"/>
          <w:sz w:val="26"/>
          <w:szCs w:val="26"/>
        </w:rPr>
        <w:t>и</w:t>
      </w:r>
      <w:r>
        <w:rPr>
          <w:rFonts w:cs="Times New Roman"/>
          <w:sz w:val="26"/>
          <w:szCs w:val="26"/>
        </w:rPr>
        <w:t xml:space="preserve"> </w:t>
      </w:r>
      <w:r w:rsidRPr="00263ECA">
        <w:rPr>
          <w:rFonts w:cs="Times New Roman"/>
          <w:sz w:val="26"/>
          <w:szCs w:val="26"/>
        </w:rPr>
        <w:t>дополнительных</w:t>
      </w:r>
      <w:r>
        <w:rPr>
          <w:rFonts w:cs="Times New Roman"/>
          <w:sz w:val="26"/>
          <w:szCs w:val="26"/>
        </w:rPr>
        <w:t xml:space="preserve"> </w:t>
      </w:r>
      <w:r w:rsidRPr="00263ECA">
        <w:rPr>
          <w:rFonts w:cs="Times New Roman"/>
          <w:sz w:val="26"/>
          <w:szCs w:val="26"/>
        </w:rPr>
        <w:t>документов</w:t>
      </w:r>
      <w:r>
        <w:rPr>
          <w:rFonts w:cs="Times New Roman"/>
          <w:sz w:val="26"/>
          <w:szCs w:val="26"/>
        </w:rPr>
        <w:t xml:space="preserve"> </w:t>
      </w:r>
      <w:r w:rsidRPr="00263ECA">
        <w:rPr>
          <w:rFonts w:cs="Times New Roman"/>
          <w:sz w:val="26"/>
          <w:szCs w:val="26"/>
        </w:rPr>
        <w:t>о</w:t>
      </w:r>
      <w:r>
        <w:rPr>
          <w:rFonts w:cs="Times New Roman"/>
          <w:sz w:val="26"/>
          <w:szCs w:val="26"/>
        </w:rPr>
        <w:t xml:space="preserve"> </w:t>
      </w:r>
      <w:r w:rsidRPr="00263ECA">
        <w:rPr>
          <w:rFonts w:cs="Times New Roman"/>
          <w:sz w:val="26"/>
          <w:szCs w:val="26"/>
        </w:rPr>
        <w:t>стаже</w:t>
      </w:r>
      <w:r>
        <w:rPr>
          <w:rFonts w:cs="Times New Roman"/>
          <w:sz w:val="26"/>
          <w:szCs w:val="26"/>
        </w:rPr>
        <w:t xml:space="preserve"> </w:t>
      </w:r>
      <w:r w:rsidRPr="00263ECA">
        <w:rPr>
          <w:rFonts w:cs="Times New Roman"/>
          <w:sz w:val="26"/>
          <w:szCs w:val="26"/>
        </w:rPr>
        <w:t>и</w:t>
      </w:r>
      <w:r>
        <w:rPr>
          <w:rFonts w:cs="Times New Roman"/>
          <w:sz w:val="26"/>
          <w:szCs w:val="26"/>
        </w:rPr>
        <w:t xml:space="preserve"> </w:t>
      </w:r>
      <w:r w:rsidRPr="00263ECA">
        <w:rPr>
          <w:rFonts w:cs="Times New Roman"/>
          <w:sz w:val="26"/>
          <w:szCs w:val="26"/>
        </w:rPr>
        <w:t>заработной</w:t>
      </w:r>
      <w:r>
        <w:rPr>
          <w:rFonts w:cs="Times New Roman"/>
          <w:sz w:val="26"/>
          <w:szCs w:val="26"/>
        </w:rPr>
        <w:t xml:space="preserve"> </w:t>
      </w:r>
      <w:r w:rsidRPr="00263ECA">
        <w:rPr>
          <w:rFonts w:cs="Times New Roman"/>
          <w:sz w:val="26"/>
          <w:szCs w:val="26"/>
        </w:rPr>
        <w:t>плате.</w:t>
      </w:r>
      <w:r>
        <w:rPr>
          <w:rFonts w:cs="Times New Roman"/>
          <w:sz w:val="26"/>
          <w:szCs w:val="26"/>
        </w:rPr>
        <w:t xml:space="preserve"> </w:t>
      </w:r>
    </w:p>
    <w:p w:rsidR="004A0B2C" w:rsidRPr="00263ECA" w:rsidRDefault="004A0B2C" w:rsidP="006963D0">
      <w:pPr>
        <w:widowControl w:val="0"/>
        <w:autoSpaceDE w:val="0"/>
        <w:autoSpaceDN w:val="0"/>
        <w:spacing w:before="120" w:line="288" w:lineRule="auto"/>
        <w:ind w:firstLine="709"/>
        <w:jc w:val="both"/>
        <w:rPr>
          <w:rFonts w:eastAsia="Times New Roman" w:cs="Times New Roman"/>
          <w:i/>
          <w:sz w:val="26"/>
          <w:szCs w:val="26"/>
        </w:rPr>
      </w:pPr>
      <w:r w:rsidRPr="00263ECA">
        <w:rPr>
          <w:rFonts w:eastAsia="Times New Roman" w:cs="Times New Roman"/>
          <w:i/>
          <w:sz w:val="26"/>
          <w:szCs w:val="26"/>
        </w:rPr>
        <w:t>В</w:t>
      </w:r>
      <w:r>
        <w:rPr>
          <w:rFonts w:eastAsia="Times New Roman" w:cs="Times New Roman"/>
          <w:i/>
          <w:sz w:val="26"/>
          <w:szCs w:val="26"/>
        </w:rPr>
        <w:t xml:space="preserve"> </w:t>
      </w:r>
      <w:r w:rsidRPr="00263ECA">
        <w:rPr>
          <w:rFonts w:eastAsia="Times New Roman" w:cs="Times New Roman"/>
          <w:i/>
          <w:sz w:val="26"/>
          <w:szCs w:val="26"/>
        </w:rPr>
        <w:t>2017</w:t>
      </w:r>
      <w:r>
        <w:rPr>
          <w:rFonts w:eastAsia="Times New Roman" w:cs="Times New Roman"/>
          <w:i/>
          <w:sz w:val="26"/>
          <w:szCs w:val="26"/>
        </w:rPr>
        <w:t xml:space="preserve"> </w:t>
      </w:r>
      <w:r w:rsidRPr="00263ECA">
        <w:rPr>
          <w:rFonts w:eastAsia="Times New Roman" w:cs="Times New Roman"/>
          <w:i/>
          <w:sz w:val="26"/>
          <w:szCs w:val="26"/>
        </w:rPr>
        <w:t>году</w:t>
      </w:r>
      <w:r>
        <w:rPr>
          <w:rFonts w:eastAsia="Times New Roman" w:cs="Times New Roman"/>
          <w:i/>
          <w:sz w:val="26"/>
          <w:szCs w:val="26"/>
        </w:rPr>
        <w:t xml:space="preserve"> </w:t>
      </w:r>
      <w:r w:rsidRPr="00263ECA">
        <w:rPr>
          <w:rFonts w:eastAsia="Times New Roman" w:cs="Times New Roman"/>
          <w:i/>
          <w:sz w:val="26"/>
          <w:szCs w:val="26"/>
        </w:rPr>
        <w:t>количество</w:t>
      </w:r>
      <w:r>
        <w:rPr>
          <w:rFonts w:eastAsia="Times New Roman" w:cs="Times New Roman"/>
          <w:i/>
          <w:sz w:val="26"/>
          <w:szCs w:val="26"/>
        </w:rPr>
        <w:t xml:space="preserve"> </w:t>
      </w:r>
      <w:r w:rsidRPr="00263ECA">
        <w:rPr>
          <w:rFonts w:eastAsia="Times New Roman" w:cs="Times New Roman"/>
          <w:i/>
          <w:sz w:val="26"/>
          <w:szCs w:val="26"/>
        </w:rPr>
        <w:t>обращений</w:t>
      </w:r>
      <w:r>
        <w:rPr>
          <w:rFonts w:eastAsia="Times New Roman" w:cs="Times New Roman"/>
          <w:i/>
          <w:sz w:val="26"/>
          <w:szCs w:val="26"/>
        </w:rPr>
        <w:t xml:space="preserve"> </w:t>
      </w:r>
      <w:r w:rsidRPr="00263ECA">
        <w:rPr>
          <w:rFonts w:eastAsia="Times New Roman" w:cs="Times New Roman"/>
          <w:i/>
          <w:sz w:val="26"/>
          <w:szCs w:val="26"/>
        </w:rPr>
        <w:t>Уполномоченному</w:t>
      </w:r>
      <w:r>
        <w:rPr>
          <w:rFonts w:eastAsia="Times New Roman" w:cs="Times New Roman"/>
          <w:i/>
          <w:sz w:val="26"/>
          <w:szCs w:val="26"/>
        </w:rPr>
        <w:t xml:space="preserve"> </w:t>
      </w:r>
      <w:r w:rsidRPr="00263ECA">
        <w:rPr>
          <w:rFonts w:eastAsia="Times New Roman" w:cs="Times New Roman"/>
          <w:i/>
          <w:sz w:val="26"/>
          <w:szCs w:val="26"/>
        </w:rPr>
        <w:t>по</w:t>
      </w:r>
      <w:r>
        <w:rPr>
          <w:rFonts w:eastAsia="Times New Roman" w:cs="Times New Roman"/>
          <w:i/>
          <w:sz w:val="26"/>
          <w:szCs w:val="26"/>
        </w:rPr>
        <w:t xml:space="preserve"> </w:t>
      </w:r>
      <w:r w:rsidRPr="00263ECA">
        <w:rPr>
          <w:rFonts w:eastAsia="Times New Roman" w:cs="Times New Roman"/>
          <w:i/>
          <w:sz w:val="26"/>
          <w:szCs w:val="26"/>
        </w:rPr>
        <w:t>вопросам</w:t>
      </w:r>
      <w:r>
        <w:rPr>
          <w:rFonts w:eastAsia="Times New Roman" w:cs="Times New Roman"/>
          <w:i/>
          <w:sz w:val="26"/>
          <w:szCs w:val="26"/>
        </w:rPr>
        <w:t xml:space="preserve"> </w:t>
      </w:r>
      <w:r w:rsidRPr="00263ECA">
        <w:rPr>
          <w:rFonts w:eastAsia="Times New Roman" w:cs="Times New Roman"/>
          <w:i/>
          <w:sz w:val="26"/>
          <w:szCs w:val="26"/>
        </w:rPr>
        <w:t>социального</w:t>
      </w:r>
      <w:r>
        <w:rPr>
          <w:rFonts w:eastAsia="Times New Roman" w:cs="Times New Roman"/>
          <w:i/>
          <w:sz w:val="26"/>
          <w:szCs w:val="26"/>
        </w:rPr>
        <w:t xml:space="preserve"> </w:t>
      </w:r>
      <w:r w:rsidRPr="00263ECA">
        <w:rPr>
          <w:rFonts w:eastAsia="Times New Roman" w:cs="Times New Roman"/>
          <w:i/>
          <w:sz w:val="26"/>
          <w:szCs w:val="26"/>
        </w:rPr>
        <w:t>и</w:t>
      </w:r>
      <w:r>
        <w:rPr>
          <w:rFonts w:eastAsia="Times New Roman" w:cs="Times New Roman"/>
          <w:i/>
          <w:sz w:val="26"/>
          <w:szCs w:val="26"/>
        </w:rPr>
        <w:t xml:space="preserve"> </w:t>
      </w:r>
      <w:r w:rsidRPr="00263ECA">
        <w:rPr>
          <w:rFonts w:eastAsia="Times New Roman" w:cs="Times New Roman"/>
          <w:i/>
          <w:sz w:val="26"/>
          <w:szCs w:val="26"/>
        </w:rPr>
        <w:t>пенсионного</w:t>
      </w:r>
      <w:r>
        <w:rPr>
          <w:rFonts w:eastAsia="Times New Roman" w:cs="Times New Roman"/>
          <w:i/>
          <w:sz w:val="26"/>
          <w:szCs w:val="26"/>
        </w:rPr>
        <w:t xml:space="preserve"> </w:t>
      </w:r>
      <w:r w:rsidRPr="00263ECA">
        <w:rPr>
          <w:rFonts w:eastAsia="Times New Roman" w:cs="Times New Roman"/>
          <w:i/>
          <w:sz w:val="26"/>
          <w:szCs w:val="26"/>
        </w:rPr>
        <w:t>обеспечения</w:t>
      </w:r>
      <w:r>
        <w:rPr>
          <w:rFonts w:eastAsia="Times New Roman" w:cs="Times New Roman"/>
          <w:i/>
          <w:sz w:val="26"/>
          <w:szCs w:val="26"/>
        </w:rPr>
        <w:t xml:space="preserve"> </w:t>
      </w:r>
      <w:r w:rsidRPr="00263ECA">
        <w:rPr>
          <w:rFonts w:eastAsia="Times New Roman" w:cs="Times New Roman"/>
          <w:i/>
          <w:sz w:val="26"/>
          <w:szCs w:val="26"/>
        </w:rPr>
        <w:t>уменьшилось</w:t>
      </w:r>
      <w:r>
        <w:rPr>
          <w:rFonts w:eastAsia="Times New Roman" w:cs="Times New Roman"/>
          <w:i/>
          <w:sz w:val="26"/>
          <w:szCs w:val="26"/>
        </w:rPr>
        <w:t xml:space="preserve"> </w:t>
      </w:r>
      <w:r w:rsidRPr="00263ECA">
        <w:rPr>
          <w:rFonts w:eastAsia="Times New Roman" w:cs="Times New Roman"/>
          <w:i/>
          <w:sz w:val="26"/>
          <w:szCs w:val="26"/>
        </w:rPr>
        <w:t>и</w:t>
      </w:r>
      <w:r>
        <w:rPr>
          <w:rFonts w:eastAsia="Times New Roman" w:cs="Times New Roman"/>
          <w:i/>
          <w:sz w:val="26"/>
          <w:szCs w:val="26"/>
        </w:rPr>
        <w:t xml:space="preserve"> </w:t>
      </w:r>
      <w:r w:rsidRPr="00263ECA">
        <w:rPr>
          <w:rFonts w:eastAsia="Times New Roman" w:cs="Times New Roman"/>
          <w:i/>
          <w:sz w:val="26"/>
          <w:szCs w:val="26"/>
        </w:rPr>
        <w:t>составило</w:t>
      </w:r>
      <w:r>
        <w:rPr>
          <w:rFonts w:eastAsia="Times New Roman" w:cs="Times New Roman"/>
          <w:i/>
          <w:sz w:val="26"/>
          <w:szCs w:val="26"/>
        </w:rPr>
        <w:t xml:space="preserve"> </w:t>
      </w:r>
      <w:r w:rsidRPr="00263ECA">
        <w:rPr>
          <w:rFonts w:eastAsia="Times New Roman" w:cs="Times New Roman"/>
          <w:i/>
          <w:sz w:val="26"/>
          <w:szCs w:val="26"/>
        </w:rPr>
        <w:t>99</w:t>
      </w:r>
      <w:r>
        <w:rPr>
          <w:rFonts w:eastAsia="Times New Roman" w:cs="Times New Roman"/>
          <w:i/>
          <w:sz w:val="26"/>
          <w:szCs w:val="26"/>
        </w:rPr>
        <w:t xml:space="preserve"> </w:t>
      </w:r>
      <w:r w:rsidRPr="00263ECA">
        <w:rPr>
          <w:rFonts w:eastAsia="Times New Roman" w:cs="Times New Roman"/>
          <w:i/>
          <w:sz w:val="26"/>
          <w:szCs w:val="26"/>
        </w:rPr>
        <w:t>или</w:t>
      </w:r>
      <w:r>
        <w:rPr>
          <w:rFonts w:eastAsia="Times New Roman" w:cs="Times New Roman"/>
          <w:i/>
          <w:sz w:val="26"/>
          <w:szCs w:val="26"/>
        </w:rPr>
        <w:t xml:space="preserve"> </w:t>
      </w:r>
      <w:r w:rsidRPr="00263ECA">
        <w:rPr>
          <w:rFonts w:eastAsia="Times New Roman" w:cs="Times New Roman"/>
          <w:i/>
          <w:sz w:val="26"/>
          <w:szCs w:val="26"/>
        </w:rPr>
        <w:t>11,3%</w:t>
      </w:r>
      <w:r>
        <w:rPr>
          <w:rFonts w:eastAsia="Times New Roman" w:cs="Times New Roman"/>
          <w:i/>
          <w:sz w:val="26"/>
          <w:szCs w:val="26"/>
        </w:rPr>
        <w:t xml:space="preserve"> </w:t>
      </w:r>
      <w:r w:rsidRPr="00263ECA">
        <w:rPr>
          <w:rFonts w:eastAsia="Times New Roman" w:cs="Times New Roman"/>
          <w:i/>
          <w:sz w:val="26"/>
          <w:szCs w:val="26"/>
        </w:rPr>
        <w:lastRenderedPageBreak/>
        <w:t>обращений</w:t>
      </w:r>
      <w:r>
        <w:rPr>
          <w:rFonts w:eastAsia="Times New Roman" w:cs="Times New Roman"/>
          <w:i/>
          <w:sz w:val="26"/>
          <w:szCs w:val="26"/>
        </w:rPr>
        <w:t xml:space="preserve"> </w:t>
      </w:r>
      <w:r w:rsidRPr="00263ECA">
        <w:rPr>
          <w:rFonts w:eastAsia="Times New Roman" w:cs="Times New Roman"/>
          <w:i/>
          <w:sz w:val="26"/>
          <w:szCs w:val="26"/>
        </w:rPr>
        <w:t>(2016</w:t>
      </w:r>
      <w:r>
        <w:rPr>
          <w:rFonts w:eastAsia="Times New Roman" w:cs="Times New Roman"/>
          <w:i/>
          <w:sz w:val="26"/>
          <w:szCs w:val="26"/>
        </w:rPr>
        <w:t xml:space="preserve"> </w:t>
      </w:r>
      <w:r w:rsidRPr="00263ECA">
        <w:rPr>
          <w:rFonts w:eastAsia="Times New Roman" w:cs="Times New Roman"/>
          <w:i/>
          <w:sz w:val="26"/>
          <w:szCs w:val="26"/>
        </w:rPr>
        <w:t>–</w:t>
      </w:r>
      <w:r>
        <w:rPr>
          <w:rFonts w:eastAsia="Times New Roman" w:cs="Times New Roman"/>
          <w:i/>
          <w:sz w:val="26"/>
          <w:szCs w:val="26"/>
        </w:rPr>
        <w:t xml:space="preserve"> </w:t>
      </w:r>
      <w:r w:rsidRPr="00263ECA">
        <w:rPr>
          <w:rFonts w:eastAsia="Times New Roman" w:cs="Times New Roman"/>
          <w:i/>
          <w:sz w:val="26"/>
          <w:szCs w:val="26"/>
        </w:rPr>
        <w:t>137</w:t>
      </w:r>
      <w:r>
        <w:rPr>
          <w:rFonts w:eastAsia="Times New Roman" w:cs="Times New Roman"/>
          <w:i/>
          <w:sz w:val="26"/>
          <w:szCs w:val="26"/>
        </w:rPr>
        <w:t xml:space="preserve"> </w:t>
      </w:r>
      <w:r w:rsidRPr="00263ECA">
        <w:rPr>
          <w:rFonts w:eastAsia="Times New Roman" w:cs="Times New Roman"/>
          <w:i/>
          <w:sz w:val="26"/>
          <w:szCs w:val="26"/>
        </w:rPr>
        <w:t>или</w:t>
      </w:r>
      <w:r>
        <w:rPr>
          <w:rFonts w:eastAsia="Times New Roman" w:cs="Times New Roman"/>
          <w:i/>
          <w:sz w:val="26"/>
          <w:szCs w:val="26"/>
        </w:rPr>
        <w:t xml:space="preserve"> </w:t>
      </w:r>
      <w:r w:rsidRPr="00263ECA">
        <w:rPr>
          <w:rFonts w:eastAsia="Times New Roman" w:cs="Times New Roman"/>
          <w:i/>
          <w:sz w:val="26"/>
          <w:szCs w:val="26"/>
        </w:rPr>
        <w:t>14,1%).</w:t>
      </w:r>
      <w:r>
        <w:rPr>
          <w:rFonts w:eastAsia="Times New Roman" w:cs="Times New Roman"/>
          <w:i/>
          <w:sz w:val="26"/>
          <w:szCs w:val="26"/>
        </w:rPr>
        <w:t xml:space="preserve"> </w:t>
      </w:r>
    </w:p>
    <w:p w:rsidR="004A0B2C" w:rsidRPr="00263ECA" w:rsidRDefault="004A0B2C" w:rsidP="006963D0">
      <w:pPr>
        <w:widowControl w:val="0"/>
        <w:autoSpaceDE w:val="0"/>
        <w:autoSpaceDN w:val="0"/>
        <w:spacing w:line="288" w:lineRule="auto"/>
        <w:ind w:firstLine="709"/>
        <w:jc w:val="both"/>
        <w:rPr>
          <w:rFonts w:eastAsia="Times New Roman" w:cs="Times New Roman"/>
          <w:i/>
          <w:sz w:val="26"/>
          <w:szCs w:val="26"/>
        </w:rPr>
      </w:pPr>
      <w:r w:rsidRPr="00263ECA">
        <w:rPr>
          <w:rFonts w:eastAsia="Times New Roman" w:cs="Times New Roman"/>
          <w:i/>
          <w:sz w:val="26"/>
          <w:szCs w:val="26"/>
        </w:rPr>
        <w:t>Основное</w:t>
      </w:r>
      <w:r>
        <w:rPr>
          <w:rFonts w:eastAsia="Times New Roman" w:cs="Times New Roman"/>
          <w:i/>
          <w:sz w:val="26"/>
          <w:szCs w:val="26"/>
        </w:rPr>
        <w:t xml:space="preserve"> </w:t>
      </w:r>
      <w:r w:rsidRPr="00263ECA">
        <w:rPr>
          <w:rFonts w:eastAsia="Times New Roman" w:cs="Times New Roman"/>
          <w:i/>
          <w:sz w:val="26"/>
          <w:szCs w:val="26"/>
        </w:rPr>
        <w:t>количество</w:t>
      </w:r>
      <w:r>
        <w:rPr>
          <w:rFonts w:eastAsia="Times New Roman" w:cs="Times New Roman"/>
          <w:i/>
          <w:sz w:val="26"/>
          <w:szCs w:val="26"/>
        </w:rPr>
        <w:t xml:space="preserve"> </w:t>
      </w:r>
      <w:r w:rsidRPr="00263ECA">
        <w:rPr>
          <w:rFonts w:eastAsia="Times New Roman" w:cs="Times New Roman"/>
          <w:i/>
          <w:sz w:val="26"/>
          <w:szCs w:val="26"/>
        </w:rPr>
        <w:t>поступивших</w:t>
      </w:r>
      <w:r>
        <w:rPr>
          <w:rFonts w:eastAsia="Times New Roman" w:cs="Times New Roman"/>
          <w:i/>
          <w:sz w:val="26"/>
          <w:szCs w:val="26"/>
        </w:rPr>
        <w:t xml:space="preserve"> </w:t>
      </w:r>
      <w:r w:rsidRPr="00263ECA">
        <w:rPr>
          <w:rFonts w:eastAsia="Times New Roman" w:cs="Times New Roman"/>
          <w:i/>
          <w:sz w:val="26"/>
          <w:szCs w:val="26"/>
        </w:rPr>
        <w:t>обращений</w:t>
      </w:r>
      <w:r>
        <w:rPr>
          <w:rFonts w:eastAsia="Times New Roman" w:cs="Times New Roman"/>
          <w:i/>
          <w:sz w:val="26"/>
          <w:szCs w:val="26"/>
        </w:rPr>
        <w:t xml:space="preserve"> </w:t>
      </w:r>
      <w:r w:rsidRPr="00263ECA">
        <w:rPr>
          <w:rFonts w:eastAsia="Times New Roman" w:cs="Times New Roman"/>
          <w:i/>
          <w:sz w:val="26"/>
          <w:szCs w:val="26"/>
        </w:rPr>
        <w:t>связано</w:t>
      </w:r>
      <w:r>
        <w:rPr>
          <w:rFonts w:eastAsia="Times New Roman" w:cs="Times New Roman"/>
          <w:i/>
          <w:sz w:val="26"/>
          <w:szCs w:val="26"/>
        </w:rPr>
        <w:t xml:space="preserve"> </w:t>
      </w:r>
      <w:r w:rsidRPr="00263ECA">
        <w:rPr>
          <w:rFonts w:eastAsia="Times New Roman" w:cs="Times New Roman"/>
          <w:i/>
          <w:sz w:val="26"/>
          <w:szCs w:val="26"/>
        </w:rPr>
        <w:t>с</w:t>
      </w:r>
      <w:r>
        <w:rPr>
          <w:rFonts w:eastAsia="Times New Roman" w:cs="Times New Roman"/>
          <w:i/>
          <w:sz w:val="26"/>
          <w:szCs w:val="26"/>
        </w:rPr>
        <w:t xml:space="preserve"> </w:t>
      </w:r>
      <w:r w:rsidRPr="00263ECA">
        <w:rPr>
          <w:rFonts w:eastAsia="Times New Roman" w:cs="Times New Roman"/>
          <w:i/>
          <w:sz w:val="26"/>
          <w:szCs w:val="26"/>
        </w:rPr>
        <w:t>правом</w:t>
      </w:r>
      <w:r>
        <w:rPr>
          <w:rFonts w:eastAsia="Times New Roman" w:cs="Times New Roman"/>
          <w:i/>
          <w:sz w:val="26"/>
          <w:szCs w:val="26"/>
        </w:rPr>
        <w:t xml:space="preserve"> </w:t>
      </w:r>
      <w:r w:rsidRPr="00263ECA">
        <w:rPr>
          <w:rFonts w:eastAsia="Times New Roman" w:cs="Times New Roman"/>
          <w:i/>
          <w:sz w:val="26"/>
          <w:szCs w:val="26"/>
        </w:rPr>
        <w:t>граждан</w:t>
      </w:r>
      <w:r>
        <w:rPr>
          <w:rFonts w:eastAsia="Times New Roman" w:cs="Times New Roman"/>
          <w:i/>
          <w:sz w:val="26"/>
          <w:szCs w:val="26"/>
        </w:rPr>
        <w:t xml:space="preserve"> </w:t>
      </w:r>
      <w:r w:rsidRPr="00263ECA">
        <w:rPr>
          <w:rFonts w:eastAsia="Times New Roman" w:cs="Times New Roman"/>
          <w:i/>
          <w:sz w:val="26"/>
          <w:szCs w:val="26"/>
        </w:rPr>
        <w:t>на</w:t>
      </w:r>
      <w:r>
        <w:rPr>
          <w:rFonts w:eastAsia="Times New Roman" w:cs="Times New Roman"/>
          <w:i/>
          <w:sz w:val="26"/>
          <w:szCs w:val="26"/>
        </w:rPr>
        <w:t xml:space="preserve"> </w:t>
      </w:r>
      <w:r w:rsidRPr="00263ECA">
        <w:rPr>
          <w:rFonts w:eastAsia="Times New Roman" w:cs="Times New Roman"/>
          <w:i/>
          <w:sz w:val="26"/>
          <w:szCs w:val="26"/>
        </w:rPr>
        <w:t>социальные</w:t>
      </w:r>
      <w:r>
        <w:rPr>
          <w:rFonts w:eastAsia="Times New Roman" w:cs="Times New Roman"/>
          <w:i/>
          <w:sz w:val="26"/>
          <w:szCs w:val="26"/>
        </w:rPr>
        <w:t xml:space="preserve"> </w:t>
      </w:r>
      <w:r w:rsidRPr="00263ECA">
        <w:rPr>
          <w:rFonts w:eastAsia="Times New Roman" w:cs="Times New Roman"/>
          <w:i/>
          <w:sz w:val="26"/>
          <w:szCs w:val="26"/>
        </w:rPr>
        <w:t>гарантии,</w:t>
      </w:r>
      <w:r>
        <w:rPr>
          <w:rFonts w:eastAsia="Times New Roman" w:cs="Times New Roman"/>
          <w:i/>
          <w:sz w:val="26"/>
          <w:szCs w:val="26"/>
        </w:rPr>
        <w:t xml:space="preserve"> </w:t>
      </w:r>
      <w:r w:rsidRPr="00263ECA">
        <w:rPr>
          <w:rFonts w:eastAsia="Times New Roman" w:cs="Times New Roman"/>
          <w:i/>
          <w:sz w:val="26"/>
          <w:szCs w:val="26"/>
        </w:rPr>
        <w:t>установленные</w:t>
      </w:r>
      <w:r>
        <w:rPr>
          <w:rFonts w:eastAsia="Times New Roman" w:cs="Times New Roman"/>
          <w:i/>
          <w:sz w:val="26"/>
          <w:szCs w:val="26"/>
        </w:rPr>
        <w:t xml:space="preserve"> </w:t>
      </w:r>
      <w:r w:rsidRPr="00263ECA">
        <w:rPr>
          <w:rFonts w:eastAsia="Times New Roman" w:cs="Times New Roman"/>
          <w:i/>
          <w:sz w:val="26"/>
          <w:szCs w:val="26"/>
        </w:rPr>
        <w:t>законодательством</w:t>
      </w:r>
      <w:r>
        <w:rPr>
          <w:rFonts w:eastAsia="Times New Roman" w:cs="Times New Roman"/>
          <w:i/>
          <w:sz w:val="26"/>
          <w:szCs w:val="26"/>
        </w:rPr>
        <w:t xml:space="preserve"> </w:t>
      </w:r>
      <w:r w:rsidRPr="00263ECA">
        <w:rPr>
          <w:rFonts w:eastAsia="Times New Roman" w:cs="Times New Roman"/>
          <w:i/>
          <w:sz w:val="26"/>
          <w:szCs w:val="26"/>
        </w:rPr>
        <w:t>РФ</w:t>
      </w:r>
      <w:r>
        <w:rPr>
          <w:rFonts w:eastAsia="Times New Roman" w:cs="Times New Roman"/>
          <w:i/>
          <w:sz w:val="26"/>
          <w:szCs w:val="26"/>
        </w:rPr>
        <w:t xml:space="preserve"> </w:t>
      </w:r>
      <w:r w:rsidRPr="00263ECA">
        <w:rPr>
          <w:rFonts w:eastAsia="Times New Roman" w:cs="Times New Roman"/>
          <w:i/>
          <w:sz w:val="26"/>
          <w:szCs w:val="26"/>
        </w:rPr>
        <w:t>и</w:t>
      </w:r>
      <w:r>
        <w:rPr>
          <w:rFonts w:eastAsia="Times New Roman" w:cs="Times New Roman"/>
          <w:i/>
          <w:sz w:val="26"/>
          <w:szCs w:val="26"/>
        </w:rPr>
        <w:t xml:space="preserve"> </w:t>
      </w:r>
      <w:r w:rsidRPr="00263ECA">
        <w:rPr>
          <w:rFonts w:eastAsia="Times New Roman" w:cs="Times New Roman"/>
          <w:i/>
          <w:sz w:val="26"/>
          <w:szCs w:val="26"/>
        </w:rPr>
        <w:t>меры</w:t>
      </w:r>
      <w:r>
        <w:rPr>
          <w:rFonts w:eastAsia="Times New Roman" w:cs="Times New Roman"/>
          <w:i/>
          <w:sz w:val="26"/>
          <w:szCs w:val="26"/>
        </w:rPr>
        <w:t xml:space="preserve"> </w:t>
      </w:r>
      <w:r w:rsidRPr="00263ECA">
        <w:rPr>
          <w:rFonts w:eastAsia="Times New Roman" w:cs="Times New Roman"/>
          <w:i/>
          <w:sz w:val="26"/>
          <w:szCs w:val="26"/>
        </w:rPr>
        <w:t>социальной</w:t>
      </w:r>
      <w:r>
        <w:rPr>
          <w:rFonts w:eastAsia="Times New Roman" w:cs="Times New Roman"/>
          <w:i/>
          <w:sz w:val="26"/>
          <w:szCs w:val="26"/>
        </w:rPr>
        <w:t xml:space="preserve"> </w:t>
      </w:r>
      <w:r w:rsidRPr="00263ECA">
        <w:rPr>
          <w:rFonts w:eastAsia="Times New Roman" w:cs="Times New Roman"/>
          <w:i/>
          <w:sz w:val="26"/>
          <w:szCs w:val="26"/>
        </w:rPr>
        <w:t>поддержки</w:t>
      </w:r>
      <w:r>
        <w:rPr>
          <w:rFonts w:eastAsia="Times New Roman" w:cs="Times New Roman"/>
          <w:i/>
          <w:sz w:val="26"/>
          <w:szCs w:val="26"/>
        </w:rPr>
        <w:t xml:space="preserve"> </w:t>
      </w:r>
      <w:r w:rsidRPr="00263ECA">
        <w:rPr>
          <w:rFonts w:eastAsia="Times New Roman" w:cs="Times New Roman"/>
          <w:i/>
          <w:sz w:val="26"/>
          <w:szCs w:val="26"/>
        </w:rPr>
        <w:t>(неполучение</w:t>
      </w:r>
      <w:r>
        <w:rPr>
          <w:rFonts w:eastAsia="Times New Roman" w:cs="Times New Roman"/>
          <w:i/>
          <w:sz w:val="26"/>
          <w:szCs w:val="26"/>
        </w:rPr>
        <w:t xml:space="preserve"> </w:t>
      </w:r>
      <w:r w:rsidRPr="00263ECA">
        <w:rPr>
          <w:rFonts w:eastAsia="Times New Roman" w:cs="Times New Roman"/>
          <w:i/>
          <w:sz w:val="26"/>
          <w:szCs w:val="26"/>
        </w:rPr>
        <w:t>компенсационных</w:t>
      </w:r>
      <w:r>
        <w:rPr>
          <w:rFonts w:eastAsia="Times New Roman" w:cs="Times New Roman"/>
          <w:i/>
          <w:sz w:val="26"/>
          <w:szCs w:val="26"/>
        </w:rPr>
        <w:t xml:space="preserve"> </w:t>
      </w:r>
      <w:r w:rsidRPr="00263ECA">
        <w:rPr>
          <w:rFonts w:eastAsia="Times New Roman" w:cs="Times New Roman"/>
          <w:i/>
          <w:sz w:val="26"/>
          <w:szCs w:val="26"/>
        </w:rPr>
        <w:t>выплат),</w:t>
      </w:r>
      <w:r>
        <w:rPr>
          <w:rFonts w:eastAsia="Times New Roman" w:cs="Times New Roman"/>
          <w:i/>
          <w:sz w:val="26"/>
          <w:szCs w:val="26"/>
        </w:rPr>
        <w:t xml:space="preserve"> </w:t>
      </w:r>
      <w:r w:rsidRPr="00263ECA">
        <w:rPr>
          <w:rFonts w:eastAsia="Times New Roman" w:cs="Times New Roman"/>
          <w:i/>
          <w:sz w:val="26"/>
          <w:szCs w:val="26"/>
        </w:rPr>
        <w:t>обеспечения</w:t>
      </w:r>
      <w:r>
        <w:rPr>
          <w:rFonts w:eastAsia="Times New Roman" w:cs="Times New Roman"/>
          <w:i/>
          <w:sz w:val="26"/>
          <w:szCs w:val="26"/>
        </w:rPr>
        <w:t xml:space="preserve"> </w:t>
      </w:r>
      <w:r w:rsidRPr="00263ECA">
        <w:rPr>
          <w:rFonts w:eastAsia="Times New Roman" w:cs="Times New Roman"/>
          <w:i/>
          <w:sz w:val="26"/>
          <w:szCs w:val="26"/>
        </w:rPr>
        <w:t>жильём</w:t>
      </w:r>
      <w:r>
        <w:rPr>
          <w:rFonts w:eastAsia="Times New Roman" w:cs="Times New Roman"/>
          <w:i/>
          <w:sz w:val="26"/>
          <w:szCs w:val="26"/>
        </w:rPr>
        <w:t xml:space="preserve"> </w:t>
      </w:r>
      <w:r w:rsidRPr="00263ECA">
        <w:rPr>
          <w:rFonts w:eastAsia="Times New Roman" w:cs="Times New Roman"/>
          <w:i/>
          <w:sz w:val="26"/>
          <w:szCs w:val="26"/>
        </w:rPr>
        <w:t>детей-сирот</w:t>
      </w:r>
      <w:r>
        <w:rPr>
          <w:rFonts w:eastAsia="Times New Roman" w:cs="Times New Roman"/>
          <w:i/>
          <w:sz w:val="26"/>
          <w:szCs w:val="26"/>
        </w:rPr>
        <w:t xml:space="preserve"> </w:t>
      </w:r>
      <w:r w:rsidRPr="00263ECA">
        <w:rPr>
          <w:rFonts w:eastAsia="Times New Roman" w:cs="Times New Roman"/>
          <w:i/>
          <w:sz w:val="26"/>
          <w:szCs w:val="26"/>
        </w:rPr>
        <w:t>и</w:t>
      </w:r>
      <w:r>
        <w:rPr>
          <w:rFonts w:eastAsia="Times New Roman" w:cs="Times New Roman"/>
          <w:i/>
          <w:sz w:val="26"/>
          <w:szCs w:val="26"/>
        </w:rPr>
        <w:t xml:space="preserve"> </w:t>
      </w:r>
      <w:r w:rsidRPr="00263ECA">
        <w:rPr>
          <w:rFonts w:eastAsia="Times New Roman" w:cs="Times New Roman"/>
          <w:i/>
          <w:sz w:val="26"/>
          <w:szCs w:val="26"/>
        </w:rPr>
        <w:t>детей,</w:t>
      </w:r>
      <w:r>
        <w:rPr>
          <w:rFonts w:eastAsia="Times New Roman" w:cs="Times New Roman"/>
          <w:i/>
          <w:sz w:val="26"/>
          <w:szCs w:val="26"/>
        </w:rPr>
        <w:t xml:space="preserve"> </w:t>
      </w:r>
      <w:r w:rsidRPr="00263ECA">
        <w:rPr>
          <w:rFonts w:eastAsia="Times New Roman" w:cs="Times New Roman"/>
          <w:i/>
          <w:sz w:val="26"/>
          <w:szCs w:val="26"/>
        </w:rPr>
        <w:t>оставшихся</w:t>
      </w:r>
      <w:r>
        <w:rPr>
          <w:rFonts w:eastAsia="Times New Roman" w:cs="Times New Roman"/>
          <w:i/>
          <w:sz w:val="26"/>
          <w:szCs w:val="26"/>
        </w:rPr>
        <w:t xml:space="preserve"> </w:t>
      </w:r>
      <w:r w:rsidRPr="00263ECA">
        <w:rPr>
          <w:rFonts w:eastAsia="Times New Roman" w:cs="Times New Roman"/>
          <w:i/>
          <w:sz w:val="26"/>
          <w:szCs w:val="26"/>
        </w:rPr>
        <w:t>без</w:t>
      </w:r>
      <w:r>
        <w:rPr>
          <w:rFonts w:eastAsia="Times New Roman" w:cs="Times New Roman"/>
          <w:i/>
          <w:sz w:val="26"/>
          <w:szCs w:val="26"/>
        </w:rPr>
        <w:t xml:space="preserve"> </w:t>
      </w:r>
      <w:r w:rsidRPr="00263ECA">
        <w:rPr>
          <w:rFonts w:eastAsia="Times New Roman" w:cs="Times New Roman"/>
          <w:i/>
          <w:sz w:val="26"/>
          <w:szCs w:val="26"/>
        </w:rPr>
        <w:t>попечения</w:t>
      </w:r>
      <w:r>
        <w:rPr>
          <w:rFonts w:eastAsia="Times New Roman" w:cs="Times New Roman"/>
          <w:i/>
          <w:sz w:val="26"/>
          <w:szCs w:val="26"/>
        </w:rPr>
        <w:t xml:space="preserve"> </w:t>
      </w:r>
      <w:r w:rsidRPr="00263ECA">
        <w:rPr>
          <w:rFonts w:eastAsia="Times New Roman" w:cs="Times New Roman"/>
          <w:i/>
          <w:sz w:val="26"/>
          <w:szCs w:val="26"/>
        </w:rPr>
        <w:t>родителей,</w:t>
      </w:r>
      <w:r>
        <w:rPr>
          <w:rFonts w:eastAsia="Times New Roman" w:cs="Times New Roman"/>
          <w:i/>
          <w:sz w:val="26"/>
          <w:szCs w:val="26"/>
        </w:rPr>
        <w:t xml:space="preserve"> </w:t>
      </w:r>
      <w:r w:rsidRPr="00263ECA">
        <w:rPr>
          <w:rFonts w:eastAsia="Times New Roman" w:cs="Times New Roman"/>
          <w:i/>
          <w:sz w:val="26"/>
          <w:szCs w:val="26"/>
        </w:rPr>
        <w:t>ветеранов,</w:t>
      </w:r>
      <w:r>
        <w:rPr>
          <w:rFonts w:eastAsia="Times New Roman" w:cs="Times New Roman"/>
          <w:i/>
          <w:sz w:val="26"/>
          <w:szCs w:val="26"/>
        </w:rPr>
        <w:t xml:space="preserve"> </w:t>
      </w:r>
      <w:r w:rsidRPr="00263ECA">
        <w:rPr>
          <w:rFonts w:eastAsia="Times New Roman" w:cs="Times New Roman"/>
          <w:i/>
          <w:sz w:val="26"/>
          <w:szCs w:val="26"/>
        </w:rPr>
        <w:t>инвалидов</w:t>
      </w:r>
      <w:r>
        <w:rPr>
          <w:rFonts w:eastAsia="Times New Roman" w:cs="Times New Roman"/>
          <w:i/>
          <w:sz w:val="26"/>
          <w:szCs w:val="26"/>
        </w:rPr>
        <w:t xml:space="preserve"> </w:t>
      </w:r>
      <w:r w:rsidRPr="00263ECA">
        <w:rPr>
          <w:rFonts w:eastAsia="Times New Roman" w:cs="Times New Roman"/>
          <w:i/>
          <w:sz w:val="26"/>
          <w:szCs w:val="26"/>
        </w:rPr>
        <w:t>и</w:t>
      </w:r>
      <w:r>
        <w:rPr>
          <w:rFonts w:eastAsia="Times New Roman" w:cs="Times New Roman"/>
          <w:i/>
          <w:sz w:val="26"/>
          <w:szCs w:val="26"/>
        </w:rPr>
        <w:t xml:space="preserve"> </w:t>
      </w:r>
      <w:r w:rsidRPr="00263ECA">
        <w:rPr>
          <w:rFonts w:eastAsia="Times New Roman" w:cs="Times New Roman"/>
          <w:i/>
          <w:sz w:val="26"/>
          <w:szCs w:val="26"/>
        </w:rPr>
        <w:t>семей,</w:t>
      </w:r>
      <w:r>
        <w:rPr>
          <w:rFonts w:eastAsia="Times New Roman" w:cs="Times New Roman"/>
          <w:i/>
          <w:sz w:val="26"/>
          <w:szCs w:val="26"/>
        </w:rPr>
        <w:t xml:space="preserve"> </w:t>
      </w:r>
      <w:r w:rsidRPr="00263ECA">
        <w:rPr>
          <w:rFonts w:eastAsia="Times New Roman" w:cs="Times New Roman"/>
          <w:i/>
          <w:sz w:val="26"/>
          <w:szCs w:val="26"/>
        </w:rPr>
        <w:t>имеющих</w:t>
      </w:r>
      <w:r>
        <w:rPr>
          <w:rFonts w:eastAsia="Times New Roman" w:cs="Times New Roman"/>
          <w:i/>
          <w:sz w:val="26"/>
          <w:szCs w:val="26"/>
        </w:rPr>
        <w:t xml:space="preserve"> </w:t>
      </w:r>
      <w:r w:rsidRPr="00263ECA">
        <w:rPr>
          <w:rFonts w:eastAsia="Times New Roman" w:cs="Times New Roman"/>
          <w:i/>
          <w:sz w:val="26"/>
          <w:szCs w:val="26"/>
        </w:rPr>
        <w:t>детей-инвалидов,</w:t>
      </w:r>
      <w:r>
        <w:rPr>
          <w:rFonts w:eastAsia="Times New Roman" w:cs="Times New Roman"/>
          <w:i/>
          <w:sz w:val="26"/>
          <w:szCs w:val="26"/>
        </w:rPr>
        <w:t xml:space="preserve"> </w:t>
      </w:r>
      <w:r w:rsidRPr="00263ECA">
        <w:rPr>
          <w:rFonts w:eastAsia="Times New Roman" w:cs="Times New Roman"/>
          <w:i/>
          <w:sz w:val="26"/>
          <w:szCs w:val="26"/>
        </w:rPr>
        <w:t>назначения</w:t>
      </w:r>
      <w:r>
        <w:rPr>
          <w:rFonts w:eastAsia="Times New Roman" w:cs="Times New Roman"/>
          <w:i/>
          <w:sz w:val="26"/>
          <w:szCs w:val="26"/>
        </w:rPr>
        <w:t xml:space="preserve"> </w:t>
      </w:r>
      <w:r w:rsidRPr="00263ECA">
        <w:rPr>
          <w:rFonts w:eastAsia="Times New Roman" w:cs="Times New Roman"/>
          <w:i/>
          <w:sz w:val="26"/>
          <w:szCs w:val="26"/>
        </w:rPr>
        <w:t>пенсий</w:t>
      </w:r>
      <w:r>
        <w:rPr>
          <w:rFonts w:eastAsia="Times New Roman" w:cs="Times New Roman"/>
          <w:i/>
          <w:sz w:val="26"/>
          <w:szCs w:val="26"/>
        </w:rPr>
        <w:t xml:space="preserve"> </w:t>
      </w:r>
      <w:r w:rsidRPr="00263ECA">
        <w:rPr>
          <w:rFonts w:eastAsia="Times New Roman" w:cs="Times New Roman"/>
          <w:i/>
          <w:sz w:val="26"/>
          <w:szCs w:val="26"/>
        </w:rPr>
        <w:t>и</w:t>
      </w:r>
      <w:r>
        <w:rPr>
          <w:rFonts w:eastAsia="Times New Roman" w:cs="Times New Roman"/>
          <w:i/>
          <w:sz w:val="26"/>
          <w:szCs w:val="26"/>
        </w:rPr>
        <w:t xml:space="preserve"> </w:t>
      </w:r>
      <w:r w:rsidRPr="00263ECA">
        <w:rPr>
          <w:rFonts w:eastAsia="Times New Roman" w:cs="Times New Roman"/>
          <w:i/>
          <w:sz w:val="26"/>
          <w:szCs w:val="26"/>
        </w:rPr>
        <w:t>пересмотр</w:t>
      </w:r>
      <w:r>
        <w:rPr>
          <w:rFonts w:eastAsia="Times New Roman" w:cs="Times New Roman"/>
          <w:i/>
          <w:sz w:val="26"/>
          <w:szCs w:val="26"/>
        </w:rPr>
        <w:t xml:space="preserve"> </w:t>
      </w:r>
      <w:r w:rsidRPr="00263ECA">
        <w:rPr>
          <w:rFonts w:eastAsia="Times New Roman" w:cs="Times New Roman"/>
          <w:i/>
          <w:sz w:val="26"/>
          <w:szCs w:val="26"/>
        </w:rPr>
        <w:t>размера</w:t>
      </w:r>
      <w:r>
        <w:rPr>
          <w:rFonts w:eastAsia="Times New Roman" w:cs="Times New Roman"/>
          <w:i/>
          <w:sz w:val="26"/>
          <w:szCs w:val="26"/>
        </w:rPr>
        <w:t xml:space="preserve"> </w:t>
      </w:r>
      <w:r w:rsidRPr="00263ECA">
        <w:rPr>
          <w:rFonts w:eastAsia="Times New Roman" w:cs="Times New Roman"/>
          <w:i/>
          <w:sz w:val="26"/>
          <w:szCs w:val="26"/>
        </w:rPr>
        <w:t>пенсий.</w:t>
      </w:r>
    </w:p>
    <w:p w:rsidR="004A0B2C" w:rsidRDefault="004A0B2C" w:rsidP="006963D0">
      <w:pPr>
        <w:widowControl w:val="0"/>
        <w:spacing w:line="288" w:lineRule="auto"/>
        <w:rPr>
          <w:rFonts w:cs="Times New Roman"/>
          <w:sz w:val="26"/>
          <w:szCs w:val="26"/>
        </w:rPr>
      </w:pPr>
    </w:p>
    <w:p w:rsidR="004A0B2C" w:rsidRDefault="004A0B2C" w:rsidP="006963D0">
      <w:pPr>
        <w:widowControl w:val="0"/>
        <w:spacing w:line="288" w:lineRule="auto"/>
        <w:rPr>
          <w:rFonts w:cs="Times New Roman"/>
          <w:sz w:val="26"/>
          <w:szCs w:val="26"/>
        </w:rPr>
      </w:pPr>
    </w:p>
    <w:p w:rsidR="006963D0" w:rsidRPr="00264A7D" w:rsidRDefault="006963D0" w:rsidP="006963D0">
      <w:pPr>
        <w:pStyle w:val="2"/>
        <w:widowControl w:val="0"/>
        <w:spacing w:before="0" w:line="288" w:lineRule="auto"/>
        <w:jc w:val="center"/>
        <w:rPr>
          <w:rFonts w:ascii="Times New Roman" w:hAnsi="Times New Roman"/>
          <w:b w:val="0"/>
          <w:bCs w:val="0"/>
          <w:color w:val="auto"/>
        </w:rPr>
      </w:pPr>
      <w:bookmarkStart w:id="25" w:name="_Toc506311448"/>
      <w:r w:rsidRPr="00264A7D">
        <w:rPr>
          <w:rFonts w:ascii="Times New Roman" w:hAnsi="Times New Roman"/>
          <w:color w:val="auto"/>
        </w:rPr>
        <w:t>5.1.</w:t>
      </w:r>
      <w:r>
        <w:rPr>
          <w:rFonts w:ascii="Times New Roman" w:hAnsi="Times New Roman"/>
          <w:color w:val="auto"/>
        </w:rPr>
        <w:t xml:space="preserve"> </w:t>
      </w:r>
      <w:r w:rsidRPr="00264A7D">
        <w:rPr>
          <w:rFonts w:ascii="Times New Roman" w:hAnsi="Times New Roman"/>
          <w:color w:val="auto"/>
        </w:rPr>
        <w:t>Обеспечение</w:t>
      </w:r>
      <w:r>
        <w:rPr>
          <w:rFonts w:ascii="Times New Roman" w:hAnsi="Times New Roman"/>
          <w:color w:val="auto"/>
        </w:rPr>
        <w:t xml:space="preserve"> </w:t>
      </w:r>
      <w:r w:rsidRPr="00264A7D">
        <w:rPr>
          <w:rFonts w:ascii="Times New Roman" w:hAnsi="Times New Roman"/>
          <w:color w:val="auto"/>
        </w:rPr>
        <w:t>права</w:t>
      </w:r>
      <w:r>
        <w:rPr>
          <w:rFonts w:ascii="Times New Roman" w:hAnsi="Times New Roman"/>
          <w:color w:val="auto"/>
        </w:rPr>
        <w:t xml:space="preserve"> </w:t>
      </w:r>
      <w:r w:rsidRPr="00264A7D">
        <w:rPr>
          <w:rFonts w:ascii="Times New Roman" w:hAnsi="Times New Roman"/>
          <w:color w:val="auto"/>
        </w:rPr>
        <w:t>на</w:t>
      </w:r>
      <w:r>
        <w:rPr>
          <w:rFonts w:ascii="Times New Roman" w:hAnsi="Times New Roman"/>
          <w:color w:val="auto"/>
        </w:rPr>
        <w:t xml:space="preserve"> </w:t>
      </w:r>
      <w:r w:rsidRPr="00264A7D">
        <w:rPr>
          <w:rFonts w:ascii="Times New Roman" w:hAnsi="Times New Roman"/>
          <w:color w:val="auto"/>
        </w:rPr>
        <w:t>социальные</w:t>
      </w:r>
      <w:r>
        <w:rPr>
          <w:rFonts w:ascii="Times New Roman" w:hAnsi="Times New Roman"/>
          <w:color w:val="auto"/>
        </w:rPr>
        <w:t xml:space="preserve"> </w:t>
      </w:r>
      <w:r w:rsidRPr="00264A7D">
        <w:rPr>
          <w:rFonts w:ascii="Times New Roman" w:hAnsi="Times New Roman"/>
          <w:color w:val="auto"/>
        </w:rPr>
        <w:t>гарантии</w:t>
      </w:r>
      <w:r>
        <w:rPr>
          <w:rFonts w:ascii="Times New Roman" w:hAnsi="Times New Roman"/>
          <w:color w:val="auto"/>
        </w:rPr>
        <w:t xml:space="preserve"> </w:t>
      </w:r>
      <w:r w:rsidRPr="00264A7D">
        <w:rPr>
          <w:rFonts w:ascii="Times New Roman" w:hAnsi="Times New Roman"/>
          <w:color w:val="auto"/>
        </w:rPr>
        <w:t>ветеранов,</w:t>
      </w:r>
      <w:r w:rsidRPr="00264A7D">
        <w:rPr>
          <w:rFonts w:ascii="Times New Roman" w:hAnsi="Times New Roman"/>
          <w:color w:val="auto"/>
        </w:rPr>
        <w:br/>
        <w:t>инвалидов</w:t>
      </w:r>
      <w:r>
        <w:rPr>
          <w:rFonts w:ascii="Times New Roman" w:hAnsi="Times New Roman"/>
          <w:color w:val="auto"/>
        </w:rPr>
        <w:t xml:space="preserve"> </w:t>
      </w:r>
      <w:r w:rsidRPr="00264A7D">
        <w:rPr>
          <w:rFonts w:ascii="Times New Roman" w:hAnsi="Times New Roman"/>
          <w:color w:val="auto"/>
        </w:rPr>
        <w:t>и</w:t>
      </w:r>
      <w:r>
        <w:rPr>
          <w:rFonts w:ascii="Times New Roman" w:hAnsi="Times New Roman"/>
          <w:color w:val="auto"/>
        </w:rPr>
        <w:t xml:space="preserve"> </w:t>
      </w:r>
      <w:r w:rsidRPr="00264A7D">
        <w:rPr>
          <w:rFonts w:ascii="Times New Roman" w:hAnsi="Times New Roman"/>
          <w:color w:val="auto"/>
        </w:rPr>
        <w:t>пожилых</w:t>
      </w:r>
      <w:r>
        <w:rPr>
          <w:rFonts w:ascii="Times New Roman" w:hAnsi="Times New Roman"/>
          <w:color w:val="auto"/>
        </w:rPr>
        <w:t xml:space="preserve"> </w:t>
      </w:r>
      <w:r w:rsidRPr="00264A7D">
        <w:rPr>
          <w:rFonts w:ascii="Times New Roman" w:hAnsi="Times New Roman"/>
          <w:color w:val="auto"/>
        </w:rPr>
        <w:t>людей</w:t>
      </w:r>
      <w:bookmarkEnd w:id="25"/>
    </w:p>
    <w:p w:rsidR="006963D0" w:rsidRPr="006963D0" w:rsidRDefault="006963D0" w:rsidP="006963D0">
      <w:pPr>
        <w:widowControl w:val="0"/>
        <w:spacing w:line="288" w:lineRule="auto"/>
        <w:rPr>
          <w:rFonts w:eastAsia="Times New Roman" w:cs="Times New Roman"/>
          <w:bCs/>
          <w:sz w:val="26"/>
          <w:szCs w:val="26"/>
        </w:rPr>
      </w:pPr>
    </w:p>
    <w:p w:rsidR="006963D0" w:rsidRPr="00264A7D" w:rsidRDefault="006963D0" w:rsidP="006963D0">
      <w:pPr>
        <w:widowControl w:val="0"/>
        <w:spacing w:line="288" w:lineRule="auto"/>
        <w:ind w:firstLine="709"/>
        <w:jc w:val="both"/>
        <w:rPr>
          <w:rFonts w:eastAsia="Times New Roman" w:cs="Times New Roman"/>
          <w:sz w:val="26"/>
          <w:szCs w:val="26"/>
        </w:rPr>
      </w:pPr>
      <w:r w:rsidRPr="00264A7D">
        <w:rPr>
          <w:rFonts w:eastAsia="Times New Roman" w:cs="Times New Roman"/>
          <w:sz w:val="26"/>
          <w:szCs w:val="26"/>
        </w:rPr>
        <w:t>Число</w:t>
      </w:r>
      <w:r>
        <w:rPr>
          <w:rFonts w:eastAsia="Times New Roman" w:cs="Times New Roman"/>
          <w:sz w:val="26"/>
          <w:szCs w:val="26"/>
        </w:rPr>
        <w:t xml:space="preserve"> </w:t>
      </w:r>
      <w:r w:rsidRPr="00264A7D">
        <w:rPr>
          <w:rFonts w:eastAsia="Times New Roman" w:cs="Times New Roman"/>
          <w:sz w:val="26"/>
          <w:szCs w:val="26"/>
        </w:rPr>
        <w:t>граждан,</w:t>
      </w:r>
      <w:r>
        <w:rPr>
          <w:rFonts w:eastAsia="Times New Roman" w:cs="Times New Roman"/>
          <w:sz w:val="26"/>
          <w:szCs w:val="26"/>
        </w:rPr>
        <w:t xml:space="preserve"> </w:t>
      </w:r>
      <w:r w:rsidRPr="00264A7D">
        <w:rPr>
          <w:rFonts w:eastAsia="Times New Roman" w:cs="Times New Roman"/>
          <w:sz w:val="26"/>
          <w:szCs w:val="26"/>
        </w:rPr>
        <w:t>получающих</w:t>
      </w:r>
      <w:r>
        <w:rPr>
          <w:rFonts w:eastAsia="Times New Roman" w:cs="Times New Roman"/>
          <w:sz w:val="26"/>
          <w:szCs w:val="26"/>
        </w:rPr>
        <w:t xml:space="preserve"> </w:t>
      </w:r>
      <w:r w:rsidRPr="00264A7D">
        <w:rPr>
          <w:rFonts w:eastAsia="Times New Roman" w:cs="Times New Roman"/>
          <w:sz w:val="26"/>
          <w:szCs w:val="26"/>
        </w:rPr>
        <w:t>различные</w:t>
      </w:r>
      <w:r>
        <w:rPr>
          <w:rFonts w:eastAsia="Times New Roman" w:cs="Times New Roman"/>
          <w:sz w:val="26"/>
          <w:szCs w:val="26"/>
        </w:rPr>
        <w:t xml:space="preserve"> </w:t>
      </w:r>
      <w:r w:rsidRPr="00264A7D">
        <w:rPr>
          <w:rFonts w:eastAsia="Times New Roman" w:cs="Times New Roman"/>
          <w:sz w:val="26"/>
          <w:szCs w:val="26"/>
        </w:rPr>
        <w:t>виды</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помощи</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системе</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защиты</w:t>
      </w:r>
      <w:r>
        <w:rPr>
          <w:rFonts w:eastAsia="Times New Roman" w:cs="Times New Roman"/>
          <w:sz w:val="26"/>
          <w:szCs w:val="26"/>
        </w:rPr>
        <w:t xml:space="preserve"> </w:t>
      </w:r>
      <w:r w:rsidRPr="00264A7D">
        <w:rPr>
          <w:rFonts w:eastAsia="Times New Roman" w:cs="Times New Roman"/>
          <w:sz w:val="26"/>
          <w:szCs w:val="26"/>
        </w:rPr>
        <w:t>населения,</w:t>
      </w:r>
      <w:r>
        <w:rPr>
          <w:rFonts w:eastAsia="Times New Roman" w:cs="Times New Roman"/>
          <w:sz w:val="26"/>
          <w:szCs w:val="26"/>
        </w:rPr>
        <w:t xml:space="preserve"> </w:t>
      </w:r>
      <w:r w:rsidRPr="00264A7D">
        <w:rPr>
          <w:rFonts w:eastAsia="Times New Roman" w:cs="Times New Roman"/>
          <w:sz w:val="26"/>
          <w:szCs w:val="26"/>
        </w:rPr>
        <w:t>остаётся</w:t>
      </w:r>
      <w:r>
        <w:rPr>
          <w:rFonts w:eastAsia="Times New Roman" w:cs="Times New Roman"/>
          <w:sz w:val="26"/>
          <w:szCs w:val="26"/>
        </w:rPr>
        <w:t xml:space="preserve"> </w:t>
      </w:r>
      <w:r w:rsidRPr="00264A7D">
        <w:rPr>
          <w:rFonts w:eastAsia="Times New Roman" w:cs="Times New Roman"/>
          <w:sz w:val="26"/>
          <w:szCs w:val="26"/>
        </w:rPr>
        <w:t>по-прежнему</w:t>
      </w:r>
      <w:r>
        <w:rPr>
          <w:rFonts w:eastAsia="Times New Roman" w:cs="Times New Roman"/>
          <w:sz w:val="26"/>
          <w:szCs w:val="26"/>
        </w:rPr>
        <w:t xml:space="preserve"> </w:t>
      </w:r>
      <w:r w:rsidRPr="00264A7D">
        <w:rPr>
          <w:rFonts w:eastAsia="Times New Roman" w:cs="Times New Roman"/>
          <w:sz w:val="26"/>
          <w:szCs w:val="26"/>
        </w:rPr>
        <w:t>высоким.</w:t>
      </w:r>
      <w:r>
        <w:rPr>
          <w:rFonts w:eastAsia="Times New Roman" w:cs="Times New Roman"/>
          <w:sz w:val="26"/>
          <w:szCs w:val="26"/>
        </w:rPr>
        <w:t xml:space="preserve"> </w:t>
      </w:r>
      <w:r w:rsidRPr="00264A7D">
        <w:rPr>
          <w:rFonts w:eastAsia="Times New Roman" w:cs="Times New Roman"/>
          <w:sz w:val="26"/>
          <w:szCs w:val="26"/>
        </w:rPr>
        <w:t>Всего</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системе</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зашиты</w:t>
      </w:r>
      <w:r>
        <w:rPr>
          <w:rFonts w:eastAsia="Times New Roman" w:cs="Times New Roman"/>
          <w:sz w:val="26"/>
          <w:szCs w:val="26"/>
        </w:rPr>
        <w:t xml:space="preserve"> </w:t>
      </w:r>
      <w:r w:rsidRPr="00264A7D">
        <w:rPr>
          <w:rFonts w:eastAsia="Times New Roman" w:cs="Times New Roman"/>
          <w:sz w:val="26"/>
          <w:szCs w:val="26"/>
        </w:rPr>
        <w:t>населения,</w:t>
      </w:r>
      <w:r>
        <w:rPr>
          <w:rFonts w:eastAsia="Times New Roman" w:cs="Times New Roman"/>
          <w:sz w:val="26"/>
          <w:szCs w:val="26"/>
        </w:rPr>
        <w:t xml:space="preserve"> </w:t>
      </w:r>
      <w:r w:rsidRPr="00264A7D">
        <w:rPr>
          <w:rFonts w:eastAsia="Times New Roman" w:cs="Times New Roman"/>
          <w:sz w:val="26"/>
          <w:szCs w:val="26"/>
        </w:rPr>
        <w:t>различные</w:t>
      </w:r>
      <w:r>
        <w:rPr>
          <w:rFonts w:eastAsia="Times New Roman" w:cs="Times New Roman"/>
          <w:sz w:val="26"/>
          <w:szCs w:val="26"/>
        </w:rPr>
        <w:t xml:space="preserve"> </w:t>
      </w:r>
      <w:r w:rsidRPr="00264A7D">
        <w:rPr>
          <w:rFonts w:eastAsia="Times New Roman" w:cs="Times New Roman"/>
          <w:sz w:val="26"/>
          <w:szCs w:val="26"/>
        </w:rPr>
        <w:t>виды</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помощи</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среднем</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год</w:t>
      </w:r>
      <w:r>
        <w:rPr>
          <w:rFonts w:eastAsia="Times New Roman" w:cs="Times New Roman"/>
          <w:sz w:val="26"/>
          <w:szCs w:val="26"/>
        </w:rPr>
        <w:t xml:space="preserve"> </w:t>
      </w:r>
      <w:r w:rsidRPr="00264A7D">
        <w:rPr>
          <w:rFonts w:eastAsia="Times New Roman" w:cs="Times New Roman"/>
          <w:sz w:val="26"/>
          <w:szCs w:val="26"/>
        </w:rPr>
        <w:t>получают</w:t>
      </w:r>
      <w:r>
        <w:rPr>
          <w:rFonts w:eastAsia="Times New Roman" w:cs="Times New Roman"/>
          <w:sz w:val="26"/>
          <w:szCs w:val="26"/>
        </w:rPr>
        <w:t xml:space="preserve"> </w:t>
      </w:r>
      <w:r w:rsidRPr="00264A7D">
        <w:rPr>
          <w:rFonts w:eastAsia="Times New Roman" w:cs="Times New Roman"/>
          <w:sz w:val="26"/>
          <w:szCs w:val="26"/>
        </w:rPr>
        <w:t>свыше</w:t>
      </w:r>
      <w:r>
        <w:rPr>
          <w:rFonts w:eastAsia="Times New Roman" w:cs="Times New Roman"/>
          <w:sz w:val="26"/>
          <w:szCs w:val="26"/>
        </w:rPr>
        <w:t xml:space="preserve"> </w:t>
      </w:r>
      <w:r w:rsidRPr="00264A7D">
        <w:rPr>
          <w:rFonts w:eastAsia="Times New Roman" w:cs="Times New Roman"/>
          <w:sz w:val="26"/>
          <w:szCs w:val="26"/>
        </w:rPr>
        <w:t>200,0</w:t>
      </w:r>
      <w:r>
        <w:rPr>
          <w:rFonts w:eastAsia="Times New Roman" w:cs="Times New Roman"/>
          <w:sz w:val="26"/>
          <w:szCs w:val="26"/>
        </w:rPr>
        <w:t xml:space="preserve"> </w:t>
      </w:r>
      <w:r w:rsidRPr="00264A7D">
        <w:rPr>
          <w:rFonts w:eastAsia="Times New Roman" w:cs="Times New Roman"/>
          <w:sz w:val="26"/>
          <w:szCs w:val="26"/>
        </w:rPr>
        <w:t>тыс.</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p>
    <w:p w:rsidR="006963D0" w:rsidRPr="00264A7D" w:rsidRDefault="006963D0" w:rsidP="006963D0">
      <w:pPr>
        <w:widowControl w:val="0"/>
        <w:spacing w:line="288" w:lineRule="auto"/>
        <w:ind w:firstLine="709"/>
        <w:jc w:val="both"/>
        <w:rPr>
          <w:rFonts w:eastAsia="Times New Roman" w:cs="Times New Roman"/>
          <w:sz w:val="26"/>
          <w:szCs w:val="26"/>
        </w:rPr>
      </w:pP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Республике</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01.01.2018</w:t>
      </w:r>
      <w:r>
        <w:rPr>
          <w:rFonts w:eastAsia="Times New Roman" w:cs="Times New Roman"/>
          <w:sz w:val="26"/>
          <w:szCs w:val="26"/>
        </w:rPr>
        <w:t xml:space="preserve"> </w:t>
      </w:r>
      <w:r w:rsidRPr="00264A7D">
        <w:rPr>
          <w:rFonts w:eastAsia="Times New Roman" w:cs="Times New Roman"/>
          <w:sz w:val="26"/>
          <w:szCs w:val="26"/>
        </w:rPr>
        <w:t>года</w:t>
      </w:r>
      <w:r>
        <w:rPr>
          <w:rFonts w:eastAsia="Times New Roman" w:cs="Times New Roman"/>
          <w:sz w:val="26"/>
          <w:szCs w:val="26"/>
        </w:rPr>
        <w:t xml:space="preserve"> </w:t>
      </w:r>
      <w:r w:rsidRPr="00264A7D">
        <w:rPr>
          <w:rFonts w:eastAsia="Times New Roman" w:cs="Times New Roman"/>
          <w:sz w:val="26"/>
          <w:szCs w:val="26"/>
        </w:rPr>
        <w:t>проживает</w:t>
      </w:r>
      <w:r>
        <w:rPr>
          <w:rFonts w:eastAsia="Times New Roman" w:cs="Times New Roman"/>
          <w:sz w:val="26"/>
          <w:szCs w:val="26"/>
        </w:rPr>
        <w:t xml:space="preserve"> </w:t>
      </w:r>
      <w:r w:rsidRPr="00264A7D">
        <w:rPr>
          <w:rFonts w:eastAsia="Times New Roman" w:cs="Times New Roman"/>
          <w:sz w:val="26"/>
          <w:szCs w:val="26"/>
        </w:rPr>
        <w:t>155,2</w:t>
      </w:r>
      <w:r>
        <w:rPr>
          <w:rFonts w:eastAsia="Times New Roman" w:cs="Times New Roman"/>
          <w:sz w:val="26"/>
          <w:szCs w:val="26"/>
        </w:rPr>
        <w:t xml:space="preserve"> </w:t>
      </w:r>
      <w:r w:rsidRPr="00264A7D">
        <w:rPr>
          <w:rFonts w:eastAsia="Times New Roman" w:cs="Times New Roman"/>
          <w:sz w:val="26"/>
          <w:szCs w:val="26"/>
        </w:rPr>
        <w:t>тыс.</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r w:rsidRPr="00264A7D">
        <w:rPr>
          <w:rFonts w:eastAsia="Times New Roman" w:cs="Times New Roman"/>
          <w:sz w:val="26"/>
          <w:szCs w:val="26"/>
        </w:rPr>
        <w:t>получающих</w:t>
      </w:r>
      <w:r>
        <w:rPr>
          <w:rFonts w:eastAsia="Times New Roman" w:cs="Times New Roman"/>
          <w:sz w:val="26"/>
          <w:szCs w:val="26"/>
        </w:rPr>
        <w:t xml:space="preserve"> </w:t>
      </w:r>
      <w:r w:rsidRPr="00264A7D">
        <w:rPr>
          <w:rFonts w:eastAsia="Times New Roman" w:cs="Times New Roman"/>
          <w:sz w:val="26"/>
          <w:szCs w:val="26"/>
        </w:rPr>
        <w:t>различные</w:t>
      </w:r>
      <w:r>
        <w:rPr>
          <w:rFonts w:eastAsia="Times New Roman" w:cs="Times New Roman"/>
          <w:sz w:val="26"/>
          <w:szCs w:val="26"/>
        </w:rPr>
        <w:t xml:space="preserve"> </w:t>
      </w:r>
      <w:r w:rsidRPr="00264A7D">
        <w:rPr>
          <w:rFonts w:eastAsia="Times New Roman" w:cs="Times New Roman"/>
          <w:sz w:val="26"/>
          <w:szCs w:val="26"/>
        </w:rPr>
        <w:t>виды</w:t>
      </w:r>
      <w:r>
        <w:rPr>
          <w:rFonts w:eastAsia="Times New Roman" w:cs="Times New Roman"/>
          <w:sz w:val="26"/>
          <w:szCs w:val="26"/>
        </w:rPr>
        <w:t xml:space="preserve"> </w:t>
      </w:r>
      <w:r w:rsidRPr="00264A7D">
        <w:rPr>
          <w:rFonts w:eastAsia="Times New Roman" w:cs="Times New Roman"/>
          <w:sz w:val="26"/>
          <w:szCs w:val="26"/>
        </w:rPr>
        <w:t>пенсий,</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том</w:t>
      </w:r>
      <w:r>
        <w:rPr>
          <w:rFonts w:eastAsia="Times New Roman" w:cs="Times New Roman"/>
          <w:sz w:val="26"/>
          <w:szCs w:val="26"/>
        </w:rPr>
        <w:t xml:space="preserve"> </w:t>
      </w:r>
      <w:r w:rsidRPr="00264A7D">
        <w:rPr>
          <w:rFonts w:eastAsia="Times New Roman" w:cs="Times New Roman"/>
          <w:sz w:val="26"/>
          <w:szCs w:val="26"/>
        </w:rPr>
        <w:t>числе</w:t>
      </w:r>
      <w:r>
        <w:rPr>
          <w:rFonts w:eastAsia="Times New Roman" w:cs="Times New Roman"/>
          <w:sz w:val="26"/>
          <w:szCs w:val="26"/>
        </w:rPr>
        <w:t xml:space="preserve"> </w:t>
      </w:r>
      <w:r w:rsidRPr="00264A7D">
        <w:rPr>
          <w:rFonts w:eastAsia="Times New Roman" w:cs="Times New Roman"/>
          <w:sz w:val="26"/>
          <w:szCs w:val="26"/>
        </w:rPr>
        <w:t>34,6</w:t>
      </w:r>
      <w:r>
        <w:rPr>
          <w:rFonts w:eastAsia="Times New Roman" w:cs="Times New Roman"/>
          <w:sz w:val="26"/>
          <w:szCs w:val="26"/>
        </w:rPr>
        <w:t xml:space="preserve"> </w:t>
      </w:r>
      <w:r w:rsidRPr="00264A7D">
        <w:rPr>
          <w:rFonts w:eastAsia="Times New Roman" w:cs="Times New Roman"/>
          <w:sz w:val="26"/>
          <w:szCs w:val="26"/>
        </w:rPr>
        <w:t>тыс.</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r w:rsidRPr="00264A7D">
        <w:rPr>
          <w:rFonts w:eastAsia="Times New Roman" w:cs="Times New Roman"/>
          <w:sz w:val="26"/>
          <w:szCs w:val="26"/>
        </w:rPr>
        <w:t>из</w:t>
      </w:r>
      <w:r>
        <w:rPr>
          <w:rFonts w:eastAsia="Times New Roman" w:cs="Times New Roman"/>
          <w:sz w:val="26"/>
          <w:szCs w:val="26"/>
        </w:rPr>
        <w:t xml:space="preserve"> </w:t>
      </w:r>
      <w:r w:rsidRPr="00264A7D">
        <w:rPr>
          <w:rFonts w:eastAsia="Times New Roman" w:cs="Times New Roman"/>
          <w:sz w:val="26"/>
          <w:szCs w:val="26"/>
        </w:rPr>
        <w:t>числа</w:t>
      </w:r>
      <w:r>
        <w:rPr>
          <w:rFonts w:eastAsia="Times New Roman" w:cs="Times New Roman"/>
          <w:sz w:val="26"/>
          <w:szCs w:val="26"/>
        </w:rPr>
        <w:t xml:space="preserve"> </w:t>
      </w:r>
      <w:r w:rsidRPr="00264A7D">
        <w:rPr>
          <w:rFonts w:eastAsia="Times New Roman" w:cs="Times New Roman"/>
          <w:sz w:val="26"/>
          <w:szCs w:val="26"/>
        </w:rPr>
        <w:t>федеральных</w:t>
      </w:r>
      <w:r>
        <w:rPr>
          <w:rFonts w:eastAsia="Times New Roman" w:cs="Times New Roman"/>
          <w:sz w:val="26"/>
          <w:szCs w:val="26"/>
        </w:rPr>
        <w:t xml:space="preserve"> </w:t>
      </w:r>
      <w:r w:rsidRPr="00264A7D">
        <w:rPr>
          <w:rFonts w:eastAsia="Times New Roman" w:cs="Times New Roman"/>
          <w:sz w:val="26"/>
          <w:szCs w:val="26"/>
        </w:rPr>
        <w:t>льготников</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59,7</w:t>
      </w:r>
      <w:r>
        <w:rPr>
          <w:rFonts w:eastAsia="Times New Roman" w:cs="Times New Roman"/>
          <w:sz w:val="26"/>
          <w:szCs w:val="26"/>
        </w:rPr>
        <w:t xml:space="preserve"> </w:t>
      </w:r>
      <w:r w:rsidRPr="00264A7D">
        <w:rPr>
          <w:rFonts w:eastAsia="Times New Roman" w:cs="Times New Roman"/>
          <w:sz w:val="26"/>
          <w:szCs w:val="26"/>
        </w:rPr>
        <w:t>тыс.</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r w:rsidRPr="00264A7D">
        <w:rPr>
          <w:rFonts w:eastAsia="Times New Roman" w:cs="Times New Roman"/>
          <w:sz w:val="26"/>
          <w:szCs w:val="26"/>
        </w:rPr>
        <w:t>из</w:t>
      </w:r>
      <w:r>
        <w:rPr>
          <w:rFonts w:eastAsia="Times New Roman" w:cs="Times New Roman"/>
          <w:sz w:val="26"/>
          <w:szCs w:val="26"/>
        </w:rPr>
        <w:t xml:space="preserve"> </w:t>
      </w:r>
      <w:r w:rsidRPr="00264A7D">
        <w:rPr>
          <w:rFonts w:eastAsia="Times New Roman" w:cs="Times New Roman"/>
          <w:sz w:val="26"/>
          <w:szCs w:val="26"/>
        </w:rPr>
        <w:t>числа</w:t>
      </w:r>
      <w:r>
        <w:rPr>
          <w:rFonts w:eastAsia="Times New Roman" w:cs="Times New Roman"/>
          <w:sz w:val="26"/>
          <w:szCs w:val="26"/>
        </w:rPr>
        <w:t xml:space="preserve"> </w:t>
      </w:r>
      <w:r w:rsidRPr="00264A7D">
        <w:rPr>
          <w:rFonts w:eastAsia="Times New Roman" w:cs="Times New Roman"/>
          <w:sz w:val="26"/>
          <w:szCs w:val="26"/>
        </w:rPr>
        <w:t>региональных</w:t>
      </w:r>
      <w:r>
        <w:rPr>
          <w:rFonts w:eastAsia="Times New Roman" w:cs="Times New Roman"/>
          <w:sz w:val="26"/>
          <w:szCs w:val="26"/>
        </w:rPr>
        <w:t xml:space="preserve"> </w:t>
      </w:r>
      <w:r w:rsidRPr="00264A7D">
        <w:rPr>
          <w:rFonts w:eastAsia="Times New Roman" w:cs="Times New Roman"/>
          <w:sz w:val="26"/>
          <w:szCs w:val="26"/>
        </w:rPr>
        <w:t>льготников,</w:t>
      </w:r>
      <w:r>
        <w:rPr>
          <w:rFonts w:eastAsia="Times New Roman" w:cs="Times New Roman"/>
          <w:sz w:val="26"/>
          <w:szCs w:val="26"/>
        </w:rPr>
        <w:t xml:space="preserve"> </w:t>
      </w:r>
      <w:r w:rsidRPr="00264A7D">
        <w:rPr>
          <w:rFonts w:eastAsia="Times New Roman" w:cs="Times New Roman"/>
          <w:sz w:val="26"/>
          <w:szCs w:val="26"/>
        </w:rPr>
        <w:t>не</w:t>
      </w:r>
      <w:r>
        <w:rPr>
          <w:rFonts w:eastAsia="Times New Roman" w:cs="Times New Roman"/>
          <w:sz w:val="26"/>
          <w:szCs w:val="26"/>
        </w:rPr>
        <w:t xml:space="preserve"> </w:t>
      </w:r>
      <w:r w:rsidRPr="00264A7D">
        <w:rPr>
          <w:rFonts w:eastAsia="Times New Roman" w:cs="Times New Roman"/>
          <w:sz w:val="26"/>
          <w:szCs w:val="26"/>
        </w:rPr>
        <w:t>являющихся</w:t>
      </w:r>
      <w:r>
        <w:rPr>
          <w:rFonts w:eastAsia="Times New Roman" w:cs="Times New Roman"/>
          <w:sz w:val="26"/>
          <w:szCs w:val="26"/>
        </w:rPr>
        <w:t xml:space="preserve"> </w:t>
      </w:r>
      <w:r w:rsidRPr="00264A7D">
        <w:rPr>
          <w:rFonts w:eastAsia="Times New Roman" w:cs="Times New Roman"/>
          <w:sz w:val="26"/>
          <w:szCs w:val="26"/>
        </w:rPr>
        <w:t>одновременно</w:t>
      </w:r>
      <w:r>
        <w:rPr>
          <w:rFonts w:eastAsia="Times New Roman" w:cs="Times New Roman"/>
          <w:sz w:val="26"/>
          <w:szCs w:val="26"/>
        </w:rPr>
        <w:t xml:space="preserve"> </w:t>
      </w:r>
      <w:r w:rsidRPr="00264A7D">
        <w:rPr>
          <w:rFonts w:eastAsia="Times New Roman" w:cs="Times New Roman"/>
          <w:sz w:val="26"/>
          <w:szCs w:val="26"/>
        </w:rPr>
        <w:t>федеральными</w:t>
      </w:r>
      <w:r>
        <w:rPr>
          <w:rFonts w:eastAsia="Times New Roman" w:cs="Times New Roman"/>
          <w:sz w:val="26"/>
          <w:szCs w:val="26"/>
        </w:rPr>
        <w:t xml:space="preserve"> </w:t>
      </w:r>
      <w:r w:rsidRPr="00264A7D">
        <w:rPr>
          <w:rFonts w:eastAsia="Times New Roman" w:cs="Times New Roman"/>
          <w:sz w:val="26"/>
          <w:szCs w:val="26"/>
        </w:rPr>
        <w:t>льготниками.</w:t>
      </w:r>
    </w:p>
    <w:p w:rsidR="006963D0" w:rsidRPr="00264A7D" w:rsidRDefault="006963D0" w:rsidP="006963D0">
      <w:pPr>
        <w:widowControl w:val="0"/>
        <w:spacing w:line="288" w:lineRule="auto"/>
        <w:ind w:firstLine="709"/>
        <w:jc w:val="both"/>
        <w:rPr>
          <w:rFonts w:eastAsia="Times New Roman" w:cs="Times New Roman"/>
          <w:sz w:val="26"/>
          <w:szCs w:val="26"/>
        </w:rPr>
      </w:pPr>
      <w:r w:rsidRPr="00264A7D">
        <w:rPr>
          <w:rFonts w:eastAsia="Times New Roman" w:cs="Times New Roman"/>
          <w:sz w:val="26"/>
          <w:szCs w:val="26"/>
        </w:rPr>
        <w:t>Предоставление</w:t>
      </w:r>
      <w:r>
        <w:rPr>
          <w:rFonts w:eastAsia="Times New Roman" w:cs="Times New Roman"/>
          <w:sz w:val="26"/>
          <w:szCs w:val="26"/>
        </w:rPr>
        <w:t xml:space="preserve"> </w:t>
      </w:r>
      <w:r w:rsidRPr="00264A7D">
        <w:rPr>
          <w:rFonts w:eastAsia="Times New Roman" w:cs="Times New Roman"/>
          <w:sz w:val="26"/>
          <w:szCs w:val="26"/>
        </w:rPr>
        <w:t>мер</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населению</w:t>
      </w:r>
      <w:r>
        <w:rPr>
          <w:rFonts w:eastAsia="Times New Roman" w:cs="Times New Roman"/>
          <w:sz w:val="26"/>
          <w:szCs w:val="26"/>
        </w:rPr>
        <w:t xml:space="preserve"> </w:t>
      </w:r>
      <w:r w:rsidRPr="00264A7D">
        <w:rPr>
          <w:rFonts w:eastAsia="Times New Roman" w:cs="Times New Roman"/>
          <w:sz w:val="26"/>
          <w:szCs w:val="26"/>
        </w:rPr>
        <w:t>осуществлялось</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соответствии</w:t>
      </w:r>
      <w:r>
        <w:rPr>
          <w:rFonts w:eastAsia="Times New Roman" w:cs="Times New Roman"/>
          <w:sz w:val="26"/>
          <w:szCs w:val="26"/>
        </w:rPr>
        <w:t xml:space="preserve"> </w:t>
      </w:r>
      <w:r w:rsidRPr="00264A7D">
        <w:rPr>
          <w:rFonts w:eastAsia="Times New Roman" w:cs="Times New Roman"/>
          <w:sz w:val="26"/>
          <w:szCs w:val="26"/>
        </w:rPr>
        <w:t>с</w:t>
      </w:r>
      <w:r>
        <w:rPr>
          <w:rFonts w:eastAsia="Times New Roman" w:cs="Times New Roman"/>
          <w:sz w:val="26"/>
          <w:szCs w:val="26"/>
        </w:rPr>
        <w:t xml:space="preserve"> </w:t>
      </w:r>
      <w:r w:rsidRPr="00264A7D">
        <w:rPr>
          <w:rFonts w:eastAsia="Times New Roman" w:cs="Times New Roman"/>
          <w:sz w:val="26"/>
          <w:szCs w:val="26"/>
        </w:rPr>
        <w:t>действующим</w:t>
      </w:r>
      <w:r>
        <w:rPr>
          <w:rFonts w:eastAsia="Times New Roman" w:cs="Times New Roman"/>
          <w:sz w:val="26"/>
          <w:szCs w:val="26"/>
        </w:rPr>
        <w:t xml:space="preserve"> </w:t>
      </w:r>
      <w:r w:rsidRPr="00264A7D">
        <w:rPr>
          <w:rFonts w:eastAsia="Times New Roman" w:cs="Times New Roman"/>
          <w:sz w:val="26"/>
          <w:szCs w:val="26"/>
        </w:rPr>
        <w:t>федеральным</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республиканским</w:t>
      </w:r>
      <w:r>
        <w:rPr>
          <w:rFonts w:eastAsia="Times New Roman" w:cs="Times New Roman"/>
          <w:sz w:val="26"/>
          <w:szCs w:val="26"/>
        </w:rPr>
        <w:t xml:space="preserve"> </w:t>
      </w:r>
      <w:r w:rsidRPr="00264A7D">
        <w:rPr>
          <w:rFonts w:eastAsia="Times New Roman" w:cs="Times New Roman"/>
          <w:sz w:val="26"/>
          <w:szCs w:val="26"/>
        </w:rPr>
        <w:t>законодательством.</w:t>
      </w:r>
      <w:r>
        <w:rPr>
          <w:rFonts w:eastAsia="Times New Roman" w:cs="Times New Roman"/>
          <w:sz w:val="26"/>
          <w:szCs w:val="26"/>
        </w:rPr>
        <w:t xml:space="preserve"> </w:t>
      </w:r>
    </w:p>
    <w:p w:rsidR="006963D0" w:rsidRPr="00264A7D" w:rsidRDefault="006963D0" w:rsidP="006963D0">
      <w:pPr>
        <w:widowControl w:val="0"/>
        <w:shd w:val="clear" w:color="auto" w:fill="FFFFFF"/>
        <w:spacing w:line="288" w:lineRule="auto"/>
        <w:ind w:firstLine="709"/>
        <w:jc w:val="both"/>
        <w:rPr>
          <w:rFonts w:eastAsia="Times New Roman" w:cs="Times New Roman"/>
          <w:sz w:val="26"/>
          <w:szCs w:val="26"/>
        </w:rPr>
      </w:pP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году</w:t>
      </w:r>
      <w:r>
        <w:rPr>
          <w:rFonts w:eastAsia="Times New Roman" w:cs="Times New Roman"/>
          <w:sz w:val="26"/>
          <w:szCs w:val="26"/>
        </w:rPr>
        <w:t xml:space="preserve"> </w:t>
      </w:r>
      <w:r w:rsidRPr="00264A7D">
        <w:rPr>
          <w:rFonts w:eastAsia="Times New Roman" w:cs="Times New Roman"/>
          <w:sz w:val="26"/>
          <w:szCs w:val="26"/>
        </w:rPr>
        <w:t>звание</w:t>
      </w:r>
      <w:r>
        <w:rPr>
          <w:rFonts w:eastAsia="Times New Roman" w:cs="Times New Roman"/>
          <w:sz w:val="26"/>
          <w:szCs w:val="26"/>
        </w:rPr>
        <w:t xml:space="preserve"> </w:t>
      </w:r>
      <w:r w:rsidRPr="00264A7D">
        <w:rPr>
          <w:rFonts w:eastAsia="Times New Roman" w:cs="Times New Roman"/>
          <w:sz w:val="26"/>
          <w:szCs w:val="26"/>
        </w:rPr>
        <w:t>«Ветеран</w:t>
      </w:r>
      <w:r>
        <w:rPr>
          <w:rFonts w:eastAsia="Times New Roman" w:cs="Times New Roman"/>
          <w:sz w:val="26"/>
          <w:szCs w:val="26"/>
        </w:rPr>
        <w:t xml:space="preserve"> </w:t>
      </w:r>
      <w:r w:rsidRPr="00264A7D">
        <w:rPr>
          <w:rFonts w:eastAsia="Times New Roman" w:cs="Times New Roman"/>
          <w:sz w:val="26"/>
          <w:szCs w:val="26"/>
        </w:rPr>
        <w:t>труда</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присвоено</w:t>
      </w:r>
      <w:r>
        <w:rPr>
          <w:rFonts w:eastAsia="Times New Roman" w:cs="Times New Roman"/>
          <w:sz w:val="26"/>
          <w:szCs w:val="26"/>
        </w:rPr>
        <w:t xml:space="preserve"> </w:t>
      </w:r>
      <w:r w:rsidRPr="00264A7D">
        <w:rPr>
          <w:rFonts w:eastAsia="Times New Roman" w:cs="Times New Roman"/>
          <w:sz w:val="26"/>
          <w:szCs w:val="26"/>
        </w:rPr>
        <w:t>170</w:t>
      </w:r>
      <w:r>
        <w:rPr>
          <w:rFonts w:eastAsia="Times New Roman" w:cs="Times New Roman"/>
          <w:sz w:val="26"/>
          <w:szCs w:val="26"/>
        </w:rPr>
        <w:t xml:space="preserve"> </w:t>
      </w:r>
      <w:r w:rsidRPr="00264A7D">
        <w:rPr>
          <w:rFonts w:eastAsia="Times New Roman" w:cs="Times New Roman"/>
          <w:sz w:val="26"/>
          <w:szCs w:val="26"/>
        </w:rPr>
        <w:t>гражданам,</w:t>
      </w:r>
      <w:r>
        <w:rPr>
          <w:rFonts w:eastAsia="Times New Roman" w:cs="Times New Roman"/>
          <w:sz w:val="26"/>
          <w:szCs w:val="26"/>
        </w:rPr>
        <w:t xml:space="preserve"> </w:t>
      </w:r>
      <w:r w:rsidRPr="00264A7D">
        <w:rPr>
          <w:rFonts w:eastAsia="Times New Roman" w:cs="Times New Roman"/>
          <w:sz w:val="26"/>
          <w:szCs w:val="26"/>
        </w:rPr>
        <w:t>звание</w:t>
      </w:r>
      <w:r>
        <w:rPr>
          <w:rFonts w:eastAsia="Times New Roman" w:cs="Times New Roman"/>
          <w:sz w:val="26"/>
          <w:szCs w:val="26"/>
        </w:rPr>
        <w:t xml:space="preserve"> </w:t>
      </w:r>
      <w:r w:rsidRPr="00264A7D">
        <w:rPr>
          <w:rFonts w:eastAsia="Times New Roman" w:cs="Times New Roman"/>
          <w:sz w:val="26"/>
          <w:szCs w:val="26"/>
        </w:rPr>
        <w:t>«Ветеран</w:t>
      </w:r>
      <w:r>
        <w:rPr>
          <w:rFonts w:eastAsia="Times New Roman" w:cs="Times New Roman"/>
          <w:sz w:val="26"/>
          <w:szCs w:val="26"/>
        </w:rPr>
        <w:t xml:space="preserve"> </w:t>
      </w:r>
      <w:r w:rsidRPr="00264A7D">
        <w:rPr>
          <w:rFonts w:eastAsia="Times New Roman" w:cs="Times New Roman"/>
          <w:sz w:val="26"/>
          <w:szCs w:val="26"/>
        </w:rPr>
        <w:t>труда»</w:t>
      </w:r>
      <w:r>
        <w:rPr>
          <w:rFonts w:eastAsia="Times New Roman" w:cs="Times New Roman"/>
          <w:sz w:val="26"/>
          <w:szCs w:val="26"/>
        </w:rPr>
        <w:t xml:space="preserve"> </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552</w:t>
      </w:r>
      <w:r>
        <w:rPr>
          <w:rFonts w:eastAsia="Times New Roman" w:cs="Times New Roman"/>
          <w:sz w:val="26"/>
          <w:szCs w:val="26"/>
        </w:rPr>
        <w:t xml:space="preserve"> </w:t>
      </w:r>
      <w:r w:rsidRPr="00264A7D">
        <w:rPr>
          <w:rFonts w:eastAsia="Times New Roman" w:cs="Times New Roman"/>
          <w:sz w:val="26"/>
          <w:szCs w:val="26"/>
        </w:rPr>
        <w:t>гражданам.</w:t>
      </w:r>
    </w:p>
    <w:p w:rsidR="006963D0" w:rsidRPr="00264A7D" w:rsidRDefault="006963D0" w:rsidP="006963D0">
      <w:pPr>
        <w:widowControl w:val="0"/>
        <w:shd w:val="clear" w:color="auto" w:fill="FFFFFF"/>
        <w:spacing w:line="288" w:lineRule="auto"/>
        <w:ind w:firstLine="709"/>
        <w:jc w:val="both"/>
        <w:rPr>
          <w:rFonts w:eastAsia="Times New Roman" w:cs="Times New Roman"/>
          <w:sz w:val="26"/>
          <w:szCs w:val="26"/>
        </w:rPr>
      </w:pPr>
      <w:r w:rsidRPr="00264A7D">
        <w:rPr>
          <w:rFonts w:eastAsia="Times New Roman" w:cs="Times New Roman"/>
          <w:sz w:val="26"/>
          <w:szCs w:val="26"/>
        </w:rPr>
        <w:t>Меры</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гражданам</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оплате</w:t>
      </w:r>
      <w:r>
        <w:rPr>
          <w:rFonts w:eastAsia="Times New Roman" w:cs="Times New Roman"/>
          <w:sz w:val="26"/>
          <w:szCs w:val="26"/>
        </w:rPr>
        <w:t xml:space="preserve"> </w:t>
      </w:r>
      <w:r w:rsidRPr="00264A7D">
        <w:rPr>
          <w:rFonts w:eastAsia="Times New Roman" w:cs="Times New Roman"/>
          <w:sz w:val="26"/>
          <w:szCs w:val="26"/>
        </w:rPr>
        <w:t>жилья</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коммунальных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обеспечению</w:t>
      </w:r>
      <w:r>
        <w:rPr>
          <w:rFonts w:eastAsia="Times New Roman" w:cs="Times New Roman"/>
          <w:sz w:val="26"/>
          <w:szCs w:val="26"/>
        </w:rPr>
        <w:t xml:space="preserve"> </w:t>
      </w:r>
      <w:r w:rsidRPr="00264A7D">
        <w:rPr>
          <w:rFonts w:eastAsia="Times New Roman" w:cs="Times New Roman"/>
          <w:sz w:val="26"/>
          <w:szCs w:val="26"/>
        </w:rPr>
        <w:t>топливом,</w:t>
      </w:r>
      <w:r>
        <w:rPr>
          <w:rFonts w:eastAsia="Times New Roman" w:cs="Times New Roman"/>
          <w:sz w:val="26"/>
          <w:szCs w:val="26"/>
        </w:rPr>
        <w:t xml:space="preserve"> </w:t>
      </w:r>
      <w:r w:rsidRPr="00264A7D">
        <w:rPr>
          <w:rFonts w:eastAsia="Times New Roman" w:cs="Times New Roman"/>
          <w:sz w:val="26"/>
          <w:szCs w:val="26"/>
        </w:rPr>
        <w:t>за</w:t>
      </w:r>
      <w:r>
        <w:rPr>
          <w:rFonts w:eastAsia="Times New Roman" w:cs="Times New Roman"/>
          <w:sz w:val="26"/>
          <w:szCs w:val="26"/>
        </w:rPr>
        <w:t xml:space="preserve"> </w:t>
      </w:r>
      <w:r w:rsidRPr="00264A7D">
        <w:rPr>
          <w:rFonts w:eastAsia="Times New Roman" w:cs="Times New Roman"/>
          <w:sz w:val="26"/>
          <w:szCs w:val="26"/>
        </w:rPr>
        <w:t>пользование</w:t>
      </w:r>
      <w:r>
        <w:rPr>
          <w:rFonts w:eastAsia="Times New Roman" w:cs="Times New Roman"/>
          <w:sz w:val="26"/>
          <w:szCs w:val="26"/>
        </w:rPr>
        <w:t xml:space="preserve"> </w:t>
      </w:r>
      <w:r w:rsidRPr="00264A7D">
        <w:rPr>
          <w:rFonts w:eastAsia="Times New Roman" w:cs="Times New Roman"/>
          <w:sz w:val="26"/>
          <w:szCs w:val="26"/>
        </w:rPr>
        <w:t>телефоном</w:t>
      </w:r>
      <w:r>
        <w:rPr>
          <w:rFonts w:eastAsia="Times New Roman" w:cs="Times New Roman"/>
          <w:sz w:val="26"/>
          <w:szCs w:val="26"/>
        </w:rPr>
        <w:t xml:space="preserve"> </w:t>
      </w:r>
      <w:r w:rsidRPr="00264A7D">
        <w:rPr>
          <w:rFonts w:eastAsia="Times New Roman" w:cs="Times New Roman"/>
          <w:sz w:val="26"/>
          <w:szCs w:val="26"/>
        </w:rPr>
        <w:t>предоставлялись</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форме</w:t>
      </w:r>
      <w:r>
        <w:rPr>
          <w:rFonts w:eastAsia="Times New Roman" w:cs="Times New Roman"/>
          <w:sz w:val="26"/>
          <w:szCs w:val="26"/>
        </w:rPr>
        <w:t xml:space="preserve"> </w:t>
      </w:r>
      <w:r w:rsidRPr="00264A7D">
        <w:rPr>
          <w:rFonts w:eastAsia="Times New Roman" w:cs="Times New Roman"/>
          <w:sz w:val="26"/>
          <w:szCs w:val="26"/>
        </w:rPr>
        <w:t>компенсационных</w:t>
      </w:r>
      <w:r>
        <w:rPr>
          <w:rFonts w:eastAsia="Times New Roman" w:cs="Times New Roman"/>
          <w:sz w:val="26"/>
          <w:szCs w:val="26"/>
        </w:rPr>
        <w:t xml:space="preserve"> </w:t>
      </w:r>
      <w:r w:rsidRPr="00264A7D">
        <w:rPr>
          <w:rFonts w:eastAsia="Times New Roman" w:cs="Times New Roman"/>
          <w:sz w:val="26"/>
          <w:szCs w:val="26"/>
        </w:rPr>
        <w:t>выплат,</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лекарственному</w:t>
      </w:r>
      <w:r>
        <w:rPr>
          <w:rFonts w:eastAsia="Times New Roman" w:cs="Times New Roman"/>
          <w:sz w:val="26"/>
          <w:szCs w:val="26"/>
        </w:rPr>
        <w:t xml:space="preserve"> </w:t>
      </w:r>
      <w:r w:rsidRPr="00264A7D">
        <w:rPr>
          <w:rFonts w:eastAsia="Times New Roman" w:cs="Times New Roman"/>
          <w:sz w:val="26"/>
          <w:szCs w:val="26"/>
        </w:rPr>
        <w:t>обеспечению,</w:t>
      </w:r>
      <w:r>
        <w:rPr>
          <w:rFonts w:eastAsia="Times New Roman" w:cs="Times New Roman"/>
          <w:sz w:val="26"/>
          <w:szCs w:val="26"/>
        </w:rPr>
        <w:t xml:space="preserve"> </w:t>
      </w:r>
      <w:r w:rsidRPr="00264A7D">
        <w:rPr>
          <w:rFonts w:eastAsia="Times New Roman" w:cs="Times New Roman"/>
          <w:sz w:val="26"/>
          <w:szCs w:val="26"/>
        </w:rPr>
        <w:t>зубопротезированию,</w:t>
      </w:r>
      <w:r>
        <w:rPr>
          <w:rFonts w:eastAsia="Times New Roman" w:cs="Times New Roman"/>
          <w:sz w:val="26"/>
          <w:szCs w:val="26"/>
        </w:rPr>
        <w:t xml:space="preserve"> </w:t>
      </w:r>
      <w:r w:rsidRPr="00264A7D">
        <w:rPr>
          <w:rFonts w:eastAsia="Times New Roman" w:cs="Times New Roman"/>
          <w:sz w:val="26"/>
          <w:szCs w:val="26"/>
        </w:rPr>
        <w:t>проезду</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транспорте</w:t>
      </w:r>
      <w:r>
        <w:rPr>
          <w:rFonts w:eastAsia="Times New Roman" w:cs="Times New Roman"/>
          <w:sz w:val="26"/>
          <w:szCs w:val="26"/>
        </w:rPr>
        <w:t xml:space="preserve"> </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натуральном</w:t>
      </w:r>
      <w:r>
        <w:rPr>
          <w:rFonts w:eastAsia="Times New Roman" w:cs="Times New Roman"/>
          <w:sz w:val="26"/>
          <w:szCs w:val="26"/>
        </w:rPr>
        <w:t xml:space="preserve"> </w:t>
      </w:r>
      <w:r w:rsidRPr="00264A7D">
        <w:rPr>
          <w:rFonts w:eastAsia="Times New Roman" w:cs="Times New Roman"/>
          <w:sz w:val="26"/>
          <w:szCs w:val="26"/>
        </w:rPr>
        <w:t>выражении.</w:t>
      </w:r>
    </w:p>
    <w:p w:rsidR="006963D0" w:rsidRPr="00264A7D" w:rsidRDefault="006963D0" w:rsidP="006963D0">
      <w:pPr>
        <w:widowControl w:val="0"/>
        <w:shd w:val="clear" w:color="auto" w:fill="FFFFFF"/>
        <w:spacing w:line="288" w:lineRule="auto"/>
        <w:ind w:firstLine="709"/>
        <w:jc w:val="both"/>
        <w:rPr>
          <w:rFonts w:eastAsia="Times New Roman" w:cs="Times New Roman"/>
          <w:sz w:val="26"/>
          <w:szCs w:val="26"/>
        </w:rPr>
      </w:pPr>
      <w:r w:rsidRPr="00264A7D">
        <w:rPr>
          <w:rFonts w:eastAsia="Times New Roman" w:cs="Times New Roman"/>
          <w:sz w:val="26"/>
          <w:szCs w:val="26"/>
        </w:rPr>
        <w:t>Инвалидам</w:t>
      </w:r>
      <w:r>
        <w:rPr>
          <w:rFonts w:eastAsia="Times New Roman" w:cs="Times New Roman"/>
          <w:sz w:val="26"/>
          <w:szCs w:val="26"/>
        </w:rPr>
        <w:t xml:space="preserve"> </w:t>
      </w:r>
      <w:r w:rsidRPr="00264A7D">
        <w:rPr>
          <w:rFonts w:eastAsia="Times New Roman" w:cs="Times New Roman"/>
          <w:sz w:val="26"/>
          <w:szCs w:val="26"/>
        </w:rPr>
        <w:t>Великой</w:t>
      </w:r>
      <w:r>
        <w:rPr>
          <w:rFonts w:eastAsia="Times New Roman" w:cs="Times New Roman"/>
          <w:sz w:val="26"/>
          <w:szCs w:val="26"/>
        </w:rPr>
        <w:t xml:space="preserve"> </w:t>
      </w:r>
      <w:r w:rsidRPr="00264A7D">
        <w:rPr>
          <w:rFonts w:eastAsia="Times New Roman" w:cs="Times New Roman"/>
          <w:sz w:val="26"/>
          <w:szCs w:val="26"/>
        </w:rPr>
        <w:t>Отечественной</w:t>
      </w:r>
      <w:r>
        <w:rPr>
          <w:rFonts w:eastAsia="Times New Roman" w:cs="Times New Roman"/>
          <w:sz w:val="26"/>
          <w:szCs w:val="26"/>
        </w:rPr>
        <w:t xml:space="preserve"> </w:t>
      </w:r>
      <w:r w:rsidRPr="00264A7D">
        <w:rPr>
          <w:rFonts w:eastAsia="Times New Roman" w:cs="Times New Roman"/>
          <w:sz w:val="26"/>
          <w:szCs w:val="26"/>
        </w:rPr>
        <w:t>войны</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отдельным</w:t>
      </w:r>
      <w:r>
        <w:rPr>
          <w:rFonts w:eastAsia="Times New Roman" w:cs="Times New Roman"/>
          <w:sz w:val="26"/>
          <w:szCs w:val="26"/>
        </w:rPr>
        <w:t xml:space="preserve"> </w:t>
      </w:r>
      <w:r w:rsidRPr="00264A7D">
        <w:rPr>
          <w:rFonts w:eastAsia="Times New Roman" w:cs="Times New Roman"/>
          <w:sz w:val="26"/>
          <w:szCs w:val="26"/>
        </w:rPr>
        <w:t>категориям</w:t>
      </w:r>
      <w:r>
        <w:rPr>
          <w:rFonts w:eastAsia="Times New Roman" w:cs="Times New Roman"/>
          <w:sz w:val="26"/>
          <w:szCs w:val="26"/>
        </w:rPr>
        <w:t xml:space="preserve"> </w:t>
      </w:r>
      <w:r w:rsidRPr="00264A7D">
        <w:rPr>
          <w:rFonts w:eastAsia="Times New Roman" w:cs="Times New Roman"/>
          <w:sz w:val="26"/>
          <w:szCs w:val="26"/>
        </w:rPr>
        <w:t>ветеранов</w:t>
      </w:r>
      <w:r>
        <w:rPr>
          <w:rFonts w:eastAsia="Times New Roman" w:cs="Times New Roman"/>
          <w:sz w:val="26"/>
          <w:szCs w:val="26"/>
        </w:rPr>
        <w:t xml:space="preserve"> </w:t>
      </w:r>
      <w:r w:rsidRPr="00264A7D">
        <w:rPr>
          <w:rFonts w:eastAsia="Times New Roman" w:cs="Times New Roman"/>
          <w:sz w:val="26"/>
          <w:szCs w:val="26"/>
        </w:rPr>
        <w:t>Великой</w:t>
      </w:r>
      <w:r>
        <w:rPr>
          <w:rFonts w:eastAsia="Times New Roman" w:cs="Times New Roman"/>
          <w:sz w:val="26"/>
          <w:szCs w:val="26"/>
        </w:rPr>
        <w:t xml:space="preserve"> </w:t>
      </w:r>
      <w:r w:rsidRPr="00264A7D">
        <w:rPr>
          <w:rFonts w:eastAsia="Times New Roman" w:cs="Times New Roman"/>
          <w:sz w:val="26"/>
          <w:szCs w:val="26"/>
        </w:rPr>
        <w:t>Отечественной</w:t>
      </w:r>
      <w:r>
        <w:rPr>
          <w:rFonts w:eastAsia="Times New Roman" w:cs="Times New Roman"/>
          <w:sz w:val="26"/>
          <w:szCs w:val="26"/>
        </w:rPr>
        <w:t xml:space="preserve"> </w:t>
      </w:r>
      <w:r w:rsidRPr="00264A7D">
        <w:rPr>
          <w:rFonts w:eastAsia="Times New Roman" w:cs="Times New Roman"/>
          <w:sz w:val="26"/>
          <w:szCs w:val="26"/>
        </w:rPr>
        <w:t>войны</w:t>
      </w:r>
      <w:r>
        <w:rPr>
          <w:rFonts w:eastAsia="Times New Roman" w:cs="Times New Roman"/>
          <w:sz w:val="26"/>
          <w:szCs w:val="26"/>
        </w:rPr>
        <w:t xml:space="preserve"> </w:t>
      </w:r>
      <w:r w:rsidRPr="00264A7D">
        <w:rPr>
          <w:rFonts w:eastAsia="Times New Roman" w:cs="Times New Roman"/>
          <w:sz w:val="26"/>
          <w:szCs w:val="26"/>
        </w:rPr>
        <w:t>предоставляются</w:t>
      </w:r>
      <w:r>
        <w:rPr>
          <w:rFonts w:eastAsia="Times New Roman" w:cs="Times New Roman"/>
          <w:sz w:val="26"/>
          <w:szCs w:val="26"/>
        </w:rPr>
        <w:t xml:space="preserve"> </w:t>
      </w:r>
      <w:r w:rsidRPr="00264A7D">
        <w:rPr>
          <w:rFonts w:eastAsia="Times New Roman" w:cs="Times New Roman"/>
          <w:sz w:val="26"/>
          <w:szCs w:val="26"/>
        </w:rPr>
        <w:t>дополнительные</w:t>
      </w:r>
      <w:r>
        <w:rPr>
          <w:rFonts w:eastAsia="Times New Roman" w:cs="Times New Roman"/>
          <w:sz w:val="26"/>
          <w:szCs w:val="26"/>
        </w:rPr>
        <w:t xml:space="preserve"> </w:t>
      </w:r>
      <w:r w:rsidRPr="00264A7D">
        <w:rPr>
          <w:rFonts w:eastAsia="Times New Roman" w:cs="Times New Roman"/>
          <w:sz w:val="26"/>
          <w:szCs w:val="26"/>
        </w:rPr>
        <w:t>меры</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оплате</w:t>
      </w:r>
      <w:r>
        <w:rPr>
          <w:rFonts w:eastAsia="Times New Roman" w:cs="Times New Roman"/>
          <w:sz w:val="26"/>
          <w:szCs w:val="26"/>
        </w:rPr>
        <w:t xml:space="preserve"> </w:t>
      </w:r>
      <w:r w:rsidRPr="00264A7D">
        <w:rPr>
          <w:rFonts w:eastAsia="Times New Roman" w:cs="Times New Roman"/>
          <w:sz w:val="26"/>
          <w:szCs w:val="26"/>
        </w:rPr>
        <w:t>занимаемой</w:t>
      </w:r>
      <w:r>
        <w:rPr>
          <w:rFonts w:eastAsia="Times New Roman" w:cs="Times New Roman"/>
          <w:sz w:val="26"/>
          <w:szCs w:val="26"/>
        </w:rPr>
        <w:t xml:space="preserve"> </w:t>
      </w:r>
      <w:r w:rsidRPr="00264A7D">
        <w:rPr>
          <w:rFonts w:eastAsia="Times New Roman" w:cs="Times New Roman"/>
          <w:sz w:val="26"/>
          <w:szCs w:val="26"/>
        </w:rPr>
        <w:t>общей</w:t>
      </w:r>
      <w:r>
        <w:rPr>
          <w:rFonts w:eastAsia="Times New Roman" w:cs="Times New Roman"/>
          <w:sz w:val="26"/>
          <w:szCs w:val="26"/>
        </w:rPr>
        <w:t xml:space="preserve"> </w:t>
      </w:r>
      <w:r w:rsidRPr="00264A7D">
        <w:rPr>
          <w:rFonts w:eastAsia="Times New Roman" w:cs="Times New Roman"/>
          <w:sz w:val="26"/>
          <w:szCs w:val="26"/>
        </w:rPr>
        <w:t>площади</w:t>
      </w:r>
      <w:r>
        <w:rPr>
          <w:rFonts w:eastAsia="Times New Roman" w:cs="Times New Roman"/>
          <w:sz w:val="26"/>
          <w:szCs w:val="26"/>
        </w:rPr>
        <w:t xml:space="preserve"> </w:t>
      </w:r>
      <w:r w:rsidRPr="00264A7D">
        <w:rPr>
          <w:rFonts w:eastAsia="Times New Roman" w:cs="Times New Roman"/>
          <w:sz w:val="26"/>
          <w:szCs w:val="26"/>
        </w:rPr>
        <w:t>жилого</w:t>
      </w:r>
      <w:r>
        <w:rPr>
          <w:rFonts w:eastAsia="Times New Roman" w:cs="Times New Roman"/>
          <w:sz w:val="26"/>
          <w:szCs w:val="26"/>
        </w:rPr>
        <w:t xml:space="preserve"> </w:t>
      </w:r>
      <w:r w:rsidRPr="00264A7D">
        <w:rPr>
          <w:rFonts w:eastAsia="Times New Roman" w:cs="Times New Roman"/>
          <w:sz w:val="26"/>
          <w:szCs w:val="26"/>
        </w:rPr>
        <w:t>помещения</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пределах</w:t>
      </w:r>
      <w:r>
        <w:rPr>
          <w:rFonts w:eastAsia="Times New Roman" w:cs="Times New Roman"/>
          <w:sz w:val="26"/>
          <w:szCs w:val="26"/>
        </w:rPr>
        <w:t xml:space="preserve"> </w:t>
      </w:r>
      <w:r w:rsidRPr="00264A7D">
        <w:rPr>
          <w:rFonts w:eastAsia="Times New Roman" w:cs="Times New Roman"/>
          <w:sz w:val="26"/>
          <w:szCs w:val="26"/>
        </w:rPr>
        <w:t>регионального</w:t>
      </w:r>
      <w:r>
        <w:rPr>
          <w:rFonts w:eastAsia="Times New Roman" w:cs="Times New Roman"/>
          <w:sz w:val="26"/>
          <w:szCs w:val="26"/>
        </w:rPr>
        <w:t xml:space="preserve"> </w:t>
      </w:r>
      <w:r w:rsidRPr="00264A7D">
        <w:rPr>
          <w:rFonts w:eastAsia="Times New Roman" w:cs="Times New Roman"/>
          <w:sz w:val="26"/>
          <w:szCs w:val="26"/>
        </w:rPr>
        <w:t>стандарта</w:t>
      </w:r>
      <w:r>
        <w:rPr>
          <w:rFonts w:eastAsia="Times New Roman" w:cs="Times New Roman"/>
          <w:sz w:val="26"/>
          <w:szCs w:val="26"/>
        </w:rPr>
        <w:t xml:space="preserve"> </w:t>
      </w:r>
      <w:r w:rsidRPr="00264A7D">
        <w:rPr>
          <w:rFonts w:eastAsia="Times New Roman" w:cs="Times New Roman"/>
          <w:sz w:val="26"/>
          <w:szCs w:val="26"/>
        </w:rPr>
        <w:t>нормативной</w:t>
      </w:r>
      <w:r>
        <w:rPr>
          <w:rFonts w:eastAsia="Times New Roman" w:cs="Times New Roman"/>
          <w:sz w:val="26"/>
          <w:szCs w:val="26"/>
        </w:rPr>
        <w:t xml:space="preserve"> </w:t>
      </w:r>
      <w:r w:rsidRPr="00264A7D">
        <w:rPr>
          <w:rFonts w:eastAsia="Times New Roman" w:cs="Times New Roman"/>
          <w:sz w:val="26"/>
          <w:szCs w:val="26"/>
        </w:rPr>
        <w:t>площади</w:t>
      </w:r>
      <w:r>
        <w:rPr>
          <w:rFonts w:eastAsia="Times New Roman" w:cs="Times New Roman"/>
          <w:sz w:val="26"/>
          <w:szCs w:val="26"/>
        </w:rPr>
        <w:t xml:space="preserve"> </w:t>
      </w:r>
      <w:r w:rsidRPr="00264A7D">
        <w:rPr>
          <w:rFonts w:eastAsia="Times New Roman" w:cs="Times New Roman"/>
          <w:sz w:val="26"/>
          <w:szCs w:val="26"/>
        </w:rPr>
        <w:t>жилого</w:t>
      </w:r>
      <w:r>
        <w:rPr>
          <w:rFonts w:eastAsia="Times New Roman" w:cs="Times New Roman"/>
          <w:sz w:val="26"/>
          <w:szCs w:val="26"/>
        </w:rPr>
        <w:t xml:space="preserve"> </w:t>
      </w:r>
      <w:r w:rsidRPr="00264A7D">
        <w:rPr>
          <w:rFonts w:eastAsia="Times New Roman" w:cs="Times New Roman"/>
          <w:sz w:val="26"/>
          <w:szCs w:val="26"/>
        </w:rPr>
        <w:t>помещения</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коммунальных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пределах</w:t>
      </w:r>
      <w:r>
        <w:rPr>
          <w:rFonts w:eastAsia="Times New Roman" w:cs="Times New Roman"/>
          <w:sz w:val="26"/>
          <w:szCs w:val="26"/>
        </w:rPr>
        <w:t xml:space="preserve"> </w:t>
      </w:r>
      <w:r w:rsidRPr="00264A7D">
        <w:rPr>
          <w:rFonts w:eastAsia="Times New Roman" w:cs="Times New Roman"/>
          <w:sz w:val="26"/>
          <w:szCs w:val="26"/>
        </w:rPr>
        <w:t>нормативов</w:t>
      </w:r>
      <w:r>
        <w:rPr>
          <w:rFonts w:eastAsia="Times New Roman" w:cs="Times New Roman"/>
          <w:sz w:val="26"/>
          <w:szCs w:val="26"/>
        </w:rPr>
        <w:t xml:space="preserve"> </w:t>
      </w:r>
      <w:r w:rsidRPr="00264A7D">
        <w:rPr>
          <w:rFonts w:eastAsia="Times New Roman" w:cs="Times New Roman"/>
          <w:sz w:val="26"/>
          <w:szCs w:val="26"/>
        </w:rPr>
        <w:t>потребления</w:t>
      </w:r>
      <w:r>
        <w:rPr>
          <w:rFonts w:eastAsia="Times New Roman" w:cs="Times New Roman"/>
          <w:sz w:val="26"/>
          <w:szCs w:val="26"/>
        </w:rPr>
        <w:t xml:space="preserve"> </w:t>
      </w:r>
      <w:r w:rsidRPr="00264A7D">
        <w:rPr>
          <w:rFonts w:eastAsia="Times New Roman" w:cs="Times New Roman"/>
          <w:sz w:val="26"/>
          <w:szCs w:val="26"/>
        </w:rPr>
        <w:t>указанных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эти</w:t>
      </w:r>
      <w:r>
        <w:rPr>
          <w:rFonts w:eastAsia="Times New Roman" w:cs="Times New Roman"/>
          <w:sz w:val="26"/>
          <w:szCs w:val="26"/>
        </w:rPr>
        <w:t xml:space="preserve"> </w:t>
      </w:r>
      <w:r w:rsidRPr="00264A7D">
        <w:rPr>
          <w:rFonts w:eastAsia="Times New Roman" w:cs="Times New Roman"/>
          <w:sz w:val="26"/>
          <w:szCs w:val="26"/>
        </w:rPr>
        <w:t>цели</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году</w:t>
      </w:r>
      <w:r>
        <w:rPr>
          <w:rFonts w:eastAsia="Times New Roman" w:cs="Times New Roman"/>
          <w:sz w:val="26"/>
          <w:szCs w:val="26"/>
        </w:rPr>
        <w:t xml:space="preserve"> </w:t>
      </w:r>
      <w:r w:rsidRPr="00264A7D">
        <w:rPr>
          <w:rFonts w:eastAsia="Times New Roman" w:cs="Times New Roman"/>
          <w:sz w:val="26"/>
          <w:szCs w:val="26"/>
        </w:rPr>
        <w:t>направлено</w:t>
      </w:r>
      <w:r>
        <w:rPr>
          <w:rFonts w:eastAsia="Times New Roman" w:cs="Times New Roman"/>
          <w:sz w:val="26"/>
          <w:szCs w:val="26"/>
        </w:rPr>
        <w:t xml:space="preserve"> </w:t>
      </w:r>
      <w:r w:rsidRPr="00264A7D">
        <w:rPr>
          <w:rFonts w:eastAsia="Times New Roman" w:cs="Times New Roman"/>
          <w:sz w:val="26"/>
          <w:szCs w:val="26"/>
        </w:rPr>
        <w:t>2,4</w:t>
      </w:r>
      <w:r>
        <w:rPr>
          <w:rFonts w:eastAsia="Times New Roman" w:cs="Times New Roman"/>
          <w:sz w:val="26"/>
          <w:szCs w:val="26"/>
        </w:rPr>
        <w:t xml:space="preserve"> </w:t>
      </w:r>
      <w:proofErr w:type="gramStart"/>
      <w:r w:rsidRPr="00264A7D">
        <w:rPr>
          <w:rFonts w:eastAsia="Times New Roman" w:cs="Times New Roman"/>
          <w:sz w:val="26"/>
          <w:szCs w:val="26"/>
        </w:rPr>
        <w:t>млн</w:t>
      </w:r>
      <w:proofErr w:type="gramEnd"/>
      <w:r>
        <w:rPr>
          <w:rFonts w:eastAsia="Times New Roman" w:cs="Times New Roman"/>
          <w:sz w:val="26"/>
          <w:szCs w:val="26"/>
        </w:rPr>
        <w:t xml:space="preserve"> </w:t>
      </w:r>
      <w:r w:rsidRPr="00264A7D">
        <w:rPr>
          <w:rFonts w:eastAsia="Times New Roman" w:cs="Times New Roman"/>
          <w:sz w:val="26"/>
          <w:szCs w:val="26"/>
        </w:rPr>
        <w:t>рублей.</w:t>
      </w:r>
      <w:r>
        <w:rPr>
          <w:rFonts w:eastAsia="Times New Roman" w:cs="Times New Roman"/>
          <w:sz w:val="26"/>
          <w:szCs w:val="26"/>
        </w:rPr>
        <w:t xml:space="preserve"> </w:t>
      </w:r>
    </w:p>
    <w:p w:rsidR="006963D0" w:rsidRPr="00264A7D" w:rsidRDefault="006963D0" w:rsidP="006963D0">
      <w:pPr>
        <w:widowControl w:val="0"/>
        <w:shd w:val="clear" w:color="auto" w:fill="FFFFFF"/>
        <w:tabs>
          <w:tab w:val="left" w:pos="0"/>
          <w:tab w:val="left" w:pos="567"/>
        </w:tabs>
        <w:spacing w:line="288" w:lineRule="auto"/>
        <w:ind w:firstLine="709"/>
        <w:jc w:val="both"/>
        <w:rPr>
          <w:rFonts w:eastAsia="Times New Roman" w:cs="Times New Roman"/>
          <w:sz w:val="26"/>
          <w:szCs w:val="26"/>
        </w:rPr>
      </w:pP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предоставление</w:t>
      </w:r>
      <w:r>
        <w:rPr>
          <w:rFonts w:eastAsia="Times New Roman" w:cs="Times New Roman"/>
          <w:sz w:val="26"/>
          <w:szCs w:val="26"/>
        </w:rPr>
        <w:t xml:space="preserve"> </w:t>
      </w:r>
      <w:r w:rsidRPr="00264A7D">
        <w:rPr>
          <w:rFonts w:eastAsia="Times New Roman" w:cs="Times New Roman"/>
          <w:sz w:val="26"/>
          <w:szCs w:val="26"/>
        </w:rPr>
        <w:t>мер</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рамках</w:t>
      </w:r>
      <w:r>
        <w:rPr>
          <w:rFonts w:eastAsia="Times New Roman" w:cs="Times New Roman"/>
          <w:sz w:val="26"/>
          <w:szCs w:val="26"/>
        </w:rPr>
        <w:t xml:space="preserve"> </w:t>
      </w:r>
      <w:r w:rsidRPr="00264A7D">
        <w:rPr>
          <w:rFonts w:eastAsia="Times New Roman" w:cs="Times New Roman"/>
          <w:sz w:val="26"/>
          <w:szCs w:val="26"/>
        </w:rPr>
        <w:t>реализации</w:t>
      </w:r>
      <w:r>
        <w:rPr>
          <w:rFonts w:eastAsia="Times New Roman" w:cs="Times New Roman"/>
          <w:sz w:val="26"/>
          <w:szCs w:val="26"/>
        </w:rPr>
        <w:t xml:space="preserve"> </w:t>
      </w:r>
      <w:r w:rsidRPr="00264A7D">
        <w:rPr>
          <w:rFonts w:eastAsia="Times New Roman" w:cs="Times New Roman"/>
          <w:sz w:val="26"/>
          <w:szCs w:val="26"/>
        </w:rPr>
        <w:t>Закона</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«О</w:t>
      </w:r>
      <w:r>
        <w:rPr>
          <w:rFonts w:eastAsia="Times New Roman" w:cs="Times New Roman"/>
          <w:sz w:val="26"/>
          <w:szCs w:val="26"/>
        </w:rPr>
        <w:t xml:space="preserve"> </w:t>
      </w:r>
      <w:r w:rsidRPr="00264A7D">
        <w:rPr>
          <w:rFonts w:eastAsia="Times New Roman" w:cs="Times New Roman"/>
          <w:sz w:val="26"/>
          <w:szCs w:val="26"/>
        </w:rPr>
        <w:t>мерах</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ветеранов,</w:t>
      </w:r>
      <w:r>
        <w:rPr>
          <w:rFonts w:eastAsia="Times New Roman" w:cs="Times New Roman"/>
          <w:sz w:val="26"/>
          <w:szCs w:val="26"/>
        </w:rPr>
        <w:t xml:space="preserve"> </w:t>
      </w:r>
      <w:r w:rsidRPr="00264A7D">
        <w:rPr>
          <w:rFonts w:eastAsia="Times New Roman" w:cs="Times New Roman"/>
          <w:sz w:val="26"/>
          <w:szCs w:val="26"/>
        </w:rPr>
        <w:t>проживающих</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территории</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направлено</w:t>
      </w:r>
      <w:r>
        <w:rPr>
          <w:rFonts w:eastAsia="Times New Roman" w:cs="Times New Roman"/>
          <w:sz w:val="26"/>
          <w:szCs w:val="26"/>
        </w:rPr>
        <w:t xml:space="preserve"> </w:t>
      </w:r>
      <w:r w:rsidRPr="00264A7D">
        <w:rPr>
          <w:rFonts w:eastAsia="Times New Roman" w:cs="Times New Roman"/>
          <w:sz w:val="26"/>
          <w:szCs w:val="26"/>
        </w:rPr>
        <w:t>515,1</w:t>
      </w:r>
      <w:r>
        <w:rPr>
          <w:rFonts w:eastAsia="Times New Roman" w:cs="Times New Roman"/>
          <w:sz w:val="26"/>
          <w:szCs w:val="26"/>
        </w:rPr>
        <w:t xml:space="preserve"> </w:t>
      </w:r>
      <w:proofErr w:type="gramStart"/>
      <w:r w:rsidRPr="00264A7D">
        <w:rPr>
          <w:rFonts w:eastAsia="Times New Roman" w:cs="Times New Roman"/>
          <w:sz w:val="26"/>
          <w:szCs w:val="26"/>
        </w:rPr>
        <w:t>млн</w:t>
      </w:r>
      <w:proofErr w:type="gramEnd"/>
      <w:r>
        <w:rPr>
          <w:rFonts w:eastAsia="Times New Roman" w:cs="Times New Roman"/>
          <w:sz w:val="26"/>
          <w:szCs w:val="26"/>
        </w:rPr>
        <w:t xml:space="preserve"> </w:t>
      </w:r>
      <w:r w:rsidRPr="00264A7D">
        <w:rPr>
          <w:rFonts w:eastAsia="Times New Roman" w:cs="Times New Roman"/>
          <w:sz w:val="26"/>
          <w:szCs w:val="26"/>
        </w:rPr>
        <w:t>рублей.</w:t>
      </w:r>
    </w:p>
    <w:p w:rsidR="006963D0" w:rsidRPr="00264A7D" w:rsidRDefault="006963D0" w:rsidP="006963D0">
      <w:pPr>
        <w:widowControl w:val="0"/>
        <w:shd w:val="clear" w:color="auto" w:fill="FFFFFF"/>
        <w:spacing w:line="288" w:lineRule="auto"/>
        <w:ind w:firstLine="709"/>
        <w:jc w:val="both"/>
        <w:rPr>
          <w:rFonts w:eastAsia="Times New Roman" w:cs="Times New Roman"/>
          <w:sz w:val="26"/>
          <w:szCs w:val="26"/>
        </w:rPr>
      </w:pP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реализацию</w:t>
      </w:r>
      <w:r>
        <w:rPr>
          <w:rFonts w:eastAsia="Times New Roman" w:cs="Times New Roman"/>
          <w:sz w:val="26"/>
          <w:szCs w:val="26"/>
        </w:rPr>
        <w:t xml:space="preserve"> </w:t>
      </w:r>
      <w:r w:rsidRPr="00264A7D">
        <w:rPr>
          <w:rFonts w:eastAsia="Times New Roman" w:cs="Times New Roman"/>
          <w:sz w:val="26"/>
          <w:szCs w:val="26"/>
        </w:rPr>
        <w:t>Закона</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«О</w:t>
      </w:r>
      <w:r>
        <w:rPr>
          <w:rFonts w:eastAsia="Times New Roman" w:cs="Times New Roman"/>
          <w:sz w:val="26"/>
          <w:szCs w:val="26"/>
        </w:rPr>
        <w:t xml:space="preserve"> </w:t>
      </w:r>
      <w:r w:rsidRPr="00264A7D">
        <w:rPr>
          <w:rFonts w:eastAsia="Times New Roman" w:cs="Times New Roman"/>
          <w:sz w:val="26"/>
          <w:szCs w:val="26"/>
        </w:rPr>
        <w:t>мерах</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реабилитированных</w:t>
      </w:r>
      <w:r>
        <w:rPr>
          <w:rFonts w:eastAsia="Times New Roman" w:cs="Times New Roman"/>
          <w:sz w:val="26"/>
          <w:szCs w:val="26"/>
        </w:rPr>
        <w:t xml:space="preserve"> </w:t>
      </w:r>
      <w:r w:rsidRPr="00264A7D">
        <w:rPr>
          <w:rFonts w:eastAsia="Times New Roman" w:cs="Times New Roman"/>
          <w:sz w:val="26"/>
          <w:szCs w:val="26"/>
        </w:rPr>
        <w:t>лиц</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лиц,</w:t>
      </w:r>
      <w:r>
        <w:rPr>
          <w:rFonts w:eastAsia="Times New Roman" w:cs="Times New Roman"/>
          <w:sz w:val="26"/>
          <w:szCs w:val="26"/>
        </w:rPr>
        <w:t xml:space="preserve"> </w:t>
      </w:r>
      <w:r w:rsidRPr="00264A7D">
        <w:rPr>
          <w:rFonts w:eastAsia="Times New Roman" w:cs="Times New Roman"/>
          <w:sz w:val="26"/>
          <w:szCs w:val="26"/>
        </w:rPr>
        <w:t>признанных</w:t>
      </w:r>
      <w:r>
        <w:rPr>
          <w:rFonts w:eastAsia="Times New Roman" w:cs="Times New Roman"/>
          <w:sz w:val="26"/>
          <w:szCs w:val="26"/>
        </w:rPr>
        <w:t xml:space="preserve"> </w:t>
      </w:r>
      <w:r w:rsidRPr="00264A7D">
        <w:rPr>
          <w:rFonts w:eastAsia="Times New Roman" w:cs="Times New Roman"/>
          <w:sz w:val="26"/>
          <w:szCs w:val="26"/>
        </w:rPr>
        <w:t>пострадавшими</w:t>
      </w:r>
      <w:r>
        <w:rPr>
          <w:rFonts w:eastAsia="Times New Roman" w:cs="Times New Roman"/>
          <w:sz w:val="26"/>
          <w:szCs w:val="26"/>
        </w:rPr>
        <w:t xml:space="preserve"> </w:t>
      </w:r>
      <w:r w:rsidRPr="00264A7D">
        <w:rPr>
          <w:rFonts w:eastAsia="Times New Roman" w:cs="Times New Roman"/>
          <w:sz w:val="26"/>
          <w:szCs w:val="26"/>
        </w:rPr>
        <w:t>от</w:t>
      </w:r>
      <w:r>
        <w:rPr>
          <w:rFonts w:eastAsia="Times New Roman" w:cs="Times New Roman"/>
          <w:sz w:val="26"/>
          <w:szCs w:val="26"/>
        </w:rPr>
        <w:t xml:space="preserve"> </w:t>
      </w:r>
      <w:r w:rsidRPr="00264A7D">
        <w:rPr>
          <w:rFonts w:eastAsia="Times New Roman" w:cs="Times New Roman"/>
          <w:sz w:val="26"/>
          <w:szCs w:val="26"/>
        </w:rPr>
        <w:t>политических</w:t>
      </w:r>
      <w:r>
        <w:rPr>
          <w:rFonts w:eastAsia="Times New Roman" w:cs="Times New Roman"/>
          <w:sz w:val="26"/>
          <w:szCs w:val="26"/>
        </w:rPr>
        <w:t xml:space="preserve"> </w:t>
      </w:r>
      <w:r w:rsidRPr="00264A7D">
        <w:rPr>
          <w:rFonts w:eastAsia="Times New Roman" w:cs="Times New Roman"/>
          <w:sz w:val="26"/>
          <w:szCs w:val="26"/>
        </w:rPr>
        <w:t>репрессий»</w:t>
      </w:r>
      <w:r>
        <w:rPr>
          <w:rFonts w:eastAsia="Times New Roman" w:cs="Times New Roman"/>
          <w:sz w:val="26"/>
          <w:szCs w:val="26"/>
        </w:rPr>
        <w:t xml:space="preserve"> </w:t>
      </w:r>
      <w:r w:rsidRPr="00264A7D">
        <w:rPr>
          <w:rFonts w:eastAsia="Times New Roman" w:cs="Times New Roman"/>
          <w:sz w:val="26"/>
          <w:szCs w:val="26"/>
        </w:rPr>
        <w:t>направлено</w:t>
      </w:r>
      <w:r>
        <w:rPr>
          <w:rFonts w:eastAsia="Times New Roman" w:cs="Times New Roman"/>
          <w:sz w:val="26"/>
          <w:szCs w:val="26"/>
        </w:rPr>
        <w:t xml:space="preserve"> </w:t>
      </w:r>
      <w:r w:rsidRPr="00264A7D">
        <w:rPr>
          <w:rFonts w:eastAsia="Times New Roman" w:cs="Times New Roman"/>
          <w:sz w:val="26"/>
          <w:szCs w:val="26"/>
        </w:rPr>
        <w:t>33,4</w:t>
      </w:r>
      <w:r>
        <w:rPr>
          <w:rFonts w:eastAsia="Times New Roman" w:cs="Times New Roman"/>
          <w:sz w:val="26"/>
          <w:szCs w:val="26"/>
        </w:rPr>
        <w:t xml:space="preserve"> </w:t>
      </w:r>
      <w:proofErr w:type="gramStart"/>
      <w:r w:rsidRPr="00264A7D">
        <w:rPr>
          <w:rFonts w:eastAsia="Times New Roman" w:cs="Times New Roman"/>
          <w:sz w:val="26"/>
          <w:szCs w:val="26"/>
        </w:rPr>
        <w:t>млн</w:t>
      </w:r>
      <w:proofErr w:type="gramEnd"/>
      <w:r>
        <w:rPr>
          <w:rFonts w:eastAsia="Times New Roman" w:cs="Times New Roman"/>
          <w:sz w:val="26"/>
          <w:szCs w:val="26"/>
        </w:rPr>
        <w:t xml:space="preserve"> </w:t>
      </w:r>
      <w:r w:rsidRPr="00264A7D">
        <w:rPr>
          <w:rFonts w:eastAsia="Times New Roman" w:cs="Times New Roman"/>
          <w:sz w:val="26"/>
          <w:szCs w:val="26"/>
        </w:rPr>
        <w:t>рублей.</w:t>
      </w:r>
    </w:p>
    <w:p w:rsidR="006963D0" w:rsidRPr="00264A7D" w:rsidRDefault="006963D0" w:rsidP="006963D0">
      <w:pPr>
        <w:widowControl w:val="0"/>
        <w:autoSpaceDE w:val="0"/>
        <w:autoSpaceDN w:val="0"/>
        <w:adjustRightInd w:val="0"/>
        <w:spacing w:before="120" w:line="288" w:lineRule="auto"/>
        <w:ind w:firstLine="709"/>
        <w:jc w:val="both"/>
        <w:rPr>
          <w:rFonts w:eastAsia="Times New Roman" w:cs="Times New Roman"/>
          <w:i/>
          <w:sz w:val="26"/>
          <w:szCs w:val="26"/>
        </w:rPr>
      </w:pPr>
      <w:r w:rsidRPr="00264A7D">
        <w:rPr>
          <w:rFonts w:eastAsia="Times New Roman" w:cs="Times New Roman"/>
          <w:i/>
          <w:sz w:val="26"/>
          <w:szCs w:val="26"/>
        </w:rPr>
        <w:t>По</w:t>
      </w:r>
      <w:r>
        <w:rPr>
          <w:rFonts w:eastAsia="Times New Roman" w:cs="Times New Roman"/>
          <w:i/>
          <w:sz w:val="26"/>
          <w:szCs w:val="26"/>
        </w:rPr>
        <w:t xml:space="preserve"> </w:t>
      </w:r>
      <w:r w:rsidRPr="00264A7D">
        <w:rPr>
          <w:rFonts w:eastAsia="Times New Roman" w:cs="Times New Roman"/>
          <w:i/>
          <w:sz w:val="26"/>
          <w:szCs w:val="26"/>
        </w:rPr>
        <w:t>сведениям</w:t>
      </w:r>
      <w:r>
        <w:rPr>
          <w:rFonts w:eastAsia="Times New Roman" w:cs="Times New Roman"/>
          <w:i/>
          <w:sz w:val="26"/>
          <w:szCs w:val="26"/>
        </w:rPr>
        <w:t xml:space="preserve"> </w:t>
      </w:r>
      <w:r w:rsidRPr="00264A7D">
        <w:rPr>
          <w:rFonts w:eastAsia="Times New Roman" w:cs="Times New Roman"/>
          <w:i/>
          <w:sz w:val="26"/>
          <w:szCs w:val="26"/>
        </w:rPr>
        <w:t>прокуратуры,</w:t>
      </w:r>
      <w:r>
        <w:rPr>
          <w:rFonts w:eastAsia="Times New Roman" w:cs="Times New Roman"/>
          <w:i/>
          <w:sz w:val="26"/>
          <w:szCs w:val="26"/>
        </w:rPr>
        <w:t xml:space="preserve"> </w:t>
      </w:r>
      <w:r w:rsidRPr="00264A7D">
        <w:rPr>
          <w:rFonts w:eastAsia="Times New Roman" w:cs="Times New Roman"/>
          <w:i/>
          <w:sz w:val="26"/>
          <w:szCs w:val="26"/>
        </w:rPr>
        <w:t>26</w:t>
      </w:r>
      <w:r>
        <w:rPr>
          <w:rFonts w:eastAsia="Times New Roman" w:cs="Times New Roman"/>
          <w:i/>
          <w:sz w:val="26"/>
          <w:szCs w:val="26"/>
        </w:rPr>
        <w:t xml:space="preserve"> </w:t>
      </w:r>
      <w:r w:rsidRPr="00264A7D">
        <w:rPr>
          <w:rFonts w:eastAsia="Times New Roman" w:cs="Times New Roman"/>
          <w:i/>
          <w:sz w:val="26"/>
          <w:szCs w:val="26"/>
        </w:rPr>
        <w:t>человек,</w:t>
      </w:r>
      <w:r>
        <w:rPr>
          <w:rFonts w:eastAsia="Times New Roman" w:cs="Times New Roman"/>
          <w:i/>
          <w:sz w:val="26"/>
          <w:szCs w:val="26"/>
        </w:rPr>
        <w:t xml:space="preserve"> </w:t>
      </w:r>
      <w:r w:rsidRPr="00264A7D">
        <w:rPr>
          <w:rFonts w:eastAsia="Times New Roman" w:cs="Times New Roman"/>
          <w:i/>
          <w:sz w:val="26"/>
          <w:szCs w:val="26"/>
        </w:rPr>
        <w:t>относящиеся</w:t>
      </w:r>
      <w:r>
        <w:rPr>
          <w:rFonts w:eastAsia="Times New Roman" w:cs="Times New Roman"/>
          <w:i/>
          <w:sz w:val="26"/>
          <w:szCs w:val="26"/>
        </w:rPr>
        <w:t xml:space="preserve"> </w:t>
      </w:r>
      <w:r w:rsidRPr="00264A7D">
        <w:rPr>
          <w:rFonts w:eastAsia="Times New Roman" w:cs="Times New Roman"/>
          <w:i/>
          <w:sz w:val="26"/>
          <w:szCs w:val="26"/>
        </w:rPr>
        <w:t>к</w:t>
      </w:r>
      <w:r>
        <w:rPr>
          <w:rFonts w:eastAsia="Times New Roman" w:cs="Times New Roman"/>
          <w:i/>
          <w:sz w:val="26"/>
          <w:szCs w:val="26"/>
        </w:rPr>
        <w:t xml:space="preserve"> </w:t>
      </w:r>
      <w:r w:rsidRPr="00264A7D">
        <w:rPr>
          <w:rFonts w:eastAsia="Times New Roman" w:cs="Times New Roman"/>
          <w:i/>
          <w:sz w:val="26"/>
          <w:szCs w:val="26"/>
        </w:rPr>
        <w:t>льготной</w:t>
      </w:r>
      <w:r>
        <w:rPr>
          <w:rFonts w:eastAsia="Times New Roman" w:cs="Times New Roman"/>
          <w:i/>
          <w:sz w:val="26"/>
          <w:szCs w:val="26"/>
        </w:rPr>
        <w:t xml:space="preserve"> </w:t>
      </w:r>
      <w:r w:rsidRPr="00264A7D">
        <w:rPr>
          <w:rFonts w:eastAsia="Times New Roman" w:cs="Times New Roman"/>
          <w:i/>
          <w:sz w:val="26"/>
          <w:szCs w:val="26"/>
        </w:rPr>
        <w:t>категории</w:t>
      </w:r>
      <w:r>
        <w:rPr>
          <w:rFonts w:eastAsia="Times New Roman" w:cs="Times New Roman"/>
          <w:i/>
          <w:sz w:val="26"/>
          <w:szCs w:val="26"/>
        </w:rPr>
        <w:t xml:space="preserve"> </w:t>
      </w:r>
      <w:r w:rsidRPr="00264A7D">
        <w:rPr>
          <w:rFonts w:eastAsia="Times New Roman" w:cs="Times New Roman"/>
          <w:i/>
          <w:sz w:val="26"/>
          <w:szCs w:val="26"/>
        </w:rPr>
        <w:t>(ветераны</w:t>
      </w:r>
      <w:r>
        <w:rPr>
          <w:rFonts w:eastAsia="Times New Roman" w:cs="Times New Roman"/>
          <w:i/>
          <w:sz w:val="26"/>
          <w:szCs w:val="26"/>
        </w:rPr>
        <w:t xml:space="preserve"> </w:t>
      </w:r>
      <w:r w:rsidRPr="00264A7D">
        <w:rPr>
          <w:rFonts w:eastAsia="Times New Roman" w:cs="Times New Roman"/>
          <w:i/>
          <w:sz w:val="26"/>
          <w:szCs w:val="26"/>
        </w:rPr>
        <w:t>труда,</w:t>
      </w:r>
      <w:r>
        <w:rPr>
          <w:rFonts w:eastAsia="Times New Roman" w:cs="Times New Roman"/>
          <w:i/>
          <w:sz w:val="26"/>
          <w:szCs w:val="26"/>
        </w:rPr>
        <w:t xml:space="preserve"> </w:t>
      </w:r>
      <w:r w:rsidRPr="00264A7D">
        <w:rPr>
          <w:rFonts w:eastAsia="Times New Roman" w:cs="Times New Roman"/>
          <w:i/>
          <w:sz w:val="26"/>
          <w:szCs w:val="26"/>
        </w:rPr>
        <w:t>реабилитированные</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др.)</w:t>
      </w:r>
      <w:r>
        <w:rPr>
          <w:rFonts w:eastAsia="Times New Roman" w:cs="Times New Roman"/>
          <w:i/>
          <w:sz w:val="26"/>
          <w:szCs w:val="26"/>
        </w:rPr>
        <w:t xml:space="preserve"> </w:t>
      </w:r>
      <w:r w:rsidRPr="00264A7D">
        <w:rPr>
          <w:rFonts w:eastAsia="Times New Roman" w:cs="Times New Roman"/>
          <w:i/>
          <w:sz w:val="26"/>
          <w:szCs w:val="26"/>
        </w:rPr>
        <w:t>обратилось</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прокуратуру</w:t>
      </w:r>
      <w:r>
        <w:rPr>
          <w:rFonts w:eastAsia="Times New Roman" w:cs="Times New Roman"/>
          <w:i/>
          <w:sz w:val="26"/>
          <w:szCs w:val="26"/>
        </w:rPr>
        <w:t xml:space="preserve"> </w:t>
      </w:r>
      <w:r w:rsidRPr="00264A7D">
        <w:rPr>
          <w:rFonts w:eastAsia="Times New Roman" w:cs="Times New Roman"/>
          <w:i/>
          <w:sz w:val="26"/>
          <w:szCs w:val="26"/>
        </w:rPr>
        <w:lastRenderedPageBreak/>
        <w:t>Таштыпского</w:t>
      </w:r>
      <w:r>
        <w:rPr>
          <w:rFonts w:eastAsia="Times New Roman" w:cs="Times New Roman"/>
          <w:i/>
          <w:sz w:val="26"/>
          <w:szCs w:val="26"/>
        </w:rPr>
        <w:t xml:space="preserve"> </w:t>
      </w:r>
      <w:r w:rsidRPr="00264A7D">
        <w:rPr>
          <w:rFonts w:eastAsia="Times New Roman" w:cs="Times New Roman"/>
          <w:i/>
          <w:sz w:val="26"/>
          <w:szCs w:val="26"/>
        </w:rPr>
        <w:t>района</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заявлением</w:t>
      </w:r>
      <w:r>
        <w:rPr>
          <w:rFonts w:eastAsia="Times New Roman" w:cs="Times New Roman"/>
          <w:i/>
          <w:sz w:val="26"/>
          <w:szCs w:val="26"/>
        </w:rPr>
        <w:t xml:space="preserve"> </w:t>
      </w:r>
      <w:r w:rsidRPr="00264A7D">
        <w:rPr>
          <w:rFonts w:eastAsia="Times New Roman" w:cs="Times New Roman"/>
          <w:i/>
          <w:sz w:val="26"/>
          <w:szCs w:val="26"/>
        </w:rPr>
        <w:t>о</w:t>
      </w:r>
      <w:r>
        <w:rPr>
          <w:rFonts w:eastAsia="Times New Roman" w:cs="Times New Roman"/>
          <w:i/>
          <w:sz w:val="26"/>
          <w:szCs w:val="26"/>
        </w:rPr>
        <w:t xml:space="preserve"> </w:t>
      </w:r>
      <w:r w:rsidRPr="00264A7D">
        <w:rPr>
          <w:rFonts w:eastAsia="Times New Roman" w:cs="Times New Roman"/>
          <w:i/>
          <w:sz w:val="26"/>
          <w:szCs w:val="26"/>
        </w:rPr>
        <w:t>нарушении</w:t>
      </w:r>
      <w:r>
        <w:rPr>
          <w:rFonts w:eastAsia="Times New Roman" w:cs="Times New Roman"/>
          <w:i/>
          <w:sz w:val="26"/>
          <w:szCs w:val="26"/>
        </w:rPr>
        <w:t xml:space="preserve"> </w:t>
      </w:r>
      <w:r w:rsidRPr="00264A7D">
        <w:rPr>
          <w:rFonts w:eastAsia="Times New Roman" w:cs="Times New Roman"/>
          <w:i/>
          <w:sz w:val="26"/>
          <w:szCs w:val="26"/>
        </w:rPr>
        <w:t>их</w:t>
      </w:r>
      <w:r>
        <w:rPr>
          <w:rFonts w:eastAsia="Times New Roman" w:cs="Times New Roman"/>
          <w:i/>
          <w:sz w:val="26"/>
          <w:szCs w:val="26"/>
        </w:rPr>
        <w:t xml:space="preserve"> </w:t>
      </w:r>
      <w:r w:rsidRPr="00264A7D">
        <w:rPr>
          <w:rFonts w:eastAsia="Times New Roman" w:cs="Times New Roman"/>
          <w:i/>
          <w:sz w:val="26"/>
          <w:szCs w:val="26"/>
        </w:rPr>
        <w:t>прав</w:t>
      </w:r>
      <w:r>
        <w:rPr>
          <w:rFonts w:eastAsia="Times New Roman" w:cs="Times New Roman"/>
          <w:i/>
          <w:sz w:val="26"/>
          <w:szCs w:val="26"/>
        </w:rPr>
        <w:t xml:space="preserve"> </w:t>
      </w:r>
      <w:r w:rsidRPr="00264A7D">
        <w:rPr>
          <w:rFonts w:eastAsia="Times New Roman" w:cs="Times New Roman"/>
          <w:i/>
          <w:sz w:val="26"/>
          <w:szCs w:val="26"/>
        </w:rPr>
        <w:t>на</w:t>
      </w:r>
      <w:r>
        <w:rPr>
          <w:rFonts w:eastAsia="Times New Roman" w:cs="Times New Roman"/>
          <w:i/>
          <w:sz w:val="26"/>
          <w:szCs w:val="26"/>
        </w:rPr>
        <w:t xml:space="preserve"> </w:t>
      </w:r>
      <w:r w:rsidRPr="00264A7D">
        <w:rPr>
          <w:rFonts w:eastAsia="Times New Roman" w:cs="Times New Roman"/>
          <w:i/>
          <w:sz w:val="26"/>
          <w:szCs w:val="26"/>
        </w:rPr>
        <w:t>выплату</w:t>
      </w:r>
      <w:r>
        <w:rPr>
          <w:rFonts w:eastAsia="Times New Roman" w:cs="Times New Roman"/>
          <w:i/>
          <w:sz w:val="26"/>
          <w:szCs w:val="26"/>
        </w:rPr>
        <w:t xml:space="preserve"> </w:t>
      </w:r>
      <w:r w:rsidRPr="00264A7D">
        <w:rPr>
          <w:rFonts w:eastAsia="Times New Roman" w:cs="Times New Roman"/>
          <w:i/>
          <w:sz w:val="26"/>
          <w:szCs w:val="26"/>
        </w:rPr>
        <w:t>мер</w:t>
      </w:r>
      <w:r>
        <w:rPr>
          <w:rFonts w:eastAsia="Times New Roman" w:cs="Times New Roman"/>
          <w:i/>
          <w:sz w:val="26"/>
          <w:szCs w:val="26"/>
        </w:rPr>
        <w:t xml:space="preserve"> </w:t>
      </w:r>
      <w:r w:rsidRPr="00264A7D">
        <w:rPr>
          <w:rFonts w:eastAsia="Times New Roman" w:cs="Times New Roman"/>
          <w:i/>
          <w:sz w:val="26"/>
          <w:szCs w:val="26"/>
        </w:rPr>
        <w:t>социальной</w:t>
      </w:r>
      <w:r>
        <w:rPr>
          <w:rFonts w:eastAsia="Times New Roman" w:cs="Times New Roman"/>
          <w:i/>
          <w:sz w:val="26"/>
          <w:szCs w:val="26"/>
        </w:rPr>
        <w:t xml:space="preserve"> </w:t>
      </w:r>
      <w:r w:rsidRPr="00264A7D">
        <w:rPr>
          <w:rFonts w:eastAsia="Times New Roman" w:cs="Times New Roman"/>
          <w:i/>
          <w:sz w:val="26"/>
          <w:szCs w:val="26"/>
        </w:rPr>
        <w:t>поддержки</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виде</w:t>
      </w:r>
      <w:r>
        <w:rPr>
          <w:rFonts w:eastAsia="Times New Roman" w:cs="Times New Roman"/>
          <w:i/>
          <w:sz w:val="26"/>
          <w:szCs w:val="26"/>
        </w:rPr>
        <w:t xml:space="preserve"> </w:t>
      </w:r>
      <w:r w:rsidRPr="00264A7D">
        <w:rPr>
          <w:rFonts w:eastAsia="Times New Roman" w:cs="Times New Roman"/>
          <w:i/>
          <w:sz w:val="26"/>
          <w:szCs w:val="26"/>
        </w:rPr>
        <w:t>компенсации</w:t>
      </w:r>
      <w:r>
        <w:rPr>
          <w:rFonts w:eastAsia="Times New Roman" w:cs="Times New Roman"/>
          <w:i/>
          <w:sz w:val="26"/>
          <w:szCs w:val="26"/>
        </w:rPr>
        <w:t xml:space="preserve"> </w:t>
      </w:r>
      <w:r w:rsidRPr="00264A7D">
        <w:rPr>
          <w:rFonts w:eastAsia="Times New Roman" w:cs="Times New Roman"/>
          <w:i/>
          <w:sz w:val="26"/>
          <w:szCs w:val="26"/>
        </w:rPr>
        <w:t>за</w:t>
      </w:r>
      <w:r>
        <w:rPr>
          <w:rFonts w:eastAsia="Times New Roman" w:cs="Times New Roman"/>
          <w:i/>
          <w:sz w:val="26"/>
          <w:szCs w:val="26"/>
        </w:rPr>
        <w:t xml:space="preserve"> </w:t>
      </w:r>
      <w:r w:rsidRPr="00264A7D">
        <w:rPr>
          <w:rFonts w:eastAsia="Times New Roman" w:cs="Times New Roman"/>
          <w:i/>
          <w:sz w:val="26"/>
          <w:szCs w:val="26"/>
        </w:rPr>
        <w:t>жилищно-коммунальные</w:t>
      </w:r>
      <w:r>
        <w:rPr>
          <w:rFonts w:eastAsia="Times New Roman" w:cs="Times New Roman"/>
          <w:i/>
          <w:sz w:val="26"/>
          <w:szCs w:val="26"/>
        </w:rPr>
        <w:t xml:space="preserve"> </w:t>
      </w:r>
      <w:r w:rsidRPr="00264A7D">
        <w:rPr>
          <w:rFonts w:eastAsia="Times New Roman" w:cs="Times New Roman"/>
          <w:i/>
          <w:sz w:val="26"/>
          <w:szCs w:val="26"/>
        </w:rPr>
        <w:t>услуги.</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целью</w:t>
      </w:r>
      <w:r>
        <w:rPr>
          <w:rFonts w:eastAsia="Times New Roman" w:cs="Times New Roman"/>
          <w:i/>
          <w:sz w:val="26"/>
          <w:szCs w:val="26"/>
        </w:rPr>
        <w:t xml:space="preserve"> </w:t>
      </w:r>
      <w:r w:rsidRPr="00264A7D">
        <w:rPr>
          <w:rFonts w:eastAsia="Times New Roman" w:cs="Times New Roman"/>
          <w:i/>
          <w:sz w:val="26"/>
          <w:szCs w:val="26"/>
        </w:rPr>
        <w:t>защиты</w:t>
      </w:r>
      <w:r>
        <w:rPr>
          <w:rFonts w:eastAsia="Times New Roman" w:cs="Times New Roman"/>
          <w:i/>
          <w:sz w:val="26"/>
          <w:szCs w:val="26"/>
        </w:rPr>
        <w:t xml:space="preserve"> </w:t>
      </w:r>
      <w:r w:rsidRPr="00264A7D">
        <w:rPr>
          <w:rFonts w:eastAsia="Times New Roman" w:cs="Times New Roman"/>
          <w:i/>
          <w:sz w:val="26"/>
          <w:szCs w:val="26"/>
        </w:rPr>
        <w:t>прав</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прокурором</w:t>
      </w:r>
      <w:r>
        <w:rPr>
          <w:rFonts w:eastAsia="Times New Roman" w:cs="Times New Roman"/>
          <w:i/>
          <w:sz w:val="26"/>
          <w:szCs w:val="26"/>
        </w:rPr>
        <w:t xml:space="preserve"> </w:t>
      </w:r>
      <w:r w:rsidRPr="00264A7D">
        <w:rPr>
          <w:rFonts w:eastAsia="Times New Roman" w:cs="Times New Roman"/>
          <w:i/>
          <w:sz w:val="26"/>
          <w:szCs w:val="26"/>
        </w:rPr>
        <w:t>Таштыпского</w:t>
      </w:r>
      <w:r>
        <w:rPr>
          <w:rFonts w:eastAsia="Times New Roman" w:cs="Times New Roman"/>
          <w:i/>
          <w:sz w:val="26"/>
          <w:szCs w:val="26"/>
        </w:rPr>
        <w:t xml:space="preserve"> </w:t>
      </w:r>
      <w:r w:rsidRPr="00264A7D">
        <w:rPr>
          <w:rFonts w:eastAsia="Times New Roman" w:cs="Times New Roman"/>
          <w:i/>
          <w:sz w:val="26"/>
          <w:szCs w:val="26"/>
        </w:rPr>
        <w:t>района</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суд</w:t>
      </w:r>
      <w:r>
        <w:rPr>
          <w:rFonts w:eastAsia="Times New Roman" w:cs="Times New Roman"/>
          <w:i/>
          <w:sz w:val="26"/>
          <w:szCs w:val="26"/>
        </w:rPr>
        <w:t xml:space="preserve"> </w:t>
      </w:r>
      <w:r w:rsidRPr="00264A7D">
        <w:rPr>
          <w:rFonts w:eastAsia="Times New Roman" w:cs="Times New Roman"/>
          <w:i/>
          <w:sz w:val="26"/>
          <w:szCs w:val="26"/>
        </w:rPr>
        <w:t>направлено</w:t>
      </w:r>
      <w:r>
        <w:rPr>
          <w:rFonts w:eastAsia="Times New Roman" w:cs="Times New Roman"/>
          <w:i/>
          <w:sz w:val="26"/>
          <w:szCs w:val="26"/>
        </w:rPr>
        <w:t xml:space="preserve"> </w:t>
      </w:r>
      <w:r w:rsidRPr="00264A7D">
        <w:rPr>
          <w:rFonts w:eastAsia="Times New Roman" w:cs="Times New Roman"/>
          <w:i/>
          <w:sz w:val="26"/>
          <w:szCs w:val="26"/>
        </w:rPr>
        <w:t>4</w:t>
      </w:r>
      <w:r>
        <w:rPr>
          <w:rFonts w:eastAsia="Times New Roman" w:cs="Times New Roman"/>
          <w:i/>
          <w:sz w:val="26"/>
          <w:szCs w:val="26"/>
        </w:rPr>
        <w:t xml:space="preserve"> </w:t>
      </w:r>
      <w:r w:rsidRPr="00264A7D">
        <w:rPr>
          <w:rFonts w:eastAsia="Times New Roman" w:cs="Times New Roman"/>
          <w:i/>
          <w:sz w:val="26"/>
          <w:szCs w:val="26"/>
        </w:rPr>
        <w:t>исковых</w:t>
      </w:r>
      <w:r>
        <w:rPr>
          <w:rFonts w:eastAsia="Times New Roman" w:cs="Times New Roman"/>
          <w:i/>
          <w:sz w:val="26"/>
          <w:szCs w:val="26"/>
        </w:rPr>
        <w:t xml:space="preserve"> </w:t>
      </w:r>
      <w:r w:rsidRPr="00264A7D">
        <w:rPr>
          <w:rFonts w:eastAsia="Times New Roman" w:cs="Times New Roman"/>
          <w:i/>
          <w:sz w:val="26"/>
          <w:szCs w:val="26"/>
        </w:rPr>
        <w:t>заявления</w:t>
      </w:r>
      <w:r>
        <w:rPr>
          <w:rFonts w:eastAsia="Times New Roman" w:cs="Times New Roman"/>
          <w:i/>
          <w:sz w:val="26"/>
          <w:szCs w:val="26"/>
        </w:rPr>
        <w:t xml:space="preserve"> </w:t>
      </w:r>
      <w:r w:rsidRPr="00264A7D">
        <w:rPr>
          <w:rFonts w:eastAsia="Times New Roman" w:cs="Times New Roman"/>
          <w:i/>
          <w:sz w:val="26"/>
          <w:szCs w:val="26"/>
        </w:rPr>
        <w:t>о</w:t>
      </w:r>
      <w:r>
        <w:rPr>
          <w:rFonts w:eastAsia="Times New Roman" w:cs="Times New Roman"/>
          <w:i/>
          <w:sz w:val="26"/>
          <w:szCs w:val="26"/>
        </w:rPr>
        <w:t xml:space="preserve"> </w:t>
      </w:r>
      <w:r w:rsidRPr="00264A7D">
        <w:rPr>
          <w:rFonts w:eastAsia="Times New Roman" w:cs="Times New Roman"/>
          <w:i/>
          <w:sz w:val="26"/>
          <w:szCs w:val="26"/>
        </w:rPr>
        <w:t>взыскании</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ГКУ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«Управление</w:t>
      </w:r>
      <w:r>
        <w:rPr>
          <w:rFonts w:eastAsia="Times New Roman" w:cs="Times New Roman"/>
          <w:i/>
          <w:sz w:val="26"/>
          <w:szCs w:val="26"/>
        </w:rPr>
        <w:t xml:space="preserve"> </w:t>
      </w:r>
      <w:r w:rsidRPr="00264A7D">
        <w:rPr>
          <w:rFonts w:eastAsia="Times New Roman" w:cs="Times New Roman"/>
          <w:i/>
          <w:sz w:val="26"/>
          <w:szCs w:val="26"/>
        </w:rPr>
        <w:t>социальной</w:t>
      </w:r>
      <w:r>
        <w:rPr>
          <w:rFonts w:eastAsia="Times New Roman" w:cs="Times New Roman"/>
          <w:i/>
          <w:sz w:val="26"/>
          <w:szCs w:val="26"/>
        </w:rPr>
        <w:t xml:space="preserve"> </w:t>
      </w:r>
      <w:r w:rsidRPr="00264A7D">
        <w:rPr>
          <w:rFonts w:eastAsia="Times New Roman" w:cs="Times New Roman"/>
          <w:i/>
          <w:sz w:val="26"/>
          <w:szCs w:val="26"/>
        </w:rPr>
        <w:t>поддержки</w:t>
      </w:r>
      <w:r>
        <w:rPr>
          <w:rFonts w:eastAsia="Times New Roman" w:cs="Times New Roman"/>
          <w:i/>
          <w:sz w:val="26"/>
          <w:szCs w:val="26"/>
        </w:rPr>
        <w:t xml:space="preserve"> </w:t>
      </w:r>
      <w:r w:rsidRPr="00264A7D">
        <w:rPr>
          <w:rFonts w:eastAsia="Times New Roman" w:cs="Times New Roman"/>
          <w:i/>
          <w:sz w:val="26"/>
          <w:szCs w:val="26"/>
        </w:rPr>
        <w:t>населения»</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ГКУ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«Управление</w:t>
      </w:r>
      <w:r>
        <w:rPr>
          <w:rFonts w:eastAsia="Times New Roman" w:cs="Times New Roman"/>
          <w:i/>
          <w:sz w:val="26"/>
          <w:szCs w:val="26"/>
        </w:rPr>
        <w:t xml:space="preserve"> </w:t>
      </w:r>
      <w:r w:rsidRPr="00264A7D">
        <w:rPr>
          <w:rFonts w:eastAsia="Times New Roman" w:cs="Times New Roman"/>
          <w:i/>
          <w:sz w:val="26"/>
          <w:szCs w:val="26"/>
        </w:rPr>
        <w:t>социальной</w:t>
      </w:r>
      <w:r>
        <w:rPr>
          <w:rFonts w:eastAsia="Times New Roman" w:cs="Times New Roman"/>
          <w:i/>
          <w:sz w:val="26"/>
          <w:szCs w:val="26"/>
        </w:rPr>
        <w:t xml:space="preserve"> </w:t>
      </w:r>
      <w:r w:rsidRPr="00264A7D">
        <w:rPr>
          <w:rFonts w:eastAsia="Times New Roman" w:cs="Times New Roman"/>
          <w:i/>
          <w:sz w:val="26"/>
          <w:szCs w:val="26"/>
        </w:rPr>
        <w:t>поддержки</w:t>
      </w:r>
      <w:r>
        <w:rPr>
          <w:rFonts w:eastAsia="Times New Roman" w:cs="Times New Roman"/>
          <w:i/>
          <w:sz w:val="26"/>
          <w:szCs w:val="26"/>
        </w:rPr>
        <w:t xml:space="preserve"> </w:t>
      </w:r>
      <w:r w:rsidRPr="00264A7D">
        <w:rPr>
          <w:rFonts w:eastAsia="Times New Roman" w:cs="Times New Roman"/>
          <w:i/>
          <w:sz w:val="26"/>
          <w:szCs w:val="26"/>
        </w:rPr>
        <w:t>Таштыпского</w:t>
      </w:r>
      <w:r>
        <w:rPr>
          <w:rFonts w:eastAsia="Times New Roman" w:cs="Times New Roman"/>
          <w:i/>
          <w:sz w:val="26"/>
          <w:szCs w:val="26"/>
        </w:rPr>
        <w:t xml:space="preserve"> </w:t>
      </w:r>
      <w:r w:rsidRPr="00264A7D">
        <w:rPr>
          <w:rFonts w:eastAsia="Times New Roman" w:cs="Times New Roman"/>
          <w:i/>
          <w:sz w:val="26"/>
          <w:szCs w:val="26"/>
        </w:rPr>
        <w:t>района»,</w:t>
      </w:r>
      <w:r>
        <w:rPr>
          <w:rFonts w:eastAsia="Times New Roman" w:cs="Times New Roman"/>
          <w:i/>
          <w:sz w:val="26"/>
          <w:szCs w:val="26"/>
        </w:rPr>
        <w:t xml:space="preserve"> </w:t>
      </w:r>
      <w:r w:rsidRPr="00264A7D">
        <w:rPr>
          <w:rFonts w:eastAsia="Times New Roman" w:cs="Times New Roman"/>
          <w:i/>
          <w:sz w:val="26"/>
          <w:szCs w:val="26"/>
        </w:rPr>
        <w:t>начисленных,</w:t>
      </w:r>
      <w:r>
        <w:rPr>
          <w:rFonts w:eastAsia="Times New Roman" w:cs="Times New Roman"/>
          <w:i/>
          <w:sz w:val="26"/>
          <w:szCs w:val="26"/>
        </w:rPr>
        <w:t xml:space="preserve"> </w:t>
      </w:r>
      <w:r w:rsidRPr="00264A7D">
        <w:rPr>
          <w:rFonts w:eastAsia="Times New Roman" w:cs="Times New Roman"/>
          <w:i/>
          <w:sz w:val="26"/>
          <w:szCs w:val="26"/>
        </w:rPr>
        <w:t>но</w:t>
      </w:r>
      <w:r>
        <w:rPr>
          <w:rFonts w:eastAsia="Times New Roman" w:cs="Times New Roman"/>
          <w:i/>
          <w:sz w:val="26"/>
          <w:szCs w:val="26"/>
        </w:rPr>
        <w:t xml:space="preserve"> </w:t>
      </w:r>
      <w:r w:rsidRPr="00264A7D">
        <w:rPr>
          <w:rFonts w:eastAsia="Times New Roman" w:cs="Times New Roman"/>
          <w:i/>
          <w:sz w:val="26"/>
          <w:szCs w:val="26"/>
        </w:rPr>
        <w:t>не</w:t>
      </w:r>
      <w:r>
        <w:rPr>
          <w:rFonts w:eastAsia="Times New Roman" w:cs="Times New Roman"/>
          <w:i/>
          <w:sz w:val="26"/>
          <w:szCs w:val="26"/>
        </w:rPr>
        <w:t xml:space="preserve"> </w:t>
      </w:r>
      <w:r w:rsidRPr="00264A7D">
        <w:rPr>
          <w:rFonts w:eastAsia="Times New Roman" w:cs="Times New Roman"/>
          <w:i/>
          <w:sz w:val="26"/>
          <w:szCs w:val="26"/>
        </w:rPr>
        <w:t>выплаченных</w:t>
      </w:r>
      <w:r>
        <w:rPr>
          <w:rFonts w:eastAsia="Times New Roman" w:cs="Times New Roman"/>
          <w:i/>
          <w:sz w:val="26"/>
          <w:szCs w:val="26"/>
        </w:rPr>
        <w:t xml:space="preserve"> </w:t>
      </w:r>
      <w:r w:rsidRPr="00264A7D">
        <w:rPr>
          <w:rFonts w:eastAsia="Times New Roman" w:cs="Times New Roman"/>
          <w:i/>
          <w:sz w:val="26"/>
          <w:szCs w:val="26"/>
        </w:rPr>
        <w:t>мер</w:t>
      </w:r>
      <w:r>
        <w:rPr>
          <w:rFonts w:eastAsia="Times New Roman" w:cs="Times New Roman"/>
          <w:i/>
          <w:sz w:val="26"/>
          <w:szCs w:val="26"/>
        </w:rPr>
        <w:t xml:space="preserve"> </w:t>
      </w:r>
      <w:r w:rsidRPr="00264A7D">
        <w:rPr>
          <w:rFonts w:eastAsia="Times New Roman" w:cs="Times New Roman"/>
          <w:i/>
          <w:sz w:val="26"/>
          <w:szCs w:val="26"/>
        </w:rPr>
        <w:t>социальной</w:t>
      </w:r>
      <w:r>
        <w:rPr>
          <w:rFonts w:eastAsia="Times New Roman" w:cs="Times New Roman"/>
          <w:i/>
          <w:sz w:val="26"/>
          <w:szCs w:val="26"/>
        </w:rPr>
        <w:t xml:space="preserve"> </w:t>
      </w:r>
      <w:r w:rsidRPr="00264A7D">
        <w:rPr>
          <w:rFonts w:eastAsia="Times New Roman" w:cs="Times New Roman"/>
          <w:i/>
          <w:sz w:val="26"/>
          <w:szCs w:val="26"/>
        </w:rPr>
        <w:t>поддержки</w:t>
      </w:r>
      <w:r>
        <w:rPr>
          <w:rFonts w:eastAsia="Times New Roman" w:cs="Times New Roman"/>
          <w:i/>
          <w:sz w:val="26"/>
          <w:szCs w:val="26"/>
        </w:rPr>
        <w:t xml:space="preserve"> </w:t>
      </w:r>
      <w:r w:rsidRPr="00264A7D">
        <w:rPr>
          <w:rFonts w:eastAsia="Times New Roman" w:cs="Times New Roman"/>
          <w:i/>
          <w:sz w:val="26"/>
          <w:szCs w:val="26"/>
        </w:rPr>
        <w:t>на</w:t>
      </w:r>
      <w:r>
        <w:rPr>
          <w:rFonts w:eastAsia="Times New Roman" w:cs="Times New Roman"/>
          <w:i/>
          <w:sz w:val="26"/>
          <w:szCs w:val="26"/>
        </w:rPr>
        <w:t xml:space="preserve"> </w:t>
      </w:r>
      <w:r w:rsidRPr="00264A7D">
        <w:rPr>
          <w:rFonts w:eastAsia="Times New Roman" w:cs="Times New Roman"/>
          <w:i/>
          <w:sz w:val="26"/>
          <w:szCs w:val="26"/>
        </w:rPr>
        <w:t>сумму</w:t>
      </w:r>
      <w:r>
        <w:rPr>
          <w:rFonts w:eastAsia="Times New Roman" w:cs="Times New Roman"/>
          <w:i/>
          <w:sz w:val="26"/>
          <w:szCs w:val="26"/>
        </w:rPr>
        <w:t xml:space="preserve"> </w:t>
      </w:r>
      <w:r w:rsidRPr="00264A7D">
        <w:rPr>
          <w:rFonts w:eastAsia="Times New Roman" w:cs="Times New Roman"/>
          <w:i/>
          <w:sz w:val="26"/>
          <w:szCs w:val="26"/>
        </w:rPr>
        <w:t>88,4</w:t>
      </w:r>
      <w:r>
        <w:rPr>
          <w:rFonts w:eastAsia="Times New Roman" w:cs="Times New Roman"/>
          <w:i/>
          <w:sz w:val="26"/>
          <w:szCs w:val="26"/>
        </w:rPr>
        <w:t xml:space="preserve"> </w:t>
      </w:r>
      <w:r w:rsidRPr="00264A7D">
        <w:rPr>
          <w:rFonts w:eastAsia="Times New Roman" w:cs="Times New Roman"/>
          <w:i/>
          <w:sz w:val="26"/>
          <w:szCs w:val="26"/>
        </w:rPr>
        <w:t>тыс.</w:t>
      </w:r>
      <w:r>
        <w:rPr>
          <w:rFonts w:eastAsia="Times New Roman" w:cs="Times New Roman"/>
          <w:i/>
          <w:sz w:val="26"/>
          <w:szCs w:val="26"/>
        </w:rPr>
        <w:t xml:space="preserve"> </w:t>
      </w:r>
      <w:r w:rsidRPr="00264A7D">
        <w:rPr>
          <w:rFonts w:eastAsia="Times New Roman" w:cs="Times New Roman"/>
          <w:i/>
          <w:sz w:val="26"/>
          <w:szCs w:val="26"/>
        </w:rPr>
        <w:t>рублей.</w:t>
      </w:r>
      <w:r>
        <w:rPr>
          <w:rFonts w:eastAsia="Times New Roman" w:cs="Times New Roman"/>
          <w:i/>
          <w:sz w:val="26"/>
          <w:szCs w:val="26"/>
        </w:rPr>
        <w:t xml:space="preserve"> </w:t>
      </w:r>
      <w:r w:rsidRPr="00264A7D">
        <w:rPr>
          <w:rFonts w:eastAsia="Times New Roman" w:cs="Times New Roman"/>
          <w:i/>
          <w:sz w:val="26"/>
          <w:szCs w:val="26"/>
        </w:rPr>
        <w:t>Исковые</w:t>
      </w:r>
      <w:r>
        <w:rPr>
          <w:rFonts w:eastAsia="Times New Roman" w:cs="Times New Roman"/>
          <w:i/>
          <w:sz w:val="26"/>
          <w:szCs w:val="26"/>
        </w:rPr>
        <w:t xml:space="preserve"> </w:t>
      </w:r>
      <w:r w:rsidRPr="00264A7D">
        <w:rPr>
          <w:rFonts w:eastAsia="Times New Roman" w:cs="Times New Roman"/>
          <w:i/>
          <w:sz w:val="26"/>
          <w:szCs w:val="26"/>
        </w:rPr>
        <w:t>заявления</w:t>
      </w:r>
      <w:r>
        <w:rPr>
          <w:rFonts w:eastAsia="Times New Roman" w:cs="Times New Roman"/>
          <w:i/>
          <w:sz w:val="26"/>
          <w:szCs w:val="26"/>
        </w:rPr>
        <w:t xml:space="preserve"> </w:t>
      </w:r>
      <w:r w:rsidRPr="00264A7D">
        <w:rPr>
          <w:rFonts w:eastAsia="Times New Roman" w:cs="Times New Roman"/>
          <w:i/>
          <w:sz w:val="26"/>
          <w:szCs w:val="26"/>
        </w:rPr>
        <w:t>были</w:t>
      </w:r>
      <w:r>
        <w:rPr>
          <w:rFonts w:eastAsia="Times New Roman" w:cs="Times New Roman"/>
          <w:i/>
          <w:sz w:val="26"/>
          <w:szCs w:val="26"/>
        </w:rPr>
        <w:t xml:space="preserve"> </w:t>
      </w:r>
      <w:r w:rsidRPr="00264A7D">
        <w:rPr>
          <w:rFonts w:eastAsia="Times New Roman" w:cs="Times New Roman"/>
          <w:i/>
          <w:sz w:val="26"/>
          <w:szCs w:val="26"/>
        </w:rPr>
        <w:t>рассмотрены,</w:t>
      </w:r>
      <w:r>
        <w:rPr>
          <w:rFonts w:eastAsia="Times New Roman" w:cs="Times New Roman"/>
          <w:i/>
          <w:sz w:val="26"/>
          <w:szCs w:val="26"/>
        </w:rPr>
        <w:t xml:space="preserve"> </w:t>
      </w:r>
      <w:r w:rsidRPr="00264A7D">
        <w:rPr>
          <w:rFonts w:eastAsia="Times New Roman" w:cs="Times New Roman"/>
          <w:i/>
          <w:sz w:val="26"/>
          <w:szCs w:val="26"/>
        </w:rPr>
        <w:t>удовлетворены,</w:t>
      </w:r>
      <w:r>
        <w:rPr>
          <w:rFonts w:eastAsia="Times New Roman" w:cs="Times New Roman"/>
          <w:i/>
          <w:sz w:val="26"/>
          <w:szCs w:val="26"/>
        </w:rPr>
        <w:t xml:space="preserve"> </w:t>
      </w:r>
      <w:r w:rsidRPr="00264A7D">
        <w:rPr>
          <w:rFonts w:eastAsia="Times New Roman" w:cs="Times New Roman"/>
          <w:i/>
          <w:sz w:val="26"/>
          <w:szCs w:val="26"/>
        </w:rPr>
        <w:t>перед</w:t>
      </w:r>
      <w:r>
        <w:rPr>
          <w:rFonts w:eastAsia="Times New Roman" w:cs="Times New Roman"/>
          <w:i/>
          <w:sz w:val="26"/>
          <w:szCs w:val="26"/>
        </w:rPr>
        <w:t xml:space="preserve"> </w:t>
      </w:r>
      <w:r w:rsidRPr="00264A7D">
        <w:rPr>
          <w:rFonts w:eastAsia="Times New Roman" w:cs="Times New Roman"/>
          <w:i/>
          <w:sz w:val="26"/>
          <w:szCs w:val="26"/>
        </w:rPr>
        <w:t>льготниками</w:t>
      </w:r>
      <w:r>
        <w:rPr>
          <w:rFonts w:eastAsia="Times New Roman" w:cs="Times New Roman"/>
          <w:i/>
          <w:sz w:val="26"/>
          <w:szCs w:val="26"/>
        </w:rPr>
        <w:t xml:space="preserve"> </w:t>
      </w:r>
      <w:r w:rsidRPr="00264A7D">
        <w:rPr>
          <w:rFonts w:eastAsia="Times New Roman" w:cs="Times New Roman"/>
          <w:i/>
          <w:sz w:val="26"/>
          <w:szCs w:val="26"/>
        </w:rPr>
        <w:t>задолженность</w:t>
      </w:r>
      <w:r>
        <w:rPr>
          <w:rFonts w:eastAsia="Times New Roman" w:cs="Times New Roman"/>
          <w:i/>
          <w:sz w:val="26"/>
          <w:szCs w:val="26"/>
        </w:rPr>
        <w:t xml:space="preserve"> </w:t>
      </w:r>
      <w:r w:rsidRPr="00264A7D">
        <w:rPr>
          <w:rFonts w:eastAsia="Times New Roman" w:cs="Times New Roman"/>
          <w:i/>
          <w:sz w:val="26"/>
          <w:szCs w:val="26"/>
        </w:rPr>
        <w:t>погашена.</w:t>
      </w:r>
      <w:r>
        <w:rPr>
          <w:rFonts w:eastAsia="Times New Roman" w:cs="Times New Roman"/>
          <w:i/>
          <w:sz w:val="26"/>
          <w:szCs w:val="26"/>
        </w:rPr>
        <w:t xml:space="preserve"> </w:t>
      </w:r>
    </w:p>
    <w:p w:rsidR="006963D0" w:rsidRPr="00264A7D" w:rsidRDefault="006963D0" w:rsidP="006963D0">
      <w:pPr>
        <w:widowControl w:val="0"/>
        <w:autoSpaceDE w:val="0"/>
        <w:autoSpaceDN w:val="0"/>
        <w:adjustRightInd w:val="0"/>
        <w:spacing w:line="288" w:lineRule="auto"/>
        <w:ind w:firstLine="709"/>
        <w:jc w:val="both"/>
        <w:rPr>
          <w:rFonts w:eastAsia="Times New Roman" w:cs="Times New Roman"/>
          <w:i/>
          <w:sz w:val="26"/>
          <w:szCs w:val="26"/>
        </w:rPr>
      </w:pPr>
      <w:r w:rsidRPr="00264A7D">
        <w:rPr>
          <w:rFonts w:eastAsia="Times New Roman" w:cs="Times New Roman"/>
          <w:i/>
          <w:sz w:val="26"/>
          <w:szCs w:val="26"/>
        </w:rPr>
        <w:t>Аналогичные</w:t>
      </w:r>
      <w:r>
        <w:rPr>
          <w:rFonts w:eastAsia="Times New Roman" w:cs="Times New Roman"/>
          <w:i/>
          <w:sz w:val="26"/>
          <w:szCs w:val="26"/>
        </w:rPr>
        <w:t xml:space="preserve"> </w:t>
      </w:r>
      <w:r w:rsidRPr="00264A7D">
        <w:rPr>
          <w:rFonts w:eastAsia="Times New Roman" w:cs="Times New Roman"/>
          <w:i/>
          <w:sz w:val="26"/>
          <w:szCs w:val="26"/>
        </w:rPr>
        <w:t>нарушения</w:t>
      </w:r>
      <w:r>
        <w:rPr>
          <w:rFonts w:eastAsia="Times New Roman" w:cs="Times New Roman"/>
          <w:i/>
          <w:sz w:val="26"/>
          <w:szCs w:val="26"/>
        </w:rPr>
        <w:t xml:space="preserve"> </w:t>
      </w:r>
      <w:r w:rsidRPr="00264A7D">
        <w:rPr>
          <w:rFonts w:eastAsia="Times New Roman" w:cs="Times New Roman"/>
          <w:i/>
          <w:sz w:val="26"/>
          <w:szCs w:val="26"/>
        </w:rPr>
        <w:t>прав</w:t>
      </w:r>
      <w:r>
        <w:rPr>
          <w:rFonts w:eastAsia="Times New Roman" w:cs="Times New Roman"/>
          <w:i/>
          <w:sz w:val="26"/>
          <w:szCs w:val="26"/>
        </w:rPr>
        <w:t xml:space="preserve"> </w:t>
      </w:r>
      <w:r w:rsidRPr="00264A7D">
        <w:rPr>
          <w:rFonts w:eastAsia="Times New Roman" w:cs="Times New Roman"/>
          <w:i/>
          <w:sz w:val="26"/>
          <w:szCs w:val="26"/>
        </w:rPr>
        <w:t>медицинских</w:t>
      </w:r>
      <w:r>
        <w:rPr>
          <w:rFonts w:eastAsia="Times New Roman" w:cs="Times New Roman"/>
          <w:i/>
          <w:sz w:val="26"/>
          <w:szCs w:val="26"/>
        </w:rPr>
        <w:t xml:space="preserve"> </w:t>
      </w:r>
      <w:r w:rsidRPr="00264A7D">
        <w:rPr>
          <w:rFonts w:eastAsia="Times New Roman" w:cs="Times New Roman"/>
          <w:i/>
          <w:sz w:val="26"/>
          <w:szCs w:val="26"/>
        </w:rPr>
        <w:t>работников,</w:t>
      </w:r>
      <w:r>
        <w:rPr>
          <w:rFonts w:eastAsia="Times New Roman" w:cs="Times New Roman"/>
          <w:i/>
          <w:sz w:val="26"/>
          <w:szCs w:val="26"/>
        </w:rPr>
        <w:t xml:space="preserve"> </w:t>
      </w:r>
      <w:r w:rsidRPr="00264A7D">
        <w:rPr>
          <w:rFonts w:eastAsia="Times New Roman" w:cs="Times New Roman"/>
          <w:i/>
          <w:sz w:val="26"/>
          <w:szCs w:val="26"/>
        </w:rPr>
        <w:t>педагогов,</w:t>
      </w:r>
      <w:r>
        <w:rPr>
          <w:rFonts w:eastAsia="Times New Roman" w:cs="Times New Roman"/>
          <w:i/>
          <w:sz w:val="26"/>
          <w:szCs w:val="26"/>
        </w:rPr>
        <w:t xml:space="preserve"> </w:t>
      </w:r>
      <w:r w:rsidRPr="00264A7D">
        <w:rPr>
          <w:rFonts w:eastAsia="Times New Roman" w:cs="Times New Roman"/>
          <w:i/>
          <w:sz w:val="26"/>
          <w:szCs w:val="26"/>
        </w:rPr>
        <w:t>а</w:t>
      </w:r>
      <w:r>
        <w:rPr>
          <w:rFonts w:eastAsia="Times New Roman" w:cs="Times New Roman"/>
          <w:i/>
          <w:sz w:val="26"/>
          <w:szCs w:val="26"/>
        </w:rPr>
        <w:t xml:space="preserve"> </w:t>
      </w:r>
      <w:r w:rsidRPr="00264A7D">
        <w:rPr>
          <w:rFonts w:eastAsia="Times New Roman" w:cs="Times New Roman"/>
          <w:i/>
          <w:sz w:val="26"/>
          <w:szCs w:val="26"/>
        </w:rPr>
        <w:t>также</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льготной</w:t>
      </w:r>
      <w:r>
        <w:rPr>
          <w:rFonts w:eastAsia="Times New Roman" w:cs="Times New Roman"/>
          <w:i/>
          <w:sz w:val="26"/>
          <w:szCs w:val="26"/>
        </w:rPr>
        <w:t xml:space="preserve"> </w:t>
      </w:r>
      <w:r w:rsidRPr="00264A7D">
        <w:rPr>
          <w:rFonts w:eastAsia="Times New Roman" w:cs="Times New Roman"/>
          <w:i/>
          <w:sz w:val="26"/>
          <w:szCs w:val="26"/>
        </w:rPr>
        <w:t>категории</w:t>
      </w:r>
      <w:r>
        <w:rPr>
          <w:rFonts w:eastAsia="Times New Roman" w:cs="Times New Roman"/>
          <w:i/>
          <w:sz w:val="26"/>
          <w:szCs w:val="26"/>
        </w:rPr>
        <w:t xml:space="preserve"> </w:t>
      </w:r>
      <w:r w:rsidRPr="00264A7D">
        <w:rPr>
          <w:rFonts w:eastAsia="Times New Roman" w:cs="Times New Roman"/>
          <w:i/>
          <w:sz w:val="26"/>
          <w:szCs w:val="26"/>
        </w:rPr>
        <w:t>(ветераны</w:t>
      </w:r>
      <w:r>
        <w:rPr>
          <w:rFonts w:eastAsia="Times New Roman" w:cs="Times New Roman"/>
          <w:i/>
          <w:sz w:val="26"/>
          <w:szCs w:val="26"/>
        </w:rPr>
        <w:t xml:space="preserve"> </w:t>
      </w:r>
      <w:r w:rsidRPr="00264A7D">
        <w:rPr>
          <w:rFonts w:eastAsia="Times New Roman" w:cs="Times New Roman"/>
          <w:i/>
          <w:sz w:val="26"/>
          <w:szCs w:val="26"/>
        </w:rPr>
        <w:t>труда,</w:t>
      </w:r>
      <w:r>
        <w:rPr>
          <w:rFonts w:eastAsia="Times New Roman" w:cs="Times New Roman"/>
          <w:i/>
          <w:sz w:val="26"/>
          <w:szCs w:val="26"/>
        </w:rPr>
        <w:t xml:space="preserve"> </w:t>
      </w:r>
      <w:r w:rsidRPr="00264A7D">
        <w:rPr>
          <w:rFonts w:eastAsia="Times New Roman" w:cs="Times New Roman"/>
          <w:i/>
          <w:sz w:val="26"/>
          <w:szCs w:val="26"/>
        </w:rPr>
        <w:t>реабилитированные</w:t>
      </w:r>
      <w:r>
        <w:rPr>
          <w:rFonts w:eastAsia="Times New Roman" w:cs="Times New Roman"/>
          <w:i/>
          <w:sz w:val="26"/>
          <w:szCs w:val="26"/>
        </w:rPr>
        <w:t xml:space="preserve"> </w:t>
      </w:r>
      <w:r w:rsidRPr="00264A7D">
        <w:rPr>
          <w:rFonts w:eastAsia="Times New Roman" w:cs="Times New Roman"/>
          <w:i/>
          <w:sz w:val="26"/>
          <w:szCs w:val="26"/>
        </w:rPr>
        <w:t>лица,</w:t>
      </w:r>
      <w:r>
        <w:rPr>
          <w:rFonts w:eastAsia="Times New Roman" w:cs="Times New Roman"/>
          <w:i/>
          <w:sz w:val="26"/>
          <w:szCs w:val="26"/>
        </w:rPr>
        <w:t xml:space="preserve"> </w:t>
      </w:r>
      <w:r w:rsidRPr="00264A7D">
        <w:rPr>
          <w:rFonts w:eastAsia="Times New Roman" w:cs="Times New Roman"/>
          <w:i/>
          <w:sz w:val="26"/>
          <w:szCs w:val="26"/>
        </w:rPr>
        <w:t>труженики</w:t>
      </w:r>
      <w:r>
        <w:rPr>
          <w:rFonts w:eastAsia="Times New Roman" w:cs="Times New Roman"/>
          <w:i/>
          <w:sz w:val="26"/>
          <w:szCs w:val="26"/>
        </w:rPr>
        <w:t xml:space="preserve"> </w:t>
      </w:r>
      <w:r w:rsidRPr="00264A7D">
        <w:rPr>
          <w:rFonts w:eastAsia="Times New Roman" w:cs="Times New Roman"/>
          <w:i/>
          <w:sz w:val="26"/>
          <w:szCs w:val="26"/>
        </w:rPr>
        <w:t>тыла)</w:t>
      </w:r>
      <w:r>
        <w:rPr>
          <w:rFonts w:eastAsia="Times New Roman" w:cs="Times New Roman"/>
          <w:i/>
          <w:sz w:val="26"/>
          <w:szCs w:val="26"/>
        </w:rPr>
        <w:t xml:space="preserve"> </w:t>
      </w:r>
      <w:r w:rsidRPr="00264A7D">
        <w:rPr>
          <w:rFonts w:eastAsia="Times New Roman" w:cs="Times New Roman"/>
          <w:i/>
          <w:sz w:val="26"/>
          <w:szCs w:val="26"/>
        </w:rPr>
        <w:t>по</w:t>
      </w:r>
      <w:r>
        <w:rPr>
          <w:rFonts w:eastAsia="Times New Roman" w:cs="Times New Roman"/>
          <w:i/>
          <w:sz w:val="26"/>
          <w:szCs w:val="26"/>
        </w:rPr>
        <w:t xml:space="preserve"> </w:t>
      </w:r>
      <w:r w:rsidRPr="00264A7D">
        <w:rPr>
          <w:rFonts w:eastAsia="Times New Roman" w:cs="Times New Roman"/>
          <w:i/>
          <w:sz w:val="26"/>
          <w:szCs w:val="26"/>
        </w:rPr>
        <w:t>невыплате</w:t>
      </w:r>
      <w:r>
        <w:rPr>
          <w:rFonts w:eastAsia="Times New Roman" w:cs="Times New Roman"/>
          <w:i/>
          <w:sz w:val="26"/>
          <w:szCs w:val="26"/>
        </w:rPr>
        <w:t xml:space="preserve"> </w:t>
      </w:r>
      <w:r w:rsidRPr="00264A7D">
        <w:rPr>
          <w:rFonts w:eastAsia="Times New Roman" w:cs="Times New Roman"/>
          <w:i/>
          <w:sz w:val="26"/>
          <w:szCs w:val="26"/>
        </w:rPr>
        <w:t>компенсаций</w:t>
      </w:r>
      <w:r>
        <w:rPr>
          <w:rFonts w:eastAsia="Times New Roman" w:cs="Times New Roman"/>
          <w:i/>
          <w:sz w:val="26"/>
          <w:szCs w:val="26"/>
        </w:rPr>
        <w:t xml:space="preserve"> </w:t>
      </w:r>
      <w:r w:rsidRPr="00264A7D">
        <w:rPr>
          <w:rFonts w:eastAsia="Times New Roman" w:cs="Times New Roman"/>
          <w:i/>
          <w:sz w:val="26"/>
          <w:szCs w:val="26"/>
        </w:rPr>
        <w:t>на</w:t>
      </w:r>
      <w:r>
        <w:rPr>
          <w:rFonts w:eastAsia="Times New Roman" w:cs="Times New Roman"/>
          <w:i/>
          <w:sz w:val="26"/>
          <w:szCs w:val="26"/>
        </w:rPr>
        <w:t xml:space="preserve"> </w:t>
      </w:r>
      <w:r w:rsidRPr="00264A7D">
        <w:rPr>
          <w:rFonts w:eastAsia="Times New Roman" w:cs="Times New Roman"/>
          <w:i/>
          <w:sz w:val="26"/>
          <w:szCs w:val="26"/>
        </w:rPr>
        <w:t>оплату</w:t>
      </w:r>
      <w:r>
        <w:rPr>
          <w:rFonts w:eastAsia="Times New Roman" w:cs="Times New Roman"/>
          <w:i/>
          <w:sz w:val="26"/>
          <w:szCs w:val="26"/>
        </w:rPr>
        <w:t xml:space="preserve"> </w:t>
      </w:r>
      <w:r w:rsidRPr="00264A7D">
        <w:rPr>
          <w:rFonts w:eastAsia="Times New Roman" w:cs="Times New Roman"/>
          <w:i/>
          <w:sz w:val="26"/>
          <w:szCs w:val="26"/>
        </w:rPr>
        <w:t>коммунальных</w:t>
      </w:r>
      <w:r>
        <w:rPr>
          <w:rFonts w:eastAsia="Times New Roman" w:cs="Times New Roman"/>
          <w:i/>
          <w:sz w:val="26"/>
          <w:szCs w:val="26"/>
        </w:rPr>
        <w:t xml:space="preserve"> </w:t>
      </w:r>
      <w:r w:rsidRPr="00264A7D">
        <w:rPr>
          <w:rFonts w:eastAsia="Times New Roman" w:cs="Times New Roman"/>
          <w:i/>
          <w:sz w:val="26"/>
          <w:szCs w:val="26"/>
        </w:rPr>
        <w:t>услуг,</w:t>
      </w:r>
      <w:r>
        <w:rPr>
          <w:rFonts w:eastAsia="Times New Roman" w:cs="Times New Roman"/>
          <w:i/>
          <w:sz w:val="26"/>
          <w:szCs w:val="26"/>
        </w:rPr>
        <w:t xml:space="preserve"> </w:t>
      </w:r>
      <w:r w:rsidRPr="00264A7D">
        <w:rPr>
          <w:rFonts w:eastAsia="Times New Roman" w:cs="Times New Roman"/>
          <w:i/>
          <w:sz w:val="26"/>
          <w:szCs w:val="26"/>
        </w:rPr>
        <w:t>топлива</w:t>
      </w:r>
      <w:r>
        <w:rPr>
          <w:rFonts w:eastAsia="Times New Roman" w:cs="Times New Roman"/>
          <w:i/>
          <w:sz w:val="26"/>
          <w:szCs w:val="26"/>
        </w:rPr>
        <w:t xml:space="preserve"> </w:t>
      </w:r>
      <w:r w:rsidRPr="00264A7D">
        <w:rPr>
          <w:rFonts w:eastAsia="Times New Roman" w:cs="Times New Roman"/>
          <w:i/>
          <w:sz w:val="26"/>
          <w:szCs w:val="26"/>
        </w:rPr>
        <w:t>выявлены</w:t>
      </w:r>
      <w:r>
        <w:rPr>
          <w:rFonts w:eastAsia="Times New Roman" w:cs="Times New Roman"/>
          <w:i/>
          <w:sz w:val="26"/>
          <w:szCs w:val="26"/>
        </w:rPr>
        <w:t xml:space="preserve"> </w:t>
      </w:r>
      <w:r w:rsidRPr="00264A7D">
        <w:rPr>
          <w:rFonts w:eastAsia="Times New Roman" w:cs="Times New Roman"/>
          <w:i/>
          <w:sz w:val="26"/>
          <w:szCs w:val="26"/>
        </w:rPr>
        <w:t>прокурорами</w:t>
      </w:r>
      <w:r>
        <w:rPr>
          <w:rFonts w:eastAsia="Times New Roman" w:cs="Times New Roman"/>
          <w:i/>
          <w:sz w:val="26"/>
          <w:szCs w:val="26"/>
        </w:rPr>
        <w:t xml:space="preserve"> </w:t>
      </w:r>
      <w:r w:rsidRPr="00264A7D">
        <w:rPr>
          <w:rFonts w:eastAsia="Times New Roman" w:cs="Times New Roman"/>
          <w:i/>
          <w:sz w:val="26"/>
          <w:szCs w:val="26"/>
        </w:rPr>
        <w:t>г.</w:t>
      </w:r>
      <w:r>
        <w:rPr>
          <w:rFonts w:eastAsia="Times New Roman" w:cs="Times New Roman"/>
          <w:i/>
          <w:sz w:val="26"/>
          <w:szCs w:val="26"/>
        </w:rPr>
        <w:t xml:space="preserve"> </w:t>
      </w:r>
      <w:r w:rsidRPr="00264A7D">
        <w:rPr>
          <w:rFonts w:eastAsia="Times New Roman" w:cs="Times New Roman"/>
          <w:i/>
          <w:sz w:val="26"/>
          <w:szCs w:val="26"/>
        </w:rPr>
        <w:t>Саяногорска,</w:t>
      </w:r>
      <w:r>
        <w:rPr>
          <w:rFonts w:eastAsia="Times New Roman" w:cs="Times New Roman"/>
          <w:i/>
          <w:sz w:val="26"/>
          <w:szCs w:val="26"/>
        </w:rPr>
        <w:t xml:space="preserve"> </w:t>
      </w:r>
      <w:r w:rsidRPr="00264A7D">
        <w:rPr>
          <w:rFonts w:eastAsia="Times New Roman" w:cs="Times New Roman"/>
          <w:i/>
          <w:sz w:val="26"/>
          <w:szCs w:val="26"/>
        </w:rPr>
        <w:t>Усть-Абаканского,</w:t>
      </w:r>
      <w:r>
        <w:rPr>
          <w:rFonts w:eastAsia="Times New Roman" w:cs="Times New Roman"/>
          <w:i/>
          <w:sz w:val="26"/>
          <w:szCs w:val="26"/>
        </w:rPr>
        <w:t xml:space="preserve"> </w:t>
      </w:r>
      <w:r w:rsidRPr="00264A7D">
        <w:rPr>
          <w:rFonts w:eastAsia="Times New Roman" w:cs="Times New Roman"/>
          <w:i/>
          <w:sz w:val="26"/>
          <w:szCs w:val="26"/>
        </w:rPr>
        <w:t>Ширинского,</w:t>
      </w:r>
      <w:r>
        <w:rPr>
          <w:rFonts w:eastAsia="Times New Roman" w:cs="Times New Roman"/>
          <w:i/>
          <w:sz w:val="26"/>
          <w:szCs w:val="26"/>
        </w:rPr>
        <w:t xml:space="preserve"> </w:t>
      </w:r>
      <w:r w:rsidRPr="00264A7D">
        <w:rPr>
          <w:rFonts w:eastAsia="Times New Roman" w:cs="Times New Roman"/>
          <w:i/>
          <w:sz w:val="26"/>
          <w:szCs w:val="26"/>
        </w:rPr>
        <w:t>Орджоникидзевского</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Аскизского</w:t>
      </w:r>
      <w:r>
        <w:rPr>
          <w:rFonts w:eastAsia="Times New Roman" w:cs="Times New Roman"/>
          <w:i/>
          <w:sz w:val="26"/>
          <w:szCs w:val="26"/>
        </w:rPr>
        <w:t xml:space="preserve"> </w:t>
      </w:r>
      <w:r w:rsidRPr="00264A7D">
        <w:rPr>
          <w:rFonts w:eastAsia="Times New Roman" w:cs="Times New Roman"/>
          <w:i/>
          <w:sz w:val="26"/>
          <w:szCs w:val="26"/>
        </w:rPr>
        <w:t>районов.</w:t>
      </w:r>
      <w:r>
        <w:rPr>
          <w:rFonts w:eastAsia="Times New Roman" w:cs="Times New Roman"/>
          <w:i/>
          <w:sz w:val="26"/>
          <w:szCs w:val="26"/>
        </w:rPr>
        <w:t xml:space="preserve"> </w:t>
      </w:r>
    </w:p>
    <w:p w:rsidR="006963D0" w:rsidRPr="00264A7D" w:rsidRDefault="006963D0" w:rsidP="006963D0">
      <w:pPr>
        <w:widowControl w:val="0"/>
        <w:autoSpaceDE w:val="0"/>
        <w:autoSpaceDN w:val="0"/>
        <w:adjustRightInd w:val="0"/>
        <w:spacing w:line="288" w:lineRule="auto"/>
        <w:ind w:firstLine="709"/>
        <w:jc w:val="both"/>
        <w:rPr>
          <w:rFonts w:eastAsia="Times New Roman" w:cs="Times New Roman"/>
          <w:i/>
          <w:sz w:val="26"/>
          <w:szCs w:val="26"/>
        </w:rPr>
      </w:pP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интересах</w:t>
      </w:r>
      <w:r>
        <w:rPr>
          <w:rFonts w:eastAsia="Times New Roman" w:cs="Times New Roman"/>
          <w:i/>
          <w:sz w:val="26"/>
          <w:szCs w:val="26"/>
        </w:rPr>
        <w:t xml:space="preserve"> </w:t>
      </w:r>
      <w:r w:rsidRPr="00264A7D">
        <w:rPr>
          <w:rFonts w:eastAsia="Times New Roman" w:cs="Times New Roman"/>
          <w:i/>
          <w:sz w:val="26"/>
          <w:szCs w:val="26"/>
        </w:rPr>
        <w:t>льготной</w:t>
      </w:r>
      <w:r>
        <w:rPr>
          <w:rFonts w:eastAsia="Times New Roman" w:cs="Times New Roman"/>
          <w:i/>
          <w:sz w:val="26"/>
          <w:szCs w:val="26"/>
        </w:rPr>
        <w:t xml:space="preserve"> </w:t>
      </w:r>
      <w:r w:rsidRPr="00264A7D">
        <w:rPr>
          <w:rFonts w:eastAsia="Times New Roman" w:cs="Times New Roman"/>
          <w:i/>
          <w:sz w:val="26"/>
          <w:szCs w:val="26"/>
        </w:rPr>
        <w:t>категории</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удовлетворено</w:t>
      </w:r>
      <w:r>
        <w:rPr>
          <w:rFonts w:eastAsia="Times New Roman" w:cs="Times New Roman"/>
          <w:i/>
          <w:sz w:val="26"/>
          <w:szCs w:val="26"/>
        </w:rPr>
        <w:t xml:space="preserve"> </w:t>
      </w:r>
      <w:r w:rsidRPr="00264A7D">
        <w:rPr>
          <w:rFonts w:eastAsia="Times New Roman" w:cs="Times New Roman"/>
          <w:i/>
          <w:sz w:val="26"/>
          <w:szCs w:val="26"/>
        </w:rPr>
        <w:t>71</w:t>
      </w:r>
      <w:r>
        <w:rPr>
          <w:rFonts w:eastAsia="Times New Roman" w:cs="Times New Roman"/>
          <w:i/>
          <w:sz w:val="26"/>
          <w:szCs w:val="26"/>
        </w:rPr>
        <w:t xml:space="preserve"> </w:t>
      </w:r>
      <w:r w:rsidRPr="00264A7D">
        <w:rPr>
          <w:rFonts w:eastAsia="Times New Roman" w:cs="Times New Roman"/>
          <w:i/>
          <w:sz w:val="26"/>
          <w:szCs w:val="26"/>
        </w:rPr>
        <w:t>исковое</w:t>
      </w:r>
      <w:r>
        <w:rPr>
          <w:rFonts w:eastAsia="Times New Roman" w:cs="Times New Roman"/>
          <w:i/>
          <w:sz w:val="26"/>
          <w:szCs w:val="26"/>
        </w:rPr>
        <w:t xml:space="preserve"> </w:t>
      </w:r>
      <w:r w:rsidRPr="00264A7D">
        <w:rPr>
          <w:rFonts w:eastAsia="Times New Roman" w:cs="Times New Roman"/>
          <w:i/>
          <w:sz w:val="26"/>
          <w:szCs w:val="26"/>
        </w:rPr>
        <w:t>заявление</w:t>
      </w:r>
      <w:r>
        <w:rPr>
          <w:rFonts w:eastAsia="Times New Roman" w:cs="Times New Roman"/>
          <w:i/>
          <w:sz w:val="26"/>
          <w:szCs w:val="26"/>
        </w:rPr>
        <w:t xml:space="preserve"> </w:t>
      </w:r>
      <w:r w:rsidRPr="00264A7D">
        <w:rPr>
          <w:rFonts w:eastAsia="Times New Roman" w:cs="Times New Roman"/>
          <w:i/>
          <w:sz w:val="26"/>
          <w:szCs w:val="26"/>
        </w:rPr>
        <w:t>на</w:t>
      </w:r>
      <w:r>
        <w:rPr>
          <w:rFonts w:eastAsia="Times New Roman" w:cs="Times New Roman"/>
          <w:i/>
          <w:sz w:val="26"/>
          <w:szCs w:val="26"/>
        </w:rPr>
        <w:t xml:space="preserve"> </w:t>
      </w:r>
      <w:r w:rsidRPr="00264A7D">
        <w:rPr>
          <w:rFonts w:eastAsia="Times New Roman" w:cs="Times New Roman"/>
          <w:i/>
          <w:sz w:val="26"/>
          <w:szCs w:val="26"/>
        </w:rPr>
        <w:t>сумму</w:t>
      </w:r>
      <w:r>
        <w:rPr>
          <w:rFonts w:eastAsia="Times New Roman" w:cs="Times New Roman"/>
          <w:i/>
          <w:sz w:val="26"/>
          <w:szCs w:val="26"/>
        </w:rPr>
        <w:t xml:space="preserve"> </w:t>
      </w:r>
      <w:r w:rsidRPr="00264A7D">
        <w:rPr>
          <w:rFonts w:eastAsia="Times New Roman" w:cs="Times New Roman"/>
          <w:i/>
          <w:sz w:val="26"/>
          <w:szCs w:val="26"/>
        </w:rPr>
        <w:t>1,8</w:t>
      </w:r>
      <w:r>
        <w:rPr>
          <w:rFonts w:eastAsia="Times New Roman" w:cs="Times New Roman"/>
          <w:i/>
          <w:sz w:val="26"/>
          <w:szCs w:val="26"/>
        </w:rPr>
        <w:t xml:space="preserve"> </w:t>
      </w:r>
      <w:proofErr w:type="gramStart"/>
      <w:r w:rsidRPr="00264A7D">
        <w:rPr>
          <w:rFonts w:eastAsia="Times New Roman" w:cs="Times New Roman"/>
          <w:i/>
          <w:sz w:val="26"/>
          <w:szCs w:val="26"/>
        </w:rPr>
        <w:t>млн</w:t>
      </w:r>
      <w:proofErr w:type="gramEnd"/>
      <w:r>
        <w:rPr>
          <w:rFonts w:eastAsia="Times New Roman" w:cs="Times New Roman"/>
          <w:i/>
          <w:sz w:val="26"/>
          <w:szCs w:val="26"/>
        </w:rPr>
        <w:t xml:space="preserve"> </w:t>
      </w:r>
      <w:r w:rsidRPr="00264A7D">
        <w:rPr>
          <w:rFonts w:eastAsia="Times New Roman" w:cs="Times New Roman"/>
          <w:i/>
          <w:sz w:val="26"/>
          <w:szCs w:val="26"/>
        </w:rPr>
        <w:t>рублей.</w:t>
      </w:r>
    </w:p>
    <w:p w:rsidR="006963D0" w:rsidRPr="00264A7D" w:rsidRDefault="006963D0" w:rsidP="006963D0">
      <w:pPr>
        <w:widowControl w:val="0"/>
        <w:shd w:val="clear" w:color="auto" w:fill="FFFFFF"/>
        <w:spacing w:before="120" w:line="288" w:lineRule="auto"/>
        <w:ind w:firstLine="709"/>
        <w:jc w:val="both"/>
        <w:rPr>
          <w:rFonts w:eastAsia="Times New Roman" w:cs="Times New Roman"/>
          <w:sz w:val="26"/>
          <w:szCs w:val="26"/>
        </w:rPr>
      </w:pPr>
      <w:proofErr w:type="gramStart"/>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01.01.2018</w:t>
      </w:r>
      <w:r>
        <w:rPr>
          <w:rFonts w:eastAsia="Times New Roman" w:cs="Times New Roman"/>
          <w:sz w:val="26"/>
          <w:szCs w:val="26"/>
        </w:rPr>
        <w:t xml:space="preserve"> </w:t>
      </w:r>
      <w:r w:rsidRPr="00264A7D">
        <w:rPr>
          <w:rFonts w:eastAsia="Times New Roman" w:cs="Times New Roman"/>
          <w:sz w:val="26"/>
          <w:szCs w:val="26"/>
        </w:rPr>
        <w:t>года</w:t>
      </w:r>
      <w:r>
        <w:rPr>
          <w:rFonts w:eastAsia="Times New Roman" w:cs="Times New Roman"/>
          <w:sz w:val="26"/>
          <w:szCs w:val="26"/>
        </w:rPr>
        <w:t xml:space="preserve"> </w:t>
      </w:r>
      <w:r w:rsidRPr="00264A7D">
        <w:rPr>
          <w:rFonts w:eastAsia="Times New Roman" w:cs="Times New Roman"/>
          <w:sz w:val="26"/>
          <w:szCs w:val="26"/>
        </w:rPr>
        <w:t>17</w:t>
      </w:r>
      <w:r>
        <w:rPr>
          <w:rFonts w:eastAsia="Times New Roman" w:cs="Times New Roman"/>
          <w:sz w:val="26"/>
          <w:szCs w:val="26"/>
        </w:rPr>
        <w:t> </w:t>
      </w:r>
      <w:r w:rsidRPr="00264A7D">
        <w:rPr>
          <w:rFonts w:eastAsia="Times New Roman" w:cs="Times New Roman"/>
          <w:sz w:val="26"/>
          <w:szCs w:val="26"/>
        </w:rPr>
        <w:t>758</w:t>
      </w:r>
      <w:r>
        <w:rPr>
          <w:rFonts w:eastAsia="Times New Roman" w:cs="Times New Roman"/>
          <w:sz w:val="26"/>
          <w:szCs w:val="26"/>
        </w:rPr>
        <w:t xml:space="preserve"> </w:t>
      </w:r>
      <w:r w:rsidRPr="00264A7D">
        <w:rPr>
          <w:rFonts w:eastAsia="Times New Roman" w:cs="Times New Roman"/>
          <w:sz w:val="26"/>
          <w:szCs w:val="26"/>
        </w:rPr>
        <w:t>гражданам,</w:t>
      </w:r>
      <w:r>
        <w:rPr>
          <w:rFonts w:eastAsia="Times New Roman" w:cs="Times New Roman"/>
          <w:i/>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соответствии</w:t>
      </w:r>
      <w:r>
        <w:rPr>
          <w:rFonts w:eastAsia="Times New Roman" w:cs="Times New Roman"/>
          <w:sz w:val="26"/>
          <w:szCs w:val="26"/>
        </w:rPr>
        <w:t xml:space="preserve"> </w:t>
      </w:r>
      <w:r w:rsidRPr="00264A7D">
        <w:rPr>
          <w:rFonts w:eastAsia="Times New Roman" w:cs="Times New Roman"/>
          <w:sz w:val="26"/>
          <w:szCs w:val="26"/>
        </w:rPr>
        <w:t>с</w:t>
      </w:r>
      <w:r>
        <w:rPr>
          <w:rFonts w:eastAsia="Times New Roman" w:cs="Times New Roman"/>
          <w:sz w:val="26"/>
          <w:szCs w:val="26"/>
        </w:rPr>
        <w:t xml:space="preserve"> </w:t>
      </w:r>
      <w:r w:rsidRPr="00264A7D">
        <w:rPr>
          <w:rFonts w:eastAsia="Times New Roman" w:cs="Times New Roman"/>
          <w:sz w:val="26"/>
          <w:szCs w:val="26"/>
        </w:rPr>
        <w:t>Законом</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от</w:t>
      </w:r>
      <w:r>
        <w:rPr>
          <w:rFonts w:eastAsia="Times New Roman" w:cs="Times New Roman"/>
          <w:sz w:val="26"/>
          <w:szCs w:val="26"/>
        </w:rPr>
        <w:t xml:space="preserve"> </w:t>
      </w:r>
      <w:r w:rsidRPr="00264A7D">
        <w:rPr>
          <w:rFonts w:eastAsia="Times New Roman" w:cs="Times New Roman"/>
          <w:sz w:val="26"/>
          <w:szCs w:val="26"/>
        </w:rPr>
        <w:t>30.09.2011</w:t>
      </w:r>
      <w:r>
        <w:rPr>
          <w:rFonts w:eastAsia="Times New Roman" w:cs="Times New Roman"/>
          <w:sz w:val="26"/>
          <w:szCs w:val="26"/>
        </w:rPr>
        <w:t xml:space="preserve"> </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72-ЗРХ</w:t>
      </w:r>
      <w:r>
        <w:rPr>
          <w:rFonts w:eastAsia="Times New Roman" w:cs="Times New Roman"/>
          <w:sz w:val="26"/>
          <w:szCs w:val="26"/>
        </w:rPr>
        <w:t xml:space="preserve"> </w:t>
      </w:r>
      <w:r w:rsidRPr="00264A7D">
        <w:rPr>
          <w:rFonts w:eastAsia="Times New Roman" w:cs="Times New Roman"/>
          <w:sz w:val="26"/>
          <w:szCs w:val="26"/>
        </w:rPr>
        <w:t>«О</w:t>
      </w:r>
      <w:r>
        <w:rPr>
          <w:rFonts w:eastAsia="Times New Roman" w:cs="Times New Roman"/>
          <w:sz w:val="26"/>
          <w:szCs w:val="26"/>
        </w:rPr>
        <w:t xml:space="preserve"> </w:t>
      </w:r>
      <w:r w:rsidRPr="00264A7D">
        <w:rPr>
          <w:rFonts w:eastAsia="Times New Roman" w:cs="Times New Roman"/>
          <w:sz w:val="26"/>
          <w:szCs w:val="26"/>
        </w:rPr>
        <w:t>мерах</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отдельных</w:t>
      </w:r>
      <w:r>
        <w:rPr>
          <w:rFonts w:eastAsia="Times New Roman" w:cs="Times New Roman"/>
          <w:sz w:val="26"/>
          <w:szCs w:val="26"/>
        </w:rPr>
        <w:t xml:space="preserve"> </w:t>
      </w:r>
      <w:r w:rsidRPr="00264A7D">
        <w:rPr>
          <w:rFonts w:eastAsia="Times New Roman" w:cs="Times New Roman"/>
          <w:sz w:val="26"/>
          <w:szCs w:val="26"/>
        </w:rPr>
        <w:t>категорий</w:t>
      </w:r>
      <w:r>
        <w:rPr>
          <w:rFonts w:eastAsia="Times New Roman" w:cs="Times New Roman"/>
          <w:sz w:val="26"/>
          <w:szCs w:val="26"/>
        </w:rPr>
        <w:t xml:space="preserve"> </w:t>
      </w:r>
      <w:r w:rsidRPr="00264A7D">
        <w:rPr>
          <w:rFonts w:eastAsia="Times New Roman" w:cs="Times New Roman"/>
          <w:sz w:val="26"/>
          <w:szCs w:val="26"/>
        </w:rPr>
        <w:t>граждан</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оплате</w:t>
      </w:r>
      <w:r>
        <w:rPr>
          <w:rFonts w:eastAsia="Times New Roman" w:cs="Times New Roman"/>
          <w:sz w:val="26"/>
          <w:szCs w:val="26"/>
        </w:rPr>
        <w:t xml:space="preserve"> </w:t>
      </w:r>
      <w:r w:rsidRPr="00264A7D">
        <w:rPr>
          <w:rFonts w:eastAsia="Times New Roman" w:cs="Times New Roman"/>
          <w:sz w:val="26"/>
          <w:szCs w:val="26"/>
        </w:rPr>
        <w:t>проезда</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транспорте</w:t>
      </w:r>
      <w:r>
        <w:rPr>
          <w:rFonts w:eastAsia="Times New Roman" w:cs="Times New Roman"/>
          <w:sz w:val="26"/>
          <w:szCs w:val="26"/>
        </w:rPr>
        <w:t xml:space="preserve"> </w:t>
      </w:r>
      <w:r w:rsidRPr="00264A7D">
        <w:rPr>
          <w:rFonts w:eastAsia="Times New Roman" w:cs="Times New Roman"/>
          <w:sz w:val="26"/>
          <w:szCs w:val="26"/>
        </w:rPr>
        <w:t>общего</w:t>
      </w:r>
      <w:r>
        <w:rPr>
          <w:rFonts w:eastAsia="Times New Roman" w:cs="Times New Roman"/>
          <w:sz w:val="26"/>
          <w:szCs w:val="26"/>
        </w:rPr>
        <w:t xml:space="preserve"> </w:t>
      </w:r>
      <w:r w:rsidRPr="00264A7D">
        <w:rPr>
          <w:rFonts w:eastAsia="Times New Roman" w:cs="Times New Roman"/>
          <w:sz w:val="26"/>
          <w:szCs w:val="26"/>
        </w:rPr>
        <w:t>пользования»</w:t>
      </w:r>
      <w:r>
        <w:rPr>
          <w:rFonts w:eastAsia="Times New Roman" w:cs="Times New Roman"/>
          <w:sz w:val="26"/>
          <w:szCs w:val="26"/>
        </w:rPr>
        <w:t xml:space="preserve"> </w:t>
      </w:r>
      <w:r w:rsidRPr="00264A7D">
        <w:rPr>
          <w:rFonts w:eastAsia="Times New Roman" w:cs="Times New Roman"/>
          <w:sz w:val="26"/>
          <w:szCs w:val="26"/>
        </w:rPr>
        <w:t>предоставлена</w:t>
      </w:r>
      <w:r>
        <w:rPr>
          <w:rFonts w:eastAsia="Times New Roman" w:cs="Times New Roman"/>
          <w:sz w:val="26"/>
          <w:szCs w:val="26"/>
        </w:rPr>
        <w:t xml:space="preserve"> </w:t>
      </w:r>
      <w:r w:rsidRPr="00264A7D">
        <w:rPr>
          <w:rFonts w:eastAsia="Times New Roman" w:cs="Times New Roman"/>
          <w:sz w:val="26"/>
          <w:szCs w:val="26"/>
        </w:rPr>
        <w:t>льгота</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проезд</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городском</w:t>
      </w:r>
      <w:r>
        <w:rPr>
          <w:rFonts w:eastAsia="Times New Roman" w:cs="Times New Roman"/>
          <w:sz w:val="26"/>
          <w:szCs w:val="26"/>
        </w:rPr>
        <w:t xml:space="preserve"> </w:t>
      </w:r>
      <w:r w:rsidRPr="00264A7D">
        <w:rPr>
          <w:rFonts w:eastAsia="Times New Roman" w:cs="Times New Roman"/>
          <w:sz w:val="26"/>
          <w:szCs w:val="26"/>
        </w:rPr>
        <w:t>общественном</w:t>
      </w:r>
      <w:r>
        <w:rPr>
          <w:rFonts w:eastAsia="Times New Roman" w:cs="Times New Roman"/>
          <w:sz w:val="26"/>
          <w:szCs w:val="26"/>
        </w:rPr>
        <w:t xml:space="preserve"> </w:t>
      </w:r>
      <w:r w:rsidRPr="00264A7D">
        <w:rPr>
          <w:rFonts w:eastAsia="Times New Roman" w:cs="Times New Roman"/>
          <w:sz w:val="26"/>
          <w:szCs w:val="26"/>
        </w:rPr>
        <w:t>транспорте</w:t>
      </w:r>
      <w:r>
        <w:rPr>
          <w:rFonts w:eastAsia="Times New Roman" w:cs="Times New Roman"/>
          <w:sz w:val="26"/>
          <w:szCs w:val="26"/>
        </w:rPr>
        <w:t xml:space="preserve"> </w:t>
      </w:r>
      <w:r w:rsidRPr="00264A7D">
        <w:rPr>
          <w:rFonts w:eastAsia="Times New Roman" w:cs="Times New Roman"/>
          <w:sz w:val="26"/>
          <w:szCs w:val="26"/>
        </w:rPr>
        <w:t>со</w:t>
      </w:r>
      <w:r>
        <w:rPr>
          <w:rFonts w:eastAsia="Times New Roman" w:cs="Times New Roman"/>
          <w:sz w:val="26"/>
          <w:szCs w:val="26"/>
        </w:rPr>
        <w:t xml:space="preserve"> </w:t>
      </w:r>
      <w:r w:rsidRPr="00264A7D">
        <w:rPr>
          <w:rFonts w:eastAsia="Times New Roman" w:cs="Times New Roman"/>
          <w:sz w:val="26"/>
          <w:szCs w:val="26"/>
        </w:rPr>
        <w:t>скидкой</w:t>
      </w:r>
      <w:r>
        <w:rPr>
          <w:rFonts w:eastAsia="Times New Roman" w:cs="Times New Roman"/>
          <w:sz w:val="26"/>
          <w:szCs w:val="26"/>
        </w:rPr>
        <w:t xml:space="preserve"> </w:t>
      </w:r>
      <w:r w:rsidRPr="00264A7D">
        <w:rPr>
          <w:rFonts w:eastAsia="Times New Roman" w:cs="Times New Roman"/>
          <w:sz w:val="26"/>
          <w:szCs w:val="26"/>
        </w:rPr>
        <w:t>50%</w:t>
      </w:r>
      <w:r>
        <w:rPr>
          <w:rFonts w:eastAsia="Times New Roman" w:cs="Times New Roman"/>
          <w:sz w:val="26"/>
          <w:szCs w:val="26"/>
        </w:rPr>
        <w:t xml:space="preserve"> </w:t>
      </w:r>
      <w:r w:rsidRPr="00264A7D">
        <w:rPr>
          <w:rFonts w:eastAsia="Times New Roman" w:cs="Times New Roman"/>
          <w:sz w:val="26"/>
          <w:szCs w:val="26"/>
        </w:rPr>
        <w:t>пенсионерам,</w:t>
      </w:r>
      <w:r>
        <w:rPr>
          <w:rFonts w:eastAsia="Times New Roman" w:cs="Times New Roman"/>
          <w:sz w:val="26"/>
          <w:szCs w:val="26"/>
        </w:rPr>
        <w:t xml:space="preserve"> </w:t>
      </w:r>
      <w:r w:rsidRPr="00264A7D">
        <w:rPr>
          <w:rFonts w:eastAsia="Times New Roman" w:cs="Times New Roman"/>
          <w:sz w:val="26"/>
          <w:szCs w:val="26"/>
        </w:rPr>
        <w:t>не</w:t>
      </w:r>
      <w:r>
        <w:rPr>
          <w:rFonts w:eastAsia="Times New Roman" w:cs="Times New Roman"/>
          <w:sz w:val="26"/>
          <w:szCs w:val="26"/>
        </w:rPr>
        <w:t xml:space="preserve"> </w:t>
      </w:r>
      <w:r w:rsidRPr="00264A7D">
        <w:rPr>
          <w:rFonts w:eastAsia="Times New Roman" w:cs="Times New Roman"/>
          <w:sz w:val="26"/>
          <w:szCs w:val="26"/>
        </w:rPr>
        <w:t>вошедшим</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федеральный</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региональный</w:t>
      </w:r>
      <w:r>
        <w:rPr>
          <w:rFonts w:eastAsia="Times New Roman" w:cs="Times New Roman"/>
          <w:sz w:val="26"/>
          <w:szCs w:val="26"/>
        </w:rPr>
        <w:t xml:space="preserve"> </w:t>
      </w:r>
      <w:r w:rsidRPr="00264A7D">
        <w:rPr>
          <w:rFonts w:eastAsia="Times New Roman" w:cs="Times New Roman"/>
          <w:sz w:val="26"/>
          <w:szCs w:val="26"/>
        </w:rPr>
        <w:t>регистры,</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основании</w:t>
      </w:r>
      <w:r>
        <w:rPr>
          <w:rFonts w:eastAsia="Times New Roman" w:cs="Times New Roman"/>
          <w:sz w:val="26"/>
          <w:szCs w:val="26"/>
        </w:rPr>
        <w:t xml:space="preserve"> </w:t>
      </w:r>
      <w:r w:rsidRPr="00264A7D">
        <w:rPr>
          <w:rFonts w:eastAsia="Times New Roman" w:cs="Times New Roman"/>
          <w:sz w:val="26"/>
          <w:szCs w:val="26"/>
        </w:rPr>
        <w:t>именных</w:t>
      </w:r>
      <w:r>
        <w:rPr>
          <w:rFonts w:eastAsia="Times New Roman" w:cs="Times New Roman"/>
          <w:sz w:val="26"/>
          <w:szCs w:val="26"/>
        </w:rPr>
        <w:t xml:space="preserve"> </w:t>
      </w:r>
      <w:r w:rsidRPr="00264A7D">
        <w:rPr>
          <w:rFonts w:eastAsia="Times New Roman" w:cs="Times New Roman"/>
          <w:sz w:val="26"/>
          <w:szCs w:val="26"/>
        </w:rPr>
        <w:t>проездных</w:t>
      </w:r>
      <w:r>
        <w:rPr>
          <w:rFonts w:eastAsia="Times New Roman" w:cs="Times New Roman"/>
          <w:sz w:val="26"/>
          <w:szCs w:val="26"/>
        </w:rPr>
        <w:t xml:space="preserve"> </w:t>
      </w:r>
      <w:r w:rsidRPr="00264A7D">
        <w:rPr>
          <w:rFonts w:eastAsia="Times New Roman" w:cs="Times New Roman"/>
          <w:sz w:val="26"/>
          <w:szCs w:val="26"/>
        </w:rPr>
        <w:t>талонов.</w:t>
      </w:r>
      <w:r>
        <w:rPr>
          <w:rFonts w:eastAsia="Times New Roman" w:cs="Times New Roman"/>
          <w:sz w:val="26"/>
          <w:szCs w:val="26"/>
        </w:rPr>
        <w:t xml:space="preserve"> </w:t>
      </w:r>
      <w:proofErr w:type="gramEnd"/>
    </w:p>
    <w:p w:rsidR="006963D0" w:rsidRPr="00264A7D" w:rsidRDefault="006963D0" w:rsidP="006963D0">
      <w:pPr>
        <w:widowControl w:val="0"/>
        <w:shd w:val="clear" w:color="auto" w:fill="FFFFFF"/>
        <w:spacing w:line="288" w:lineRule="auto"/>
        <w:ind w:firstLine="709"/>
        <w:jc w:val="both"/>
        <w:rPr>
          <w:rFonts w:eastAsia="Times New Roman" w:cs="Times New Roman"/>
          <w:sz w:val="26"/>
          <w:szCs w:val="26"/>
        </w:rPr>
      </w:pPr>
      <w:r w:rsidRPr="00264A7D">
        <w:rPr>
          <w:rFonts w:eastAsia="Times New Roman" w:cs="Times New Roman"/>
          <w:sz w:val="26"/>
          <w:szCs w:val="26"/>
        </w:rPr>
        <w:t>Федеральным</w:t>
      </w:r>
      <w:r>
        <w:rPr>
          <w:rFonts w:eastAsia="Times New Roman" w:cs="Times New Roman"/>
          <w:sz w:val="26"/>
          <w:szCs w:val="26"/>
        </w:rPr>
        <w:t xml:space="preserve"> </w:t>
      </w:r>
      <w:r w:rsidRPr="00264A7D">
        <w:rPr>
          <w:rFonts w:eastAsia="Times New Roman" w:cs="Times New Roman"/>
          <w:sz w:val="26"/>
          <w:szCs w:val="26"/>
        </w:rPr>
        <w:t>льготникам</w:t>
      </w:r>
      <w:r>
        <w:rPr>
          <w:rFonts w:eastAsia="Times New Roman" w:cs="Times New Roman"/>
          <w:sz w:val="26"/>
          <w:szCs w:val="26"/>
        </w:rPr>
        <w:t xml:space="preserve"> </w:t>
      </w:r>
      <w:r w:rsidRPr="00264A7D">
        <w:rPr>
          <w:rFonts w:eastAsia="Times New Roman" w:cs="Times New Roman"/>
          <w:sz w:val="26"/>
          <w:szCs w:val="26"/>
        </w:rPr>
        <w:t>предоставляется</w:t>
      </w:r>
      <w:r>
        <w:rPr>
          <w:rFonts w:eastAsia="Times New Roman" w:cs="Times New Roman"/>
          <w:sz w:val="26"/>
          <w:szCs w:val="26"/>
        </w:rPr>
        <w:t xml:space="preserve"> </w:t>
      </w:r>
      <w:r w:rsidRPr="00264A7D">
        <w:rPr>
          <w:rFonts w:eastAsia="Times New Roman" w:cs="Times New Roman"/>
          <w:sz w:val="26"/>
          <w:szCs w:val="26"/>
        </w:rPr>
        <w:t>скидка</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размере</w:t>
      </w:r>
      <w:r>
        <w:rPr>
          <w:rFonts w:eastAsia="Times New Roman" w:cs="Times New Roman"/>
          <w:sz w:val="26"/>
          <w:szCs w:val="26"/>
        </w:rPr>
        <w:t xml:space="preserve"> </w:t>
      </w:r>
      <w:r w:rsidRPr="00264A7D">
        <w:rPr>
          <w:rFonts w:eastAsia="Times New Roman" w:cs="Times New Roman"/>
          <w:sz w:val="26"/>
          <w:szCs w:val="26"/>
        </w:rPr>
        <w:t>50%</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оплате</w:t>
      </w:r>
      <w:r>
        <w:rPr>
          <w:rFonts w:eastAsia="Times New Roman" w:cs="Times New Roman"/>
          <w:sz w:val="26"/>
          <w:szCs w:val="26"/>
        </w:rPr>
        <w:t xml:space="preserve"> </w:t>
      </w:r>
      <w:r w:rsidRPr="00264A7D">
        <w:rPr>
          <w:rFonts w:eastAsia="Times New Roman" w:cs="Times New Roman"/>
          <w:sz w:val="26"/>
          <w:szCs w:val="26"/>
        </w:rPr>
        <w:t>проезда</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автомобильном</w:t>
      </w:r>
      <w:r>
        <w:rPr>
          <w:rFonts w:eastAsia="Times New Roman" w:cs="Times New Roman"/>
          <w:sz w:val="26"/>
          <w:szCs w:val="26"/>
        </w:rPr>
        <w:t xml:space="preserve"> </w:t>
      </w:r>
      <w:r w:rsidRPr="00264A7D">
        <w:rPr>
          <w:rFonts w:eastAsia="Times New Roman" w:cs="Times New Roman"/>
          <w:sz w:val="26"/>
          <w:szCs w:val="26"/>
        </w:rPr>
        <w:t>транспорте</w:t>
      </w:r>
      <w:r>
        <w:rPr>
          <w:rFonts w:eastAsia="Times New Roman" w:cs="Times New Roman"/>
          <w:sz w:val="26"/>
          <w:szCs w:val="26"/>
        </w:rPr>
        <w:t xml:space="preserve"> </w:t>
      </w:r>
      <w:r w:rsidRPr="00264A7D">
        <w:rPr>
          <w:rFonts w:eastAsia="Times New Roman" w:cs="Times New Roman"/>
          <w:sz w:val="26"/>
          <w:szCs w:val="26"/>
        </w:rPr>
        <w:t>городских</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пригородных</w:t>
      </w:r>
      <w:r>
        <w:rPr>
          <w:rFonts w:eastAsia="Times New Roman" w:cs="Times New Roman"/>
          <w:sz w:val="26"/>
          <w:szCs w:val="26"/>
        </w:rPr>
        <w:t xml:space="preserve"> </w:t>
      </w:r>
      <w:r w:rsidRPr="00264A7D">
        <w:rPr>
          <w:rFonts w:eastAsia="Times New Roman" w:cs="Times New Roman"/>
          <w:sz w:val="26"/>
          <w:szCs w:val="26"/>
        </w:rPr>
        <w:t>маршрутов</w:t>
      </w:r>
      <w:r>
        <w:rPr>
          <w:rFonts w:eastAsia="Times New Roman" w:cs="Times New Roman"/>
          <w:sz w:val="26"/>
          <w:szCs w:val="26"/>
        </w:rPr>
        <w:t xml:space="preserve"> </w:t>
      </w:r>
      <w:r w:rsidRPr="00264A7D">
        <w:rPr>
          <w:rFonts w:eastAsia="Times New Roman" w:cs="Times New Roman"/>
          <w:sz w:val="26"/>
          <w:szCs w:val="26"/>
        </w:rPr>
        <w:t>при</w:t>
      </w:r>
      <w:r>
        <w:rPr>
          <w:rFonts w:eastAsia="Times New Roman" w:cs="Times New Roman"/>
          <w:sz w:val="26"/>
          <w:szCs w:val="26"/>
        </w:rPr>
        <w:t xml:space="preserve"> </w:t>
      </w:r>
      <w:r w:rsidRPr="00264A7D">
        <w:rPr>
          <w:rFonts w:eastAsia="Times New Roman" w:cs="Times New Roman"/>
          <w:sz w:val="26"/>
          <w:szCs w:val="26"/>
        </w:rPr>
        <w:t>предъявлении</w:t>
      </w:r>
      <w:r>
        <w:rPr>
          <w:rFonts w:eastAsia="Times New Roman" w:cs="Times New Roman"/>
          <w:sz w:val="26"/>
          <w:szCs w:val="26"/>
        </w:rPr>
        <w:t xml:space="preserve"> </w:t>
      </w:r>
      <w:r w:rsidRPr="00264A7D">
        <w:rPr>
          <w:rFonts w:eastAsia="Times New Roman" w:cs="Times New Roman"/>
          <w:sz w:val="26"/>
          <w:szCs w:val="26"/>
        </w:rPr>
        <w:t>именных</w:t>
      </w:r>
      <w:r>
        <w:rPr>
          <w:rFonts w:eastAsia="Times New Roman" w:cs="Times New Roman"/>
          <w:sz w:val="26"/>
          <w:szCs w:val="26"/>
        </w:rPr>
        <w:t xml:space="preserve"> </w:t>
      </w:r>
      <w:r w:rsidRPr="00264A7D">
        <w:rPr>
          <w:rFonts w:eastAsia="Times New Roman" w:cs="Times New Roman"/>
          <w:sz w:val="26"/>
          <w:szCs w:val="26"/>
        </w:rPr>
        <w:t>проездных</w:t>
      </w:r>
      <w:r>
        <w:rPr>
          <w:rFonts w:eastAsia="Times New Roman" w:cs="Times New Roman"/>
          <w:sz w:val="26"/>
          <w:szCs w:val="26"/>
        </w:rPr>
        <w:t xml:space="preserve"> </w:t>
      </w:r>
      <w:r w:rsidRPr="00264A7D">
        <w:rPr>
          <w:rFonts w:eastAsia="Times New Roman" w:cs="Times New Roman"/>
          <w:sz w:val="26"/>
          <w:szCs w:val="26"/>
        </w:rPr>
        <w:t>талонов.</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01.01.2018</w:t>
      </w:r>
      <w:r>
        <w:rPr>
          <w:rFonts w:eastAsia="Times New Roman" w:cs="Times New Roman"/>
          <w:sz w:val="26"/>
          <w:szCs w:val="26"/>
        </w:rPr>
        <w:t xml:space="preserve"> </w:t>
      </w:r>
      <w:r w:rsidRPr="00264A7D">
        <w:rPr>
          <w:rFonts w:eastAsia="Times New Roman" w:cs="Times New Roman"/>
          <w:sz w:val="26"/>
          <w:szCs w:val="26"/>
        </w:rPr>
        <w:t>такие</w:t>
      </w:r>
      <w:r>
        <w:rPr>
          <w:rFonts w:eastAsia="Times New Roman" w:cs="Times New Roman"/>
          <w:sz w:val="26"/>
          <w:szCs w:val="26"/>
        </w:rPr>
        <w:t xml:space="preserve"> </w:t>
      </w:r>
      <w:r w:rsidRPr="00264A7D">
        <w:rPr>
          <w:rFonts w:eastAsia="Times New Roman" w:cs="Times New Roman"/>
          <w:sz w:val="26"/>
          <w:szCs w:val="26"/>
        </w:rPr>
        <w:t>талоны</w:t>
      </w:r>
      <w:r>
        <w:rPr>
          <w:rFonts w:eastAsia="Times New Roman" w:cs="Times New Roman"/>
          <w:sz w:val="26"/>
          <w:szCs w:val="26"/>
        </w:rPr>
        <w:t xml:space="preserve"> </w:t>
      </w:r>
      <w:r w:rsidRPr="00264A7D">
        <w:rPr>
          <w:rFonts w:eastAsia="Times New Roman" w:cs="Times New Roman"/>
          <w:sz w:val="26"/>
          <w:szCs w:val="26"/>
        </w:rPr>
        <w:t>имеют</w:t>
      </w:r>
      <w:r>
        <w:rPr>
          <w:rFonts w:eastAsia="Times New Roman" w:cs="Times New Roman"/>
          <w:sz w:val="26"/>
          <w:szCs w:val="26"/>
        </w:rPr>
        <w:t xml:space="preserve"> </w:t>
      </w:r>
      <w:r w:rsidRPr="00264A7D">
        <w:rPr>
          <w:rFonts w:eastAsia="Times New Roman" w:cs="Times New Roman"/>
          <w:sz w:val="26"/>
          <w:szCs w:val="26"/>
        </w:rPr>
        <w:t>6</w:t>
      </w:r>
      <w:r>
        <w:rPr>
          <w:rFonts w:eastAsia="Times New Roman" w:cs="Times New Roman"/>
          <w:sz w:val="26"/>
          <w:szCs w:val="26"/>
        </w:rPr>
        <w:t> </w:t>
      </w:r>
      <w:r w:rsidRPr="00264A7D">
        <w:rPr>
          <w:rFonts w:eastAsia="Times New Roman" w:cs="Times New Roman"/>
          <w:sz w:val="26"/>
          <w:szCs w:val="26"/>
        </w:rPr>
        <w:t>750</w:t>
      </w:r>
      <w:r>
        <w:rPr>
          <w:rFonts w:eastAsia="Times New Roman" w:cs="Times New Roman"/>
          <w:sz w:val="26"/>
          <w:szCs w:val="26"/>
        </w:rPr>
        <w:t xml:space="preserve"> </w:t>
      </w:r>
      <w:r w:rsidRPr="00264A7D">
        <w:rPr>
          <w:rFonts w:eastAsia="Times New Roman" w:cs="Times New Roman"/>
          <w:sz w:val="26"/>
          <w:szCs w:val="26"/>
        </w:rPr>
        <w:t>человек.</w:t>
      </w:r>
    </w:p>
    <w:p w:rsidR="006963D0" w:rsidRPr="00264A7D" w:rsidRDefault="006963D0" w:rsidP="006963D0">
      <w:pPr>
        <w:widowControl w:val="0"/>
        <w:shd w:val="clear" w:color="auto" w:fill="FFFFFF"/>
        <w:tabs>
          <w:tab w:val="left" w:pos="0"/>
        </w:tabs>
        <w:spacing w:line="288" w:lineRule="auto"/>
        <w:ind w:firstLine="709"/>
        <w:jc w:val="both"/>
        <w:rPr>
          <w:rFonts w:eastAsia="Times New Roman" w:cs="Times New Roman"/>
          <w:sz w:val="26"/>
          <w:szCs w:val="26"/>
        </w:rPr>
      </w:pPr>
      <w:r w:rsidRPr="00264A7D">
        <w:rPr>
          <w:rFonts w:eastAsia="Times New Roman" w:cs="Times New Roman"/>
          <w:sz w:val="26"/>
          <w:szCs w:val="26"/>
        </w:rPr>
        <w:t>Для</w:t>
      </w:r>
      <w:r>
        <w:rPr>
          <w:rFonts w:eastAsia="Times New Roman" w:cs="Times New Roman"/>
          <w:sz w:val="26"/>
          <w:szCs w:val="26"/>
        </w:rPr>
        <w:t xml:space="preserve"> </w:t>
      </w:r>
      <w:r w:rsidRPr="00264A7D">
        <w:rPr>
          <w:rFonts w:eastAsia="Times New Roman" w:cs="Times New Roman"/>
          <w:sz w:val="26"/>
          <w:szCs w:val="26"/>
        </w:rPr>
        <w:t>предоставления</w:t>
      </w:r>
      <w:r>
        <w:rPr>
          <w:rFonts w:eastAsia="Times New Roman" w:cs="Times New Roman"/>
          <w:sz w:val="26"/>
          <w:szCs w:val="26"/>
        </w:rPr>
        <w:t xml:space="preserve"> </w:t>
      </w:r>
      <w:r w:rsidRPr="00264A7D">
        <w:rPr>
          <w:rFonts w:eastAsia="Times New Roman" w:cs="Times New Roman"/>
          <w:sz w:val="26"/>
          <w:szCs w:val="26"/>
        </w:rPr>
        <w:t>льготного</w:t>
      </w:r>
      <w:r>
        <w:rPr>
          <w:rFonts w:eastAsia="Times New Roman" w:cs="Times New Roman"/>
          <w:sz w:val="26"/>
          <w:szCs w:val="26"/>
        </w:rPr>
        <w:t xml:space="preserve"> </w:t>
      </w:r>
      <w:r w:rsidRPr="00264A7D">
        <w:rPr>
          <w:rFonts w:eastAsia="Times New Roman" w:cs="Times New Roman"/>
          <w:sz w:val="26"/>
          <w:szCs w:val="26"/>
        </w:rPr>
        <w:t>проезда</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железнодорожном</w:t>
      </w:r>
      <w:r>
        <w:rPr>
          <w:rFonts w:eastAsia="Times New Roman" w:cs="Times New Roman"/>
          <w:sz w:val="26"/>
          <w:szCs w:val="26"/>
        </w:rPr>
        <w:t xml:space="preserve"> </w:t>
      </w:r>
      <w:r w:rsidRPr="00264A7D">
        <w:rPr>
          <w:rFonts w:eastAsia="Times New Roman" w:cs="Times New Roman"/>
          <w:sz w:val="26"/>
          <w:szCs w:val="26"/>
        </w:rPr>
        <w:t>транспорте</w:t>
      </w:r>
      <w:r>
        <w:rPr>
          <w:rFonts w:eastAsia="Times New Roman" w:cs="Times New Roman"/>
          <w:sz w:val="26"/>
          <w:szCs w:val="26"/>
        </w:rPr>
        <w:t xml:space="preserve"> </w:t>
      </w:r>
      <w:r w:rsidRPr="00264A7D">
        <w:rPr>
          <w:rFonts w:eastAsia="Times New Roman" w:cs="Times New Roman"/>
          <w:sz w:val="26"/>
          <w:szCs w:val="26"/>
        </w:rPr>
        <w:t>ветеранам</w:t>
      </w:r>
      <w:r>
        <w:rPr>
          <w:rFonts w:eastAsia="Times New Roman" w:cs="Times New Roman"/>
          <w:sz w:val="26"/>
          <w:szCs w:val="26"/>
        </w:rPr>
        <w:t xml:space="preserve"> </w:t>
      </w:r>
      <w:r w:rsidRPr="00264A7D">
        <w:rPr>
          <w:rFonts w:eastAsia="Times New Roman" w:cs="Times New Roman"/>
          <w:sz w:val="26"/>
          <w:szCs w:val="26"/>
        </w:rPr>
        <w:t>труда,</w:t>
      </w:r>
      <w:r>
        <w:rPr>
          <w:rFonts w:eastAsia="Times New Roman" w:cs="Times New Roman"/>
          <w:sz w:val="26"/>
          <w:szCs w:val="26"/>
        </w:rPr>
        <w:t xml:space="preserve"> </w:t>
      </w:r>
      <w:r w:rsidRPr="00264A7D">
        <w:rPr>
          <w:rFonts w:eastAsia="Times New Roman" w:cs="Times New Roman"/>
          <w:sz w:val="26"/>
          <w:szCs w:val="26"/>
        </w:rPr>
        <w:t>труженикам</w:t>
      </w:r>
      <w:r>
        <w:rPr>
          <w:rFonts w:eastAsia="Times New Roman" w:cs="Times New Roman"/>
          <w:sz w:val="26"/>
          <w:szCs w:val="26"/>
        </w:rPr>
        <w:t xml:space="preserve"> </w:t>
      </w:r>
      <w:r w:rsidRPr="00264A7D">
        <w:rPr>
          <w:rFonts w:eastAsia="Times New Roman" w:cs="Times New Roman"/>
          <w:sz w:val="26"/>
          <w:szCs w:val="26"/>
        </w:rPr>
        <w:t>тыла</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реабилитированным</w:t>
      </w:r>
      <w:r>
        <w:rPr>
          <w:rFonts w:eastAsia="Times New Roman" w:cs="Times New Roman"/>
          <w:sz w:val="26"/>
          <w:szCs w:val="26"/>
        </w:rPr>
        <w:t xml:space="preserve"> </w:t>
      </w:r>
      <w:r w:rsidRPr="00264A7D">
        <w:rPr>
          <w:rFonts w:eastAsia="Times New Roman" w:cs="Times New Roman"/>
          <w:sz w:val="26"/>
          <w:szCs w:val="26"/>
        </w:rPr>
        <w:t>гражданам</w:t>
      </w:r>
      <w:r>
        <w:rPr>
          <w:rFonts w:eastAsia="Times New Roman" w:cs="Times New Roman"/>
          <w:sz w:val="26"/>
          <w:szCs w:val="26"/>
        </w:rPr>
        <w:t xml:space="preserve"> </w:t>
      </w:r>
      <w:r w:rsidRPr="00264A7D">
        <w:rPr>
          <w:rFonts w:eastAsia="Times New Roman" w:cs="Times New Roman"/>
          <w:sz w:val="26"/>
          <w:szCs w:val="26"/>
        </w:rPr>
        <w:t>заключён</w:t>
      </w:r>
      <w:r>
        <w:rPr>
          <w:rFonts w:eastAsia="Times New Roman" w:cs="Times New Roman"/>
          <w:sz w:val="26"/>
          <w:szCs w:val="26"/>
        </w:rPr>
        <w:t xml:space="preserve"> </w:t>
      </w:r>
      <w:r w:rsidRPr="00264A7D">
        <w:rPr>
          <w:rFonts w:eastAsia="Times New Roman" w:cs="Times New Roman"/>
          <w:sz w:val="26"/>
          <w:szCs w:val="26"/>
        </w:rPr>
        <w:t>договор</w:t>
      </w:r>
      <w:r>
        <w:rPr>
          <w:rFonts w:eastAsia="Times New Roman" w:cs="Times New Roman"/>
          <w:sz w:val="26"/>
          <w:szCs w:val="26"/>
        </w:rPr>
        <w:t xml:space="preserve"> </w:t>
      </w:r>
      <w:r w:rsidRPr="00264A7D">
        <w:rPr>
          <w:rFonts w:eastAsia="Times New Roman" w:cs="Times New Roman"/>
          <w:sz w:val="26"/>
          <w:szCs w:val="26"/>
        </w:rPr>
        <w:t>с</w:t>
      </w:r>
      <w:r>
        <w:rPr>
          <w:rFonts w:eastAsia="Times New Roman" w:cs="Times New Roman"/>
          <w:sz w:val="26"/>
          <w:szCs w:val="26"/>
        </w:rPr>
        <w:t xml:space="preserve"> </w:t>
      </w:r>
      <w:r w:rsidRPr="00264A7D">
        <w:rPr>
          <w:rFonts w:eastAsia="Times New Roman" w:cs="Times New Roman"/>
          <w:sz w:val="26"/>
          <w:szCs w:val="26"/>
        </w:rPr>
        <w:t>ОАО</w:t>
      </w:r>
      <w:r>
        <w:rPr>
          <w:rFonts w:eastAsia="Times New Roman" w:cs="Times New Roman"/>
          <w:sz w:val="26"/>
          <w:szCs w:val="26"/>
        </w:rPr>
        <w:t xml:space="preserve"> </w:t>
      </w:r>
      <w:r w:rsidRPr="00264A7D">
        <w:rPr>
          <w:rFonts w:eastAsia="Times New Roman" w:cs="Times New Roman"/>
          <w:sz w:val="26"/>
          <w:szCs w:val="26"/>
        </w:rPr>
        <w:t>«</w:t>
      </w:r>
      <w:proofErr w:type="spellStart"/>
      <w:r w:rsidRPr="00264A7D">
        <w:rPr>
          <w:rFonts w:eastAsia="Times New Roman" w:cs="Times New Roman"/>
          <w:sz w:val="26"/>
          <w:szCs w:val="26"/>
        </w:rPr>
        <w:t>Краспригород</w:t>
      </w:r>
      <w:proofErr w:type="spellEnd"/>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За</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w:t>
      </w:r>
      <w:r>
        <w:rPr>
          <w:rFonts w:eastAsia="Times New Roman" w:cs="Times New Roman"/>
          <w:sz w:val="26"/>
          <w:szCs w:val="26"/>
        </w:rPr>
        <w:t xml:space="preserve"> </w:t>
      </w:r>
      <w:r w:rsidRPr="00264A7D">
        <w:rPr>
          <w:rFonts w:eastAsia="Times New Roman" w:cs="Times New Roman"/>
          <w:sz w:val="26"/>
          <w:szCs w:val="26"/>
        </w:rPr>
        <w:t>19</w:t>
      </w:r>
      <w:r>
        <w:rPr>
          <w:rFonts w:eastAsia="Times New Roman" w:cs="Times New Roman"/>
          <w:sz w:val="26"/>
          <w:szCs w:val="26"/>
        </w:rPr>
        <w:t> </w:t>
      </w:r>
      <w:r w:rsidRPr="00264A7D">
        <w:rPr>
          <w:rFonts w:eastAsia="Times New Roman" w:cs="Times New Roman"/>
          <w:sz w:val="26"/>
          <w:szCs w:val="26"/>
        </w:rPr>
        <w:t>411</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r w:rsidRPr="00264A7D">
        <w:rPr>
          <w:rFonts w:eastAsia="Times New Roman" w:cs="Times New Roman"/>
          <w:sz w:val="26"/>
          <w:szCs w:val="26"/>
        </w:rPr>
        <w:t>воспользовались</w:t>
      </w:r>
      <w:r>
        <w:rPr>
          <w:rFonts w:eastAsia="Times New Roman" w:cs="Times New Roman"/>
          <w:sz w:val="26"/>
          <w:szCs w:val="26"/>
        </w:rPr>
        <w:t xml:space="preserve"> </w:t>
      </w:r>
      <w:r w:rsidRPr="00264A7D">
        <w:rPr>
          <w:rFonts w:eastAsia="Times New Roman" w:cs="Times New Roman"/>
          <w:sz w:val="26"/>
          <w:szCs w:val="26"/>
        </w:rPr>
        <w:t>проездом</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пригородном</w:t>
      </w:r>
      <w:r>
        <w:rPr>
          <w:rFonts w:eastAsia="Times New Roman" w:cs="Times New Roman"/>
          <w:sz w:val="26"/>
          <w:szCs w:val="26"/>
        </w:rPr>
        <w:t xml:space="preserve"> </w:t>
      </w:r>
      <w:r w:rsidRPr="00264A7D">
        <w:rPr>
          <w:rFonts w:eastAsia="Times New Roman" w:cs="Times New Roman"/>
          <w:sz w:val="26"/>
          <w:szCs w:val="26"/>
        </w:rPr>
        <w:t>железнодорожном</w:t>
      </w:r>
      <w:r>
        <w:rPr>
          <w:rFonts w:eastAsia="Times New Roman" w:cs="Times New Roman"/>
          <w:sz w:val="26"/>
          <w:szCs w:val="26"/>
        </w:rPr>
        <w:t xml:space="preserve"> </w:t>
      </w:r>
      <w:r w:rsidRPr="00264A7D">
        <w:rPr>
          <w:rFonts w:eastAsia="Times New Roman" w:cs="Times New Roman"/>
          <w:sz w:val="26"/>
          <w:szCs w:val="26"/>
        </w:rPr>
        <w:t>транспорте</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пределах</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льготных</w:t>
      </w:r>
      <w:r>
        <w:rPr>
          <w:rFonts w:eastAsia="Times New Roman" w:cs="Times New Roman"/>
          <w:sz w:val="26"/>
          <w:szCs w:val="26"/>
        </w:rPr>
        <w:t xml:space="preserve"> </w:t>
      </w:r>
      <w:r w:rsidRPr="00264A7D">
        <w:rPr>
          <w:rFonts w:eastAsia="Times New Roman" w:cs="Times New Roman"/>
          <w:sz w:val="26"/>
          <w:szCs w:val="26"/>
        </w:rPr>
        <w:t>условиях.</w:t>
      </w:r>
      <w:r>
        <w:rPr>
          <w:rFonts w:eastAsia="Times New Roman" w:cs="Times New Roman"/>
          <w:sz w:val="26"/>
          <w:szCs w:val="26"/>
        </w:rPr>
        <w:t xml:space="preserve"> </w:t>
      </w:r>
    </w:p>
    <w:p w:rsidR="006963D0" w:rsidRPr="00264A7D" w:rsidRDefault="006963D0" w:rsidP="006963D0">
      <w:pPr>
        <w:widowControl w:val="0"/>
        <w:shd w:val="clear" w:color="auto" w:fill="FFFFFF"/>
        <w:spacing w:line="288" w:lineRule="auto"/>
        <w:ind w:firstLine="709"/>
        <w:jc w:val="both"/>
        <w:rPr>
          <w:rFonts w:eastAsia="Times New Roman" w:cs="Times New Roman"/>
          <w:bCs/>
          <w:sz w:val="26"/>
          <w:szCs w:val="26"/>
        </w:rPr>
      </w:pP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году</w:t>
      </w:r>
      <w:r>
        <w:rPr>
          <w:rFonts w:eastAsia="Times New Roman" w:cs="Times New Roman"/>
          <w:sz w:val="26"/>
          <w:szCs w:val="26"/>
        </w:rPr>
        <w:t xml:space="preserve"> </w:t>
      </w:r>
      <w:r w:rsidRPr="00264A7D">
        <w:rPr>
          <w:rFonts w:eastAsia="Times New Roman" w:cs="Times New Roman"/>
          <w:sz w:val="26"/>
          <w:szCs w:val="26"/>
        </w:rPr>
        <w:t>продолжалась</w:t>
      </w:r>
      <w:r>
        <w:rPr>
          <w:rFonts w:eastAsia="Times New Roman" w:cs="Times New Roman"/>
          <w:sz w:val="26"/>
          <w:szCs w:val="26"/>
        </w:rPr>
        <w:t xml:space="preserve"> </w:t>
      </w:r>
      <w:r w:rsidRPr="00264A7D">
        <w:rPr>
          <w:rFonts w:eastAsia="Times New Roman" w:cs="Times New Roman"/>
          <w:sz w:val="26"/>
          <w:szCs w:val="26"/>
        </w:rPr>
        <w:t>работа</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обеспечению</w:t>
      </w:r>
      <w:r>
        <w:rPr>
          <w:rFonts w:eastAsia="Times New Roman" w:cs="Times New Roman"/>
          <w:sz w:val="26"/>
          <w:szCs w:val="26"/>
        </w:rPr>
        <w:t xml:space="preserve"> </w:t>
      </w:r>
      <w:r w:rsidRPr="00264A7D">
        <w:rPr>
          <w:rFonts w:eastAsia="Times New Roman" w:cs="Times New Roman"/>
          <w:sz w:val="26"/>
          <w:szCs w:val="26"/>
        </w:rPr>
        <w:t>жильём</w:t>
      </w:r>
      <w:r>
        <w:rPr>
          <w:rFonts w:eastAsia="Times New Roman" w:cs="Times New Roman"/>
          <w:sz w:val="26"/>
          <w:szCs w:val="26"/>
        </w:rPr>
        <w:t xml:space="preserve"> </w:t>
      </w:r>
      <w:r w:rsidRPr="00264A7D">
        <w:rPr>
          <w:rFonts w:eastAsia="Times New Roman" w:cs="Times New Roman"/>
          <w:sz w:val="26"/>
          <w:szCs w:val="26"/>
        </w:rPr>
        <w:t>ветеранов</w:t>
      </w:r>
      <w:r>
        <w:rPr>
          <w:rFonts w:eastAsia="Times New Roman" w:cs="Times New Roman"/>
          <w:sz w:val="26"/>
          <w:szCs w:val="26"/>
        </w:rPr>
        <w:t xml:space="preserve"> </w:t>
      </w:r>
      <w:r w:rsidRPr="00264A7D">
        <w:rPr>
          <w:rFonts w:eastAsia="Times New Roman" w:cs="Times New Roman"/>
          <w:sz w:val="26"/>
          <w:szCs w:val="26"/>
        </w:rPr>
        <w:t>Великой</w:t>
      </w:r>
      <w:r>
        <w:rPr>
          <w:rFonts w:eastAsia="Times New Roman" w:cs="Times New Roman"/>
          <w:sz w:val="26"/>
          <w:szCs w:val="26"/>
        </w:rPr>
        <w:t xml:space="preserve"> </w:t>
      </w:r>
      <w:r w:rsidRPr="00264A7D">
        <w:rPr>
          <w:rFonts w:eastAsia="Times New Roman" w:cs="Times New Roman"/>
          <w:sz w:val="26"/>
          <w:szCs w:val="26"/>
        </w:rPr>
        <w:t>Отечественной</w:t>
      </w:r>
      <w:r>
        <w:rPr>
          <w:rFonts w:eastAsia="Times New Roman" w:cs="Times New Roman"/>
          <w:sz w:val="26"/>
          <w:szCs w:val="26"/>
        </w:rPr>
        <w:t xml:space="preserve"> </w:t>
      </w:r>
      <w:r w:rsidRPr="00264A7D">
        <w:rPr>
          <w:rFonts w:eastAsia="Times New Roman" w:cs="Times New Roman"/>
          <w:sz w:val="26"/>
          <w:szCs w:val="26"/>
        </w:rPr>
        <w:t>войны.</w:t>
      </w:r>
      <w:r>
        <w:rPr>
          <w:rFonts w:eastAsia="Times New Roman" w:cs="Times New Roman"/>
          <w:sz w:val="26"/>
          <w:szCs w:val="26"/>
        </w:rPr>
        <w:t xml:space="preserve"> </w:t>
      </w:r>
      <w:r w:rsidRPr="00264A7D">
        <w:rPr>
          <w:rFonts w:eastAsia="Times New Roman" w:cs="Times New Roman"/>
          <w:bCs/>
          <w:sz w:val="26"/>
          <w:szCs w:val="26"/>
        </w:rPr>
        <w:t>Не</w:t>
      </w:r>
      <w:r>
        <w:rPr>
          <w:rFonts w:eastAsia="Times New Roman" w:cs="Times New Roman"/>
          <w:bCs/>
          <w:sz w:val="26"/>
          <w:szCs w:val="26"/>
        </w:rPr>
        <w:t xml:space="preserve"> </w:t>
      </w:r>
      <w:r w:rsidRPr="00264A7D">
        <w:rPr>
          <w:rFonts w:eastAsia="Times New Roman" w:cs="Times New Roman"/>
          <w:bCs/>
          <w:sz w:val="26"/>
          <w:szCs w:val="26"/>
        </w:rPr>
        <w:t>обеспечены</w:t>
      </w:r>
      <w:r>
        <w:rPr>
          <w:rFonts w:eastAsia="Times New Roman" w:cs="Times New Roman"/>
          <w:bCs/>
          <w:sz w:val="26"/>
          <w:szCs w:val="26"/>
        </w:rPr>
        <w:t xml:space="preserve"> </w:t>
      </w:r>
      <w:r w:rsidRPr="00264A7D">
        <w:rPr>
          <w:rFonts w:eastAsia="Times New Roman" w:cs="Times New Roman"/>
          <w:bCs/>
          <w:sz w:val="26"/>
          <w:szCs w:val="26"/>
        </w:rPr>
        <w:t>жильём</w:t>
      </w:r>
      <w:r>
        <w:rPr>
          <w:rFonts w:eastAsia="Times New Roman" w:cs="Times New Roman"/>
          <w:bCs/>
          <w:sz w:val="26"/>
          <w:szCs w:val="26"/>
        </w:rPr>
        <w:t xml:space="preserve"> </w:t>
      </w:r>
      <w:r w:rsidRPr="00264A7D">
        <w:rPr>
          <w:rFonts w:eastAsia="Times New Roman" w:cs="Times New Roman"/>
          <w:bCs/>
          <w:sz w:val="26"/>
          <w:szCs w:val="26"/>
        </w:rPr>
        <w:t>22</w:t>
      </w:r>
      <w:r>
        <w:rPr>
          <w:rFonts w:eastAsia="Times New Roman" w:cs="Times New Roman"/>
          <w:bCs/>
          <w:sz w:val="26"/>
          <w:szCs w:val="26"/>
        </w:rPr>
        <w:t xml:space="preserve"> </w:t>
      </w:r>
      <w:r w:rsidRPr="00264A7D">
        <w:rPr>
          <w:rFonts w:eastAsia="Times New Roman" w:cs="Times New Roman"/>
          <w:bCs/>
          <w:sz w:val="26"/>
          <w:szCs w:val="26"/>
        </w:rPr>
        <w:t>человека</w:t>
      </w:r>
      <w:r>
        <w:rPr>
          <w:rFonts w:eastAsia="Times New Roman" w:cs="Times New Roman"/>
          <w:bCs/>
          <w:sz w:val="26"/>
          <w:szCs w:val="26"/>
        </w:rPr>
        <w:t xml:space="preserve"> </w:t>
      </w:r>
      <w:r w:rsidRPr="00264A7D">
        <w:rPr>
          <w:rFonts w:eastAsia="Times New Roman" w:cs="Times New Roman"/>
          <w:bCs/>
          <w:sz w:val="26"/>
          <w:szCs w:val="26"/>
        </w:rPr>
        <w:t>из</w:t>
      </w:r>
      <w:r>
        <w:rPr>
          <w:rFonts w:eastAsia="Times New Roman" w:cs="Times New Roman"/>
          <w:bCs/>
          <w:sz w:val="26"/>
          <w:szCs w:val="26"/>
        </w:rPr>
        <w:t xml:space="preserve"> </w:t>
      </w:r>
      <w:r w:rsidRPr="00264A7D">
        <w:rPr>
          <w:rFonts w:eastAsia="Times New Roman" w:cs="Times New Roman"/>
          <w:bCs/>
          <w:sz w:val="26"/>
          <w:szCs w:val="26"/>
        </w:rPr>
        <w:t>числа</w:t>
      </w:r>
      <w:r>
        <w:rPr>
          <w:rFonts w:eastAsia="Times New Roman" w:cs="Times New Roman"/>
          <w:bCs/>
          <w:sz w:val="26"/>
          <w:szCs w:val="26"/>
        </w:rPr>
        <w:t xml:space="preserve"> </w:t>
      </w:r>
      <w:r w:rsidRPr="00264A7D">
        <w:rPr>
          <w:rFonts w:eastAsia="Times New Roman" w:cs="Times New Roman"/>
          <w:bCs/>
          <w:sz w:val="26"/>
          <w:szCs w:val="26"/>
        </w:rPr>
        <w:t>членов</w:t>
      </w:r>
      <w:r>
        <w:rPr>
          <w:rFonts w:eastAsia="Times New Roman" w:cs="Times New Roman"/>
          <w:bCs/>
          <w:sz w:val="26"/>
          <w:szCs w:val="26"/>
        </w:rPr>
        <w:t xml:space="preserve"> </w:t>
      </w:r>
      <w:r w:rsidRPr="00264A7D">
        <w:rPr>
          <w:rFonts w:eastAsia="Times New Roman" w:cs="Times New Roman"/>
          <w:bCs/>
          <w:sz w:val="26"/>
          <w:szCs w:val="26"/>
        </w:rPr>
        <w:t>семей</w:t>
      </w:r>
      <w:r>
        <w:rPr>
          <w:rFonts w:eastAsia="Times New Roman" w:cs="Times New Roman"/>
          <w:bCs/>
          <w:sz w:val="26"/>
          <w:szCs w:val="26"/>
        </w:rPr>
        <w:t xml:space="preserve"> </w:t>
      </w:r>
      <w:r w:rsidRPr="00264A7D">
        <w:rPr>
          <w:rFonts w:eastAsia="Times New Roman" w:cs="Times New Roman"/>
          <w:bCs/>
          <w:sz w:val="26"/>
          <w:szCs w:val="26"/>
        </w:rPr>
        <w:t>погибших</w:t>
      </w:r>
      <w:r>
        <w:rPr>
          <w:rFonts w:eastAsia="Times New Roman" w:cs="Times New Roman"/>
          <w:bCs/>
          <w:sz w:val="26"/>
          <w:szCs w:val="26"/>
        </w:rPr>
        <w:t xml:space="preserve"> </w:t>
      </w:r>
      <w:r w:rsidRPr="00264A7D">
        <w:rPr>
          <w:rFonts w:eastAsia="Times New Roman" w:cs="Times New Roman"/>
          <w:bCs/>
          <w:sz w:val="26"/>
          <w:szCs w:val="26"/>
        </w:rPr>
        <w:t>и</w:t>
      </w:r>
      <w:r>
        <w:rPr>
          <w:rFonts w:eastAsia="Times New Roman" w:cs="Times New Roman"/>
          <w:bCs/>
          <w:sz w:val="26"/>
          <w:szCs w:val="26"/>
        </w:rPr>
        <w:t xml:space="preserve"> </w:t>
      </w:r>
      <w:r w:rsidRPr="00264A7D">
        <w:rPr>
          <w:rFonts w:eastAsia="Times New Roman" w:cs="Times New Roman"/>
          <w:bCs/>
          <w:sz w:val="26"/>
          <w:szCs w:val="26"/>
        </w:rPr>
        <w:t>умерших</w:t>
      </w:r>
      <w:r>
        <w:rPr>
          <w:rFonts w:eastAsia="Times New Roman" w:cs="Times New Roman"/>
          <w:bCs/>
          <w:sz w:val="26"/>
          <w:szCs w:val="26"/>
        </w:rPr>
        <w:t xml:space="preserve"> </w:t>
      </w:r>
      <w:r w:rsidRPr="00264A7D">
        <w:rPr>
          <w:rFonts w:eastAsia="Times New Roman" w:cs="Times New Roman"/>
          <w:bCs/>
          <w:sz w:val="26"/>
          <w:szCs w:val="26"/>
        </w:rPr>
        <w:t>инвалидов</w:t>
      </w:r>
      <w:r>
        <w:rPr>
          <w:rFonts w:eastAsia="Times New Roman" w:cs="Times New Roman"/>
          <w:bCs/>
          <w:sz w:val="26"/>
          <w:szCs w:val="26"/>
        </w:rPr>
        <w:t xml:space="preserve"> </w:t>
      </w:r>
      <w:r w:rsidRPr="00264A7D">
        <w:rPr>
          <w:rFonts w:eastAsia="Times New Roman" w:cs="Times New Roman"/>
          <w:bCs/>
          <w:sz w:val="26"/>
          <w:szCs w:val="26"/>
        </w:rPr>
        <w:t>и</w:t>
      </w:r>
      <w:r>
        <w:rPr>
          <w:rFonts w:eastAsia="Times New Roman" w:cs="Times New Roman"/>
          <w:bCs/>
          <w:sz w:val="26"/>
          <w:szCs w:val="26"/>
        </w:rPr>
        <w:t xml:space="preserve"> </w:t>
      </w:r>
      <w:r w:rsidRPr="00264A7D">
        <w:rPr>
          <w:rFonts w:eastAsia="Times New Roman" w:cs="Times New Roman"/>
          <w:bCs/>
          <w:sz w:val="26"/>
          <w:szCs w:val="26"/>
        </w:rPr>
        <w:t>участников</w:t>
      </w:r>
      <w:r>
        <w:rPr>
          <w:rFonts w:eastAsia="Times New Roman" w:cs="Times New Roman"/>
          <w:bCs/>
          <w:sz w:val="26"/>
          <w:szCs w:val="26"/>
        </w:rPr>
        <w:t xml:space="preserve"> </w:t>
      </w:r>
      <w:r w:rsidRPr="00264A7D">
        <w:rPr>
          <w:rFonts w:eastAsia="Times New Roman" w:cs="Times New Roman"/>
          <w:bCs/>
          <w:sz w:val="26"/>
          <w:szCs w:val="26"/>
        </w:rPr>
        <w:t>Великой</w:t>
      </w:r>
      <w:r>
        <w:rPr>
          <w:rFonts w:eastAsia="Times New Roman" w:cs="Times New Roman"/>
          <w:bCs/>
          <w:sz w:val="26"/>
          <w:szCs w:val="26"/>
        </w:rPr>
        <w:t xml:space="preserve"> </w:t>
      </w:r>
      <w:r w:rsidRPr="00264A7D">
        <w:rPr>
          <w:rFonts w:eastAsia="Times New Roman" w:cs="Times New Roman"/>
          <w:bCs/>
          <w:sz w:val="26"/>
          <w:szCs w:val="26"/>
        </w:rPr>
        <w:t>Отечественной</w:t>
      </w:r>
      <w:r>
        <w:rPr>
          <w:rFonts w:eastAsia="Times New Roman" w:cs="Times New Roman"/>
          <w:bCs/>
          <w:sz w:val="26"/>
          <w:szCs w:val="26"/>
        </w:rPr>
        <w:t xml:space="preserve"> </w:t>
      </w:r>
      <w:r w:rsidRPr="00264A7D">
        <w:rPr>
          <w:rFonts w:eastAsia="Times New Roman" w:cs="Times New Roman"/>
          <w:bCs/>
          <w:sz w:val="26"/>
          <w:szCs w:val="26"/>
        </w:rPr>
        <w:t>войны.</w:t>
      </w:r>
      <w:r>
        <w:rPr>
          <w:rFonts w:eastAsia="Times New Roman" w:cs="Times New Roman"/>
          <w:bCs/>
          <w:sz w:val="26"/>
          <w:szCs w:val="26"/>
        </w:rPr>
        <w:t xml:space="preserve"> </w:t>
      </w:r>
      <w:proofErr w:type="gramStart"/>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01.01.2018</w:t>
      </w:r>
      <w:r>
        <w:rPr>
          <w:rFonts w:eastAsia="Times New Roman" w:cs="Times New Roman"/>
          <w:sz w:val="26"/>
          <w:szCs w:val="26"/>
        </w:rPr>
        <w:t xml:space="preserve"> </w:t>
      </w:r>
      <w:r w:rsidRPr="00264A7D">
        <w:rPr>
          <w:rFonts w:eastAsia="Times New Roman" w:cs="Times New Roman"/>
          <w:sz w:val="26"/>
          <w:szCs w:val="26"/>
        </w:rPr>
        <w:t>года</w:t>
      </w:r>
      <w:r>
        <w:rPr>
          <w:rFonts w:eastAsia="Times New Roman" w:cs="Times New Roman"/>
          <w:sz w:val="26"/>
          <w:szCs w:val="26"/>
        </w:rPr>
        <w:t xml:space="preserve"> </w:t>
      </w:r>
      <w:r w:rsidRPr="00264A7D">
        <w:rPr>
          <w:rFonts w:eastAsia="Times New Roman" w:cs="Times New Roman"/>
          <w:sz w:val="26"/>
          <w:szCs w:val="26"/>
        </w:rPr>
        <w:t>не</w:t>
      </w:r>
      <w:r>
        <w:rPr>
          <w:rFonts w:eastAsia="Times New Roman" w:cs="Times New Roman"/>
          <w:sz w:val="26"/>
          <w:szCs w:val="26"/>
        </w:rPr>
        <w:t xml:space="preserve"> </w:t>
      </w:r>
      <w:r w:rsidRPr="00264A7D">
        <w:rPr>
          <w:rFonts w:eastAsia="Times New Roman" w:cs="Times New Roman"/>
          <w:sz w:val="26"/>
          <w:szCs w:val="26"/>
        </w:rPr>
        <w:t>обеспечены</w:t>
      </w:r>
      <w:r>
        <w:rPr>
          <w:rFonts w:eastAsia="Times New Roman" w:cs="Times New Roman"/>
          <w:sz w:val="26"/>
          <w:szCs w:val="26"/>
        </w:rPr>
        <w:t xml:space="preserve"> </w:t>
      </w:r>
      <w:r w:rsidRPr="00264A7D">
        <w:rPr>
          <w:rFonts w:eastAsia="Times New Roman" w:cs="Times New Roman"/>
          <w:sz w:val="26"/>
          <w:szCs w:val="26"/>
        </w:rPr>
        <w:t>жильём</w:t>
      </w:r>
      <w:r>
        <w:rPr>
          <w:rFonts w:eastAsia="Times New Roman" w:cs="Times New Roman"/>
          <w:sz w:val="26"/>
          <w:szCs w:val="26"/>
        </w:rPr>
        <w:t xml:space="preserve"> </w:t>
      </w:r>
      <w:r w:rsidRPr="00264A7D">
        <w:rPr>
          <w:rFonts w:eastAsia="Times New Roman" w:cs="Times New Roman"/>
          <w:sz w:val="26"/>
          <w:szCs w:val="26"/>
        </w:rPr>
        <w:t>128</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r w:rsidRPr="00264A7D">
        <w:rPr>
          <w:rFonts w:eastAsia="Times New Roman" w:cs="Times New Roman"/>
          <w:sz w:val="26"/>
          <w:szCs w:val="26"/>
        </w:rPr>
        <w:t>из</w:t>
      </w:r>
      <w:r>
        <w:rPr>
          <w:rFonts w:eastAsia="Times New Roman" w:cs="Times New Roman"/>
          <w:sz w:val="26"/>
          <w:szCs w:val="26"/>
        </w:rPr>
        <w:t xml:space="preserve"> </w:t>
      </w:r>
      <w:r w:rsidRPr="00264A7D">
        <w:rPr>
          <w:rFonts w:eastAsia="Times New Roman" w:cs="Times New Roman"/>
          <w:sz w:val="26"/>
          <w:szCs w:val="26"/>
        </w:rPr>
        <w:t>числа</w:t>
      </w:r>
      <w:r>
        <w:rPr>
          <w:rFonts w:eastAsia="Times New Roman" w:cs="Times New Roman"/>
          <w:sz w:val="26"/>
          <w:szCs w:val="26"/>
        </w:rPr>
        <w:t xml:space="preserve"> </w:t>
      </w:r>
      <w:r w:rsidRPr="00264A7D">
        <w:rPr>
          <w:rFonts w:eastAsia="Times New Roman" w:cs="Times New Roman"/>
          <w:bCs/>
          <w:sz w:val="26"/>
          <w:szCs w:val="26"/>
        </w:rPr>
        <w:t>ветеранов</w:t>
      </w:r>
      <w:r>
        <w:rPr>
          <w:rFonts w:eastAsia="Times New Roman" w:cs="Times New Roman"/>
          <w:bCs/>
          <w:sz w:val="26"/>
          <w:szCs w:val="26"/>
        </w:rPr>
        <w:t xml:space="preserve"> </w:t>
      </w:r>
      <w:r w:rsidRPr="00264A7D">
        <w:rPr>
          <w:rFonts w:eastAsia="Times New Roman" w:cs="Times New Roman"/>
          <w:bCs/>
          <w:sz w:val="26"/>
          <w:szCs w:val="26"/>
        </w:rPr>
        <w:t>боевых</w:t>
      </w:r>
      <w:r>
        <w:rPr>
          <w:rFonts w:eastAsia="Times New Roman" w:cs="Times New Roman"/>
          <w:bCs/>
          <w:sz w:val="26"/>
          <w:szCs w:val="26"/>
        </w:rPr>
        <w:t xml:space="preserve"> </w:t>
      </w:r>
      <w:r w:rsidRPr="00264A7D">
        <w:rPr>
          <w:rFonts w:eastAsia="Times New Roman" w:cs="Times New Roman"/>
          <w:bCs/>
          <w:sz w:val="26"/>
          <w:szCs w:val="26"/>
        </w:rPr>
        <w:t>действий,</w:t>
      </w:r>
      <w:r>
        <w:rPr>
          <w:rFonts w:eastAsia="Times New Roman" w:cs="Times New Roman"/>
          <w:bCs/>
          <w:sz w:val="26"/>
          <w:szCs w:val="26"/>
        </w:rPr>
        <w:t xml:space="preserve"> </w:t>
      </w:r>
      <w:r w:rsidRPr="00264A7D">
        <w:rPr>
          <w:rFonts w:eastAsia="Times New Roman" w:cs="Times New Roman"/>
          <w:bCs/>
          <w:sz w:val="26"/>
          <w:szCs w:val="26"/>
        </w:rPr>
        <w:t>инвалидов</w:t>
      </w:r>
      <w:r>
        <w:rPr>
          <w:rFonts w:eastAsia="Times New Roman" w:cs="Times New Roman"/>
          <w:bCs/>
          <w:sz w:val="26"/>
          <w:szCs w:val="26"/>
        </w:rPr>
        <w:t xml:space="preserve"> </w:t>
      </w:r>
      <w:r w:rsidRPr="00264A7D">
        <w:rPr>
          <w:rFonts w:eastAsia="Times New Roman" w:cs="Times New Roman"/>
          <w:bCs/>
          <w:sz w:val="26"/>
          <w:szCs w:val="26"/>
        </w:rPr>
        <w:t>и</w:t>
      </w:r>
      <w:r>
        <w:rPr>
          <w:rFonts w:eastAsia="Times New Roman" w:cs="Times New Roman"/>
          <w:bCs/>
          <w:sz w:val="26"/>
          <w:szCs w:val="26"/>
        </w:rPr>
        <w:t xml:space="preserve"> </w:t>
      </w:r>
      <w:r w:rsidRPr="00264A7D">
        <w:rPr>
          <w:rFonts w:eastAsia="Times New Roman" w:cs="Times New Roman"/>
          <w:bCs/>
          <w:sz w:val="26"/>
          <w:szCs w:val="26"/>
        </w:rPr>
        <w:t>семей,</w:t>
      </w:r>
      <w:r>
        <w:rPr>
          <w:rFonts w:eastAsia="Times New Roman" w:cs="Times New Roman"/>
          <w:bCs/>
          <w:sz w:val="26"/>
          <w:szCs w:val="26"/>
        </w:rPr>
        <w:t xml:space="preserve"> </w:t>
      </w:r>
      <w:r w:rsidRPr="00264A7D">
        <w:rPr>
          <w:rFonts w:eastAsia="Times New Roman" w:cs="Times New Roman"/>
          <w:bCs/>
          <w:sz w:val="26"/>
          <w:szCs w:val="26"/>
        </w:rPr>
        <w:t>имеющих</w:t>
      </w:r>
      <w:r>
        <w:rPr>
          <w:rFonts w:eastAsia="Times New Roman" w:cs="Times New Roman"/>
          <w:bCs/>
          <w:sz w:val="26"/>
          <w:szCs w:val="26"/>
        </w:rPr>
        <w:t xml:space="preserve"> </w:t>
      </w:r>
      <w:r w:rsidRPr="00264A7D">
        <w:rPr>
          <w:rFonts w:eastAsia="Times New Roman" w:cs="Times New Roman"/>
          <w:bCs/>
          <w:sz w:val="26"/>
          <w:szCs w:val="26"/>
        </w:rPr>
        <w:t>детей-инвалидов.</w:t>
      </w:r>
      <w:proofErr w:type="gramEnd"/>
    </w:p>
    <w:p w:rsidR="006963D0" w:rsidRPr="00264A7D" w:rsidRDefault="006963D0" w:rsidP="006963D0">
      <w:pPr>
        <w:widowControl w:val="0"/>
        <w:tabs>
          <w:tab w:val="left" w:pos="0"/>
        </w:tabs>
        <w:spacing w:line="288" w:lineRule="auto"/>
        <w:ind w:firstLine="709"/>
        <w:jc w:val="both"/>
        <w:textAlignment w:val="baseline"/>
        <w:rPr>
          <w:rFonts w:eastAsia="Times New Roman" w:cs="Times New Roman"/>
          <w:sz w:val="26"/>
          <w:szCs w:val="26"/>
        </w:rPr>
      </w:pPr>
      <w:r w:rsidRPr="00264A7D">
        <w:rPr>
          <w:rFonts w:eastAsia="Times New Roman" w:cs="Times New Roman"/>
          <w:sz w:val="26"/>
          <w:szCs w:val="26"/>
        </w:rPr>
        <w:t>Наряду</w:t>
      </w:r>
      <w:r>
        <w:rPr>
          <w:rFonts w:eastAsia="Times New Roman" w:cs="Times New Roman"/>
          <w:sz w:val="26"/>
          <w:szCs w:val="26"/>
        </w:rPr>
        <w:t xml:space="preserve"> </w:t>
      </w:r>
      <w:r w:rsidRPr="00264A7D">
        <w:rPr>
          <w:rFonts w:eastAsia="Times New Roman" w:cs="Times New Roman"/>
          <w:sz w:val="26"/>
          <w:szCs w:val="26"/>
        </w:rPr>
        <w:t>с</w:t>
      </w:r>
      <w:r>
        <w:rPr>
          <w:rFonts w:eastAsia="Times New Roman" w:cs="Times New Roman"/>
          <w:sz w:val="26"/>
          <w:szCs w:val="26"/>
        </w:rPr>
        <w:t xml:space="preserve"> </w:t>
      </w:r>
      <w:r w:rsidRPr="00264A7D">
        <w:rPr>
          <w:rFonts w:eastAsia="Times New Roman" w:cs="Times New Roman"/>
          <w:sz w:val="26"/>
          <w:szCs w:val="26"/>
        </w:rPr>
        <w:t>мерами</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все</w:t>
      </w:r>
      <w:r>
        <w:rPr>
          <w:rFonts w:eastAsia="Times New Roman" w:cs="Times New Roman"/>
          <w:sz w:val="26"/>
          <w:szCs w:val="26"/>
        </w:rPr>
        <w:t xml:space="preserve"> </w:t>
      </w:r>
      <w:r w:rsidRPr="00264A7D">
        <w:rPr>
          <w:rFonts w:eastAsia="Times New Roman" w:cs="Times New Roman"/>
          <w:sz w:val="26"/>
          <w:szCs w:val="26"/>
        </w:rPr>
        <w:t>большее</w:t>
      </w:r>
      <w:r>
        <w:rPr>
          <w:rFonts w:eastAsia="Times New Roman" w:cs="Times New Roman"/>
          <w:sz w:val="26"/>
          <w:szCs w:val="26"/>
        </w:rPr>
        <w:t xml:space="preserve"> </w:t>
      </w:r>
      <w:r w:rsidRPr="00264A7D">
        <w:rPr>
          <w:rFonts w:eastAsia="Times New Roman" w:cs="Times New Roman"/>
          <w:sz w:val="26"/>
          <w:szCs w:val="26"/>
        </w:rPr>
        <w:t>значение</w:t>
      </w:r>
      <w:r>
        <w:rPr>
          <w:rFonts w:eastAsia="Times New Roman" w:cs="Times New Roman"/>
          <w:sz w:val="26"/>
          <w:szCs w:val="26"/>
        </w:rPr>
        <w:t xml:space="preserve"> </w:t>
      </w:r>
      <w:r w:rsidRPr="00264A7D">
        <w:rPr>
          <w:rFonts w:eastAsia="Times New Roman" w:cs="Times New Roman"/>
          <w:sz w:val="26"/>
          <w:szCs w:val="26"/>
        </w:rPr>
        <w:t>приобретает</w:t>
      </w:r>
      <w:r>
        <w:rPr>
          <w:rFonts w:eastAsia="Times New Roman" w:cs="Times New Roman"/>
          <w:sz w:val="26"/>
          <w:szCs w:val="26"/>
        </w:rPr>
        <w:t xml:space="preserve"> </w:t>
      </w:r>
      <w:r w:rsidRPr="00264A7D">
        <w:rPr>
          <w:rFonts w:eastAsia="Times New Roman" w:cs="Times New Roman"/>
          <w:sz w:val="26"/>
          <w:szCs w:val="26"/>
        </w:rPr>
        <w:t>социальное</w:t>
      </w:r>
      <w:r>
        <w:rPr>
          <w:rFonts w:eastAsia="Times New Roman" w:cs="Times New Roman"/>
          <w:sz w:val="26"/>
          <w:szCs w:val="26"/>
        </w:rPr>
        <w:t xml:space="preserve"> </w:t>
      </w:r>
      <w:r w:rsidRPr="00264A7D">
        <w:rPr>
          <w:rFonts w:eastAsia="Times New Roman" w:cs="Times New Roman"/>
          <w:sz w:val="26"/>
          <w:szCs w:val="26"/>
        </w:rPr>
        <w:t>обслуживание.</w:t>
      </w:r>
      <w:r>
        <w:rPr>
          <w:rFonts w:eastAsia="Times New Roman" w:cs="Times New Roman"/>
          <w:sz w:val="26"/>
          <w:szCs w:val="26"/>
        </w:rPr>
        <w:t xml:space="preserve"> </w:t>
      </w:r>
    </w:p>
    <w:p w:rsidR="006963D0" w:rsidRPr="00264A7D" w:rsidRDefault="006963D0" w:rsidP="006963D0">
      <w:pPr>
        <w:widowControl w:val="0"/>
        <w:tabs>
          <w:tab w:val="left" w:pos="0"/>
        </w:tabs>
        <w:autoSpaceDN w:val="0"/>
        <w:spacing w:line="288" w:lineRule="auto"/>
        <w:ind w:firstLine="709"/>
        <w:jc w:val="both"/>
        <w:textAlignment w:val="baseline"/>
        <w:rPr>
          <w:rFonts w:eastAsia="Times New Roman" w:cs="Times New Roman"/>
          <w:sz w:val="26"/>
          <w:szCs w:val="26"/>
        </w:rPr>
      </w:pP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4-х</w:t>
      </w:r>
      <w:r>
        <w:rPr>
          <w:rFonts w:eastAsia="Times New Roman" w:cs="Times New Roman"/>
          <w:sz w:val="26"/>
          <w:szCs w:val="26"/>
        </w:rPr>
        <w:t xml:space="preserve"> </w:t>
      </w:r>
      <w:r w:rsidRPr="00264A7D">
        <w:rPr>
          <w:rFonts w:eastAsia="Times New Roman" w:cs="Times New Roman"/>
          <w:sz w:val="26"/>
          <w:szCs w:val="26"/>
        </w:rPr>
        <w:t>стационарных</w:t>
      </w:r>
      <w:r>
        <w:rPr>
          <w:rFonts w:eastAsia="Times New Roman" w:cs="Times New Roman"/>
          <w:sz w:val="26"/>
          <w:szCs w:val="26"/>
        </w:rPr>
        <w:t xml:space="preserve"> </w:t>
      </w:r>
      <w:r w:rsidRPr="00264A7D">
        <w:rPr>
          <w:rFonts w:eastAsia="Times New Roman" w:cs="Times New Roman"/>
          <w:sz w:val="26"/>
          <w:szCs w:val="26"/>
        </w:rPr>
        <w:t>учреждениях</w:t>
      </w:r>
      <w:r>
        <w:rPr>
          <w:rFonts w:eastAsia="Times New Roman" w:cs="Times New Roman"/>
          <w:sz w:val="26"/>
          <w:szCs w:val="26"/>
        </w:rPr>
        <w:t xml:space="preserve"> </w:t>
      </w:r>
      <w:r w:rsidRPr="00264A7D">
        <w:rPr>
          <w:rFonts w:eastAsia="Times New Roman" w:cs="Times New Roman"/>
          <w:sz w:val="26"/>
          <w:szCs w:val="26"/>
        </w:rPr>
        <w:t>социального</w:t>
      </w:r>
      <w:r>
        <w:rPr>
          <w:rFonts w:eastAsia="Times New Roman" w:cs="Times New Roman"/>
          <w:sz w:val="26"/>
          <w:szCs w:val="26"/>
        </w:rPr>
        <w:t xml:space="preserve"> </w:t>
      </w:r>
      <w:r w:rsidRPr="00264A7D">
        <w:rPr>
          <w:rFonts w:eastAsia="Times New Roman" w:cs="Times New Roman"/>
          <w:sz w:val="26"/>
          <w:szCs w:val="26"/>
        </w:rPr>
        <w:t>обслуживания</w:t>
      </w:r>
      <w:r>
        <w:rPr>
          <w:rFonts w:eastAsia="Times New Roman" w:cs="Times New Roman"/>
          <w:sz w:val="26"/>
          <w:szCs w:val="26"/>
        </w:rPr>
        <w:t xml:space="preserve"> </w:t>
      </w:r>
      <w:r w:rsidRPr="00264A7D">
        <w:rPr>
          <w:rFonts w:eastAsia="Times New Roman" w:cs="Times New Roman"/>
          <w:sz w:val="26"/>
          <w:szCs w:val="26"/>
        </w:rPr>
        <w:t>граждан</w:t>
      </w:r>
      <w:r>
        <w:rPr>
          <w:rFonts w:eastAsia="Times New Roman" w:cs="Times New Roman"/>
          <w:sz w:val="26"/>
          <w:szCs w:val="26"/>
        </w:rPr>
        <w:t xml:space="preserve"> </w:t>
      </w:r>
      <w:r w:rsidRPr="00264A7D">
        <w:rPr>
          <w:rFonts w:eastAsia="Times New Roman" w:cs="Times New Roman"/>
          <w:sz w:val="26"/>
          <w:szCs w:val="26"/>
        </w:rPr>
        <w:t>старшего</w:t>
      </w:r>
      <w:r>
        <w:rPr>
          <w:rFonts w:eastAsia="Times New Roman" w:cs="Times New Roman"/>
          <w:sz w:val="26"/>
          <w:szCs w:val="26"/>
        </w:rPr>
        <w:t xml:space="preserve"> </w:t>
      </w:r>
      <w:r w:rsidRPr="00264A7D">
        <w:rPr>
          <w:rFonts w:eastAsia="Times New Roman" w:cs="Times New Roman"/>
          <w:sz w:val="26"/>
          <w:szCs w:val="26"/>
        </w:rPr>
        <w:t>возраста</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инвалидов</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состоянию</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01.01.2018</w:t>
      </w:r>
      <w:r>
        <w:rPr>
          <w:rFonts w:eastAsia="Times New Roman" w:cs="Times New Roman"/>
          <w:sz w:val="26"/>
          <w:szCs w:val="26"/>
        </w:rPr>
        <w:t xml:space="preserve"> </w:t>
      </w:r>
      <w:r w:rsidRPr="00264A7D">
        <w:rPr>
          <w:rFonts w:eastAsia="Times New Roman" w:cs="Times New Roman"/>
          <w:sz w:val="26"/>
          <w:szCs w:val="26"/>
        </w:rPr>
        <w:t>года</w:t>
      </w:r>
      <w:r>
        <w:rPr>
          <w:rFonts w:eastAsia="Times New Roman" w:cs="Times New Roman"/>
          <w:sz w:val="26"/>
          <w:szCs w:val="26"/>
        </w:rPr>
        <w:t xml:space="preserve"> </w:t>
      </w:r>
      <w:r w:rsidRPr="00264A7D">
        <w:rPr>
          <w:rFonts w:eastAsia="Times New Roman" w:cs="Times New Roman"/>
          <w:sz w:val="26"/>
          <w:szCs w:val="26"/>
        </w:rPr>
        <w:t>проживают</w:t>
      </w:r>
      <w:r>
        <w:rPr>
          <w:rFonts w:eastAsia="Times New Roman" w:cs="Times New Roman"/>
          <w:sz w:val="26"/>
          <w:szCs w:val="26"/>
        </w:rPr>
        <w:t xml:space="preserve"> </w:t>
      </w:r>
      <w:r w:rsidRPr="00264A7D">
        <w:rPr>
          <w:rFonts w:eastAsia="Times New Roman" w:cs="Times New Roman"/>
          <w:sz w:val="26"/>
          <w:szCs w:val="26"/>
        </w:rPr>
        <w:t>1</w:t>
      </w:r>
      <w:r>
        <w:rPr>
          <w:rFonts w:eastAsia="Times New Roman" w:cs="Times New Roman"/>
          <w:sz w:val="26"/>
          <w:szCs w:val="26"/>
        </w:rPr>
        <w:t> </w:t>
      </w:r>
      <w:r w:rsidRPr="00264A7D">
        <w:rPr>
          <w:rFonts w:eastAsia="Times New Roman" w:cs="Times New Roman"/>
          <w:sz w:val="26"/>
          <w:szCs w:val="26"/>
        </w:rPr>
        <w:t>507</w:t>
      </w:r>
      <w:r>
        <w:rPr>
          <w:rFonts w:eastAsia="Times New Roman" w:cs="Times New Roman"/>
          <w:sz w:val="26"/>
          <w:szCs w:val="26"/>
        </w:rPr>
        <w:t xml:space="preserve">  </w:t>
      </w:r>
      <w:r w:rsidRPr="00264A7D">
        <w:rPr>
          <w:rFonts w:eastAsia="Times New Roman" w:cs="Times New Roman"/>
          <w:sz w:val="26"/>
          <w:szCs w:val="26"/>
        </w:rPr>
        <w:t>граждан</w:t>
      </w:r>
      <w:r>
        <w:rPr>
          <w:rFonts w:eastAsia="Times New Roman" w:cs="Times New Roman"/>
          <w:sz w:val="26"/>
          <w:szCs w:val="26"/>
        </w:rPr>
        <w:t xml:space="preserve"> </w:t>
      </w:r>
      <w:r w:rsidRPr="00264A7D">
        <w:rPr>
          <w:rFonts w:eastAsia="Times New Roman" w:cs="Times New Roman"/>
          <w:sz w:val="26"/>
          <w:szCs w:val="26"/>
        </w:rPr>
        <w:t>из</w:t>
      </w:r>
      <w:r>
        <w:rPr>
          <w:rFonts w:eastAsia="Times New Roman" w:cs="Times New Roman"/>
          <w:sz w:val="26"/>
          <w:szCs w:val="26"/>
        </w:rPr>
        <w:t xml:space="preserve"> </w:t>
      </w:r>
      <w:r w:rsidRPr="00264A7D">
        <w:rPr>
          <w:rFonts w:eastAsia="Times New Roman" w:cs="Times New Roman"/>
          <w:sz w:val="26"/>
          <w:szCs w:val="26"/>
        </w:rPr>
        <w:t>числа</w:t>
      </w:r>
      <w:r>
        <w:rPr>
          <w:rFonts w:eastAsia="Times New Roman" w:cs="Times New Roman"/>
          <w:sz w:val="26"/>
          <w:szCs w:val="26"/>
        </w:rPr>
        <w:t xml:space="preserve"> </w:t>
      </w:r>
      <w:r w:rsidRPr="00264A7D">
        <w:rPr>
          <w:rFonts w:eastAsia="Times New Roman" w:cs="Times New Roman"/>
          <w:sz w:val="26"/>
          <w:szCs w:val="26"/>
        </w:rPr>
        <w:t>ветеранов</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инвалидов,</w:t>
      </w:r>
      <w:r>
        <w:rPr>
          <w:rFonts w:eastAsia="Times New Roman" w:cs="Times New Roman"/>
          <w:sz w:val="26"/>
          <w:szCs w:val="26"/>
        </w:rPr>
        <w:t xml:space="preserve"> </w:t>
      </w:r>
      <w:r w:rsidRPr="00264A7D">
        <w:rPr>
          <w:rFonts w:eastAsia="Times New Roman" w:cs="Times New Roman"/>
          <w:sz w:val="26"/>
          <w:szCs w:val="26"/>
        </w:rPr>
        <w:t>из</w:t>
      </w:r>
      <w:r>
        <w:rPr>
          <w:rFonts w:eastAsia="Times New Roman" w:cs="Times New Roman"/>
          <w:sz w:val="26"/>
          <w:szCs w:val="26"/>
        </w:rPr>
        <w:t xml:space="preserve"> </w:t>
      </w:r>
      <w:r w:rsidRPr="00264A7D">
        <w:rPr>
          <w:rFonts w:eastAsia="Times New Roman" w:cs="Times New Roman"/>
          <w:sz w:val="26"/>
          <w:szCs w:val="26"/>
        </w:rPr>
        <w:t>них</w:t>
      </w:r>
      <w:r>
        <w:rPr>
          <w:rFonts w:eastAsia="Times New Roman" w:cs="Times New Roman"/>
          <w:sz w:val="26"/>
          <w:szCs w:val="26"/>
        </w:rPr>
        <w:t xml:space="preserve"> </w:t>
      </w:r>
      <w:r w:rsidRPr="00264A7D">
        <w:rPr>
          <w:rFonts w:eastAsia="Times New Roman" w:cs="Times New Roman"/>
          <w:sz w:val="26"/>
          <w:szCs w:val="26"/>
        </w:rPr>
        <w:t>821</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r w:rsidRPr="00264A7D">
        <w:rPr>
          <w:rFonts w:eastAsia="Times New Roman" w:cs="Times New Roman"/>
          <w:sz w:val="26"/>
          <w:szCs w:val="26"/>
        </w:rPr>
        <w:t>нуждается</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постоянном</w:t>
      </w:r>
      <w:r>
        <w:rPr>
          <w:rFonts w:eastAsia="Times New Roman" w:cs="Times New Roman"/>
          <w:sz w:val="26"/>
          <w:szCs w:val="26"/>
        </w:rPr>
        <w:t xml:space="preserve"> </w:t>
      </w:r>
      <w:r w:rsidRPr="00264A7D">
        <w:rPr>
          <w:rFonts w:eastAsia="Times New Roman" w:cs="Times New Roman"/>
          <w:sz w:val="26"/>
          <w:szCs w:val="26"/>
        </w:rPr>
        <w:t>постороннем</w:t>
      </w:r>
      <w:r>
        <w:rPr>
          <w:rFonts w:eastAsia="Times New Roman" w:cs="Times New Roman"/>
          <w:sz w:val="26"/>
          <w:szCs w:val="26"/>
        </w:rPr>
        <w:t xml:space="preserve"> </w:t>
      </w:r>
      <w:r w:rsidRPr="00264A7D">
        <w:rPr>
          <w:rFonts w:eastAsia="Times New Roman" w:cs="Times New Roman"/>
          <w:sz w:val="26"/>
          <w:szCs w:val="26"/>
        </w:rPr>
        <w:t>уходе.</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проживание</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эти</w:t>
      </w:r>
      <w:r>
        <w:rPr>
          <w:rFonts w:eastAsia="Times New Roman" w:cs="Times New Roman"/>
          <w:sz w:val="26"/>
          <w:szCs w:val="26"/>
        </w:rPr>
        <w:t xml:space="preserve"> </w:t>
      </w:r>
      <w:r w:rsidRPr="00264A7D">
        <w:rPr>
          <w:rFonts w:eastAsia="Times New Roman" w:cs="Times New Roman"/>
          <w:sz w:val="26"/>
          <w:szCs w:val="26"/>
        </w:rPr>
        <w:t>учреждения</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году</w:t>
      </w:r>
      <w:r>
        <w:rPr>
          <w:rFonts w:eastAsia="Times New Roman" w:cs="Times New Roman"/>
          <w:sz w:val="26"/>
          <w:szCs w:val="26"/>
        </w:rPr>
        <w:t xml:space="preserve"> </w:t>
      </w:r>
      <w:r w:rsidRPr="00264A7D">
        <w:rPr>
          <w:rFonts w:eastAsia="Times New Roman" w:cs="Times New Roman"/>
          <w:sz w:val="26"/>
          <w:szCs w:val="26"/>
        </w:rPr>
        <w:lastRenderedPageBreak/>
        <w:t>были</w:t>
      </w:r>
      <w:r>
        <w:rPr>
          <w:rFonts w:eastAsia="Times New Roman" w:cs="Times New Roman"/>
          <w:sz w:val="26"/>
          <w:szCs w:val="26"/>
        </w:rPr>
        <w:t xml:space="preserve"> </w:t>
      </w:r>
      <w:r w:rsidRPr="00264A7D">
        <w:rPr>
          <w:rFonts w:eastAsia="Times New Roman" w:cs="Times New Roman"/>
          <w:sz w:val="26"/>
          <w:szCs w:val="26"/>
        </w:rPr>
        <w:t>направлены</w:t>
      </w:r>
      <w:r>
        <w:rPr>
          <w:rFonts w:eastAsia="Times New Roman" w:cs="Times New Roman"/>
          <w:sz w:val="26"/>
          <w:szCs w:val="26"/>
        </w:rPr>
        <w:t xml:space="preserve"> </w:t>
      </w:r>
      <w:r w:rsidRPr="00264A7D">
        <w:rPr>
          <w:rFonts w:eastAsia="Times New Roman" w:cs="Times New Roman"/>
          <w:sz w:val="26"/>
          <w:szCs w:val="26"/>
        </w:rPr>
        <w:t>328</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p>
    <w:p w:rsidR="006963D0" w:rsidRPr="00264A7D" w:rsidRDefault="006963D0" w:rsidP="006963D0">
      <w:pPr>
        <w:widowControl w:val="0"/>
        <w:tabs>
          <w:tab w:val="left" w:pos="0"/>
        </w:tabs>
        <w:autoSpaceDN w:val="0"/>
        <w:spacing w:line="288" w:lineRule="auto"/>
        <w:ind w:firstLine="709"/>
        <w:jc w:val="both"/>
        <w:textAlignment w:val="baseline"/>
        <w:rPr>
          <w:rFonts w:eastAsia="Times New Roman" w:cs="Times New Roman"/>
          <w:sz w:val="26"/>
          <w:szCs w:val="26"/>
        </w:rPr>
      </w:pP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состоянию</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01.01.2018</w:t>
      </w:r>
      <w:r>
        <w:rPr>
          <w:rFonts w:eastAsia="Times New Roman" w:cs="Times New Roman"/>
          <w:sz w:val="26"/>
          <w:szCs w:val="26"/>
        </w:rPr>
        <w:t xml:space="preserve"> </w:t>
      </w:r>
      <w:r w:rsidRPr="00264A7D">
        <w:rPr>
          <w:rFonts w:eastAsia="Times New Roman" w:cs="Times New Roman"/>
          <w:sz w:val="26"/>
          <w:szCs w:val="26"/>
        </w:rPr>
        <w:t>года</w:t>
      </w:r>
      <w:r>
        <w:rPr>
          <w:rFonts w:eastAsia="Times New Roman" w:cs="Times New Roman"/>
          <w:sz w:val="26"/>
          <w:szCs w:val="26"/>
        </w:rPr>
        <w:t xml:space="preserve"> </w:t>
      </w:r>
      <w:r w:rsidRPr="00264A7D">
        <w:rPr>
          <w:rFonts w:eastAsia="Times New Roman" w:cs="Times New Roman"/>
          <w:sz w:val="26"/>
          <w:szCs w:val="26"/>
        </w:rPr>
        <w:t>очерёдности</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стационарные</w:t>
      </w:r>
      <w:r>
        <w:rPr>
          <w:rFonts w:eastAsia="Times New Roman" w:cs="Times New Roman"/>
          <w:sz w:val="26"/>
          <w:szCs w:val="26"/>
        </w:rPr>
        <w:t xml:space="preserve"> </w:t>
      </w:r>
      <w:r w:rsidRPr="00264A7D">
        <w:rPr>
          <w:rFonts w:eastAsia="Times New Roman" w:cs="Times New Roman"/>
          <w:sz w:val="26"/>
          <w:szCs w:val="26"/>
        </w:rPr>
        <w:t>учреждения</w:t>
      </w:r>
      <w:r>
        <w:rPr>
          <w:rFonts w:eastAsia="Times New Roman" w:cs="Times New Roman"/>
          <w:sz w:val="26"/>
          <w:szCs w:val="26"/>
        </w:rPr>
        <w:t xml:space="preserve"> </w:t>
      </w:r>
      <w:r w:rsidRPr="00264A7D">
        <w:rPr>
          <w:rFonts w:eastAsia="Times New Roman" w:cs="Times New Roman"/>
          <w:sz w:val="26"/>
          <w:szCs w:val="26"/>
        </w:rPr>
        <w:t>социального</w:t>
      </w:r>
      <w:r>
        <w:rPr>
          <w:rFonts w:eastAsia="Times New Roman" w:cs="Times New Roman"/>
          <w:sz w:val="26"/>
          <w:szCs w:val="26"/>
        </w:rPr>
        <w:t xml:space="preserve"> </w:t>
      </w:r>
      <w:r w:rsidRPr="00264A7D">
        <w:rPr>
          <w:rFonts w:eastAsia="Times New Roman" w:cs="Times New Roman"/>
          <w:sz w:val="26"/>
          <w:szCs w:val="26"/>
        </w:rPr>
        <w:t>обслуживания</w:t>
      </w:r>
      <w:r>
        <w:rPr>
          <w:rFonts w:eastAsia="Times New Roman" w:cs="Times New Roman"/>
          <w:sz w:val="26"/>
          <w:szCs w:val="26"/>
        </w:rPr>
        <w:t xml:space="preserve"> </w:t>
      </w:r>
      <w:r w:rsidRPr="00264A7D">
        <w:rPr>
          <w:rFonts w:eastAsia="Times New Roman" w:cs="Times New Roman"/>
          <w:sz w:val="26"/>
          <w:szCs w:val="26"/>
        </w:rPr>
        <w:t>нет.</w:t>
      </w:r>
      <w:r>
        <w:rPr>
          <w:rFonts w:eastAsia="Times New Roman" w:cs="Times New Roman"/>
          <w:sz w:val="26"/>
          <w:szCs w:val="26"/>
        </w:rPr>
        <w:t xml:space="preserve"> </w:t>
      </w:r>
    </w:p>
    <w:p w:rsidR="006963D0" w:rsidRPr="00264A7D" w:rsidRDefault="006963D0" w:rsidP="006963D0">
      <w:pPr>
        <w:widowControl w:val="0"/>
        <w:tabs>
          <w:tab w:val="left" w:pos="0"/>
        </w:tabs>
        <w:autoSpaceDN w:val="0"/>
        <w:spacing w:before="120" w:line="288" w:lineRule="auto"/>
        <w:ind w:firstLine="709"/>
        <w:jc w:val="both"/>
        <w:textAlignment w:val="baseline"/>
        <w:rPr>
          <w:rFonts w:eastAsia="Times New Roman" w:cs="Times New Roman"/>
          <w:i/>
          <w:sz w:val="26"/>
          <w:szCs w:val="26"/>
        </w:rPr>
      </w:pPr>
      <w:r w:rsidRPr="00264A7D">
        <w:rPr>
          <w:rFonts w:eastAsia="Times New Roman" w:cs="Times New Roman"/>
          <w:i/>
          <w:sz w:val="26"/>
          <w:szCs w:val="26"/>
        </w:rPr>
        <w:t>Уполномоченный</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2017</w:t>
      </w:r>
      <w:r>
        <w:rPr>
          <w:rFonts w:eastAsia="Times New Roman" w:cs="Times New Roman"/>
          <w:i/>
          <w:sz w:val="26"/>
          <w:szCs w:val="26"/>
        </w:rPr>
        <w:t xml:space="preserve"> </w:t>
      </w:r>
      <w:r w:rsidRPr="00264A7D">
        <w:rPr>
          <w:rFonts w:eastAsia="Times New Roman" w:cs="Times New Roman"/>
          <w:i/>
          <w:sz w:val="26"/>
          <w:szCs w:val="26"/>
        </w:rPr>
        <w:t>году,</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соответствии</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планом</w:t>
      </w:r>
      <w:r>
        <w:rPr>
          <w:rFonts w:eastAsia="Times New Roman" w:cs="Times New Roman"/>
          <w:i/>
          <w:sz w:val="26"/>
          <w:szCs w:val="26"/>
        </w:rPr>
        <w:t xml:space="preserve"> </w:t>
      </w:r>
      <w:r w:rsidRPr="00264A7D">
        <w:rPr>
          <w:rFonts w:eastAsia="Times New Roman" w:cs="Times New Roman"/>
          <w:i/>
          <w:sz w:val="26"/>
          <w:szCs w:val="26"/>
        </w:rPr>
        <w:t>работы,</w:t>
      </w:r>
      <w:r>
        <w:rPr>
          <w:rFonts w:eastAsia="Times New Roman" w:cs="Times New Roman"/>
          <w:i/>
          <w:sz w:val="26"/>
          <w:szCs w:val="26"/>
        </w:rPr>
        <w:t xml:space="preserve"> </w:t>
      </w:r>
      <w:r w:rsidRPr="00264A7D">
        <w:rPr>
          <w:rFonts w:eastAsia="Times New Roman" w:cs="Times New Roman"/>
          <w:i/>
          <w:sz w:val="26"/>
          <w:szCs w:val="26"/>
        </w:rPr>
        <w:t>посетил</w:t>
      </w:r>
      <w:r>
        <w:rPr>
          <w:rFonts w:eastAsia="Times New Roman" w:cs="Times New Roman"/>
          <w:i/>
          <w:sz w:val="26"/>
          <w:szCs w:val="26"/>
        </w:rPr>
        <w:t xml:space="preserve"> </w:t>
      </w:r>
      <w:bookmarkStart w:id="26" w:name="_Hlk505509029"/>
      <w:r w:rsidRPr="00264A7D">
        <w:rPr>
          <w:rFonts w:eastAsia="Times New Roman" w:cs="Times New Roman"/>
          <w:i/>
          <w:sz w:val="26"/>
          <w:szCs w:val="26"/>
        </w:rPr>
        <w:t>ГАУ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«Объединение</w:t>
      </w:r>
      <w:r>
        <w:rPr>
          <w:rFonts w:eastAsia="Times New Roman" w:cs="Times New Roman"/>
          <w:i/>
          <w:sz w:val="26"/>
          <w:szCs w:val="26"/>
        </w:rPr>
        <w:t xml:space="preserve"> </w:t>
      </w:r>
      <w:r w:rsidRPr="00264A7D">
        <w:rPr>
          <w:rFonts w:eastAsia="Times New Roman" w:cs="Times New Roman"/>
          <w:i/>
          <w:sz w:val="26"/>
          <w:szCs w:val="26"/>
        </w:rPr>
        <w:t>«Абаканский</w:t>
      </w:r>
      <w:r>
        <w:rPr>
          <w:rFonts w:eastAsia="Times New Roman" w:cs="Times New Roman"/>
          <w:i/>
          <w:sz w:val="26"/>
          <w:szCs w:val="26"/>
        </w:rPr>
        <w:t xml:space="preserve"> </w:t>
      </w:r>
      <w:r w:rsidRPr="00264A7D">
        <w:rPr>
          <w:rFonts w:eastAsia="Times New Roman" w:cs="Times New Roman"/>
          <w:i/>
          <w:sz w:val="26"/>
          <w:szCs w:val="26"/>
        </w:rPr>
        <w:t>пансионат</w:t>
      </w:r>
      <w:r>
        <w:rPr>
          <w:rFonts w:eastAsia="Times New Roman" w:cs="Times New Roman"/>
          <w:i/>
          <w:sz w:val="26"/>
          <w:szCs w:val="26"/>
        </w:rPr>
        <w:t xml:space="preserve"> </w:t>
      </w:r>
      <w:r w:rsidRPr="00264A7D">
        <w:rPr>
          <w:rFonts w:eastAsia="Times New Roman" w:cs="Times New Roman"/>
          <w:i/>
          <w:sz w:val="26"/>
          <w:szCs w:val="26"/>
        </w:rPr>
        <w:t>ветеранов»</w:t>
      </w:r>
      <w:bookmarkEnd w:id="26"/>
      <w:r w:rsidRPr="00264A7D">
        <w:rPr>
          <w:rFonts w:eastAsia="Times New Roman" w:cs="Times New Roman"/>
          <w:i/>
          <w:sz w:val="26"/>
          <w:szCs w:val="26"/>
        </w:rPr>
        <w:t>,</w:t>
      </w:r>
      <w:r>
        <w:rPr>
          <w:rFonts w:eastAsia="Times New Roman" w:cs="Times New Roman"/>
          <w:i/>
          <w:sz w:val="26"/>
          <w:szCs w:val="26"/>
        </w:rPr>
        <w:t xml:space="preserve"> </w:t>
      </w:r>
      <w:r w:rsidRPr="00264A7D">
        <w:rPr>
          <w:rFonts w:eastAsia="Times New Roman" w:cs="Times New Roman"/>
          <w:i/>
          <w:sz w:val="26"/>
          <w:szCs w:val="26"/>
        </w:rPr>
        <w:t>ГБУ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w:t>
      </w:r>
      <w:proofErr w:type="spellStart"/>
      <w:r w:rsidRPr="00264A7D">
        <w:rPr>
          <w:rFonts w:eastAsia="Times New Roman" w:cs="Times New Roman"/>
          <w:i/>
          <w:sz w:val="26"/>
          <w:szCs w:val="26"/>
        </w:rPr>
        <w:t>Бельтырский</w:t>
      </w:r>
      <w:proofErr w:type="spellEnd"/>
      <w:r>
        <w:rPr>
          <w:rFonts w:eastAsia="Times New Roman" w:cs="Times New Roman"/>
          <w:i/>
          <w:sz w:val="26"/>
          <w:szCs w:val="26"/>
        </w:rPr>
        <w:t xml:space="preserve"> </w:t>
      </w:r>
      <w:r w:rsidRPr="00264A7D">
        <w:rPr>
          <w:rFonts w:eastAsia="Times New Roman" w:cs="Times New Roman"/>
          <w:i/>
          <w:sz w:val="26"/>
          <w:szCs w:val="26"/>
        </w:rPr>
        <w:t>психоневрологический</w:t>
      </w:r>
      <w:r>
        <w:rPr>
          <w:rFonts w:eastAsia="Times New Roman" w:cs="Times New Roman"/>
          <w:i/>
          <w:sz w:val="26"/>
          <w:szCs w:val="26"/>
        </w:rPr>
        <w:t xml:space="preserve"> </w:t>
      </w:r>
      <w:r w:rsidRPr="00264A7D">
        <w:rPr>
          <w:rFonts w:eastAsia="Times New Roman" w:cs="Times New Roman"/>
          <w:i/>
          <w:sz w:val="26"/>
          <w:szCs w:val="26"/>
        </w:rPr>
        <w:t>интернат»,</w:t>
      </w:r>
      <w:r>
        <w:rPr>
          <w:rFonts w:eastAsia="Times New Roman" w:cs="Times New Roman"/>
          <w:i/>
          <w:sz w:val="26"/>
          <w:szCs w:val="26"/>
        </w:rPr>
        <w:t xml:space="preserve"> </w:t>
      </w:r>
      <w:r w:rsidRPr="00264A7D">
        <w:rPr>
          <w:rFonts w:eastAsia="Times New Roman" w:cs="Times New Roman"/>
          <w:i/>
          <w:sz w:val="26"/>
          <w:szCs w:val="26"/>
        </w:rPr>
        <w:t>ГБУ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w:t>
      </w:r>
      <w:proofErr w:type="spellStart"/>
      <w:r w:rsidRPr="00264A7D">
        <w:rPr>
          <w:rFonts w:eastAsia="Times New Roman" w:cs="Times New Roman"/>
          <w:i/>
          <w:sz w:val="26"/>
          <w:szCs w:val="26"/>
        </w:rPr>
        <w:t>Туимский</w:t>
      </w:r>
      <w:proofErr w:type="spellEnd"/>
      <w:r>
        <w:rPr>
          <w:rFonts w:eastAsia="Times New Roman" w:cs="Times New Roman"/>
          <w:i/>
          <w:sz w:val="26"/>
          <w:szCs w:val="26"/>
        </w:rPr>
        <w:t xml:space="preserve"> </w:t>
      </w:r>
      <w:r w:rsidRPr="00264A7D">
        <w:rPr>
          <w:rFonts w:eastAsia="Times New Roman" w:cs="Times New Roman"/>
          <w:i/>
          <w:sz w:val="26"/>
          <w:szCs w:val="26"/>
        </w:rPr>
        <w:t>психоневрологический</w:t>
      </w:r>
      <w:r>
        <w:rPr>
          <w:rFonts w:eastAsia="Times New Roman" w:cs="Times New Roman"/>
          <w:i/>
          <w:sz w:val="26"/>
          <w:szCs w:val="26"/>
        </w:rPr>
        <w:t xml:space="preserve"> </w:t>
      </w:r>
      <w:r w:rsidRPr="00264A7D">
        <w:rPr>
          <w:rFonts w:eastAsia="Times New Roman" w:cs="Times New Roman"/>
          <w:i/>
          <w:sz w:val="26"/>
          <w:szCs w:val="26"/>
        </w:rPr>
        <w:t>интернат»</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ГБУ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«Абазинский</w:t>
      </w:r>
      <w:r>
        <w:rPr>
          <w:rFonts w:eastAsia="Times New Roman" w:cs="Times New Roman"/>
          <w:i/>
          <w:sz w:val="26"/>
          <w:szCs w:val="26"/>
        </w:rPr>
        <w:t xml:space="preserve"> </w:t>
      </w:r>
      <w:r w:rsidRPr="00264A7D">
        <w:rPr>
          <w:rFonts w:eastAsia="Times New Roman" w:cs="Times New Roman"/>
          <w:i/>
          <w:sz w:val="26"/>
          <w:szCs w:val="26"/>
        </w:rPr>
        <w:t>психоневрологический</w:t>
      </w:r>
      <w:r>
        <w:rPr>
          <w:rFonts w:eastAsia="Times New Roman" w:cs="Times New Roman"/>
          <w:i/>
          <w:sz w:val="26"/>
          <w:szCs w:val="26"/>
        </w:rPr>
        <w:t xml:space="preserve"> </w:t>
      </w:r>
      <w:r w:rsidRPr="00264A7D">
        <w:rPr>
          <w:rFonts w:eastAsia="Times New Roman" w:cs="Times New Roman"/>
          <w:i/>
          <w:sz w:val="26"/>
          <w:szCs w:val="26"/>
        </w:rPr>
        <w:t>интернат».</w:t>
      </w:r>
      <w:r>
        <w:rPr>
          <w:rFonts w:eastAsia="Times New Roman" w:cs="Times New Roman"/>
          <w:i/>
          <w:sz w:val="26"/>
          <w:szCs w:val="26"/>
        </w:rPr>
        <w:t xml:space="preserve"> </w:t>
      </w:r>
    </w:p>
    <w:p w:rsidR="006963D0" w:rsidRPr="00264A7D" w:rsidRDefault="006963D0" w:rsidP="006963D0">
      <w:pPr>
        <w:widowControl w:val="0"/>
        <w:tabs>
          <w:tab w:val="left" w:pos="0"/>
        </w:tabs>
        <w:autoSpaceDN w:val="0"/>
        <w:spacing w:line="288" w:lineRule="auto"/>
        <w:ind w:firstLine="709"/>
        <w:jc w:val="both"/>
        <w:textAlignment w:val="baseline"/>
        <w:rPr>
          <w:rFonts w:eastAsia="Times New Roman" w:cs="Times New Roman"/>
          <w:i/>
          <w:sz w:val="26"/>
          <w:szCs w:val="26"/>
        </w:rPr>
      </w:pPr>
      <w:r w:rsidRPr="00264A7D">
        <w:rPr>
          <w:rFonts w:eastAsia="Times New Roman" w:cs="Times New Roman"/>
          <w:i/>
          <w:sz w:val="26"/>
          <w:szCs w:val="26"/>
        </w:rPr>
        <w:t>Необходимо</w:t>
      </w:r>
      <w:r>
        <w:rPr>
          <w:rFonts w:eastAsia="Times New Roman" w:cs="Times New Roman"/>
          <w:i/>
          <w:sz w:val="26"/>
          <w:szCs w:val="26"/>
        </w:rPr>
        <w:t xml:space="preserve"> </w:t>
      </w:r>
      <w:r w:rsidRPr="00264A7D">
        <w:rPr>
          <w:rFonts w:eastAsia="Times New Roman" w:cs="Times New Roman"/>
          <w:i/>
          <w:sz w:val="26"/>
          <w:szCs w:val="26"/>
        </w:rPr>
        <w:t>отметить,</w:t>
      </w:r>
      <w:r>
        <w:rPr>
          <w:rFonts w:eastAsia="Times New Roman" w:cs="Times New Roman"/>
          <w:i/>
          <w:sz w:val="26"/>
          <w:szCs w:val="26"/>
        </w:rPr>
        <w:t xml:space="preserve"> </w:t>
      </w:r>
      <w:r w:rsidRPr="00264A7D">
        <w:rPr>
          <w:rFonts w:eastAsia="Times New Roman" w:cs="Times New Roman"/>
          <w:i/>
          <w:sz w:val="26"/>
          <w:szCs w:val="26"/>
        </w:rPr>
        <w:t>что</w:t>
      </w:r>
      <w:r>
        <w:rPr>
          <w:rFonts w:eastAsia="Times New Roman" w:cs="Times New Roman"/>
          <w:i/>
          <w:sz w:val="26"/>
          <w:szCs w:val="26"/>
        </w:rPr>
        <w:t xml:space="preserve"> </w:t>
      </w:r>
      <w:r w:rsidRPr="00264A7D">
        <w:rPr>
          <w:rFonts w:eastAsia="Times New Roman" w:cs="Times New Roman"/>
          <w:i/>
          <w:sz w:val="26"/>
          <w:szCs w:val="26"/>
        </w:rPr>
        <w:t>во</w:t>
      </w:r>
      <w:r>
        <w:rPr>
          <w:rFonts w:eastAsia="Times New Roman" w:cs="Times New Roman"/>
          <w:i/>
          <w:sz w:val="26"/>
          <w:szCs w:val="26"/>
        </w:rPr>
        <w:t xml:space="preserve"> </w:t>
      </w:r>
      <w:r w:rsidRPr="00264A7D">
        <w:rPr>
          <w:rFonts w:eastAsia="Times New Roman" w:cs="Times New Roman"/>
          <w:i/>
          <w:sz w:val="26"/>
          <w:szCs w:val="26"/>
        </w:rPr>
        <w:t>всех</w:t>
      </w:r>
      <w:r>
        <w:rPr>
          <w:rFonts w:eastAsia="Times New Roman" w:cs="Times New Roman"/>
          <w:i/>
          <w:sz w:val="26"/>
          <w:szCs w:val="26"/>
        </w:rPr>
        <w:t xml:space="preserve"> </w:t>
      </w:r>
      <w:r w:rsidRPr="00264A7D">
        <w:rPr>
          <w:rFonts w:eastAsia="Times New Roman" w:cs="Times New Roman"/>
          <w:i/>
          <w:sz w:val="26"/>
          <w:szCs w:val="26"/>
        </w:rPr>
        <w:t>учреждениях</w:t>
      </w:r>
      <w:r>
        <w:rPr>
          <w:rFonts w:eastAsia="Times New Roman" w:cs="Times New Roman"/>
          <w:i/>
          <w:sz w:val="26"/>
          <w:szCs w:val="26"/>
        </w:rPr>
        <w:t xml:space="preserve"> </w:t>
      </w:r>
      <w:r w:rsidRPr="00264A7D">
        <w:rPr>
          <w:rFonts w:eastAsia="Times New Roman" w:cs="Times New Roman"/>
          <w:i/>
          <w:sz w:val="26"/>
          <w:szCs w:val="26"/>
        </w:rPr>
        <w:t>проводятся</w:t>
      </w:r>
      <w:r>
        <w:rPr>
          <w:rFonts w:eastAsia="Times New Roman" w:cs="Times New Roman"/>
          <w:i/>
          <w:sz w:val="26"/>
          <w:szCs w:val="26"/>
        </w:rPr>
        <w:t xml:space="preserve"> </w:t>
      </w:r>
      <w:r w:rsidRPr="00264A7D">
        <w:rPr>
          <w:rFonts w:eastAsia="Times New Roman" w:cs="Times New Roman"/>
          <w:i/>
          <w:sz w:val="26"/>
          <w:szCs w:val="26"/>
        </w:rPr>
        <w:t>мероприятия,</w:t>
      </w:r>
      <w:r>
        <w:rPr>
          <w:rFonts w:eastAsia="Times New Roman" w:cs="Times New Roman"/>
          <w:i/>
          <w:sz w:val="26"/>
          <w:szCs w:val="26"/>
        </w:rPr>
        <w:t xml:space="preserve"> </w:t>
      </w:r>
      <w:r w:rsidRPr="00264A7D">
        <w:rPr>
          <w:rFonts w:eastAsia="Times New Roman" w:cs="Times New Roman"/>
          <w:i/>
          <w:sz w:val="26"/>
          <w:szCs w:val="26"/>
        </w:rPr>
        <w:t>направленные</w:t>
      </w:r>
      <w:r>
        <w:rPr>
          <w:rFonts w:eastAsia="Times New Roman" w:cs="Times New Roman"/>
          <w:i/>
          <w:sz w:val="26"/>
          <w:szCs w:val="26"/>
        </w:rPr>
        <w:t xml:space="preserve"> </w:t>
      </w:r>
      <w:r w:rsidRPr="00264A7D">
        <w:rPr>
          <w:rFonts w:eastAsia="Times New Roman" w:cs="Times New Roman"/>
          <w:i/>
          <w:sz w:val="26"/>
          <w:szCs w:val="26"/>
        </w:rPr>
        <w:t>на</w:t>
      </w:r>
      <w:r>
        <w:rPr>
          <w:rFonts w:eastAsia="Times New Roman" w:cs="Times New Roman"/>
          <w:i/>
          <w:sz w:val="26"/>
          <w:szCs w:val="26"/>
        </w:rPr>
        <w:t xml:space="preserve"> </w:t>
      </w:r>
      <w:r w:rsidRPr="00264A7D">
        <w:rPr>
          <w:rFonts w:eastAsia="Times New Roman" w:cs="Times New Roman"/>
          <w:i/>
          <w:sz w:val="26"/>
          <w:szCs w:val="26"/>
        </w:rPr>
        <w:t>социальную</w:t>
      </w:r>
      <w:r>
        <w:rPr>
          <w:rFonts w:eastAsia="Times New Roman" w:cs="Times New Roman"/>
          <w:i/>
          <w:sz w:val="26"/>
          <w:szCs w:val="26"/>
        </w:rPr>
        <w:t xml:space="preserve"> </w:t>
      </w:r>
      <w:r w:rsidRPr="00264A7D">
        <w:rPr>
          <w:rFonts w:eastAsia="Times New Roman" w:cs="Times New Roman"/>
          <w:i/>
          <w:sz w:val="26"/>
          <w:szCs w:val="26"/>
        </w:rPr>
        <w:t>адаптацию</w:t>
      </w:r>
      <w:r>
        <w:rPr>
          <w:rFonts w:eastAsia="Times New Roman" w:cs="Times New Roman"/>
          <w:i/>
          <w:sz w:val="26"/>
          <w:szCs w:val="26"/>
        </w:rPr>
        <w:t xml:space="preserve"> </w:t>
      </w:r>
      <w:r w:rsidRPr="00264A7D">
        <w:rPr>
          <w:rFonts w:eastAsia="Times New Roman" w:cs="Times New Roman"/>
          <w:i/>
          <w:sz w:val="26"/>
          <w:szCs w:val="26"/>
        </w:rPr>
        <w:t>проживающих</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пожилого</w:t>
      </w:r>
      <w:r>
        <w:rPr>
          <w:rFonts w:eastAsia="Times New Roman" w:cs="Times New Roman"/>
          <w:i/>
          <w:sz w:val="26"/>
          <w:szCs w:val="26"/>
        </w:rPr>
        <w:t xml:space="preserve"> </w:t>
      </w:r>
      <w:r w:rsidRPr="00264A7D">
        <w:rPr>
          <w:rFonts w:eastAsia="Times New Roman" w:cs="Times New Roman"/>
          <w:i/>
          <w:sz w:val="26"/>
          <w:szCs w:val="26"/>
        </w:rPr>
        <w:t>возраста</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инвалидов,</w:t>
      </w:r>
      <w:r>
        <w:rPr>
          <w:rFonts w:eastAsia="Times New Roman" w:cs="Times New Roman"/>
          <w:i/>
          <w:sz w:val="26"/>
          <w:szCs w:val="26"/>
        </w:rPr>
        <w:t xml:space="preserve"> </w:t>
      </w:r>
      <w:r w:rsidRPr="00264A7D">
        <w:rPr>
          <w:rFonts w:eastAsia="Times New Roman" w:cs="Times New Roman"/>
          <w:i/>
          <w:sz w:val="26"/>
          <w:szCs w:val="26"/>
        </w:rPr>
        <w:t>развитие</w:t>
      </w:r>
      <w:r>
        <w:rPr>
          <w:rFonts w:eastAsia="Times New Roman" w:cs="Times New Roman"/>
          <w:i/>
          <w:sz w:val="26"/>
          <w:szCs w:val="26"/>
        </w:rPr>
        <w:t xml:space="preserve"> </w:t>
      </w:r>
      <w:r w:rsidRPr="00264A7D">
        <w:rPr>
          <w:rFonts w:eastAsia="Times New Roman" w:cs="Times New Roman"/>
          <w:i/>
          <w:sz w:val="26"/>
          <w:szCs w:val="26"/>
        </w:rPr>
        <w:t>возможностей</w:t>
      </w:r>
      <w:r>
        <w:rPr>
          <w:rFonts w:eastAsia="Times New Roman" w:cs="Times New Roman"/>
          <w:i/>
          <w:sz w:val="26"/>
          <w:szCs w:val="26"/>
        </w:rPr>
        <w:t xml:space="preserve"> </w:t>
      </w:r>
      <w:r w:rsidRPr="00264A7D">
        <w:rPr>
          <w:rFonts w:eastAsia="Times New Roman" w:cs="Times New Roman"/>
          <w:i/>
          <w:sz w:val="26"/>
          <w:szCs w:val="26"/>
        </w:rPr>
        <w:t>самообслуживания,</w:t>
      </w:r>
      <w:r>
        <w:rPr>
          <w:rFonts w:eastAsia="Times New Roman" w:cs="Times New Roman"/>
          <w:i/>
          <w:sz w:val="26"/>
          <w:szCs w:val="26"/>
        </w:rPr>
        <w:t xml:space="preserve"> </w:t>
      </w:r>
      <w:r w:rsidRPr="00264A7D">
        <w:rPr>
          <w:rFonts w:eastAsia="Times New Roman" w:cs="Times New Roman"/>
          <w:i/>
          <w:sz w:val="26"/>
          <w:szCs w:val="26"/>
        </w:rPr>
        <w:t>поддержание</w:t>
      </w:r>
      <w:r>
        <w:rPr>
          <w:rFonts w:eastAsia="Times New Roman" w:cs="Times New Roman"/>
          <w:i/>
          <w:sz w:val="26"/>
          <w:szCs w:val="26"/>
        </w:rPr>
        <w:t xml:space="preserve"> </w:t>
      </w:r>
      <w:r w:rsidRPr="00264A7D">
        <w:rPr>
          <w:rFonts w:eastAsia="Times New Roman" w:cs="Times New Roman"/>
          <w:i/>
          <w:sz w:val="26"/>
          <w:szCs w:val="26"/>
        </w:rPr>
        <w:t>активного</w:t>
      </w:r>
      <w:r>
        <w:rPr>
          <w:rFonts w:eastAsia="Times New Roman" w:cs="Times New Roman"/>
          <w:i/>
          <w:sz w:val="26"/>
          <w:szCs w:val="26"/>
        </w:rPr>
        <w:t xml:space="preserve"> </w:t>
      </w:r>
      <w:r w:rsidRPr="00264A7D">
        <w:rPr>
          <w:rFonts w:eastAsia="Times New Roman" w:cs="Times New Roman"/>
          <w:i/>
          <w:sz w:val="26"/>
          <w:szCs w:val="26"/>
        </w:rPr>
        <w:t>образа</w:t>
      </w:r>
      <w:r>
        <w:rPr>
          <w:rFonts w:eastAsia="Times New Roman" w:cs="Times New Roman"/>
          <w:i/>
          <w:sz w:val="26"/>
          <w:szCs w:val="26"/>
        </w:rPr>
        <w:t xml:space="preserve"> </w:t>
      </w:r>
      <w:r w:rsidRPr="00264A7D">
        <w:rPr>
          <w:rFonts w:eastAsia="Times New Roman" w:cs="Times New Roman"/>
          <w:i/>
          <w:sz w:val="26"/>
          <w:szCs w:val="26"/>
        </w:rPr>
        <w:t>жизни,</w:t>
      </w:r>
      <w:r>
        <w:rPr>
          <w:rFonts w:eastAsia="Times New Roman" w:cs="Times New Roman"/>
          <w:i/>
          <w:sz w:val="26"/>
          <w:szCs w:val="26"/>
        </w:rPr>
        <w:t xml:space="preserve"> </w:t>
      </w:r>
      <w:r w:rsidRPr="00264A7D">
        <w:rPr>
          <w:rFonts w:eastAsia="Times New Roman" w:cs="Times New Roman"/>
          <w:i/>
          <w:sz w:val="26"/>
          <w:szCs w:val="26"/>
        </w:rPr>
        <w:t>осуществление</w:t>
      </w:r>
      <w:r>
        <w:rPr>
          <w:rFonts w:eastAsia="Times New Roman" w:cs="Times New Roman"/>
          <w:i/>
          <w:sz w:val="26"/>
          <w:szCs w:val="26"/>
        </w:rPr>
        <w:t xml:space="preserve"> </w:t>
      </w:r>
      <w:r w:rsidRPr="00264A7D">
        <w:rPr>
          <w:rFonts w:eastAsia="Times New Roman" w:cs="Times New Roman"/>
          <w:i/>
          <w:sz w:val="26"/>
          <w:szCs w:val="26"/>
        </w:rPr>
        <w:t>посильной</w:t>
      </w:r>
      <w:r>
        <w:rPr>
          <w:rFonts w:eastAsia="Times New Roman" w:cs="Times New Roman"/>
          <w:i/>
          <w:sz w:val="26"/>
          <w:szCs w:val="26"/>
        </w:rPr>
        <w:t xml:space="preserve"> </w:t>
      </w:r>
      <w:r w:rsidRPr="00264A7D">
        <w:rPr>
          <w:rFonts w:eastAsia="Times New Roman" w:cs="Times New Roman"/>
          <w:i/>
          <w:sz w:val="26"/>
          <w:szCs w:val="26"/>
        </w:rPr>
        <w:t>трудовой</w:t>
      </w:r>
      <w:r>
        <w:rPr>
          <w:rFonts w:eastAsia="Times New Roman" w:cs="Times New Roman"/>
          <w:i/>
          <w:sz w:val="26"/>
          <w:szCs w:val="26"/>
        </w:rPr>
        <w:t xml:space="preserve"> </w:t>
      </w:r>
      <w:r w:rsidRPr="00264A7D">
        <w:rPr>
          <w:rFonts w:eastAsia="Times New Roman" w:cs="Times New Roman"/>
          <w:i/>
          <w:sz w:val="26"/>
          <w:szCs w:val="26"/>
        </w:rPr>
        <w:t>деятельности,</w:t>
      </w:r>
      <w:r>
        <w:rPr>
          <w:rFonts w:eastAsia="Times New Roman" w:cs="Times New Roman"/>
          <w:i/>
          <w:sz w:val="26"/>
          <w:szCs w:val="26"/>
        </w:rPr>
        <w:t xml:space="preserve"> </w:t>
      </w:r>
      <w:r w:rsidRPr="00264A7D">
        <w:rPr>
          <w:rFonts w:eastAsia="Times New Roman" w:cs="Times New Roman"/>
          <w:i/>
          <w:sz w:val="26"/>
          <w:szCs w:val="26"/>
        </w:rPr>
        <w:t>приобретение</w:t>
      </w:r>
      <w:r>
        <w:rPr>
          <w:rFonts w:eastAsia="Times New Roman" w:cs="Times New Roman"/>
          <w:i/>
          <w:sz w:val="26"/>
          <w:szCs w:val="26"/>
        </w:rPr>
        <w:t xml:space="preserve"> </w:t>
      </w:r>
      <w:r w:rsidRPr="00264A7D">
        <w:rPr>
          <w:rFonts w:eastAsia="Times New Roman" w:cs="Times New Roman"/>
          <w:i/>
          <w:sz w:val="26"/>
          <w:szCs w:val="26"/>
        </w:rPr>
        <w:t>новых</w:t>
      </w:r>
      <w:r>
        <w:rPr>
          <w:rFonts w:eastAsia="Times New Roman" w:cs="Times New Roman"/>
          <w:i/>
          <w:sz w:val="26"/>
          <w:szCs w:val="26"/>
        </w:rPr>
        <w:t xml:space="preserve"> </w:t>
      </w:r>
      <w:r w:rsidRPr="00264A7D">
        <w:rPr>
          <w:rFonts w:eastAsia="Times New Roman" w:cs="Times New Roman"/>
          <w:i/>
          <w:sz w:val="26"/>
          <w:szCs w:val="26"/>
        </w:rPr>
        <w:t>трудовых</w:t>
      </w:r>
      <w:r>
        <w:rPr>
          <w:rFonts w:eastAsia="Times New Roman" w:cs="Times New Roman"/>
          <w:i/>
          <w:sz w:val="26"/>
          <w:szCs w:val="26"/>
        </w:rPr>
        <w:t xml:space="preserve"> </w:t>
      </w:r>
      <w:r w:rsidRPr="00264A7D">
        <w:rPr>
          <w:rFonts w:eastAsia="Times New Roman" w:cs="Times New Roman"/>
          <w:i/>
          <w:sz w:val="26"/>
          <w:szCs w:val="26"/>
        </w:rPr>
        <w:t>навыков,</w:t>
      </w:r>
      <w:r>
        <w:rPr>
          <w:rFonts w:eastAsia="Times New Roman" w:cs="Times New Roman"/>
          <w:i/>
          <w:sz w:val="26"/>
          <w:szCs w:val="26"/>
        </w:rPr>
        <w:t xml:space="preserve"> </w:t>
      </w:r>
      <w:r w:rsidRPr="00264A7D">
        <w:rPr>
          <w:rFonts w:eastAsia="Times New Roman" w:cs="Times New Roman"/>
          <w:i/>
          <w:sz w:val="26"/>
          <w:szCs w:val="26"/>
        </w:rPr>
        <w:t>содействие</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поиске</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восстановлении</w:t>
      </w:r>
      <w:r>
        <w:rPr>
          <w:rFonts w:eastAsia="Times New Roman" w:cs="Times New Roman"/>
          <w:i/>
          <w:sz w:val="26"/>
          <w:szCs w:val="26"/>
        </w:rPr>
        <w:t xml:space="preserve"> </w:t>
      </w:r>
      <w:r w:rsidRPr="00264A7D">
        <w:rPr>
          <w:rFonts w:eastAsia="Times New Roman" w:cs="Times New Roman"/>
          <w:i/>
          <w:sz w:val="26"/>
          <w:szCs w:val="26"/>
        </w:rPr>
        <w:t>связей</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родственниками.</w:t>
      </w:r>
    </w:p>
    <w:p w:rsidR="006963D0" w:rsidRPr="00264A7D" w:rsidRDefault="006963D0" w:rsidP="006963D0">
      <w:pPr>
        <w:widowControl w:val="0"/>
        <w:tabs>
          <w:tab w:val="left" w:pos="0"/>
        </w:tabs>
        <w:autoSpaceDN w:val="0"/>
        <w:spacing w:line="288" w:lineRule="auto"/>
        <w:ind w:firstLine="709"/>
        <w:jc w:val="both"/>
        <w:textAlignment w:val="baseline"/>
        <w:rPr>
          <w:rFonts w:eastAsia="Times New Roman" w:cs="Times New Roman"/>
          <w:i/>
          <w:sz w:val="26"/>
          <w:szCs w:val="26"/>
        </w:rPr>
      </w:pPr>
    </w:p>
    <w:p w:rsidR="006963D0" w:rsidRPr="00264A7D" w:rsidRDefault="006963D0" w:rsidP="00CD3F0E">
      <w:pPr>
        <w:widowControl w:val="0"/>
        <w:tabs>
          <w:tab w:val="left" w:pos="0"/>
        </w:tabs>
        <w:autoSpaceDN w:val="0"/>
        <w:spacing w:line="288" w:lineRule="auto"/>
        <w:jc w:val="center"/>
        <w:textAlignment w:val="baseline"/>
        <w:rPr>
          <w:rFonts w:eastAsia="Times New Roman" w:cs="Times New Roman"/>
          <w:i/>
          <w:sz w:val="26"/>
          <w:szCs w:val="26"/>
        </w:rPr>
      </w:pPr>
      <w:r w:rsidRPr="00264A7D">
        <w:rPr>
          <w:rFonts w:eastAsia="Times New Roman" w:cs="Times New Roman"/>
          <w:i/>
          <w:noProof/>
          <w:sz w:val="26"/>
          <w:szCs w:val="26"/>
        </w:rPr>
        <w:drawing>
          <wp:inline distT="0" distB="0" distL="0" distR="0" wp14:anchorId="12DD6001" wp14:editId="51B8B258">
            <wp:extent cx="4320000" cy="3240882"/>
            <wp:effectExtent l="0" t="0" r="4445" b="0"/>
            <wp:docPr id="8" name="Рисунок 8" descr="\\Субракова\фото\2017.05.25 Бельтырское ПНИ\P117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бракова\фото\2017.05.25 Бельтырское ПНИ\P11702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240882"/>
                    </a:xfrm>
                    <a:prstGeom prst="rect">
                      <a:avLst/>
                    </a:prstGeom>
                    <a:noFill/>
                    <a:ln>
                      <a:noFill/>
                    </a:ln>
                  </pic:spPr>
                </pic:pic>
              </a:graphicData>
            </a:graphic>
          </wp:inline>
        </w:drawing>
      </w:r>
    </w:p>
    <w:p w:rsidR="006963D0" w:rsidRPr="00264A7D" w:rsidRDefault="006963D0" w:rsidP="00CD3F0E">
      <w:pPr>
        <w:widowControl w:val="0"/>
        <w:tabs>
          <w:tab w:val="left" w:pos="0"/>
        </w:tabs>
        <w:autoSpaceDN w:val="0"/>
        <w:spacing w:line="288" w:lineRule="auto"/>
        <w:jc w:val="center"/>
        <w:textAlignment w:val="baseline"/>
        <w:rPr>
          <w:rFonts w:eastAsia="Times New Roman" w:cs="Times New Roman"/>
          <w:i/>
          <w:sz w:val="26"/>
          <w:szCs w:val="26"/>
        </w:rPr>
      </w:pPr>
      <w:r w:rsidRPr="00264A7D">
        <w:rPr>
          <w:rFonts w:eastAsia="Times New Roman" w:cs="Times New Roman"/>
          <w:i/>
          <w:sz w:val="26"/>
          <w:szCs w:val="26"/>
        </w:rPr>
        <w:t>Посещение</w:t>
      </w:r>
      <w:r>
        <w:rPr>
          <w:rFonts w:eastAsia="Times New Roman" w:cs="Times New Roman"/>
          <w:i/>
          <w:sz w:val="26"/>
          <w:szCs w:val="26"/>
        </w:rPr>
        <w:t xml:space="preserve"> </w:t>
      </w:r>
      <w:r w:rsidRPr="00264A7D">
        <w:rPr>
          <w:rFonts w:eastAsia="Times New Roman" w:cs="Times New Roman"/>
          <w:i/>
          <w:sz w:val="26"/>
          <w:szCs w:val="26"/>
        </w:rPr>
        <w:t>А.И.</w:t>
      </w:r>
      <w:r>
        <w:rPr>
          <w:rFonts w:eastAsia="Times New Roman" w:cs="Times New Roman"/>
          <w:i/>
          <w:sz w:val="26"/>
          <w:szCs w:val="26"/>
        </w:rPr>
        <w:t xml:space="preserve"> </w:t>
      </w:r>
      <w:r w:rsidRPr="00264A7D">
        <w:rPr>
          <w:rFonts w:eastAsia="Times New Roman" w:cs="Times New Roman"/>
          <w:i/>
          <w:sz w:val="26"/>
          <w:szCs w:val="26"/>
        </w:rPr>
        <w:t>Чистотиным</w:t>
      </w:r>
      <w:r>
        <w:rPr>
          <w:rFonts w:eastAsia="Times New Roman" w:cs="Times New Roman"/>
          <w:i/>
          <w:sz w:val="26"/>
          <w:szCs w:val="26"/>
        </w:rPr>
        <w:t xml:space="preserve"> </w:t>
      </w:r>
      <w:r w:rsidR="002A75D1">
        <w:rPr>
          <w:rFonts w:eastAsia="Times New Roman" w:cs="Times New Roman"/>
          <w:i/>
          <w:sz w:val="26"/>
          <w:szCs w:val="26"/>
        </w:rPr>
        <w:br/>
      </w:r>
      <w:r w:rsidRPr="00264A7D">
        <w:rPr>
          <w:rFonts w:eastAsia="Times New Roman" w:cs="Times New Roman"/>
          <w:i/>
          <w:sz w:val="26"/>
          <w:szCs w:val="26"/>
        </w:rPr>
        <w:t>ГБУ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w:t>
      </w:r>
      <w:proofErr w:type="spellStart"/>
      <w:r w:rsidRPr="00264A7D">
        <w:rPr>
          <w:rFonts w:eastAsia="Times New Roman" w:cs="Times New Roman"/>
          <w:i/>
          <w:sz w:val="26"/>
          <w:szCs w:val="26"/>
        </w:rPr>
        <w:t>Бельтырский</w:t>
      </w:r>
      <w:proofErr w:type="spellEnd"/>
      <w:r>
        <w:rPr>
          <w:rFonts w:eastAsia="Times New Roman" w:cs="Times New Roman"/>
          <w:i/>
          <w:sz w:val="26"/>
          <w:szCs w:val="26"/>
        </w:rPr>
        <w:t xml:space="preserve"> </w:t>
      </w:r>
      <w:r w:rsidRPr="00264A7D">
        <w:rPr>
          <w:rFonts w:eastAsia="Times New Roman" w:cs="Times New Roman"/>
          <w:i/>
          <w:sz w:val="26"/>
          <w:szCs w:val="26"/>
        </w:rPr>
        <w:t>психоневрологический</w:t>
      </w:r>
      <w:r>
        <w:rPr>
          <w:rFonts w:eastAsia="Times New Roman" w:cs="Times New Roman"/>
          <w:i/>
          <w:sz w:val="26"/>
          <w:szCs w:val="26"/>
        </w:rPr>
        <w:t xml:space="preserve"> </w:t>
      </w:r>
      <w:r w:rsidRPr="00264A7D">
        <w:rPr>
          <w:rFonts w:eastAsia="Times New Roman" w:cs="Times New Roman"/>
          <w:i/>
          <w:sz w:val="26"/>
          <w:szCs w:val="26"/>
        </w:rPr>
        <w:t>интернат»</w:t>
      </w:r>
    </w:p>
    <w:p w:rsidR="006963D0" w:rsidRPr="00264A7D" w:rsidRDefault="006963D0" w:rsidP="006963D0">
      <w:pPr>
        <w:widowControl w:val="0"/>
        <w:spacing w:line="288" w:lineRule="auto"/>
        <w:ind w:firstLine="709"/>
        <w:jc w:val="both"/>
        <w:rPr>
          <w:rFonts w:eastAsia="Times New Roman" w:cs="Times New Roman"/>
          <w:i/>
          <w:sz w:val="26"/>
          <w:szCs w:val="26"/>
        </w:rPr>
      </w:pPr>
    </w:p>
    <w:p w:rsidR="006963D0" w:rsidRPr="00264A7D" w:rsidRDefault="006963D0" w:rsidP="006963D0">
      <w:pPr>
        <w:widowControl w:val="0"/>
        <w:spacing w:line="288" w:lineRule="auto"/>
        <w:ind w:firstLine="709"/>
        <w:jc w:val="both"/>
        <w:rPr>
          <w:rFonts w:eastAsia="Times New Roman" w:cs="Times New Roman"/>
          <w:i/>
          <w:sz w:val="26"/>
          <w:szCs w:val="26"/>
        </w:rPr>
      </w:pPr>
      <w:r w:rsidRPr="00264A7D">
        <w:rPr>
          <w:rFonts w:eastAsia="Times New Roman" w:cs="Times New Roman"/>
          <w:i/>
          <w:sz w:val="26"/>
          <w:szCs w:val="26"/>
        </w:rPr>
        <w:t>Проводится</w:t>
      </w:r>
      <w:r>
        <w:rPr>
          <w:rFonts w:eastAsia="Times New Roman" w:cs="Times New Roman"/>
          <w:i/>
          <w:sz w:val="26"/>
          <w:szCs w:val="26"/>
        </w:rPr>
        <w:t xml:space="preserve"> </w:t>
      </w:r>
      <w:r w:rsidRPr="00264A7D">
        <w:rPr>
          <w:rFonts w:eastAsia="Times New Roman" w:cs="Times New Roman"/>
          <w:i/>
          <w:sz w:val="26"/>
          <w:szCs w:val="26"/>
        </w:rPr>
        <w:t>работа</w:t>
      </w:r>
      <w:r>
        <w:rPr>
          <w:rFonts w:eastAsia="Times New Roman" w:cs="Times New Roman"/>
          <w:i/>
          <w:sz w:val="26"/>
          <w:szCs w:val="26"/>
        </w:rPr>
        <w:t xml:space="preserve"> </w:t>
      </w:r>
      <w:r w:rsidRPr="00264A7D">
        <w:rPr>
          <w:rFonts w:eastAsia="Times New Roman" w:cs="Times New Roman"/>
          <w:i/>
          <w:sz w:val="26"/>
          <w:szCs w:val="26"/>
        </w:rPr>
        <w:t>по</w:t>
      </w:r>
      <w:r>
        <w:rPr>
          <w:rFonts w:eastAsia="Times New Roman" w:cs="Times New Roman"/>
          <w:i/>
          <w:sz w:val="26"/>
          <w:szCs w:val="26"/>
        </w:rPr>
        <w:t xml:space="preserve"> </w:t>
      </w:r>
      <w:r w:rsidRPr="00264A7D">
        <w:rPr>
          <w:rFonts w:eastAsia="Times New Roman" w:cs="Times New Roman"/>
          <w:i/>
          <w:sz w:val="26"/>
          <w:szCs w:val="26"/>
        </w:rPr>
        <w:t>организации</w:t>
      </w:r>
      <w:r>
        <w:rPr>
          <w:rFonts w:eastAsia="Times New Roman" w:cs="Times New Roman"/>
          <w:i/>
          <w:sz w:val="26"/>
          <w:szCs w:val="26"/>
        </w:rPr>
        <w:t xml:space="preserve"> </w:t>
      </w:r>
      <w:r w:rsidRPr="00264A7D">
        <w:rPr>
          <w:rFonts w:eastAsia="Times New Roman" w:cs="Times New Roman"/>
          <w:i/>
          <w:sz w:val="26"/>
          <w:szCs w:val="26"/>
        </w:rPr>
        <w:t>социальной</w:t>
      </w:r>
      <w:r>
        <w:rPr>
          <w:rFonts w:eastAsia="Times New Roman" w:cs="Times New Roman"/>
          <w:i/>
          <w:sz w:val="26"/>
          <w:szCs w:val="26"/>
        </w:rPr>
        <w:t xml:space="preserve"> </w:t>
      </w:r>
      <w:r w:rsidRPr="00264A7D">
        <w:rPr>
          <w:rFonts w:eastAsia="Times New Roman" w:cs="Times New Roman"/>
          <w:i/>
          <w:sz w:val="26"/>
          <w:szCs w:val="26"/>
        </w:rPr>
        <w:t>среды</w:t>
      </w:r>
      <w:r>
        <w:rPr>
          <w:rFonts w:eastAsia="Times New Roman" w:cs="Times New Roman"/>
          <w:i/>
          <w:sz w:val="26"/>
          <w:szCs w:val="26"/>
        </w:rPr>
        <w:t xml:space="preserve"> </w:t>
      </w:r>
      <w:r w:rsidRPr="00264A7D">
        <w:rPr>
          <w:rFonts w:eastAsia="Times New Roman" w:cs="Times New Roman"/>
          <w:i/>
          <w:sz w:val="26"/>
          <w:szCs w:val="26"/>
        </w:rPr>
        <w:t>для</w:t>
      </w:r>
      <w:r>
        <w:rPr>
          <w:rFonts w:eastAsia="Times New Roman" w:cs="Times New Roman"/>
          <w:i/>
          <w:sz w:val="26"/>
          <w:szCs w:val="26"/>
        </w:rPr>
        <w:t xml:space="preserve"> </w:t>
      </w:r>
      <w:r w:rsidRPr="00264A7D">
        <w:rPr>
          <w:rFonts w:eastAsia="Times New Roman" w:cs="Times New Roman"/>
          <w:i/>
          <w:sz w:val="26"/>
          <w:szCs w:val="26"/>
        </w:rPr>
        <w:t>проживающих</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учреждениях</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путём</w:t>
      </w:r>
      <w:r>
        <w:rPr>
          <w:rFonts w:eastAsia="Times New Roman" w:cs="Times New Roman"/>
          <w:i/>
          <w:sz w:val="26"/>
          <w:szCs w:val="26"/>
        </w:rPr>
        <w:t xml:space="preserve"> </w:t>
      </w:r>
      <w:r w:rsidRPr="00264A7D">
        <w:rPr>
          <w:rFonts w:eastAsia="Times New Roman" w:cs="Times New Roman"/>
          <w:i/>
          <w:sz w:val="26"/>
          <w:szCs w:val="26"/>
        </w:rPr>
        <w:t>вовлечения</w:t>
      </w:r>
      <w:r>
        <w:rPr>
          <w:rFonts w:eastAsia="Times New Roman" w:cs="Times New Roman"/>
          <w:i/>
          <w:sz w:val="26"/>
          <w:szCs w:val="26"/>
        </w:rPr>
        <w:t xml:space="preserve"> </w:t>
      </w:r>
      <w:r w:rsidRPr="00264A7D">
        <w:rPr>
          <w:rFonts w:eastAsia="Times New Roman" w:cs="Times New Roman"/>
          <w:i/>
          <w:sz w:val="26"/>
          <w:szCs w:val="26"/>
        </w:rPr>
        <w:t>их</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общественно-полезную</w:t>
      </w:r>
      <w:r>
        <w:rPr>
          <w:rFonts w:eastAsia="Times New Roman" w:cs="Times New Roman"/>
          <w:i/>
          <w:sz w:val="26"/>
          <w:szCs w:val="26"/>
        </w:rPr>
        <w:t xml:space="preserve"> </w:t>
      </w:r>
      <w:r w:rsidRPr="00264A7D">
        <w:rPr>
          <w:rFonts w:eastAsia="Times New Roman" w:cs="Times New Roman"/>
          <w:i/>
          <w:sz w:val="26"/>
          <w:szCs w:val="26"/>
        </w:rPr>
        <w:t>деятельность,</w:t>
      </w:r>
      <w:r>
        <w:rPr>
          <w:rFonts w:eastAsia="Times New Roman" w:cs="Times New Roman"/>
          <w:i/>
          <w:sz w:val="26"/>
          <w:szCs w:val="26"/>
        </w:rPr>
        <w:t xml:space="preserve"> </w:t>
      </w:r>
      <w:r w:rsidRPr="00264A7D">
        <w:rPr>
          <w:rFonts w:eastAsia="Times New Roman" w:cs="Times New Roman"/>
          <w:i/>
          <w:sz w:val="26"/>
          <w:szCs w:val="26"/>
        </w:rPr>
        <w:t>различные</w:t>
      </w:r>
      <w:r>
        <w:rPr>
          <w:rFonts w:eastAsia="Times New Roman" w:cs="Times New Roman"/>
          <w:i/>
          <w:sz w:val="26"/>
          <w:szCs w:val="26"/>
        </w:rPr>
        <w:t xml:space="preserve"> </w:t>
      </w:r>
      <w:r w:rsidRPr="00264A7D">
        <w:rPr>
          <w:rFonts w:eastAsia="Times New Roman" w:cs="Times New Roman"/>
          <w:i/>
          <w:sz w:val="26"/>
          <w:szCs w:val="26"/>
        </w:rPr>
        <w:t>формы</w:t>
      </w:r>
      <w:r>
        <w:rPr>
          <w:rFonts w:eastAsia="Times New Roman" w:cs="Times New Roman"/>
          <w:i/>
          <w:sz w:val="26"/>
          <w:szCs w:val="26"/>
        </w:rPr>
        <w:t xml:space="preserve"> </w:t>
      </w:r>
      <w:r w:rsidRPr="00264A7D">
        <w:rPr>
          <w:rFonts w:eastAsia="Times New Roman" w:cs="Times New Roman"/>
          <w:i/>
          <w:sz w:val="26"/>
          <w:szCs w:val="26"/>
        </w:rPr>
        <w:t>досуга.</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целью</w:t>
      </w:r>
      <w:r>
        <w:rPr>
          <w:rFonts w:eastAsia="Times New Roman" w:cs="Times New Roman"/>
          <w:i/>
          <w:sz w:val="26"/>
          <w:szCs w:val="26"/>
        </w:rPr>
        <w:t xml:space="preserve"> </w:t>
      </w:r>
      <w:r w:rsidRPr="00264A7D">
        <w:rPr>
          <w:rFonts w:eastAsia="Times New Roman" w:cs="Times New Roman"/>
          <w:i/>
          <w:sz w:val="26"/>
          <w:szCs w:val="26"/>
        </w:rPr>
        <w:t>улучшения</w:t>
      </w:r>
      <w:r>
        <w:rPr>
          <w:rFonts w:eastAsia="Times New Roman" w:cs="Times New Roman"/>
          <w:i/>
          <w:sz w:val="26"/>
          <w:szCs w:val="26"/>
        </w:rPr>
        <w:t xml:space="preserve"> </w:t>
      </w:r>
      <w:r w:rsidRPr="00264A7D">
        <w:rPr>
          <w:rFonts w:eastAsia="Times New Roman" w:cs="Times New Roman"/>
          <w:i/>
          <w:sz w:val="26"/>
          <w:szCs w:val="26"/>
        </w:rPr>
        <w:t>психического</w:t>
      </w:r>
      <w:r>
        <w:rPr>
          <w:rFonts w:eastAsia="Times New Roman" w:cs="Times New Roman"/>
          <w:i/>
          <w:sz w:val="26"/>
          <w:szCs w:val="26"/>
        </w:rPr>
        <w:t xml:space="preserve"> </w:t>
      </w:r>
      <w:r w:rsidRPr="00264A7D">
        <w:rPr>
          <w:rFonts w:eastAsia="Times New Roman" w:cs="Times New Roman"/>
          <w:i/>
          <w:sz w:val="26"/>
          <w:szCs w:val="26"/>
        </w:rPr>
        <w:t>состояния</w:t>
      </w:r>
      <w:r>
        <w:rPr>
          <w:rFonts w:eastAsia="Times New Roman" w:cs="Times New Roman"/>
          <w:i/>
          <w:sz w:val="26"/>
          <w:szCs w:val="26"/>
        </w:rPr>
        <w:t xml:space="preserve"> </w:t>
      </w:r>
      <w:r w:rsidRPr="00264A7D">
        <w:rPr>
          <w:rFonts w:eastAsia="Times New Roman" w:cs="Times New Roman"/>
          <w:i/>
          <w:sz w:val="26"/>
          <w:szCs w:val="26"/>
        </w:rPr>
        <w:t>проживающих</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учреждениях</w:t>
      </w:r>
      <w:r>
        <w:rPr>
          <w:rFonts w:eastAsia="Times New Roman" w:cs="Times New Roman"/>
          <w:i/>
          <w:sz w:val="26"/>
          <w:szCs w:val="26"/>
        </w:rPr>
        <w:t xml:space="preserve"> </w:t>
      </w:r>
      <w:r w:rsidRPr="00264A7D">
        <w:rPr>
          <w:rFonts w:eastAsia="Times New Roman" w:cs="Times New Roman"/>
          <w:i/>
          <w:sz w:val="26"/>
          <w:szCs w:val="26"/>
        </w:rPr>
        <w:t>организованы</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работают</w:t>
      </w:r>
      <w:r>
        <w:rPr>
          <w:rFonts w:eastAsia="Times New Roman" w:cs="Times New Roman"/>
          <w:i/>
          <w:sz w:val="26"/>
          <w:szCs w:val="26"/>
        </w:rPr>
        <w:t xml:space="preserve"> </w:t>
      </w:r>
      <w:r w:rsidRPr="00264A7D">
        <w:rPr>
          <w:rFonts w:eastAsia="Times New Roman" w:cs="Times New Roman"/>
          <w:i/>
          <w:sz w:val="26"/>
          <w:szCs w:val="26"/>
        </w:rPr>
        <w:t>студии</w:t>
      </w:r>
      <w:r>
        <w:rPr>
          <w:rFonts w:eastAsia="Times New Roman" w:cs="Times New Roman"/>
          <w:i/>
          <w:sz w:val="26"/>
          <w:szCs w:val="26"/>
        </w:rPr>
        <w:t xml:space="preserve"> </w:t>
      </w:r>
      <w:r w:rsidRPr="00264A7D">
        <w:rPr>
          <w:rFonts w:eastAsia="Times New Roman" w:cs="Times New Roman"/>
          <w:i/>
          <w:sz w:val="26"/>
          <w:szCs w:val="26"/>
        </w:rPr>
        <w:t>декоративно-прикладного</w:t>
      </w:r>
      <w:r>
        <w:rPr>
          <w:rFonts w:eastAsia="Times New Roman" w:cs="Times New Roman"/>
          <w:i/>
          <w:sz w:val="26"/>
          <w:szCs w:val="26"/>
        </w:rPr>
        <w:t xml:space="preserve"> </w:t>
      </w:r>
      <w:r w:rsidRPr="00264A7D">
        <w:rPr>
          <w:rFonts w:eastAsia="Times New Roman" w:cs="Times New Roman"/>
          <w:i/>
          <w:sz w:val="26"/>
          <w:szCs w:val="26"/>
        </w:rPr>
        <w:t>творчества,</w:t>
      </w:r>
      <w:r>
        <w:rPr>
          <w:rFonts w:eastAsia="Times New Roman" w:cs="Times New Roman"/>
          <w:i/>
          <w:sz w:val="26"/>
          <w:szCs w:val="26"/>
        </w:rPr>
        <w:t xml:space="preserve"> </w:t>
      </w:r>
      <w:r w:rsidRPr="00264A7D">
        <w:rPr>
          <w:rFonts w:eastAsia="Times New Roman" w:cs="Times New Roman"/>
          <w:i/>
          <w:sz w:val="26"/>
          <w:szCs w:val="26"/>
        </w:rPr>
        <w:t>изостудия,</w:t>
      </w:r>
      <w:r>
        <w:rPr>
          <w:rFonts w:eastAsia="Times New Roman" w:cs="Times New Roman"/>
          <w:i/>
          <w:sz w:val="26"/>
          <w:szCs w:val="26"/>
        </w:rPr>
        <w:t xml:space="preserve"> </w:t>
      </w:r>
      <w:r w:rsidRPr="00264A7D">
        <w:rPr>
          <w:rFonts w:eastAsia="Times New Roman" w:cs="Times New Roman"/>
          <w:i/>
          <w:sz w:val="26"/>
          <w:szCs w:val="26"/>
        </w:rPr>
        <w:t>кружок</w:t>
      </w:r>
      <w:r>
        <w:rPr>
          <w:rFonts w:eastAsia="Times New Roman" w:cs="Times New Roman"/>
          <w:i/>
          <w:sz w:val="26"/>
          <w:szCs w:val="26"/>
        </w:rPr>
        <w:t xml:space="preserve"> </w:t>
      </w:r>
      <w:r w:rsidRPr="00264A7D">
        <w:rPr>
          <w:rFonts w:eastAsia="Times New Roman" w:cs="Times New Roman"/>
          <w:i/>
          <w:sz w:val="26"/>
          <w:szCs w:val="26"/>
        </w:rPr>
        <w:t>рукоделия,</w:t>
      </w:r>
      <w:r>
        <w:rPr>
          <w:rFonts w:eastAsia="Times New Roman" w:cs="Times New Roman"/>
          <w:i/>
          <w:sz w:val="26"/>
          <w:szCs w:val="26"/>
        </w:rPr>
        <w:t xml:space="preserve"> </w:t>
      </w:r>
      <w:r w:rsidRPr="00264A7D">
        <w:rPr>
          <w:rFonts w:eastAsia="Times New Roman" w:cs="Times New Roman"/>
          <w:i/>
          <w:sz w:val="26"/>
          <w:szCs w:val="26"/>
        </w:rPr>
        <w:t>кружок</w:t>
      </w:r>
      <w:r>
        <w:rPr>
          <w:rFonts w:eastAsia="Times New Roman" w:cs="Times New Roman"/>
          <w:i/>
          <w:sz w:val="26"/>
          <w:szCs w:val="26"/>
        </w:rPr>
        <w:t xml:space="preserve"> </w:t>
      </w:r>
      <w:r w:rsidRPr="00264A7D">
        <w:rPr>
          <w:rFonts w:eastAsia="Times New Roman" w:cs="Times New Roman"/>
          <w:i/>
          <w:sz w:val="26"/>
          <w:szCs w:val="26"/>
        </w:rPr>
        <w:t>любителей</w:t>
      </w:r>
      <w:r>
        <w:rPr>
          <w:rFonts w:eastAsia="Times New Roman" w:cs="Times New Roman"/>
          <w:i/>
          <w:sz w:val="26"/>
          <w:szCs w:val="26"/>
        </w:rPr>
        <w:t xml:space="preserve"> </w:t>
      </w:r>
      <w:r w:rsidRPr="00264A7D">
        <w:rPr>
          <w:rFonts w:eastAsia="Times New Roman" w:cs="Times New Roman"/>
          <w:i/>
          <w:sz w:val="26"/>
          <w:szCs w:val="26"/>
        </w:rPr>
        <w:t>шахмат</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другие.</w:t>
      </w:r>
      <w:r>
        <w:rPr>
          <w:rFonts w:eastAsia="Times New Roman" w:cs="Times New Roman"/>
          <w:i/>
          <w:sz w:val="26"/>
          <w:szCs w:val="26"/>
        </w:rPr>
        <w:t xml:space="preserve"> </w:t>
      </w:r>
      <w:r w:rsidRPr="00264A7D">
        <w:rPr>
          <w:rFonts w:eastAsia="Times New Roman" w:cs="Times New Roman"/>
          <w:i/>
          <w:sz w:val="26"/>
          <w:szCs w:val="26"/>
        </w:rPr>
        <w:t>Также</w:t>
      </w:r>
      <w:r>
        <w:rPr>
          <w:rFonts w:eastAsia="Times New Roman" w:cs="Times New Roman"/>
          <w:i/>
          <w:sz w:val="26"/>
          <w:szCs w:val="26"/>
        </w:rPr>
        <w:t xml:space="preserve"> </w:t>
      </w:r>
      <w:r w:rsidRPr="00264A7D">
        <w:rPr>
          <w:rFonts w:eastAsia="Times New Roman" w:cs="Times New Roman"/>
          <w:i/>
          <w:sz w:val="26"/>
          <w:szCs w:val="26"/>
        </w:rPr>
        <w:t>организованы</w:t>
      </w:r>
      <w:r>
        <w:rPr>
          <w:rFonts w:eastAsia="Times New Roman" w:cs="Times New Roman"/>
          <w:i/>
          <w:sz w:val="26"/>
          <w:szCs w:val="26"/>
        </w:rPr>
        <w:t xml:space="preserve"> </w:t>
      </w:r>
      <w:r w:rsidRPr="00264A7D">
        <w:rPr>
          <w:rFonts w:eastAsia="Times New Roman" w:cs="Times New Roman"/>
          <w:i/>
          <w:sz w:val="26"/>
          <w:szCs w:val="26"/>
        </w:rPr>
        <w:t>компьютерные</w:t>
      </w:r>
      <w:r>
        <w:rPr>
          <w:rFonts w:eastAsia="Times New Roman" w:cs="Times New Roman"/>
          <w:i/>
          <w:sz w:val="26"/>
          <w:szCs w:val="26"/>
        </w:rPr>
        <w:t xml:space="preserve"> </w:t>
      </w:r>
      <w:r w:rsidRPr="00264A7D">
        <w:rPr>
          <w:rFonts w:eastAsia="Times New Roman" w:cs="Times New Roman"/>
          <w:i/>
          <w:sz w:val="26"/>
          <w:szCs w:val="26"/>
        </w:rPr>
        <w:t>классы,</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которых</w:t>
      </w:r>
      <w:r>
        <w:rPr>
          <w:rFonts w:eastAsia="Times New Roman" w:cs="Times New Roman"/>
          <w:i/>
          <w:sz w:val="26"/>
          <w:szCs w:val="26"/>
        </w:rPr>
        <w:t xml:space="preserve"> </w:t>
      </w:r>
      <w:r w:rsidRPr="00264A7D">
        <w:rPr>
          <w:rFonts w:eastAsia="Times New Roman" w:cs="Times New Roman"/>
          <w:i/>
          <w:sz w:val="26"/>
          <w:szCs w:val="26"/>
        </w:rPr>
        <w:t>проводится</w:t>
      </w:r>
      <w:r>
        <w:rPr>
          <w:rFonts w:eastAsia="Times New Roman" w:cs="Times New Roman"/>
          <w:i/>
          <w:sz w:val="26"/>
          <w:szCs w:val="26"/>
        </w:rPr>
        <w:t xml:space="preserve"> </w:t>
      </w:r>
      <w:r w:rsidRPr="00264A7D">
        <w:rPr>
          <w:rFonts w:eastAsia="Times New Roman" w:cs="Times New Roman"/>
          <w:i/>
          <w:sz w:val="26"/>
          <w:szCs w:val="26"/>
        </w:rPr>
        <w:t>бесплатное</w:t>
      </w:r>
      <w:r>
        <w:rPr>
          <w:rFonts w:eastAsia="Times New Roman" w:cs="Times New Roman"/>
          <w:i/>
          <w:sz w:val="26"/>
          <w:szCs w:val="26"/>
        </w:rPr>
        <w:t xml:space="preserve"> </w:t>
      </w:r>
      <w:r w:rsidRPr="00264A7D">
        <w:rPr>
          <w:rFonts w:eastAsia="Times New Roman" w:cs="Times New Roman"/>
          <w:i/>
          <w:sz w:val="26"/>
          <w:szCs w:val="26"/>
        </w:rPr>
        <w:t>обучение</w:t>
      </w:r>
      <w:r>
        <w:rPr>
          <w:rFonts w:eastAsia="Times New Roman" w:cs="Times New Roman"/>
          <w:sz w:val="26"/>
          <w:szCs w:val="26"/>
        </w:rPr>
        <w:t xml:space="preserve"> </w:t>
      </w:r>
      <w:r w:rsidRPr="00264A7D">
        <w:rPr>
          <w:rFonts w:eastAsia="Times New Roman" w:cs="Times New Roman"/>
          <w:i/>
          <w:sz w:val="26"/>
          <w:szCs w:val="26"/>
        </w:rPr>
        <w:t>проживающих</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учреждениях</w:t>
      </w:r>
      <w:r>
        <w:rPr>
          <w:rFonts w:eastAsia="Times New Roman" w:cs="Times New Roman"/>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основам</w:t>
      </w:r>
      <w:r>
        <w:rPr>
          <w:rFonts w:eastAsia="Times New Roman" w:cs="Times New Roman"/>
          <w:i/>
          <w:sz w:val="26"/>
          <w:szCs w:val="26"/>
        </w:rPr>
        <w:t xml:space="preserve"> </w:t>
      </w:r>
      <w:r w:rsidRPr="00264A7D">
        <w:rPr>
          <w:rFonts w:eastAsia="Times New Roman" w:cs="Times New Roman"/>
          <w:i/>
          <w:sz w:val="26"/>
          <w:szCs w:val="26"/>
        </w:rPr>
        <w:t>информационно-коммуникационных</w:t>
      </w:r>
      <w:r>
        <w:rPr>
          <w:rFonts w:eastAsia="Times New Roman" w:cs="Times New Roman"/>
          <w:i/>
          <w:sz w:val="26"/>
          <w:szCs w:val="26"/>
        </w:rPr>
        <w:t xml:space="preserve"> </w:t>
      </w:r>
      <w:r w:rsidRPr="00264A7D">
        <w:rPr>
          <w:rFonts w:eastAsia="Times New Roman" w:cs="Times New Roman"/>
          <w:i/>
          <w:sz w:val="26"/>
          <w:szCs w:val="26"/>
        </w:rPr>
        <w:t>технологий</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получению</w:t>
      </w:r>
      <w:r>
        <w:rPr>
          <w:rFonts w:eastAsia="Times New Roman" w:cs="Times New Roman"/>
          <w:i/>
          <w:sz w:val="26"/>
          <w:szCs w:val="26"/>
        </w:rPr>
        <w:t xml:space="preserve"> </w:t>
      </w:r>
      <w:r w:rsidRPr="00264A7D">
        <w:rPr>
          <w:rFonts w:eastAsia="Times New Roman" w:cs="Times New Roman"/>
          <w:i/>
          <w:sz w:val="26"/>
          <w:szCs w:val="26"/>
        </w:rPr>
        <w:t>государственных</w:t>
      </w:r>
      <w:r>
        <w:rPr>
          <w:rFonts w:eastAsia="Times New Roman" w:cs="Times New Roman"/>
          <w:i/>
          <w:sz w:val="26"/>
          <w:szCs w:val="26"/>
        </w:rPr>
        <w:t xml:space="preserve"> </w:t>
      </w:r>
      <w:r w:rsidRPr="00264A7D">
        <w:rPr>
          <w:rFonts w:eastAsia="Times New Roman" w:cs="Times New Roman"/>
          <w:i/>
          <w:sz w:val="26"/>
          <w:szCs w:val="26"/>
        </w:rPr>
        <w:t>услуг</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электронном</w:t>
      </w:r>
      <w:r>
        <w:rPr>
          <w:rFonts w:eastAsia="Times New Roman" w:cs="Times New Roman"/>
          <w:i/>
          <w:sz w:val="26"/>
          <w:szCs w:val="26"/>
        </w:rPr>
        <w:t xml:space="preserve"> </w:t>
      </w:r>
      <w:r w:rsidRPr="00264A7D">
        <w:rPr>
          <w:rFonts w:eastAsia="Times New Roman" w:cs="Times New Roman"/>
          <w:i/>
          <w:sz w:val="26"/>
          <w:szCs w:val="26"/>
        </w:rPr>
        <w:t>виде,</w:t>
      </w:r>
      <w:r>
        <w:rPr>
          <w:rFonts w:eastAsia="Times New Roman" w:cs="Times New Roman"/>
          <w:sz w:val="26"/>
          <w:szCs w:val="26"/>
        </w:rPr>
        <w:t xml:space="preserve"> </w:t>
      </w:r>
      <w:r w:rsidRPr="00264A7D">
        <w:rPr>
          <w:rFonts w:eastAsia="Times New Roman" w:cs="Times New Roman"/>
          <w:i/>
          <w:sz w:val="26"/>
          <w:szCs w:val="26"/>
        </w:rPr>
        <w:t>организовываются</w:t>
      </w:r>
      <w:r>
        <w:rPr>
          <w:rFonts w:eastAsia="Times New Roman" w:cs="Times New Roman"/>
          <w:i/>
          <w:sz w:val="26"/>
          <w:szCs w:val="26"/>
        </w:rPr>
        <w:t xml:space="preserve"> </w:t>
      </w:r>
      <w:r w:rsidRPr="00264A7D">
        <w:rPr>
          <w:rFonts w:eastAsia="Times New Roman" w:cs="Times New Roman"/>
          <w:i/>
          <w:sz w:val="26"/>
          <w:szCs w:val="26"/>
        </w:rPr>
        <w:t>посещения</w:t>
      </w:r>
      <w:r>
        <w:rPr>
          <w:rFonts w:eastAsia="Times New Roman" w:cs="Times New Roman"/>
          <w:i/>
          <w:sz w:val="26"/>
          <w:szCs w:val="26"/>
        </w:rPr>
        <w:t xml:space="preserve"> </w:t>
      </w:r>
      <w:r w:rsidRPr="00264A7D">
        <w:rPr>
          <w:rFonts w:eastAsia="Times New Roman" w:cs="Times New Roman"/>
          <w:i/>
          <w:sz w:val="26"/>
          <w:szCs w:val="26"/>
        </w:rPr>
        <w:t>музеев,</w:t>
      </w:r>
      <w:r>
        <w:rPr>
          <w:rFonts w:eastAsia="Times New Roman" w:cs="Times New Roman"/>
          <w:i/>
          <w:sz w:val="26"/>
          <w:szCs w:val="26"/>
        </w:rPr>
        <w:t xml:space="preserve"> </w:t>
      </w:r>
      <w:r w:rsidRPr="00264A7D">
        <w:rPr>
          <w:rFonts w:eastAsia="Times New Roman" w:cs="Times New Roman"/>
          <w:i/>
          <w:sz w:val="26"/>
          <w:szCs w:val="26"/>
        </w:rPr>
        <w:lastRenderedPageBreak/>
        <w:t>кинотеатров,</w:t>
      </w:r>
      <w:r>
        <w:rPr>
          <w:rFonts w:eastAsia="Times New Roman" w:cs="Times New Roman"/>
          <w:i/>
          <w:sz w:val="26"/>
          <w:szCs w:val="26"/>
        </w:rPr>
        <w:t xml:space="preserve"> </w:t>
      </w:r>
      <w:r w:rsidRPr="00264A7D">
        <w:rPr>
          <w:rFonts w:eastAsia="Times New Roman" w:cs="Times New Roman"/>
          <w:i/>
          <w:sz w:val="26"/>
          <w:szCs w:val="26"/>
        </w:rPr>
        <w:t>зоопарка,</w:t>
      </w:r>
      <w:r>
        <w:rPr>
          <w:rFonts w:eastAsia="Times New Roman" w:cs="Times New Roman"/>
          <w:i/>
          <w:sz w:val="26"/>
          <w:szCs w:val="26"/>
        </w:rPr>
        <w:t xml:space="preserve"> </w:t>
      </w:r>
      <w:r w:rsidRPr="00264A7D">
        <w:rPr>
          <w:rFonts w:eastAsia="Times New Roman" w:cs="Times New Roman"/>
          <w:i/>
          <w:sz w:val="26"/>
          <w:szCs w:val="26"/>
        </w:rPr>
        <w:t>выставочных</w:t>
      </w:r>
      <w:r>
        <w:rPr>
          <w:rFonts w:eastAsia="Times New Roman" w:cs="Times New Roman"/>
          <w:i/>
          <w:sz w:val="26"/>
          <w:szCs w:val="26"/>
        </w:rPr>
        <w:t xml:space="preserve"> </w:t>
      </w:r>
      <w:r w:rsidRPr="00264A7D">
        <w:rPr>
          <w:rFonts w:eastAsia="Times New Roman" w:cs="Times New Roman"/>
          <w:i/>
          <w:sz w:val="26"/>
          <w:szCs w:val="26"/>
        </w:rPr>
        <w:t>залов.</w:t>
      </w:r>
    </w:p>
    <w:p w:rsidR="006963D0" w:rsidRPr="00264A7D" w:rsidRDefault="006963D0" w:rsidP="006963D0">
      <w:pPr>
        <w:widowControl w:val="0"/>
        <w:spacing w:line="288" w:lineRule="auto"/>
        <w:ind w:firstLine="709"/>
        <w:jc w:val="both"/>
        <w:rPr>
          <w:rFonts w:eastAsia="Times New Roman" w:cs="Times New Roman"/>
          <w:i/>
          <w:sz w:val="26"/>
          <w:szCs w:val="26"/>
        </w:rPr>
      </w:pPr>
      <w:r w:rsidRPr="00264A7D">
        <w:rPr>
          <w:rFonts w:eastAsia="Times New Roman" w:cs="Times New Roman"/>
          <w:i/>
          <w:sz w:val="26"/>
          <w:szCs w:val="26"/>
        </w:rPr>
        <w:t>Уполномоченному</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2017</w:t>
      </w:r>
      <w:r>
        <w:rPr>
          <w:rFonts w:eastAsia="Times New Roman" w:cs="Times New Roman"/>
          <w:i/>
          <w:sz w:val="26"/>
          <w:szCs w:val="26"/>
        </w:rPr>
        <w:t xml:space="preserve"> </w:t>
      </w:r>
      <w:r w:rsidRPr="00264A7D">
        <w:rPr>
          <w:rFonts w:eastAsia="Times New Roman" w:cs="Times New Roman"/>
          <w:i/>
          <w:sz w:val="26"/>
          <w:szCs w:val="26"/>
        </w:rPr>
        <w:t>году</w:t>
      </w:r>
      <w:r>
        <w:rPr>
          <w:rFonts w:eastAsia="Times New Roman" w:cs="Times New Roman"/>
          <w:i/>
          <w:sz w:val="26"/>
          <w:szCs w:val="26"/>
        </w:rPr>
        <w:t xml:space="preserve"> </w:t>
      </w:r>
      <w:r w:rsidRPr="00264A7D">
        <w:rPr>
          <w:rFonts w:eastAsia="Times New Roman" w:cs="Times New Roman"/>
          <w:i/>
          <w:sz w:val="26"/>
          <w:szCs w:val="26"/>
        </w:rPr>
        <w:t>не</w:t>
      </w:r>
      <w:r>
        <w:rPr>
          <w:rFonts w:eastAsia="Times New Roman" w:cs="Times New Roman"/>
          <w:i/>
          <w:sz w:val="26"/>
          <w:szCs w:val="26"/>
        </w:rPr>
        <w:t xml:space="preserve"> </w:t>
      </w:r>
      <w:r w:rsidRPr="00264A7D">
        <w:rPr>
          <w:rFonts w:eastAsia="Times New Roman" w:cs="Times New Roman"/>
          <w:i/>
          <w:sz w:val="26"/>
          <w:szCs w:val="26"/>
        </w:rPr>
        <w:t>поступало</w:t>
      </w:r>
      <w:r>
        <w:rPr>
          <w:rFonts w:eastAsia="Times New Roman" w:cs="Times New Roman"/>
          <w:i/>
          <w:sz w:val="26"/>
          <w:szCs w:val="26"/>
        </w:rPr>
        <w:t xml:space="preserve"> </w:t>
      </w:r>
      <w:r w:rsidRPr="00264A7D">
        <w:rPr>
          <w:rFonts w:eastAsia="Times New Roman" w:cs="Times New Roman"/>
          <w:i/>
          <w:sz w:val="26"/>
          <w:szCs w:val="26"/>
        </w:rPr>
        <w:t>жалоб</w:t>
      </w:r>
      <w:r>
        <w:rPr>
          <w:rFonts w:eastAsia="Times New Roman" w:cs="Times New Roman"/>
          <w:i/>
          <w:sz w:val="26"/>
          <w:szCs w:val="26"/>
        </w:rPr>
        <w:t xml:space="preserve"> </w:t>
      </w:r>
      <w:r w:rsidRPr="00264A7D">
        <w:rPr>
          <w:rFonts w:eastAsia="Times New Roman" w:cs="Times New Roman"/>
          <w:i/>
          <w:sz w:val="26"/>
          <w:szCs w:val="26"/>
        </w:rPr>
        <w:t>из</w:t>
      </w:r>
      <w:r>
        <w:rPr>
          <w:rFonts w:eastAsia="Times New Roman" w:cs="Times New Roman"/>
          <w:i/>
          <w:sz w:val="26"/>
          <w:szCs w:val="26"/>
        </w:rPr>
        <w:t xml:space="preserve"> </w:t>
      </w:r>
      <w:r w:rsidRPr="00264A7D">
        <w:rPr>
          <w:rFonts w:eastAsia="Times New Roman" w:cs="Times New Roman"/>
          <w:i/>
          <w:sz w:val="26"/>
          <w:szCs w:val="26"/>
        </w:rPr>
        <w:t>указанных</w:t>
      </w:r>
      <w:r>
        <w:rPr>
          <w:rFonts w:eastAsia="Times New Roman" w:cs="Times New Roman"/>
          <w:i/>
          <w:sz w:val="26"/>
          <w:szCs w:val="26"/>
        </w:rPr>
        <w:t xml:space="preserve"> </w:t>
      </w:r>
      <w:r w:rsidRPr="00264A7D">
        <w:rPr>
          <w:rFonts w:eastAsia="Times New Roman" w:cs="Times New Roman"/>
          <w:i/>
          <w:sz w:val="26"/>
          <w:szCs w:val="26"/>
        </w:rPr>
        <w:t>учреждений.</w:t>
      </w:r>
      <w:r>
        <w:rPr>
          <w:rFonts w:eastAsia="Times New Roman" w:cs="Times New Roman"/>
          <w:i/>
          <w:sz w:val="26"/>
          <w:szCs w:val="26"/>
        </w:rPr>
        <w:t xml:space="preserve"> </w:t>
      </w:r>
      <w:r w:rsidRPr="00264A7D">
        <w:rPr>
          <w:rFonts w:eastAsia="Times New Roman" w:cs="Times New Roman"/>
          <w:i/>
          <w:sz w:val="26"/>
          <w:szCs w:val="26"/>
        </w:rPr>
        <w:t>Однако</w:t>
      </w:r>
      <w:r>
        <w:rPr>
          <w:rFonts w:eastAsia="Times New Roman" w:cs="Times New Roman"/>
          <w:i/>
          <w:sz w:val="26"/>
          <w:szCs w:val="26"/>
        </w:rPr>
        <w:t xml:space="preserve"> </w:t>
      </w:r>
      <w:r w:rsidRPr="00264A7D">
        <w:rPr>
          <w:rFonts w:eastAsia="Times New Roman" w:cs="Times New Roman"/>
          <w:i/>
          <w:sz w:val="26"/>
          <w:szCs w:val="26"/>
        </w:rPr>
        <w:t>им</w:t>
      </w:r>
      <w:r>
        <w:rPr>
          <w:rFonts w:eastAsia="Times New Roman" w:cs="Times New Roman"/>
          <w:i/>
          <w:sz w:val="26"/>
          <w:szCs w:val="26"/>
        </w:rPr>
        <w:t xml:space="preserve"> </w:t>
      </w:r>
      <w:r w:rsidRPr="00264A7D">
        <w:rPr>
          <w:rFonts w:eastAsia="Times New Roman" w:cs="Times New Roman"/>
          <w:i/>
          <w:sz w:val="26"/>
          <w:szCs w:val="26"/>
        </w:rPr>
        <w:t>было</w:t>
      </w:r>
      <w:r>
        <w:rPr>
          <w:rFonts w:eastAsia="Times New Roman" w:cs="Times New Roman"/>
          <w:i/>
          <w:sz w:val="26"/>
          <w:szCs w:val="26"/>
        </w:rPr>
        <w:t xml:space="preserve"> </w:t>
      </w:r>
      <w:r w:rsidRPr="00264A7D">
        <w:rPr>
          <w:rFonts w:eastAsia="Times New Roman" w:cs="Times New Roman"/>
          <w:i/>
          <w:sz w:val="26"/>
          <w:szCs w:val="26"/>
        </w:rPr>
        <w:t>принято</w:t>
      </w:r>
      <w:r>
        <w:rPr>
          <w:rFonts w:eastAsia="Times New Roman" w:cs="Times New Roman"/>
          <w:i/>
          <w:sz w:val="26"/>
          <w:szCs w:val="26"/>
        </w:rPr>
        <w:t xml:space="preserve"> </w:t>
      </w:r>
      <w:r w:rsidRPr="00264A7D">
        <w:rPr>
          <w:rFonts w:eastAsia="Times New Roman" w:cs="Times New Roman"/>
          <w:i/>
          <w:sz w:val="26"/>
          <w:szCs w:val="26"/>
        </w:rPr>
        <w:t>решение,</w:t>
      </w:r>
      <w:r>
        <w:rPr>
          <w:rFonts w:eastAsia="Times New Roman" w:cs="Times New Roman"/>
          <w:i/>
          <w:sz w:val="26"/>
          <w:szCs w:val="26"/>
        </w:rPr>
        <w:t xml:space="preserve"> </w:t>
      </w:r>
      <w:r w:rsidRPr="00264A7D">
        <w:rPr>
          <w:rFonts w:eastAsia="Times New Roman" w:cs="Times New Roman"/>
          <w:i/>
          <w:sz w:val="26"/>
          <w:szCs w:val="26"/>
        </w:rPr>
        <w:t>во</w:t>
      </w:r>
      <w:r>
        <w:rPr>
          <w:rFonts w:eastAsia="Times New Roman" w:cs="Times New Roman"/>
          <w:i/>
          <w:sz w:val="26"/>
          <w:szCs w:val="26"/>
        </w:rPr>
        <w:t xml:space="preserve"> </w:t>
      </w:r>
      <w:r w:rsidRPr="00264A7D">
        <w:rPr>
          <w:rFonts w:eastAsia="Times New Roman" w:cs="Times New Roman"/>
          <w:i/>
          <w:sz w:val="26"/>
          <w:szCs w:val="26"/>
        </w:rPr>
        <w:t>время</w:t>
      </w:r>
      <w:r>
        <w:rPr>
          <w:rFonts w:eastAsia="Times New Roman" w:cs="Times New Roman"/>
          <w:i/>
          <w:sz w:val="26"/>
          <w:szCs w:val="26"/>
        </w:rPr>
        <w:t xml:space="preserve"> </w:t>
      </w:r>
      <w:r w:rsidRPr="00264A7D">
        <w:rPr>
          <w:rFonts w:eastAsia="Times New Roman" w:cs="Times New Roman"/>
          <w:i/>
          <w:sz w:val="26"/>
          <w:szCs w:val="26"/>
        </w:rPr>
        <w:t>посещения</w:t>
      </w:r>
      <w:r>
        <w:rPr>
          <w:rFonts w:eastAsia="Times New Roman" w:cs="Times New Roman"/>
          <w:i/>
          <w:sz w:val="26"/>
          <w:szCs w:val="26"/>
        </w:rPr>
        <w:t xml:space="preserve"> </w:t>
      </w:r>
      <w:r w:rsidRPr="00264A7D">
        <w:rPr>
          <w:rFonts w:eastAsia="Times New Roman" w:cs="Times New Roman"/>
          <w:i/>
          <w:sz w:val="26"/>
          <w:szCs w:val="26"/>
        </w:rPr>
        <w:t>учреждений</w:t>
      </w:r>
      <w:r>
        <w:rPr>
          <w:rFonts w:eastAsia="Times New Roman" w:cs="Times New Roman"/>
          <w:i/>
          <w:sz w:val="26"/>
          <w:szCs w:val="26"/>
        </w:rPr>
        <w:t xml:space="preserve"> </w:t>
      </w:r>
      <w:r w:rsidRPr="00264A7D">
        <w:rPr>
          <w:rFonts w:eastAsia="Times New Roman" w:cs="Times New Roman"/>
          <w:i/>
          <w:sz w:val="26"/>
          <w:szCs w:val="26"/>
        </w:rPr>
        <w:t>проводить</w:t>
      </w:r>
      <w:r>
        <w:rPr>
          <w:rFonts w:eastAsia="Times New Roman" w:cs="Times New Roman"/>
          <w:i/>
          <w:sz w:val="26"/>
          <w:szCs w:val="26"/>
        </w:rPr>
        <w:t xml:space="preserve"> </w:t>
      </w:r>
      <w:r w:rsidRPr="00264A7D">
        <w:rPr>
          <w:rFonts w:eastAsia="Times New Roman" w:cs="Times New Roman"/>
          <w:i/>
          <w:sz w:val="26"/>
          <w:szCs w:val="26"/>
        </w:rPr>
        <w:t>приёмы</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по</w:t>
      </w:r>
      <w:r>
        <w:rPr>
          <w:rFonts w:eastAsia="Times New Roman" w:cs="Times New Roman"/>
          <w:i/>
          <w:sz w:val="26"/>
          <w:szCs w:val="26"/>
        </w:rPr>
        <w:t xml:space="preserve"> </w:t>
      </w:r>
      <w:r w:rsidRPr="00264A7D">
        <w:rPr>
          <w:rFonts w:eastAsia="Times New Roman" w:cs="Times New Roman"/>
          <w:i/>
          <w:sz w:val="26"/>
          <w:szCs w:val="26"/>
        </w:rPr>
        <w:t>личным</w:t>
      </w:r>
      <w:r>
        <w:rPr>
          <w:rFonts w:eastAsia="Times New Roman" w:cs="Times New Roman"/>
          <w:i/>
          <w:sz w:val="26"/>
          <w:szCs w:val="26"/>
        </w:rPr>
        <w:t xml:space="preserve"> </w:t>
      </w:r>
      <w:r w:rsidRPr="00264A7D">
        <w:rPr>
          <w:rFonts w:eastAsia="Times New Roman" w:cs="Times New Roman"/>
          <w:i/>
          <w:sz w:val="26"/>
          <w:szCs w:val="26"/>
        </w:rPr>
        <w:t>вопросам.</w:t>
      </w:r>
    </w:p>
    <w:p w:rsidR="006963D0" w:rsidRPr="00264A7D" w:rsidRDefault="006963D0" w:rsidP="006963D0">
      <w:pPr>
        <w:widowControl w:val="0"/>
        <w:spacing w:line="288" w:lineRule="auto"/>
        <w:ind w:firstLine="709"/>
        <w:jc w:val="both"/>
        <w:rPr>
          <w:rFonts w:eastAsia="Times New Roman" w:cs="Times New Roman"/>
          <w:i/>
          <w:sz w:val="26"/>
          <w:szCs w:val="26"/>
        </w:rPr>
      </w:pPr>
      <w:r w:rsidRPr="00264A7D">
        <w:rPr>
          <w:rFonts w:eastAsia="Times New Roman" w:cs="Times New Roman"/>
          <w:i/>
          <w:sz w:val="26"/>
          <w:szCs w:val="26"/>
        </w:rPr>
        <w:t>Так,</w:t>
      </w:r>
      <w:r>
        <w:rPr>
          <w:rFonts w:eastAsia="Times New Roman" w:cs="Times New Roman"/>
          <w:i/>
          <w:sz w:val="26"/>
          <w:szCs w:val="26"/>
        </w:rPr>
        <w:t xml:space="preserve"> </w:t>
      </w:r>
      <w:r w:rsidRPr="00264A7D">
        <w:rPr>
          <w:rFonts w:eastAsia="Times New Roman" w:cs="Times New Roman"/>
          <w:i/>
          <w:sz w:val="26"/>
          <w:szCs w:val="26"/>
        </w:rPr>
        <w:t>20.07.2017</w:t>
      </w:r>
      <w:r>
        <w:rPr>
          <w:rFonts w:eastAsia="Times New Roman" w:cs="Times New Roman"/>
          <w:i/>
          <w:sz w:val="26"/>
          <w:szCs w:val="26"/>
        </w:rPr>
        <w:t xml:space="preserve"> </w:t>
      </w:r>
      <w:r w:rsidRPr="00264A7D">
        <w:rPr>
          <w:rFonts w:eastAsia="Times New Roman" w:cs="Times New Roman"/>
          <w:i/>
          <w:sz w:val="26"/>
          <w:szCs w:val="26"/>
        </w:rPr>
        <w:t>года</w:t>
      </w:r>
      <w:r>
        <w:rPr>
          <w:rFonts w:eastAsia="Times New Roman" w:cs="Times New Roman"/>
          <w:i/>
          <w:sz w:val="26"/>
          <w:szCs w:val="26"/>
        </w:rPr>
        <w:t xml:space="preserve"> </w:t>
      </w:r>
      <w:r w:rsidRPr="00264A7D">
        <w:rPr>
          <w:rFonts w:eastAsia="Times New Roman" w:cs="Times New Roman"/>
          <w:i/>
          <w:sz w:val="26"/>
          <w:szCs w:val="26"/>
        </w:rPr>
        <w:t>Уполномоченный,</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соответствии</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планом</w:t>
      </w:r>
      <w:r>
        <w:rPr>
          <w:rFonts w:eastAsia="Times New Roman" w:cs="Times New Roman"/>
          <w:i/>
          <w:sz w:val="26"/>
          <w:szCs w:val="26"/>
        </w:rPr>
        <w:t xml:space="preserve"> </w:t>
      </w:r>
      <w:r w:rsidRPr="00264A7D">
        <w:rPr>
          <w:rFonts w:eastAsia="Times New Roman" w:cs="Times New Roman"/>
          <w:i/>
          <w:sz w:val="26"/>
          <w:szCs w:val="26"/>
        </w:rPr>
        <w:t>работы,</w:t>
      </w:r>
      <w:r>
        <w:rPr>
          <w:rFonts w:eastAsia="Times New Roman" w:cs="Times New Roman"/>
          <w:i/>
          <w:sz w:val="26"/>
          <w:szCs w:val="26"/>
        </w:rPr>
        <w:t xml:space="preserve"> </w:t>
      </w:r>
      <w:r w:rsidRPr="00264A7D">
        <w:rPr>
          <w:rFonts w:eastAsia="Times New Roman" w:cs="Times New Roman"/>
          <w:i/>
          <w:sz w:val="26"/>
          <w:szCs w:val="26"/>
        </w:rPr>
        <w:t>посетил</w:t>
      </w:r>
      <w:r>
        <w:rPr>
          <w:rFonts w:eastAsia="Times New Roman" w:cs="Times New Roman"/>
          <w:i/>
          <w:sz w:val="26"/>
          <w:szCs w:val="26"/>
        </w:rPr>
        <w:t xml:space="preserve"> </w:t>
      </w:r>
      <w:r w:rsidRPr="00264A7D">
        <w:rPr>
          <w:rFonts w:eastAsia="Times New Roman" w:cs="Times New Roman"/>
          <w:i/>
          <w:sz w:val="26"/>
          <w:szCs w:val="26"/>
        </w:rPr>
        <w:t>ГУ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w:t>
      </w:r>
      <w:proofErr w:type="spellStart"/>
      <w:r w:rsidRPr="00264A7D">
        <w:rPr>
          <w:rFonts w:eastAsia="Times New Roman" w:cs="Times New Roman"/>
          <w:i/>
          <w:sz w:val="26"/>
          <w:szCs w:val="26"/>
        </w:rPr>
        <w:t>Туимский</w:t>
      </w:r>
      <w:proofErr w:type="spellEnd"/>
      <w:r>
        <w:rPr>
          <w:rFonts w:eastAsia="Times New Roman" w:cs="Times New Roman"/>
          <w:i/>
          <w:sz w:val="26"/>
          <w:szCs w:val="26"/>
        </w:rPr>
        <w:t xml:space="preserve"> </w:t>
      </w:r>
      <w:r w:rsidRPr="00264A7D">
        <w:rPr>
          <w:rFonts w:eastAsia="Times New Roman" w:cs="Times New Roman"/>
          <w:i/>
          <w:sz w:val="26"/>
          <w:szCs w:val="26"/>
        </w:rPr>
        <w:t>психоневрологический</w:t>
      </w:r>
      <w:r>
        <w:rPr>
          <w:rFonts w:eastAsia="Times New Roman" w:cs="Times New Roman"/>
          <w:i/>
          <w:sz w:val="26"/>
          <w:szCs w:val="26"/>
        </w:rPr>
        <w:t xml:space="preserve"> </w:t>
      </w:r>
      <w:r w:rsidRPr="00264A7D">
        <w:rPr>
          <w:rFonts w:eastAsia="Times New Roman" w:cs="Times New Roman"/>
          <w:i/>
          <w:sz w:val="26"/>
          <w:szCs w:val="26"/>
        </w:rPr>
        <w:t>интернат»,</w:t>
      </w:r>
      <w:r>
        <w:rPr>
          <w:rFonts w:eastAsia="Times New Roman" w:cs="Times New Roman"/>
          <w:i/>
          <w:sz w:val="26"/>
          <w:szCs w:val="26"/>
        </w:rPr>
        <w:t xml:space="preserve"> </w:t>
      </w:r>
      <w:r w:rsidRPr="00264A7D">
        <w:rPr>
          <w:rFonts w:eastAsia="Times New Roman" w:cs="Times New Roman"/>
          <w:i/>
          <w:sz w:val="26"/>
          <w:szCs w:val="26"/>
        </w:rPr>
        <w:t>где</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был</w:t>
      </w:r>
      <w:r>
        <w:rPr>
          <w:rFonts w:eastAsia="Times New Roman" w:cs="Times New Roman"/>
          <w:i/>
          <w:sz w:val="26"/>
          <w:szCs w:val="26"/>
        </w:rPr>
        <w:t xml:space="preserve"> </w:t>
      </w:r>
      <w:r w:rsidRPr="00264A7D">
        <w:rPr>
          <w:rFonts w:eastAsia="Times New Roman" w:cs="Times New Roman"/>
          <w:i/>
          <w:sz w:val="26"/>
          <w:szCs w:val="26"/>
        </w:rPr>
        <w:t>организован</w:t>
      </w:r>
      <w:r>
        <w:rPr>
          <w:rFonts w:eastAsia="Times New Roman" w:cs="Times New Roman"/>
          <w:i/>
          <w:sz w:val="26"/>
          <w:szCs w:val="26"/>
        </w:rPr>
        <w:t xml:space="preserve"> </w:t>
      </w:r>
      <w:r w:rsidRPr="00264A7D">
        <w:rPr>
          <w:rFonts w:eastAsia="Times New Roman" w:cs="Times New Roman"/>
          <w:i/>
          <w:sz w:val="26"/>
          <w:szCs w:val="26"/>
        </w:rPr>
        <w:t>первый</w:t>
      </w:r>
      <w:r>
        <w:rPr>
          <w:rFonts w:eastAsia="Times New Roman" w:cs="Times New Roman"/>
          <w:i/>
          <w:sz w:val="26"/>
          <w:szCs w:val="26"/>
        </w:rPr>
        <w:t xml:space="preserve"> </w:t>
      </w:r>
      <w:r w:rsidRPr="00264A7D">
        <w:rPr>
          <w:rFonts w:eastAsia="Times New Roman" w:cs="Times New Roman"/>
          <w:i/>
          <w:sz w:val="26"/>
          <w:szCs w:val="26"/>
        </w:rPr>
        <w:t>приём</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w:t>
      </w:r>
      <w:r>
        <w:rPr>
          <w:rFonts w:eastAsia="Times New Roman" w:cs="Times New Roman"/>
          <w:i/>
          <w:sz w:val="26"/>
          <w:szCs w:val="26"/>
        </w:rPr>
        <w:t xml:space="preserve"> </w:t>
      </w:r>
      <w:r w:rsidRPr="00264A7D">
        <w:rPr>
          <w:rFonts w:eastAsia="Times New Roman" w:cs="Times New Roman"/>
          <w:i/>
          <w:sz w:val="26"/>
          <w:szCs w:val="26"/>
        </w:rPr>
        <w:t>сотрудников</w:t>
      </w:r>
      <w:r>
        <w:rPr>
          <w:rFonts w:eastAsia="Times New Roman" w:cs="Times New Roman"/>
          <w:i/>
          <w:sz w:val="26"/>
          <w:szCs w:val="26"/>
        </w:rPr>
        <w:t xml:space="preserve"> </w:t>
      </w:r>
      <w:r w:rsidRPr="00264A7D">
        <w:rPr>
          <w:rFonts w:eastAsia="Times New Roman" w:cs="Times New Roman"/>
          <w:i/>
          <w:sz w:val="26"/>
          <w:szCs w:val="26"/>
        </w:rPr>
        <w:t>учреждения.</w:t>
      </w:r>
    </w:p>
    <w:p w:rsidR="006963D0" w:rsidRPr="00264A7D" w:rsidRDefault="006963D0" w:rsidP="006963D0">
      <w:pPr>
        <w:widowControl w:val="0"/>
        <w:spacing w:line="288" w:lineRule="auto"/>
        <w:ind w:firstLine="709"/>
        <w:jc w:val="both"/>
        <w:rPr>
          <w:rFonts w:eastAsia="Times New Roman" w:cs="Times New Roman"/>
          <w:i/>
          <w:sz w:val="26"/>
          <w:szCs w:val="26"/>
        </w:rPr>
      </w:pPr>
      <w:r w:rsidRPr="00264A7D">
        <w:rPr>
          <w:rFonts w:eastAsia="Times New Roman" w:cs="Times New Roman"/>
          <w:i/>
          <w:sz w:val="26"/>
          <w:szCs w:val="26"/>
        </w:rPr>
        <w:t>Помимо</w:t>
      </w:r>
      <w:r>
        <w:rPr>
          <w:rFonts w:eastAsia="Times New Roman" w:cs="Times New Roman"/>
          <w:i/>
          <w:sz w:val="26"/>
          <w:szCs w:val="26"/>
        </w:rPr>
        <w:t xml:space="preserve"> </w:t>
      </w:r>
      <w:r w:rsidRPr="00264A7D">
        <w:rPr>
          <w:rFonts w:eastAsia="Times New Roman" w:cs="Times New Roman"/>
          <w:i/>
          <w:sz w:val="26"/>
          <w:szCs w:val="26"/>
        </w:rPr>
        <w:t>Уполномоченного,</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приёме</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приняли</w:t>
      </w:r>
      <w:r>
        <w:rPr>
          <w:rFonts w:eastAsia="Times New Roman" w:cs="Times New Roman"/>
          <w:i/>
          <w:sz w:val="26"/>
          <w:szCs w:val="26"/>
        </w:rPr>
        <w:t xml:space="preserve"> </w:t>
      </w:r>
      <w:r w:rsidRPr="00264A7D">
        <w:rPr>
          <w:rFonts w:eastAsia="Times New Roman" w:cs="Times New Roman"/>
          <w:i/>
          <w:sz w:val="26"/>
          <w:szCs w:val="26"/>
        </w:rPr>
        <w:t>участие</w:t>
      </w:r>
      <w:r>
        <w:rPr>
          <w:rFonts w:eastAsia="Times New Roman" w:cs="Times New Roman"/>
          <w:i/>
          <w:sz w:val="26"/>
          <w:szCs w:val="26"/>
        </w:rPr>
        <w:t xml:space="preserve"> </w:t>
      </w:r>
      <w:r w:rsidRPr="00264A7D">
        <w:rPr>
          <w:rFonts w:eastAsia="Times New Roman" w:cs="Times New Roman"/>
          <w:i/>
          <w:sz w:val="26"/>
          <w:szCs w:val="26"/>
        </w:rPr>
        <w:t>–</w:t>
      </w:r>
      <w:r>
        <w:rPr>
          <w:rFonts w:eastAsia="Times New Roman" w:cs="Times New Roman"/>
          <w:i/>
          <w:sz w:val="26"/>
          <w:szCs w:val="26"/>
        </w:rPr>
        <w:t xml:space="preserve"> </w:t>
      </w:r>
      <w:r w:rsidRPr="00264A7D">
        <w:rPr>
          <w:rFonts w:eastAsia="Times New Roman" w:cs="Times New Roman"/>
          <w:i/>
          <w:sz w:val="26"/>
          <w:szCs w:val="26"/>
        </w:rPr>
        <w:t>заместитель</w:t>
      </w:r>
      <w:r>
        <w:rPr>
          <w:rFonts w:eastAsia="Times New Roman" w:cs="Times New Roman"/>
          <w:i/>
          <w:sz w:val="26"/>
          <w:szCs w:val="26"/>
        </w:rPr>
        <w:t xml:space="preserve"> </w:t>
      </w:r>
      <w:r w:rsidRPr="00264A7D">
        <w:rPr>
          <w:rFonts w:eastAsia="Times New Roman" w:cs="Times New Roman"/>
          <w:i/>
          <w:sz w:val="26"/>
          <w:szCs w:val="26"/>
        </w:rPr>
        <w:t>министра</w:t>
      </w:r>
      <w:r>
        <w:rPr>
          <w:rFonts w:eastAsia="Times New Roman" w:cs="Times New Roman"/>
          <w:i/>
          <w:sz w:val="26"/>
          <w:szCs w:val="26"/>
        </w:rPr>
        <w:t xml:space="preserve"> </w:t>
      </w:r>
      <w:r w:rsidRPr="00264A7D">
        <w:rPr>
          <w:rFonts w:eastAsia="Times New Roman" w:cs="Times New Roman"/>
          <w:i/>
          <w:sz w:val="26"/>
          <w:szCs w:val="26"/>
        </w:rPr>
        <w:t>социальной</w:t>
      </w:r>
      <w:r>
        <w:rPr>
          <w:rFonts w:eastAsia="Times New Roman" w:cs="Times New Roman"/>
          <w:i/>
          <w:sz w:val="26"/>
          <w:szCs w:val="26"/>
        </w:rPr>
        <w:t xml:space="preserve"> </w:t>
      </w:r>
      <w:r w:rsidRPr="00264A7D">
        <w:rPr>
          <w:rFonts w:eastAsia="Times New Roman" w:cs="Times New Roman"/>
          <w:i/>
          <w:sz w:val="26"/>
          <w:szCs w:val="26"/>
        </w:rPr>
        <w:t>зашиты</w:t>
      </w:r>
      <w:r>
        <w:rPr>
          <w:rFonts w:eastAsia="Times New Roman" w:cs="Times New Roman"/>
          <w:i/>
          <w:sz w:val="26"/>
          <w:szCs w:val="26"/>
        </w:rPr>
        <w:t xml:space="preserve"> </w:t>
      </w:r>
      <w:r w:rsidRPr="00264A7D">
        <w:rPr>
          <w:rFonts w:eastAsia="Times New Roman" w:cs="Times New Roman"/>
          <w:i/>
          <w:sz w:val="26"/>
          <w:szCs w:val="26"/>
        </w:rPr>
        <w:t>Наталья</w:t>
      </w:r>
      <w:r>
        <w:rPr>
          <w:rFonts w:eastAsia="Times New Roman" w:cs="Times New Roman"/>
          <w:i/>
          <w:sz w:val="26"/>
          <w:szCs w:val="26"/>
        </w:rPr>
        <w:t xml:space="preserve"> </w:t>
      </w:r>
      <w:r w:rsidRPr="00264A7D">
        <w:rPr>
          <w:rFonts w:eastAsia="Times New Roman" w:cs="Times New Roman"/>
          <w:i/>
          <w:sz w:val="26"/>
          <w:szCs w:val="26"/>
        </w:rPr>
        <w:t>Дьяченко</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заместитель</w:t>
      </w:r>
      <w:r>
        <w:rPr>
          <w:rFonts w:eastAsia="Times New Roman" w:cs="Times New Roman"/>
          <w:i/>
          <w:sz w:val="26"/>
          <w:szCs w:val="26"/>
        </w:rPr>
        <w:t xml:space="preserve"> </w:t>
      </w:r>
      <w:r w:rsidRPr="00264A7D">
        <w:rPr>
          <w:rFonts w:eastAsia="Times New Roman" w:cs="Times New Roman"/>
          <w:i/>
          <w:sz w:val="26"/>
          <w:szCs w:val="26"/>
        </w:rPr>
        <w:t>прокурора</w:t>
      </w:r>
      <w:r>
        <w:rPr>
          <w:rFonts w:eastAsia="Times New Roman" w:cs="Times New Roman"/>
          <w:i/>
          <w:sz w:val="26"/>
          <w:szCs w:val="26"/>
        </w:rPr>
        <w:t xml:space="preserve"> </w:t>
      </w:r>
      <w:r w:rsidRPr="00264A7D">
        <w:rPr>
          <w:rFonts w:eastAsia="Times New Roman" w:cs="Times New Roman"/>
          <w:i/>
          <w:sz w:val="26"/>
          <w:szCs w:val="26"/>
        </w:rPr>
        <w:t>Ширинского</w:t>
      </w:r>
      <w:r>
        <w:rPr>
          <w:rFonts w:eastAsia="Times New Roman" w:cs="Times New Roman"/>
          <w:i/>
          <w:sz w:val="26"/>
          <w:szCs w:val="26"/>
        </w:rPr>
        <w:t xml:space="preserve"> </w:t>
      </w:r>
      <w:r w:rsidRPr="00264A7D">
        <w:rPr>
          <w:rFonts w:eastAsia="Times New Roman" w:cs="Times New Roman"/>
          <w:i/>
          <w:sz w:val="26"/>
          <w:szCs w:val="26"/>
        </w:rPr>
        <w:t>района</w:t>
      </w:r>
      <w:r>
        <w:rPr>
          <w:rFonts w:eastAsia="Times New Roman" w:cs="Times New Roman"/>
          <w:i/>
          <w:sz w:val="26"/>
          <w:szCs w:val="26"/>
        </w:rPr>
        <w:t xml:space="preserve"> </w:t>
      </w:r>
      <w:r w:rsidRPr="00264A7D">
        <w:rPr>
          <w:rFonts w:eastAsia="Times New Roman" w:cs="Times New Roman"/>
          <w:i/>
          <w:sz w:val="26"/>
          <w:szCs w:val="26"/>
        </w:rPr>
        <w:t>Сергей</w:t>
      </w:r>
      <w:r>
        <w:rPr>
          <w:rFonts w:eastAsia="Times New Roman" w:cs="Times New Roman"/>
          <w:i/>
          <w:sz w:val="26"/>
          <w:szCs w:val="26"/>
        </w:rPr>
        <w:t xml:space="preserve"> </w:t>
      </w:r>
      <w:r w:rsidRPr="00264A7D">
        <w:rPr>
          <w:rFonts w:eastAsia="Times New Roman" w:cs="Times New Roman"/>
          <w:i/>
          <w:sz w:val="26"/>
          <w:szCs w:val="26"/>
        </w:rPr>
        <w:t>Сиротинин.</w:t>
      </w:r>
      <w:r>
        <w:rPr>
          <w:rFonts w:eastAsia="Times New Roman" w:cs="Times New Roman"/>
          <w:i/>
          <w:sz w:val="26"/>
          <w:szCs w:val="26"/>
        </w:rPr>
        <w:t xml:space="preserve"> </w:t>
      </w:r>
    </w:p>
    <w:p w:rsidR="006963D0" w:rsidRPr="00264A7D" w:rsidRDefault="006963D0" w:rsidP="006963D0">
      <w:pPr>
        <w:widowControl w:val="0"/>
        <w:spacing w:line="288" w:lineRule="auto"/>
        <w:ind w:firstLine="709"/>
        <w:jc w:val="both"/>
        <w:rPr>
          <w:rFonts w:eastAsia="Times New Roman" w:cs="Times New Roman"/>
          <w:i/>
          <w:sz w:val="26"/>
          <w:szCs w:val="26"/>
        </w:rPr>
      </w:pPr>
    </w:p>
    <w:p w:rsidR="006963D0" w:rsidRPr="00264A7D" w:rsidRDefault="006963D0" w:rsidP="002A75D1">
      <w:pPr>
        <w:widowControl w:val="0"/>
        <w:spacing w:line="288" w:lineRule="auto"/>
        <w:jc w:val="center"/>
        <w:rPr>
          <w:rFonts w:eastAsia="Times New Roman" w:cs="Times New Roman"/>
          <w:i/>
          <w:sz w:val="26"/>
          <w:szCs w:val="26"/>
        </w:rPr>
      </w:pPr>
      <w:r w:rsidRPr="00264A7D">
        <w:rPr>
          <w:rFonts w:eastAsia="Times New Roman" w:cs="Times New Roman"/>
          <w:i/>
          <w:noProof/>
          <w:sz w:val="26"/>
          <w:szCs w:val="26"/>
        </w:rPr>
        <w:drawing>
          <wp:inline distT="0" distB="0" distL="0" distR="0" wp14:anchorId="359ECBB6" wp14:editId="27F9D49E">
            <wp:extent cx="4773901" cy="3581400"/>
            <wp:effectExtent l="0" t="0" r="8255" b="0"/>
            <wp:docPr id="9" name="Рисунок 9" descr="\\Субракова\фото\2017.07.20 ТУИМ и ШИРА\P117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бракова\фото\2017.07.20 ТУИМ и ШИРА\P11708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4266" cy="3581674"/>
                    </a:xfrm>
                    <a:prstGeom prst="rect">
                      <a:avLst/>
                    </a:prstGeom>
                    <a:noFill/>
                    <a:ln>
                      <a:noFill/>
                    </a:ln>
                  </pic:spPr>
                </pic:pic>
              </a:graphicData>
            </a:graphic>
          </wp:inline>
        </w:drawing>
      </w:r>
    </w:p>
    <w:p w:rsidR="006963D0" w:rsidRPr="00264A7D" w:rsidRDefault="006963D0" w:rsidP="002A75D1">
      <w:pPr>
        <w:widowControl w:val="0"/>
        <w:spacing w:line="288" w:lineRule="auto"/>
        <w:jc w:val="center"/>
        <w:rPr>
          <w:rFonts w:eastAsia="Times New Roman" w:cs="Times New Roman"/>
          <w:i/>
          <w:sz w:val="26"/>
          <w:szCs w:val="26"/>
        </w:rPr>
      </w:pPr>
      <w:r w:rsidRPr="00264A7D">
        <w:rPr>
          <w:rFonts w:eastAsia="Times New Roman" w:cs="Times New Roman"/>
          <w:i/>
          <w:sz w:val="26"/>
          <w:szCs w:val="26"/>
        </w:rPr>
        <w:t>Первый</w:t>
      </w:r>
      <w:r>
        <w:rPr>
          <w:rFonts w:eastAsia="Times New Roman" w:cs="Times New Roman"/>
          <w:i/>
          <w:sz w:val="26"/>
          <w:szCs w:val="26"/>
        </w:rPr>
        <w:t xml:space="preserve"> </w:t>
      </w:r>
      <w:r w:rsidRPr="00264A7D">
        <w:rPr>
          <w:rFonts w:eastAsia="Times New Roman" w:cs="Times New Roman"/>
          <w:i/>
          <w:sz w:val="26"/>
          <w:szCs w:val="26"/>
        </w:rPr>
        <w:t>приём</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ГУ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w:t>
      </w:r>
      <w:proofErr w:type="spellStart"/>
      <w:r w:rsidRPr="00264A7D">
        <w:rPr>
          <w:rFonts w:eastAsia="Times New Roman" w:cs="Times New Roman"/>
          <w:i/>
          <w:sz w:val="26"/>
          <w:szCs w:val="26"/>
        </w:rPr>
        <w:t>Туимский</w:t>
      </w:r>
      <w:proofErr w:type="spellEnd"/>
      <w:r>
        <w:rPr>
          <w:rFonts w:eastAsia="Times New Roman" w:cs="Times New Roman"/>
          <w:i/>
          <w:sz w:val="26"/>
          <w:szCs w:val="26"/>
        </w:rPr>
        <w:t xml:space="preserve"> </w:t>
      </w:r>
      <w:r w:rsidRPr="00264A7D">
        <w:rPr>
          <w:rFonts w:eastAsia="Times New Roman" w:cs="Times New Roman"/>
          <w:i/>
          <w:sz w:val="26"/>
          <w:szCs w:val="26"/>
        </w:rPr>
        <w:t>психоневрологический</w:t>
      </w:r>
      <w:r>
        <w:rPr>
          <w:rFonts w:eastAsia="Times New Roman" w:cs="Times New Roman"/>
          <w:i/>
          <w:sz w:val="26"/>
          <w:szCs w:val="26"/>
        </w:rPr>
        <w:t xml:space="preserve"> </w:t>
      </w:r>
      <w:r w:rsidR="002A75D1">
        <w:rPr>
          <w:rFonts w:eastAsia="Times New Roman" w:cs="Times New Roman"/>
          <w:i/>
          <w:sz w:val="26"/>
          <w:szCs w:val="26"/>
        </w:rPr>
        <w:t>интернат»</w:t>
      </w:r>
    </w:p>
    <w:p w:rsidR="006963D0" w:rsidRPr="00264A7D" w:rsidRDefault="006963D0" w:rsidP="006963D0">
      <w:pPr>
        <w:widowControl w:val="0"/>
        <w:spacing w:line="288" w:lineRule="auto"/>
        <w:ind w:firstLine="709"/>
        <w:jc w:val="both"/>
        <w:rPr>
          <w:rFonts w:eastAsia="Times New Roman" w:cs="Times New Roman"/>
          <w:i/>
          <w:sz w:val="26"/>
          <w:szCs w:val="26"/>
        </w:rPr>
      </w:pPr>
    </w:p>
    <w:p w:rsidR="006963D0" w:rsidRPr="00264A7D" w:rsidRDefault="006963D0" w:rsidP="006963D0">
      <w:pPr>
        <w:widowControl w:val="0"/>
        <w:spacing w:line="288" w:lineRule="auto"/>
        <w:ind w:firstLine="709"/>
        <w:jc w:val="both"/>
        <w:rPr>
          <w:rFonts w:eastAsia="Times New Roman" w:cs="Times New Roman"/>
          <w:i/>
          <w:sz w:val="26"/>
          <w:szCs w:val="26"/>
        </w:rPr>
      </w:pPr>
      <w:r w:rsidRPr="00264A7D">
        <w:rPr>
          <w:rFonts w:eastAsia="Times New Roman" w:cs="Times New Roman"/>
          <w:i/>
          <w:sz w:val="26"/>
          <w:szCs w:val="26"/>
        </w:rPr>
        <w:t>22.09.2017</w:t>
      </w:r>
      <w:r>
        <w:rPr>
          <w:rFonts w:eastAsia="Times New Roman" w:cs="Times New Roman"/>
          <w:i/>
          <w:sz w:val="26"/>
          <w:szCs w:val="26"/>
        </w:rPr>
        <w:t xml:space="preserve"> </w:t>
      </w:r>
      <w:r w:rsidRPr="00264A7D">
        <w:rPr>
          <w:rFonts w:eastAsia="Times New Roman" w:cs="Times New Roman"/>
          <w:i/>
          <w:sz w:val="26"/>
          <w:szCs w:val="26"/>
        </w:rPr>
        <w:t>года</w:t>
      </w:r>
      <w:r>
        <w:rPr>
          <w:rFonts w:eastAsia="Times New Roman" w:cs="Times New Roman"/>
          <w:i/>
          <w:sz w:val="26"/>
          <w:szCs w:val="26"/>
        </w:rPr>
        <w:t xml:space="preserve"> </w:t>
      </w:r>
      <w:r w:rsidRPr="00264A7D">
        <w:rPr>
          <w:rFonts w:eastAsia="Times New Roman" w:cs="Times New Roman"/>
          <w:i/>
          <w:sz w:val="26"/>
          <w:szCs w:val="26"/>
        </w:rPr>
        <w:t>совместно</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прокурором</w:t>
      </w:r>
      <w:r>
        <w:rPr>
          <w:rFonts w:eastAsia="Times New Roman" w:cs="Times New Roman"/>
          <w:i/>
          <w:sz w:val="26"/>
          <w:szCs w:val="26"/>
        </w:rPr>
        <w:t xml:space="preserve"> </w:t>
      </w:r>
      <w:r w:rsidRPr="00264A7D">
        <w:rPr>
          <w:rFonts w:eastAsia="Times New Roman" w:cs="Times New Roman"/>
          <w:i/>
          <w:sz w:val="26"/>
          <w:szCs w:val="26"/>
        </w:rPr>
        <w:t>республики</w:t>
      </w:r>
      <w:r>
        <w:rPr>
          <w:rFonts w:eastAsia="Times New Roman" w:cs="Times New Roman"/>
          <w:i/>
          <w:sz w:val="26"/>
          <w:szCs w:val="26"/>
        </w:rPr>
        <w:t xml:space="preserve"> </w:t>
      </w:r>
      <w:r w:rsidRPr="00264A7D">
        <w:rPr>
          <w:rFonts w:eastAsia="Times New Roman" w:cs="Times New Roman"/>
          <w:i/>
          <w:sz w:val="26"/>
          <w:szCs w:val="26"/>
        </w:rPr>
        <w:t>Денисом</w:t>
      </w:r>
      <w:r>
        <w:rPr>
          <w:rFonts w:eastAsia="Times New Roman" w:cs="Times New Roman"/>
          <w:i/>
          <w:sz w:val="26"/>
          <w:szCs w:val="26"/>
        </w:rPr>
        <w:t xml:space="preserve"> </w:t>
      </w:r>
      <w:r w:rsidRPr="00264A7D">
        <w:rPr>
          <w:rFonts w:eastAsia="Times New Roman" w:cs="Times New Roman"/>
          <w:i/>
          <w:sz w:val="26"/>
          <w:szCs w:val="26"/>
        </w:rPr>
        <w:t>Поповым</w:t>
      </w:r>
      <w:r>
        <w:rPr>
          <w:rFonts w:eastAsia="Times New Roman" w:cs="Times New Roman"/>
          <w:i/>
          <w:sz w:val="26"/>
          <w:szCs w:val="26"/>
        </w:rPr>
        <w:t xml:space="preserve"> </w:t>
      </w:r>
      <w:r w:rsidRPr="00264A7D">
        <w:rPr>
          <w:rFonts w:eastAsia="Times New Roman" w:cs="Times New Roman"/>
          <w:i/>
          <w:sz w:val="26"/>
          <w:szCs w:val="26"/>
        </w:rPr>
        <w:t>посетили</w:t>
      </w:r>
      <w:r>
        <w:rPr>
          <w:rFonts w:eastAsia="Times New Roman" w:cs="Times New Roman"/>
          <w:i/>
          <w:sz w:val="26"/>
          <w:szCs w:val="26"/>
        </w:rPr>
        <w:t xml:space="preserve"> </w:t>
      </w:r>
      <w:r w:rsidRPr="00264A7D">
        <w:rPr>
          <w:rFonts w:eastAsia="Times New Roman" w:cs="Times New Roman"/>
          <w:i/>
          <w:sz w:val="26"/>
          <w:szCs w:val="26"/>
        </w:rPr>
        <w:t>ГАУ</w:t>
      </w:r>
      <w:r>
        <w:rPr>
          <w:rFonts w:eastAsia="Times New Roman" w:cs="Times New Roman"/>
          <w:i/>
          <w:sz w:val="26"/>
          <w:szCs w:val="26"/>
        </w:rPr>
        <w:t xml:space="preserve"> </w:t>
      </w:r>
      <w:r w:rsidRPr="00264A7D">
        <w:rPr>
          <w:rFonts w:eastAsia="Times New Roman" w:cs="Times New Roman"/>
          <w:i/>
          <w:sz w:val="26"/>
          <w:szCs w:val="26"/>
        </w:rPr>
        <w:t>РХ</w:t>
      </w:r>
      <w:r>
        <w:rPr>
          <w:rFonts w:eastAsia="Times New Roman" w:cs="Times New Roman"/>
          <w:i/>
          <w:sz w:val="26"/>
          <w:szCs w:val="26"/>
        </w:rPr>
        <w:t xml:space="preserve"> </w:t>
      </w:r>
      <w:r w:rsidRPr="00264A7D">
        <w:rPr>
          <w:rFonts w:eastAsia="Times New Roman" w:cs="Times New Roman"/>
          <w:i/>
          <w:sz w:val="26"/>
          <w:szCs w:val="26"/>
        </w:rPr>
        <w:t>«Объединение</w:t>
      </w:r>
      <w:r>
        <w:rPr>
          <w:rFonts w:eastAsia="Times New Roman" w:cs="Times New Roman"/>
          <w:i/>
          <w:sz w:val="26"/>
          <w:szCs w:val="26"/>
        </w:rPr>
        <w:t xml:space="preserve"> </w:t>
      </w:r>
      <w:r w:rsidRPr="00264A7D">
        <w:rPr>
          <w:rFonts w:eastAsia="Times New Roman" w:cs="Times New Roman"/>
          <w:i/>
          <w:sz w:val="26"/>
          <w:szCs w:val="26"/>
        </w:rPr>
        <w:t>«Абаканский</w:t>
      </w:r>
      <w:r>
        <w:rPr>
          <w:rFonts w:eastAsia="Times New Roman" w:cs="Times New Roman"/>
          <w:i/>
          <w:sz w:val="26"/>
          <w:szCs w:val="26"/>
        </w:rPr>
        <w:t xml:space="preserve"> </w:t>
      </w:r>
      <w:r w:rsidRPr="00264A7D">
        <w:rPr>
          <w:rFonts w:eastAsia="Times New Roman" w:cs="Times New Roman"/>
          <w:i/>
          <w:sz w:val="26"/>
          <w:szCs w:val="26"/>
        </w:rPr>
        <w:t>пансионат</w:t>
      </w:r>
      <w:r>
        <w:rPr>
          <w:rFonts w:eastAsia="Times New Roman" w:cs="Times New Roman"/>
          <w:i/>
          <w:sz w:val="26"/>
          <w:szCs w:val="26"/>
        </w:rPr>
        <w:t xml:space="preserve"> </w:t>
      </w:r>
      <w:r w:rsidRPr="00264A7D">
        <w:rPr>
          <w:rFonts w:eastAsia="Times New Roman" w:cs="Times New Roman"/>
          <w:i/>
          <w:sz w:val="26"/>
          <w:szCs w:val="26"/>
        </w:rPr>
        <w:t>ветеранов».</w:t>
      </w:r>
      <w:r>
        <w:rPr>
          <w:rFonts w:eastAsia="Times New Roman" w:cs="Times New Roman"/>
          <w:i/>
          <w:sz w:val="26"/>
          <w:szCs w:val="26"/>
        </w:rPr>
        <w:t xml:space="preserve"> </w:t>
      </w:r>
      <w:r w:rsidRPr="00264A7D">
        <w:rPr>
          <w:rFonts w:eastAsia="Times New Roman" w:cs="Times New Roman"/>
          <w:i/>
          <w:sz w:val="26"/>
          <w:szCs w:val="26"/>
        </w:rPr>
        <w:t>Администрация</w:t>
      </w:r>
      <w:r>
        <w:rPr>
          <w:rFonts w:eastAsia="Times New Roman" w:cs="Times New Roman"/>
          <w:i/>
          <w:sz w:val="26"/>
          <w:szCs w:val="26"/>
        </w:rPr>
        <w:t xml:space="preserve"> </w:t>
      </w:r>
      <w:r w:rsidRPr="00264A7D">
        <w:rPr>
          <w:rFonts w:eastAsia="Times New Roman" w:cs="Times New Roman"/>
          <w:i/>
          <w:sz w:val="26"/>
          <w:szCs w:val="26"/>
        </w:rPr>
        <w:t>пансионата</w:t>
      </w:r>
      <w:r>
        <w:rPr>
          <w:rFonts w:eastAsia="Times New Roman" w:cs="Times New Roman"/>
          <w:i/>
          <w:sz w:val="26"/>
          <w:szCs w:val="26"/>
        </w:rPr>
        <w:t xml:space="preserve"> </w:t>
      </w:r>
      <w:r w:rsidRPr="00264A7D">
        <w:rPr>
          <w:rFonts w:eastAsia="Times New Roman" w:cs="Times New Roman"/>
          <w:i/>
          <w:sz w:val="26"/>
          <w:szCs w:val="26"/>
        </w:rPr>
        <w:t>провела</w:t>
      </w:r>
      <w:r>
        <w:rPr>
          <w:rFonts w:eastAsia="Times New Roman" w:cs="Times New Roman"/>
          <w:i/>
          <w:sz w:val="26"/>
          <w:szCs w:val="26"/>
        </w:rPr>
        <w:t xml:space="preserve"> </w:t>
      </w:r>
      <w:r w:rsidRPr="00264A7D">
        <w:rPr>
          <w:rFonts w:eastAsia="Times New Roman" w:cs="Times New Roman"/>
          <w:i/>
          <w:sz w:val="26"/>
          <w:szCs w:val="26"/>
        </w:rPr>
        <w:t>небольшую</w:t>
      </w:r>
      <w:r>
        <w:rPr>
          <w:rFonts w:eastAsia="Times New Roman" w:cs="Times New Roman"/>
          <w:i/>
          <w:sz w:val="26"/>
          <w:szCs w:val="26"/>
        </w:rPr>
        <w:t xml:space="preserve"> </w:t>
      </w:r>
      <w:r w:rsidRPr="00264A7D">
        <w:rPr>
          <w:rFonts w:eastAsia="Times New Roman" w:cs="Times New Roman"/>
          <w:i/>
          <w:sz w:val="26"/>
          <w:szCs w:val="26"/>
        </w:rPr>
        <w:t>экскурсию</w:t>
      </w:r>
      <w:r>
        <w:rPr>
          <w:rFonts w:eastAsia="Times New Roman" w:cs="Times New Roman"/>
          <w:i/>
          <w:sz w:val="26"/>
          <w:szCs w:val="26"/>
        </w:rPr>
        <w:t xml:space="preserve"> </w:t>
      </w:r>
      <w:r w:rsidRPr="00264A7D">
        <w:rPr>
          <w:rFonts w:eastAsia="Times New Roman" w:cs="Times New Roman"/>
          <w:i/>
          <w:sz w:val="26"/>
          <w:szCs w:val="26"/>
        </w:rPr>
        <w:t>по</w:t>
      </w:r>
      <w:r>
        <w:rPr>
          <w:rFonts w:eastAsia="Times New Roman" w:cs="Times New Roman"/>
          <w:i/>
          <w:sz w:val="26"/>
          <w:szCs w:val="26"/>
        </w:rPr>
        <w:t xml:space="preserve"> </w:t>
      </w:r>
      <w:r w:rsidRPr="00264A7D">
        <w:rPr>
          <w:rFonts w:eastAsia="Times New Roman" w:cs="Times New Roman"/>
          <w:i/>
          <w:sz w:val="26"/>
          <w:szCs w:val="26"/>
        </w:rPr>
        <w:t>территории</w:t>
      </w:r>
      <w:r>
        <w:rPr>
          <w:rFonts w:eastAsia="Times New Roman" w:cs="Times New Roman"/>
          <w:i/>
          <w:sz w:val="26"/>
          <w:szCs w:val="26"/>
        </w:rPr>
        <w:t xml:space="preserve"> </w:t>
      </w:r>
      <w:r w:rsidRPr="00264A7D">
        <w:rPr>
          <w:rFonts w:eastAsia="Times New Roman" w:cs="Times New Roman"/>
          <w:i/>
          <w:sz w:val="26"/>
          <w:szCs w:val="26"/>
        </w:rPr>
        <w:t>пансионата,</w:t>
      </w:r>
      <w:r>
        <w:rPr>
          <w:rFonts w:eastAsia="Times New Roman" w:cs="Times New Roman"/>
          <w:i/>
          <w:sz w:val="26"/>
          <w:szCs w:val="26"/>
        </w:rPr>
        <w:t xml:space="preserve"> </w:t>
      </w:r>
      <w:r w:rsidRPr="00264A7D">
        <w:rPr>
          <w:rFonts w:eastAsia="Times New Roman" w:cs="Times New Roman"/>
          <w:i/>
          <w:sz w:val="26"/>
          <w:szCs w:val="26"/>
        </w:rPr>
        <w:t>включая</w:t>
      </w:r>
      <w:r>
        <w:rPr>
          <w:rFonts w:eastAsia="Times New Roman" w:cs="Times New Roman"/>
          <w:i/>
          <w:sz w:val="26"/>
          <w:szCs w:val="26"/>
        </w:rPr>
        <w:t xml:space="preserve"> </w:t>
      </w:r>
      <w:r w:rsidRPr="00264A7D">
        <w:rPr>
          <w:rFonts w:eastAsia="Times New Roman" w:cs="Times New Roman"/>
          <w:i/>
          <w:sz w:val="26"/>
          <w:szCs w:val="26"/>
        </w:rPr>
        <w:t>жилые</w:t>
      </w:r>
      <w:r>
        <w:rPr>
          <w:rFonts w:eastAsia="Times New Roman" w:cs="Times New Roman"/>
          <w:i/>
          <w:sz w:val="26"/>
          <w:szCs w:val="26"/>
        </w:rPr>
        <w:t xml:space="preserve"> </w:t>
      </w:r>
      <w:r w:rsidRPr="00264A7D">
        <w:rPr>
          <w:rFonts w:eastAsia="Times New Roman" w:cs="Times New Roman"/>
          <w:i/>
          <w:sz w:val="26"/>
          <w:szCs w:val="26"/>
        </w:rPr>
        <w:t>корпуса,</w:t>
      </w:r>
      <w:r>
        <w:rPr>
          <w:rFonts w:eastAsia="Times New Roman" w:cs="Times New Roman"/>
          <w:i/>
          <w:sz w:val="26"/>
          <w:szCs w:val="26"/>
        </w:rPr>
        <w:t xml:space="preserve"> </w:t>
      </w:r>
      <w:r w:rsidRPr="00264A7D">
        <w:rPr>
          <w:rFonts w:eastAsia="Times New Roman" w:cs="Times New Roman"/>
          <w:i/>
          <w:sz w:val="26"/>
          <w:szCs w:val="26"/>
        </w:rPr>
        <w:t>где</w:t>
      </w:r>
      <w:r>
        <w:rPr>
          <w:rFonts w:eastAsia="Times New Roman" w:cs="Times New Roman"/>
          <w:i/>
          <w:sz w:val="26"/>
          <w:szCs w:val="26"/>
        </w:rPr>
        <w:t xml:space="preserve"> </w:t>
      </w:r>
      <w:r w:rsidRPr="00264A7D">
        <w:rPr>
          <w:rFonts w:eastAsia="Times New Roman" w:cs="Times New Roman"/>
          <w:i/>
          <w:sz w:val="26"/>
          <w:szCs w:val="26"/>
        </w:rPr>
        <w:t>проживают</w:t>
      </w:r>
      <w:r>
        <w:rPr>
          <w:rFonts w:eastAsia="Times New Roman" w:cs="Times New Roman"/>
          <w:i/>
          <w:sz w:val="26"/>
          <w:szCs w:val="26"/>
        </w:rPr>
        <w:t xml:space="preserve"> </w:t>
      </w:r>
      <w:r w:rsidRPr="00264A7D">
        <w:rPr>
          <w:rFonts w:eastAsia="Times New Roman" w:cs="Times New Roman"/>
          <w:i/>
          <w:sz w:val="26"/>
          <w:szCs w:val="26"/>
        </w:rPr>
        <w:t>граждане</w:t>
      </w:r>
      <w:r>
        <w:rPr>
          <w:rFonts w:eastAsia="Times New Roman" w:cs="Times New Roman"/>
          <w:i/>
          <w:sz w:val="26"/>
          <w:szCs w:val="26"/>
        </w:rPr>
        <w:t xml:space="preserve"> </w:t>
      </w:r>
      <w:r w:rsidRPr="00264A7D">
        <w:rPr>
          <w:rFonts w:eastAsia="Times New Roman" w:cs="Times New Roman"/>
          <w:i/>
          <w:sz w:val="26"/>
          <w:szCs w:val="26"/>
        </w:rPr>
        <w:t>пожилого</w:t>
      </w:r>
      <w:r>
        <w:rPr>
          <w:rFonts w:eastAsia="Times New Roman" w:cs="Times New Roman"/>
          <w:i/>
          <w:sz w:val="26"/>
          <w:szCs w:val="26"/>
        </w:rPr>
        <w:t xml:space="preserve"> </w:t>
      </w:r>
      <w:r w:rsidRPr="00264A7D">
        <w:rPr>
          <w:rFonts w:eastAsia="Times New Roman" w:cs="Times New Roman"/>
          <w:i/>
          <w:sz w:val="26"/>
          <w:szCs w:val="26"/>
        </w:rPr>
        <w:t>возраста.</w:t>
      </w:r>
      <w:r>
        <w:rPr>
          <w:rFonts w:eastAsia="Times New Roman" w:cs="Times New Roman"/>
          <w:i/>
          <w:sz w:val="26"/>
          <w:szCs w:val="26"/>
        </w:rPr>
        <w:t xml:space="preserve"> </w:t>
      </w:r>
      <w:r w:rsidRPr="00264A7D">
        <w:rPr>
          <w:rFonts w:eastAsia="Times New Roman" w:cs="Times New Roman"/>
          <w:i/>
          <w:sz w:val="26"/>
          <w:szCs w:val="26"/>
        </w:rPr>
        <w:t>Особенностью</w:t>
      </w:r>
      <w:r>
        <w:rPr>
          <w:rFonts w:eastAsia="Times New Roman" w:cs="Times New Roman"/>
          <w:i/>
          <w:sz w:val="26"/>
          <w:szCs w:val="26"/>
        </w:rPr>
        <w:t xml:space="preserve"> </w:t>
      </w:r>
      <w:r w:rsidRPr="00264A7D">
        <w:rPr>
          <w:rFonts w:eastAsia="Times New Roman" w:cs="Times New Roman"/>
          <w:i/>
          <w:sz w:val="26"/>
          <w:szCs w:val="26"/>
        </w:rPr>
        <w:t>данного</w:t>
      </w:r>
      <w:r>
        <w:rPr>
          <w:rFonts w:eastAsia="Times New Roman" w:cs="Times New Roman"/>
          <w:i/>
          <w:sz w:val="26"/>
          <w:szCs w:val="26"/>
        </w:rPr>
        <w:t xml:space="preserve"> </w:t>
      </w:r>
      <w:r w:rsidRPr="00264A7D">
        <w:rPr>
          <w:rFonts w:eastAsia="Times New Roman" w:cs="Times New Roman"/>
          <w:i/>
          <w:sz w:val="26"/>
          <w:szCs w:val="26"/>
        </w:rPr>
        <w:t>учреждения</w:t>
      </w:r>
      <w:r>
        <w:rPr>
          <w:rFonts w:eastAsia="Times New Roman" w:cs="Times New Roman"/>
          <w:i/>
          <w:sz w:val="26"/>
          <w:szCs w:val="26"/>
        </w:rPr>
        <w:t xml:space="preserve"> </w:t>
      </w:r>
      <w:r w:rsidRPr="00264A7D">
        <w:rPr>
          <w:rFonts w:eastAsia="Times New Roman" w:cs="Times New Roman"/>
          <w:i/>
          <w:sz w:val="26"/>
          <w:szCs w:val="26"/>
        </w:rPr>
        <w:t>являются</w:t>
      </w:r>
      <w:r>
        <w:rPr>
          <w:rFonts w:eastAsia="Times New Roman" w:cs="Times New Roman"/>
          <w:i/>
          <w:sz w:val="26"/>
          <w:szCs w:val="26"/>
        </w:rPr>
        <w:t xml:space="preserve"> </w:t>
      </w:r>
      <w:r w:rsidRPr="00264A7D">
        <w:rPr>
          <w:rFonts w:eastAsia="Times New Roman" w:cs="Times New Roman"/>
          <w:i/>
          <w:sz w:val="26"/>
          <w:szCs w:val="26"/>
        </w:rPr>
        <w:t>условия,</w:t>
      </w:r>
      <w:r>
        <w:rPr>
          <w:rFonts w:eastAsia="Times New Roman" w:cs="Times New Roman"/>
          <w:i/>
          <w:sz w:val="26"/>
          <w:szCs w:val="26"/>
        </w:rPr>
        <w:t xml:space="preserve"> </w:t>
      </w:r>
      <w:r w:rsidRPr="00264A7D">
        <w:rPr>
          <w:rFonts w:eastAsia="Times New Roman" w:cs="Times New Roman"/>
          <w:i/>
          <w:sz w:val="26"/>
          <w:szCs w:val="26"/>
        </w:rPr>
        <w:t>созданные</w:t>
      </w:r>
      <w:r>
        <w:rPr>
          <w:rFonts w:eastAsia="Times New Roman" w:cs="Times New Roman"/>
          <w:i/>
          <w:sz w:val="26"/>
          <w:szCs w:val="26"/>
        </w:rPr>
        <w:t xml:space="preserve"> </w:t>
      </w:r>
      <w:r w:rsidRPr="00264A7D">
        <w:rPr>
          <w:rFonts w:eastAsia="Times New Roman" w:cs="Times New Roman"/>
          <w:i/>
          <w:sz w:val="26"/>
          <w:szCs w:val="26"/>
        </w:rPr>
        <w:t>для</w:t>
      </w:r>
      <w:r>
        <w:rPr>
          <w:rFonts w:eastAsia="Times New Roman" w:cs="Times New Roman"/>
          <w:i/>
          <w:sz w:val="26"/>
          <w:szCs w:val="26"/>
        </w:rPr>
        <w:t xml:space="preserve"> </w:t>
      </w:r>
      <w:r w:rsidRPr="00264A7D">
        <w:rPr>
          <w:rFonts w:eastAsia="Times New Roman" w:cs="Times New Roman"/>
          <w:i/>
          <w:sz w:val="26"/>
          <w:szCs w:val="26"/>
        </w:rPr>
        <w:t>инвалидов</w:t>
      </w:r>
      <w:r>
        <w:rPr>
          <w:rFonts w:eastAsia="Times New Roman" w:cs="Times New Roman"/>
          <w:i/>
          <w:sz w:val="26"/>
          <w:szCs w:val="26"/>
        </w:rPr>
        <w:t xml:space="preserve"> </w:t>
      </w:r>
      <w:r w:rsidRPr="00264A7D">
        <w:rPr>
          <w:rFonts w:eastAsia="Times New Roman" w:cs="Times New Roman"/>
          <w:i/>
          <w:sz w:val="26"/>
          <w:szCs w:val="26"/>
        </w:rPr>
        <w:t>1</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2</w:t>
      </w:r>
      <w:r>
        <w:rPr>
          <w:rFonts w:eastAsia="Times New Roman" w:cs="Times New Roman"/>
          <w:i/>
          <w:sz w:val="26"/>
          <w:szCs w:val="26"/>
        </w:rPr>
        <w:t xml:space="preserve"> </w:t>
      </w:r>
      <w:r w:rsidRPr="00264A7D">
        <w:rPr>
          <w:rFonts w:eastAsia="Times New Roman" w:cs="Times New Roman"/>
          <w:i/>
          <w:sz w:val="26"/>
          <w:szCs w:val="26"/>
        </w:rPr>
        <w:t>группы,</w:t>
      </w:r>
      <w:r>
        <w:rPr>
          <w:rFonts w:eastAsia="Times New Roman" w:cs="Times New Roman"/>
          <w:i/>
          <w:sz w:val="26"/>
          <w:szCs w:val="26"/>
        </w:rPr>
        <w:t xml:space="preserve"> </w:t>
      </w:r>
      <w:r w:rsidRPr="00264A7D">
        <w:rPr>
          <w:rFonts w:eastAsia="Times New Roman" w:cs="Times New Roman"/>
          <w:i/>
          <w:sz w:val="26"/>
          <w:szCs w:val="26"/>
        </w:rPr>
        <w:t>людей</w:t>
      </w:r>
      <w:r>
        <w:rPr>
          <w:rFonts w:eastAsia="Times New Roman" w:cs="Times New Roman"/>
          <w:i/>
          <w:sz w:val="26"/>
          <w:szCs w:val="26"/>
        </w:rPr>
        <w:t xml:space="preserve"> </w:t>
      </w:r>
      <w:r w:rsidRPr="00264A7D">
        <w:rPr>
          <w:rFonts w:eastAsia="Times New Roman" w:cs="Times New Roman"/>
          <w:i/>
          <w:sz w:val="26"/>
          <w:szCs w:val="26"/>
        </w:rPr>
        <w:t>пожилого</w:t>
      </w:r>
      <w:r>
        <w:rPr>
          <w:rFonts w:eastAsia="Times New Roman" w:cs="Times New Roman"/>
          <w:i/>
          <w:sz w:val="26"/>
          <w:szCs w:val="26"/>
        </w:rPr>
        <w:t xml:space="preserve"> </w:t>
      </w:r>
      <w:r w:rsidRPr="00264A7D">
        <w:rPr>
          <w:rFonts w:eastAsia="Times New Roman" w:cs="Times New Roman"/>
          <w:i/>
          <w:sz w:val="26"/>
          <w:szCs w:val="26"/>
        </w:rPr>
        <w:t>возраста,</w:t>
      </w:r>
      <w:r>
        <w:rPr>
          <w:rFonts w:eastAsia="Times New Roman" w:cs="Times New Roman"/>
          <w:i/>
          <w:sz w:val="26"/>
          <w:szCs w:val="26"/>
        </w:rPr>
        <w:t xml:space="preserve"> </w:t>
      </w:r>
      <w:r w:rsidRPr="00264A7D">
        <w:rPr>
          <w:rFonts w:eastAsia="Times New Roman" w:cs="Times New Roman"/>
          <w:i/>
          <w:sz w:val="26"/>
          <w:szCs w:val="26"/>
        </w:rPr>
        <w:t>нуждающихся</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постоянной</w:t>
      </w:r>
      <w:r>
        <w:rPr>
          <w:rFonts w:eastAsia="Times New Roman" w:cs="Times New Roman"/>
          <w:i/>
          <w:sz w:val="26"/>
          <w:szCs w:val="26"/>
        </w:rPr>
        <w:t xml:space="preserve"> </w:t>
      </w:r>
      <w:r w:rsidRPr="00264A7D">
        <w:rPr>
          <w:rFonts w:eastAsia="Times New Roman" w:cs="Times New Roman"/>
          <w:i/>
          <w:sz w:val="26"/>
          <w:szCs w:val="26"/>
        </w:rPr>
        <w:t>или</w:t>
      </w:r>
      <w:r>
        <w:rPr>
          <w:rFonts w:eastAsia="Times New Roman" w:cs="Times New Roman"/>
          <w:i/>
          <w:sz w:val="26"/>
          <w:szCs w:val="26"/>
        </w:rPr>
        <w:t xml:space="preserve"> </w:t>
      </w:r>
      <w:r w:rsidRPr="00264A7D">
        <w:rPr>
          <w:rFonts w:eastAsia="Times New Roman" w:cs="Times New Roman"/>
          <w:i/>
          <w:sz w:val="26"/>
          <w:szCs w:val="26"/>
        </w:rPr>
        <w:t>временной</w:t>
      </w:r>
      <w:r>
        <w:rPr>
          <w:rFonts w:eastAsia="Times New Roman" w:cs="Times New Roman"/>
          <w:i/>
          <w:sz w:val="26"/>
          <w:szCs w:val="26"/>
        </w:rPr>
        <w:t xml:space="preserve"> </w:t>
      </w:r>
      <w:r w:rsidRPr="00264A7D">
        <w:rPr>
          <w:rFonts w:eastAsia="Times New Roman" w:cs="Times New Roman"/>
          <w:i/>
          <w:sz w:val="26"/>
          <w:szCs w:val="26"/>
        </w:rPr>
        <w:t>посторонней</w:t>
      </w:r>
      <w:r>
        <w:rPr>
          <w:rFonts w:eastAsia="Times New Roman" w:cs="Times New Roman"/>
          <w:i/>
          <w:sz w:val="26"/>
          <w:szCs w:val="26"/>
        </w:rPr>
        <w:t xml:space="preserve"> </w:t>
      </w:r>
      <w:r w:rsidRPr="00264A7D">
        <w:rPr>
          <w:rFonts w:eastAsia="Times New Roman" w:cs="Times New Roman"/>
          <w:i/>
          <w:sz w:val="26"/>
          <w:szCs w:val="26"/>
        </w:rPr>
        <w:t>помощи</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связи</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частичной</w:t>
      </w:r>
      <w:r>
        <w:rPr>
          <w:rFonts w:eastAsia="Times New Roman" w:cs="Times New Roman"/>
          <w:i/>
          <w:sz w:val="26"/>
          <w:szCs w:val="26"/>
        </w:rPr>
        <w:t xml:space="preserve"> </w:t>
      </w:r>
      <w:r w:rsidRPr="00264A7D">
        <w:rPr>
          <w:rFonts w:eastAsia="Times New Roman" w:cs="Times New Roman"/>
          <w:i/>
          <w:sz w:val="26"/>
          <w:szCs w:val="26"/>
        </w:rPr>
        <w:t>или</w:t>
      </w:r>
      <w:r>
        <w:rPr>
          <w:rFonts w:eastAsia="Times New Roman" w:cs="Times New Roman"/>
          <w:i/>
          <w:sz w:val="26"/>
          <w:szCs w:val="26"/>
        </w:rPr>
        <w:t xml:space="preserve"> </w:t>
      </w:r>
      <w:r w:rsidRPr="00264A7D">
        <w:rPr>
          <w:rFonts w:eastAsia="Times New Roman" w:cs="Times New Roman"/>
          <w:i/>
          <w:sz w:val="26"/>
          <w:szCs w:val="26"/>
        </w:rPr>
        <w:t>полной</w:t>
      </w:r>
      <w:r>
        <w:rPr>
          <w:rFonts w:eastAsia="Times New Roman" w:cs="Times New Roman"/>
          <w:i/>
          <w:sz w:val="26"/>
          <w:szCs w:val="26"/>
        </w:rPr>
        <w:t xml:space="preserve"> </w:t>
      </w:r>
      <w:r w:rsidRPr="00264A7D">
        <w:rPr>
          <w:rFonts w:eastAsia="Times New Roman" w:cs="Times New Roman"/>
          <w:i/>
          <w:sz w:val="26"/>
          <w:szCs w:val="26"/>
        </w:rPr>
        <w:t>утратой</w:t>
      </w:r>
      <w:r>
        <w:rPr>
          <w:rFonts w:eastAsia="Times New Roman" w:cs="Times New Roman"/>
          <w:i/>
          <w:sz w:val="26"/>
          <w:szCs w:val="26"/>
        </w:rPr>
        <w:t xml:space="preserve"> </w:t>
      </w:r>
      <w:r w:rsidRPr="00264A7D">
        <w:rPr>
          <w:rFonts w:eastAsia="Times New Roman" w:cs="Times New Roman"/>
          <w:i/>
          <w:sz w:val="26"/>
          <w:szCs w:val="26"/>
        </w:rPr>
        <w:t>возможности</w:t>
      </w:r>
      <w:r>
        <w:rPr>
          <w:rFonts w:eastAsia="Times New Roman" w:cs="Times New Roman"/>
          <w:i/>
          <w:sz w:val="26"/>
          <w:szCs w:val="26"/>
        </w:rPr>
        <w:t xml:space="preserve"> </w:t>
      </w:r>
      <w:r w:rsidRPr="00264A7D">
        <w:rPr>
          <w:rFonts w:eastAsia="Times New Roman" w:cs="Times New Roman"/>
          <w:i/>
          <w:sz w:val="26"/>
          <w:szCs w:val="26"/>
        </w:rPr>
        <w:t>самостоятельно</w:t>
      </w:r>
      <w:r>
        <w:rPr>
          <w:rFonts w:eastAsia="Times New Roman" w:cs="Times New Roman"/>
          <w:i/>
          <w:sz w:val="26"/>
          <w:szCs w:val="26"/>
        </w:rPr>
        <w:t xml:space="preserve"> </w:t>
      </w:r>
      <w:r w:rsidRPr="00264A7D">
        <w:rPr>
          <w:rFonts w:eastAsia="Times New Roman" w:cs="Times New Roman"/>
          <w:i/>
          <w:sz w:val="26"/>
          <w:szCs w:val="26"/>
        </w:rPr>
        <w:t>удовлетворять</w:t>
      </w:r>
      <w:r>
        <w:rPr>
          <w:rFonts w:eastAsia="Times New Roman" w:cs="Times New Roman"/>
          <w:i/>
          <w:sz w:val="26"/>
          <w:szCs w:val="26"/>
        </w:rPr>
        <w:t xml:space="preserve"> </w:t>
      </w:r>
      <w:r w:rsidRPr="00264A7D">
        <w:rPr>
          <w:rFonts w:eastAsia="Times New Roman" w:cs="Times New Roman"/>
          <w:i/>
          <w:sz w:val="26"/>
          <w:szCs w:val="26"/>
        </w:rPr>
        <w:t>свои</w:t>
      </w:r>
      <w:r>
        <w:rPr>
          <w:rFonts w:eastAsia="Times New Roman" w:cs="Times New Roman"/>
          <w:i/>
          <w:sz w:val="26"/>
          <w:szCs w:val="26"/>
        </w:rPr>
        <w:t xml:space="preserve"> </w:t>
      </w:r>
      <w:r w:rsidRPr="00264A7D">
        <w:rPr>
          <w:rFonts w:eastAsia="Times New Roman" w:cs="Times New Roman"/>
          <w:i/>
          <w:sz w:val="26"/>
          <w:szCs w:val="26"/>
        </w:rPr>
        <w:t>основные</w:t>
      </w:r>
      <w:r>
        <w:rPr>
          <w:rFonts w:eastAsia="Times New Roman" w:cs="Times New Roman"/>
          <w:i/>
          <w:sz w:val="26"/>
          <w:szCs w:val="26"/>
        </w:rPr>
        <w:t xml:space="preserve"> </w:t>
      </w:r>
      <w:r w:rsidRPr="00264A7D">
        <w:rPr>
          <w:rFonts w:eastAsia="Times New Roman" w:cs="Times New Roman"/>
          <w:i/>
          <w:sz w:val="26"/>
          <w:szCs w:val="26"/>
        </w:rPr>
        <w:t>жизненные</w:t>
      </w:r>
      <w:r>
        <w:rPr>
          <w:rFonts w:eastAsia="Times New Roman" w:cs="Times New Roman"/>
          <w:i/>
          <w:sz w:val="26"/>
          <w:szCs w:val="26"/>
        </w:rPr>
        <w:t xml:space="preserve"> </w:t>
      </w:r>
      <w:r w:rsidRPr="00264A7D">
        <w:rPr>
          <w:rFonts w:eastAsia="Times New Roman" w:cs="Times New Roman"/>
          <w:i/>
          <w:sz w:val="26"/>
          <w:szCs w:val="26"/>
        </w:rPr>
        <w:t>потребности</w:t>
      </w:r>
      <w:r>
        <w:rPr>
          <w:rFonts w:eastAsia="Times New Roman" w:cs="Times New Roman"/>
          <w:i/>
          <w:sz w:val="26"/>
          <w:szCs w:val="26"/>
        </w:rPr>
        <w:t xml:space="preserve"> </w:t>
      </w:r>
      <w:r w:rsidRPr="00264A7D">
        <w:rPr>
          <w:rFonts w:eastAsia="Times New Roman" w:cs="Times New Roman"/>
          <w:i/>
          <w:sz w:val="26"/>
          <w:szCs w:val="26"/>
        </w:rPr>
        <w:t>вследствие</w:t>
      </w:r>
      <w:r>
        <w:rPr>
          <w:rFonts w:eastAsia="Times New Roman" w:cs="Times New Roman"/>
          <w:i/>
          <w:sz w:val="26"/>
          <w:szCs w:val="26"/>
        </w:rPr>
        <w:t xml:space="preserve"> </w:t>
      </w:r>
      <w:r w:rsidRPr="00264A7D">
        <w:rPr>
          <w:rFonts w:eastAsia="Times New Roman" w:cs="Times New Roman"/>
          <w:i/>
          <w:sz w:val="26"/>
          <w:szCs w:val="26"/>
        </w:rPr>
        <w:t>ограничения</w:t>
      </w:r>
      <w:r>
        <w:rPr>
          <w:rFonts w:eastAsia="Times New Roman" w:cs="Times New Roman"/>
          <w:i/>
          <w:sz w:val="26"/>
          <w:szCs w:val="26"/>
        </w:rPr>
        <w:t xml:space="preserve"> </w:t>
      </w:r>
      <w:r w:rsidRPr="00264A7D">
        <w:rPr>
          <w:rFonts w:eastAsia="Times New Roman" w:cs="Times New Roman"/>
          <w:i/>
          <w:sz w:val="26"/>
          <w:szCs w:val="26"/>
        </w:rPr>
        <w:t>способности</w:t>
      </w:r>
      <w:r>
        <w:rPr>
          <w:rFonts w:eastAsia="Times New Roman" w:cs="Times New Roman"/>
          <w:i/>
          <w:sz w:val="26"/>
          <w:szCs w:val="26"/>
        </w:rPr>
        <w:t xml:space="preserve"> </w:t>
      </w:r>
      <w:r w:rsidRPr="00264A7D">
        <w:rPr>
          <w:rFonts w:eastAsia="Times New Roman" w:cs="Times New Roman"/>
          <w:i/>
          <w:sz w:val="26"/>
          <w:szCs w:val="26"/>
        </w:rPr>
        <w:t>к</w:t>
      </w:r>
      <w:r>
        <w:rPr>
          <w:rFonts w:eastAsia="Times New Roman" w:cs="Times New Roman"/>
          <w:i/>
          <w:sz w:val="26"/>
          <w:szCs w:val="26"/>
        </w:rPr>
        <w:t xml:space="preserve"> </w:t>
      </w:r>
      <w:r w:rsidRPr="00264A7D">
        <w:rPr>
          <w:rFonts w:eastAsia="Times New Roman" w:cs="Times New Roman"/>
          <w:i/>
          <w:sz w:val="26"/>
          <w:szCs w:val="26"/>
        </w:rPr>
        <w:t>самообслуживанию</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передвижению.</w:t>
      </w:r>
    </w:p>
    <w:p w:rsidR="006963D0" w:rsidRDefault="006963D0" w:rsidP="006963D0">
      <w:pPr>
        <w:widowControl w:val="0"/>
        <w:spacing w:line="288" w:lineRule="auto"/>
        <w:ind w:firstLine="709"/>
        <w:jc w:val="both"/>
        <w:rPr>
          <w:rFonts w:eastAsia="Times New Roman" w:cs="Times New Roman"/>
          <w:i/>
          <w:sz w:val="26"/>
          <w:szCs w:val="26"/>
        </w:rPr>
      </w:pPr>
      <w:r w:rsidRPr="00264A7D">
        <w:rPr>
          <w:rFonts w:eastAsia="Times New Roman" w:cs="Times New Roman"/>
          <w:i/>
          <w:sz w:val="26"/>
          <w:szCs w:val="26"/>
        </w:rPr>
        <w:t>После</w:t>
      </w:r>
      <w:r>
        <w:rPr>
          <w:rFonts w:eastAsia="Times New Roman" w:cs="Times New Roman"/>
          <w:i/>
          <w:sz w:val="26"/>
          <w:szCs w:val="26"/>
        </w:rPr>
        <w:t xml:space="preserve"> </w:t>
      </w:r>
      <w:r w:rsidRPr="00264A7D">
        <w:rPr>
          <w:rFonts w:eastAsia="Times New Roman" w:cs="Times New Roman"/>
          <w:i/>
          <w:sz w:val="26"/>
          <w:szCs w:val="26"/>
        </w:rPr>
        <w:t>встречи</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тружениками</w:t>
      </w:r>
      <w:r>
        <w:rPr>
          <w:rFonts w:eastAsia="Times New Roman" w:cs="Times New Roman"/>
          <w:i/>
          <w:sz w:val="26"/>
          <w:szCs w:val="26"/>
        </w:rPr>
        <w:t xml:space="preserve"> </w:t>
      </w:r>
      <w:r w:rsidRPr="00264A7D">
        <w:rPr>
          <w:rFonts w:eastAsia="Times New Roman" w:cs="Times New Roman"/>
          <w:i/>
          <w:sz w:val="26"/>
          <w:szCs w:val="26"/>
        </w:rPr>
        <w:t>тыла,</w:t>
      </w:r>
      <w:r>
        <w:rPr>
          <w:rFonts w:eastAsia="Times New Roman" w:cs="Times New Roman"/>
          <w:i/>
          <w:sz w:val="26"/>
          <w:szCs w:val="26"/>
        </w:rPr>
        <w:t xml:space="preserve"> </w:t>
      </w:r>
      <w:r w:rsidRPr="00264A7D">
        <w:rPr>
          <w:rFonts w:eastAsia="Times New Roman" w:cs="Times New Roman"/>
          <w:i/>
          <w:sz w:val="26"/>
          <w:szCs w:val="26"/>
        </w:rPr>
        <w:t>вдовами</w:t>
      </w:r>
      <w:r>
        <w:rPr>
          <w:rFonts w:eastAsia="Times New Roman" w:cs="Times New Roman"/>
          <w:i/>
          <w:sz w:val="26"/>
          <w:szCs w:val="26"/>
        </w:rPr>
        <w:t xml:space="preserve"> </w:t>
      </w:r>
      <w:r w:rsidRPr="00264A7D">
        <w:rPr>
          <w:rFonts w:eastAsia="Times New Roman" w:cs="Times New Roman"/>
          <w:i/>
          <w:sz w:val="26"/>
          <w:szCs w:val="26"/>
        </w:rPr>
        <w:t>инвалидов</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участников</w:t>
      </w:r>
      <w:r>
        <w:rPr>
          <w:rFonts w:eastAsia="Times New Roman" w:cs="Times New Roman"/>
          <w:i/>
          <w:sz w:val="26"/>
          <w:szCs w:val="26"/>
        </w:rPr>
        <w:t xml:space="preserve"> </w:t>
      </w:r>
      <w:r w:rsidRPr="00264A7D">
        <w:rPr>
          <w:rFonts w:eastAsia="Times New Roman" w:cs="Times New Roman"/>
          <w:i/>
          <w:sz w:val="26"/>
          <w:szCs w:val="26"/>
        </w:rPr>
        <w:t>ВОВ</w:t>
      </w:r>
      <w:r>
        <w:rPr>
          <w:rFonts w:eastAsia="Times New Roman" w:cs="Times New Roman"/>
          <w:i/>
          <w:sz w:val="26"/>
          <w:szCs w:val="26"/>
        </w:rPr>
        <w:t xml:space="preserve"> </w:t>
      </w:r>
      <w:r w:rsidRPr="00264A7D">
        <w:rPr>
          <w:rFonts w:eastAsia="Times New Roman" w:cs="Times New Roman"/>
          <w:i/>
          <w:sz w:val="26"/>
          <w:szCs w:val="26"/>
        </w:rPr>
        <w:t>был</w:t>
      </w:r>
      <w:r>
        <w:rPr>
          <w:rFonts w:eastAsia="Times New Roman" w:cs="Times New Roman"/>
          <w:i/>
          <w:sz w:val="26"/>
          <w:szCs w:val="26"/>
        </w:rPr>
        <w:t xml:space="preserve"> </w:t>
      </w:r>
      <w:r w:rsidRPr="00264A7D">
        <w:rPr>
          <w:rFonts w:eastAsia="Times New Roman" w:cs="Times New Roman"/>
          <w:i/>
          <w:sz w:val="26"/>
          <w:szCs w:val="26"/>
        </w:rPr>
        <w:t>проведён</w:t>
      </w:r>
      <w:r>
        <w:rPr>
          <w:rFonts w:eastAsia="Times New Roman" w:cs="Times New Roman"/>
          <w:i/>
          <w:sz w:val="26"/>
          <w:szCs w:val="26"/>
        </w:rPr>
        <w:t xml:space="preserve"> </w:t>
      </w:r>
      <w:r w:rsidRPr="00264A7D">
        <w:rPr>
          <w:rFonts w:eastAsia="Times New Roman" w:cs="Times New Roman"/>
          <w:i/>
          <w:sz w:val="26"/>
          <w:szCs w:val="26"/>
        </w:rPr>
        <w:t>личный</w:t>
      </w:r>
      <w:r>
        <w:rPr>
          <w:rFonts w:eastAsia="Times New Roman" w:cs="Times New Roman"/>
          <w:i/>
          <w:sz w:val="26"/>
          <w:szCs w:val="26"/>
        </w:rPr>
        <w:t xml:space="preserve"> </w:t>
      </w:r>
      <w:r w:rsidRPr="00264A7D">
        <w:rPr>
          <w:rFonts w:eastAsia="Times New Roman" w:cs="Times New Roman"/>
          <w:i/>
          <w:sz w:val="26"/>
          <w:szCs w:val="26"/>
        </w:rPr>
        <w:t>приём</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Вопросы</w:t>
      </w:r>
      <w:r>
        <w:rPr>
          <w:rFonts w:eastAsia="Times New Roman" w:cs="Times New Roman"/>
          <w:i/>
          <w:sz w:val="26"/>
          <w:szCs w:val="26"/>
        </w:rPr>
        <w:t xml:space="preserve"> </w:t>
      </w:r>
      <w:r w:rsidRPr="00264A7D">
        <w:rPr>
          <w:rFonts w:eastAsia="Times New Roman" w:cs="Times New Roman"/>
          <w:i/>
          <w:sz w:val="26"/>
          <w:szCs w:val="26"/>
        </w:rPr>
        <w:t>были</w:t>
      </w:r>
      <w:r>
        <w:rPr>
          <w:rFonts w:eastAsia="Times New Roman" w:cs="Times New Roman"/>
          <w:i/>
          <w:sz w:val="26"/>
          <w:szCs w:val="26"/>
        </w:rPr>
        <w:t xml:space="preserve"> </w:t>
      </w:r>
      <w:r w:rsidRPr="00264A7D">
        <w:rPr>
          <w:rFonts w:eastAsia="Times New Roman" w:cs="Times New Roman"/>
          <w:i/>
          <w:sz w:val="26"/>
          <w:szCs w:val="26"/>
        </w:rPr>
        <w:t>различного</w:t>
      </w:r>
      <w:r>
        <w:rPr>
          <w:rFonts w:eastAsia="Times New Roman" w:cs="Times New Roman"/>
          <w:i/>
          <w:sz w:val="26"/>
          <w:szCs w:val="26"/>
        </w:rPr>
        <w:t xml:space="preserve"> </w:t>
      </w:r>
      <w:r w:rsidRPr="00264A7D">
        <w:rPr>
          <w:rFonts w:eastAsia="Times New Roman" w:cs="Times New Roman"/>
          <w:i/>
          <w:sz w:val="26"/>
          <w:szCs w:val="26"/>
        </w:rPr>
        <w:t>характера,</w:t>
      </w:r>
      <w:r>
        <w:rPr>
          <w:rFonts w:eastAsia="Times New Roman" w:cs="Times New Roman"/>
          <w:i/>
          <w:sz w:val="26"/>
          <w:szCs w:val="26"/>
        </w:rPr>
        <w:t xml:space="preserve"> </w:t>
      </w:r>
      <w:r w:rsidRPr="00264A7D">
        <w:rPr>
          <w:rFonts w:eastAsia="Times New Roman" w:cs="Times New Roman"/>
          <w:i/>
          <w:sz w:val="26"/>
          <w:szCs w:val="26"/>
        </w:rPr>
        <w:t>но</w:t>
      </w:r>
      <w:r>
        <w:rPr>
          <w:rFonts w:eastAsia="Times New Roman" w:cs="Times New Roman"/>
          <w:i/>
          <w:sz w:val="26"/>
          <w:szCs w:val="26"/>
        </w:rPr>
        <w:t xml:space="preserve"> </w:t>
      </w:r>
      <w:r w:rsidRPr="00264A7D">
        <w:rPr>
          <w:rFonts w:eastAsia="Times New Roman" w:cs="Times New Roman"/>
          <w:i/>
          <w:sz w:val="26"/>
          <w:szCs w:val="26"/>
        </w:rPr>
        <w:lastRenderedPageBreak/>
        <w:t>основной</w:t>
      </w:r>
      <w:r>
        <w:rPr>
          <w:rFonts w:eastAsia="Times New Roman" w:cs="Times New Roman"/>
          <w:i/>
          <w:sz w:val="26"/>
          <w:szCs w:val="26"/>
        </w:rPr>
        <w:t xml:space="preserve"> </w:t>
      </w:r>
      <w:r w:rsidRPr="00264A7D">
        <w:rPr>
          <w:rFonts w:eastAsia="Times New Roman" w:cs="Times New Roman"/>
          <w:i/>
          <w:sz w:val="26"/>
          <w:szCs w:val="26"/>
        </w:rPr>
        <w:t>темой,</w:t>
      </w:r>
      <w:r>
        <w:rPr>
          <w:rFonts w:eastAsia="Times New Roman" w:cs="Times New Roman"/>
          <w:i/>
          <w:sz w:val="26"/>
          <w:szCs w:val="26"/>
        </w:rPr>
        <w:t xml:space="preserve"> </w:t>
      </w:r>
      <w:r w:rsidRPr="00264A7D">
        <w:rPr>
          <w:rFonts w:eastAsia="Times New Roman" w:cs="Times New Roman"/>
          <w:i/>
          <w:sz w:val="26"/>
          <w:szCs w:val="26"/>
        </w:rPr>
        <w:t>волнующей</w:t>
      </w:r>
      <w:r>
        <w:rPr>
          <w:rFonts w:eastAsia="Times New Roman" w:cs="Times New Roman"/>
          <w:i/>
          <w:sz w:val="26"/>
          <w:szCs w:val="26"/>
        </w:rPr>
        <w:t xml:space="preserve"> </w:t>
      </w:r>
      <w:r w:rsidRPr="00264A7D">
        <w:rPr>
          <w:rFonts w:eastAsia="Times New Roman" w:cs="Times New Roman"/>
          <w:i/>
          <w:sz w:val="26"/>
          <w:szCs w:val="26"/>
        </w:rPr>
        <w:t>граждан,</w:t>
      </w:r>
      <w:r>
        <w:rPr>
          <w:rFonts w:eastAsia="Times New Roman" w:cs="Times New Roman"/>
          <w:i/>
          <w:sz w:val="26"/>
          <w:szCs w:val="26"/>
        </w:rPr>
        <w:t xml:space="preserve"> </w:t>
      </w:r>
      <w:r w:rsidRPr="00264A7D">
        <w:rPr>
          <w:rFonts w:eastAsia="Times New Roman" w:cs="Times New Roman"/>
          <w:i/>
          <w:sz w:val="26"/>
          <w:szCs w:val="26"/>
        </w:rPr>
        <w:t>стала</w:t>
      </w:r>
      <w:r>
        <w:rPr>
          <w:rFonts w:eastAsia="Times New Roman" w:cs="Times New Roman"/>
          <w:i/>
          <w:sz w:val="26"/>
          <w:szCs w:val="26"/>
        </w:rPr>
        <w:t xml:space="preserve"> </w:t>
      </w:r>
      <w:r w:rsidRPr="00264A7D">
        <w:rPr>
          <w:rFonts w:eastAsia="Times New Roman" w:cs="Times New Roman"/>
          <w:i/>
          <w:sz w:val="26"/>
          <w:szCs w:val="26"/>
        </w:rPr>
        <w:t>тема</w:t>
      </w:r>
      <w:r>
        <w:rPr>
          <w:rFonts w:eastAsia="Times New Roman" w:cs="Times New Roman"/>
          <w:i/>
          <w:sz w:val="26"/>
          <w:szCs w:val="26"/>
        </w:rPr>
        <w:t xml:space="preserve"> </w:t>
      </w:r>
      <w:r w:rsidRPr="00264A7D">
        <w:rPr>
          <w:rFonts w:eastAsia="Times New Roman" w:cs="Times New Roman"/>
          <w:i/>
          <w:sz w:val="26"/>
          <w:szCs w:val="26"/>
        </w:rPr>
        <w:t>благоустройства</w:t>
      </w:r>
      <w:r>
        <w:rPr>
          <w:rFonts w:eastAsia="Times New Roman" w:cs="Times New Roman"/>
          <w:i/>
          <w:sz w:val="26"/>
          <w:szCs w:val="26"/>
        </w:rPr>
        <w:t xml:space="preserve"> </w:t>
      </w:r>
      <w:r w:rsidRPr="00264A7D">
        <w:rPr>
          <w:rFonts w:eastAsia="Times New Roman" w:cs="Times New Roman"/>
          <w:i/>
          <w:sz w:val="26"/>
          <w:szCs w:val="26"/>
        </w:rPr>
        <w:t>остановки</w:t>
      </w:r>
      <w:r>
        <w:rPr>
          <w:rFonts w:eastAsia="Times New Roman" w:cs="Times New Roman"/>
          <w:i/>
          <w:sz w:val="26"/>
          <w:szCs w:val="26"/>
        </w:rPr>
        <w:t xml:space="preserve"> </w:t>
      </w:r>
      <w:r w:rsidRPr="00264A7D">
        <w:rPr>
          <w:rFonts w:eastAsia="Times New Roman" w:cs="Times New Roman"/>
          <w:i/>
          <w:sz w:val="26"/>
          <w:szCs w:val="26"/>
        </w:rPr>
        <w:t>перед</w:t>
      </w:r>
      <w:r>
        <w:rPr>
          <w:rFonts w:eastAsia="Times New Roman" w:cs="Times New Roman"/>
          <w:i/>
          <w:sz w:val="26"/>
          <w:szCs w:val="26"/>
        </w:rPr>
        <w:t xml:space="preserve"> </w:t>
      </w:r>
      <w:r w:rsidRPr="00264A7D">
        <w:rPr>
          <w:rFonts w:eastAsia="Times New Roman" w:cs="Times New Roman"/>
          <w:i/>
          <w:sz w:val="26"/>
          <w:szCs w:val="26"/>
        </w:rPr>
        <w:t>пансионатом.</w:t>
      </w:r>
      <w:r>
        <w:rPr>
          <w:rFonts w:eastAsia="Times New Roman" w:cs="Times New Roman"/>
          <w:i/>
          <w:sz w:val="26"/>
          <w:szCs w:val="26"/>
        </w:rPr>
        <w:t xml:space="preserve"> </w:t>
      </w:r>
      <w:r w:rsidRPr="00264A7D">
        <w:rPr>
          <w:rFonts w:eastAsia="Times New Roman" w:cs="Times New Roman"/>
          <w:i/>
          <w:sz w:val="26"/>
          <w:szCs w:val="26"/>
        </w:rPr>
        <w:t>Гражданам</w:t>
      </w:r>
      <w:r>
        <w:rPr>
          <w:rFonts w:eastAsia="Times New Roman" w:cs="Times New Roman"/>
          <w:i/>
          <w:sz w:val="26"/>
          <w:szCs w:val="26"/>
        </w:rPr>
        <w:t xml:space="preserve"> </w:t>
      </w:r>
      <w:r w:rsidRPr="00264A7D">
        <w:rPr>
          <w:rFonts w:eastAsia="Times New Roman" w:cs="Times New Roman"/>
          <w:i/>
          <w:sz w:val="26"/>
          <w:szCs w:val="26"/>
        </w:rPr>
        <w:t>было</w:t>
      </w:r>
      <w:r>
        <w:rPr>
          <w:rFonts w:eastAsia="Times New Roman" w:cs="Times New Roman"/>
          <w:i/>
          <w:sz w:val="26"/>
          <w:szCs w:val="26"/>
        </w:rPr>
        <w:t xml:space="preserve"> </w:t>
      </w:r>
      <w:r w:rsidRPr="00264A7D">
        <w:rPr>
          <w:rFonts w:eastAsia="Times New Roman" w:cs="Times New Roman"/>
          <w:i/>
          <w:sz w:val="26"/>
          <w:szCs w:val="26"/>
        </w:rPr>
        <w:t>разъяснено,</w:t>
      </w:r>
      <w:r>
        <w:rPr>
          <w:rFonts w:eastAsia="Times New Roman" w:cs="Times New Roman"/>
          <w:i/>
          <w:sz w:val="26"/>
          <w:szCs w:val="26"/>
        </w:rPr>
        <w:t xml:space="preserve"> </w:t>
      </w:r>
      <w:r w:rsidRPr="00264A7D">
        <w:rPr>
          <w:rFonts w:eastAsia="Times New Roman" w:cs="Times New Roman"/>
          <w:i/>
          <w:sz w:val="26"/>
          <w:szCs w:val="26"/>
        </w:rPr>
        <w:t>что</w:t>
      </w:r>
      <w:r>
        <w:rPr>
          <w:rFonts w:eastAsia="Times New Roman" w:cs="Times New Roman"/>
          <w:i/>
          <w:sz w:val="26"/>
          <w:szCs w:val="26"/>
        </w:rPr>
        <w:t xml:space="preserve"> </w:t>
      </w:r>
      <w:r w:rsidRPr="00264A7D">
        <w:rPr>
          <w:rFonts w:eastAsia="Times New Roman" w:cs="Times New Roman"/>
          <w:i/>
          <w:sz w:val="26"/>
          <w:szCs w:val="26"/>
        </w:rPr>
        <w:t>обустройство</w:t>
      </w:r>
      <w:r>
        <w:rPr>
          <w:rFonts w:eastAsia="Times New Roman" w:cs="Times New Roman"/>
          <w:i/>
          <w:sz w:val="26"/>
          <w:szCs w:val="26"/>
        </w:rPr>
        <w:t xml:space="preserve"> </w:t>
      </w:r>
      <w:r w:rsidRPr="00264A7D">
        <w:rPr>
          <w:rFonts w:eastAsia="Times New Roman" w:cs="Times New Roman"/>
          <w:i/>
          <w:sz w:val="26"/>
          <w:szCs w:val="26"/>
        </w:rPr>
        <w:t>остановки</w:t>
      </w:r>
      <w:r>
        <w:rPr>
          <w:rFonts w:eastAsia="Times New Roman" w:cs="Times New Roman"/>
          <w:i/>
          <w:sz w:val="26"/>
          <w:szCs w:val="26"/>
        </w:rPr>
        <w:t xml:space="preserve"> </w:t>
      </w:r>
      <w:r w:rsidRPr="00264A7D">
        <w:rPr>
          <w:rFonts w:eastAsia="Times New Roman" w:cs="Times New Roman"/>
          <w:i/>
          <w:sz w:val="26"/>
          <w:szCs w:val="26"/>
        </w:rPr>
        <w:t>находится</w:t>
      </w:r>
      <w:r>
        <w:rPr>
          <w:rFonts w:eastAsia="Times New Roman" w:cs="Times New Roman"/>
          <w:i/>
          <w:sz w:val="26"/>
          <w:szCs w:val="26"/>
        </w:rPr>
        <w:t xml:space="preserve"> </w:t>
      </w:r>
      <w:r w:rsidRPr="00264A7D">
        <w:rPr>
          <w:rFonts w:eastAsia="Times New Roman" w:cs="Times New Roman"/>
          <w:i/>
          <w:sz w:val="26"/>
          <w:szCs w:val="26"/>
        </w:rPr>
        <w:t>на</w:t>
      </w:r>
      <w:r>
        <w:rPr>
          <w:rFonts w:eastAsia="Times New Roman" w:cs="Times New Roman"/>
          <w:i/>
          <w:sz w:val="26"/>
          <w:szCs w:val="26"/>
        </w:rPr>
        <w:t xml:space="preserve"> </w:t>
      </w:r>
      <w:r w:rsidRPr="00264A7D">
        <w:rPr>
          <w:rFonts w:eastAsia="Times New Roman" w:cs="Times New Roman"/>
          <w:i/>
          <w:sz w:val="26"/>
          <w:szCs w:val="26"/>
        </w:rPr>
        <w:t>контроле</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аппарате</w:t>
      </w:r>
      <w:r>
        <w:rPr>
          <w:rFonts w:eastAsia="Times New Roman" w:cs="Times New Roman"/>
          <w:i/>
          <w:sz w:val="26"/>
          <w:szCs w:val="26"/>
        </w:rPr>
        <w:t xml:space="preserve"> </w:t>
      </w:r>
      <w:r w:rsidRPr="00264A7D">
        <w:rPr>
          <w:rFonts w:eastAsia="Times New Roman" w:cs="Times New Roman"/>
          <w:i/>
          <w:sz w:val="26"/>
          <w:szCs w:val="26"/>
        </w:rPr>
        <w:t>Уполномоченного,</w:t>
      </w:r>
      <w:r>
        <w:rPr>
          <w:rFonts w:eastAsia="Times New Roman" w:cs="Times New Roman"/>
          <w:i/>
          <w:sz w:val="26"/>
          <w:szCs w:val="26"/>
        </w:rPr>
        <w:t xml:space="preserve"> </w:t>
      </w:r>
      <w:r w:rsidRPr="00264A7D">
        <w:rPr>
          <w:rFonts w:eastAsia="Times New Roman" w:cs="Times New Roman"/>
          <w:i/>
          <w:sz w:val="26"/>
          <w:szCs w:val="26"/>
        </w:rPr>
        <w:t>уже</w:t>
      </w:r>
      <w:r>
        <w:rPr>
          <w:rFonts w:eastAsia="Times New Roman" w:cs="Times New Roman"/>
          <w:i/>
          <w:sz w:val="26"/>
          <w:szCs w:val="26"/>
        </w:rPr>
        <w:t xml:space="preserve"> </w:t>
      </w:r>
      <w:r w:rsidRPr="00264A7D">
        <w:rPr>
          <w:rFonts w:eastAsia="Times New Roman" w:cs="Times New Roman"/>
          <w:i/>
          <w:sz w:val="26"/>
          <w:szCs w:val="26"/>
        </w:rPr>
        <w:t>проведён</w:t>
      </w:r>
      <w:r>
        <w:rPr>
          <w:rFonts w:eastAsia="Times New Roman" w:cs="Times New Roman"/>
          <w:i/>
          <w:sz w:val="26"/>
          <w:szCs w:val="26"/>
        </w:rPr>
        <w:t xml:space="preserve"> </w:t>
      </w:r>
      <w:r w:rsidRPr="00264A7D">
        <w:rPr>
          <w:rFonts w:eastAsia="Times New Roman" w:cs="Times New Roman"/>
          <w:i/>
          <w:sz w:val="26"/>
          <w:szCs w:val="26"/>
        </w:rPr>
        <w:t>ряд</w:t>
      </w:r>
      <w:r>
        <w:rPr>
          <w:rFonts w:eastAsia="Times New Roman" w:cs="Times New Roman"/>
          <w:i/>
          <w:sz w:val="26"/>
          <w:szCs w:val="26"/>
        </w:rPr>
        <w:t xml:space="preserve"> </w:t>
      </w:r>
      <w:r w:rsidRPr="00264A7D">
        <w:rPr>
          <w:rFonts w:eastAsia="Times New Roman" w:cs="Times New Roman"/>
          <w:i/>
          <w:sz w:val="26"/>
          <w:szCs w:val="26"/>
        </w:rPr>
        <w:t>мероприятий,</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настоящее</w:t>
      </w:r>
      <w:r>
        <w:rPr>
          <w:rFonts w:eastAsia="Times New Roman" w:cs="Times New Roman"/>
          <w:i/>
          <w:sz w:val="26"/>
          <w:szCs w:val="26"/>
        </w:rPr>
        <w:t xml:space="preserve"> </w:t>
      </w:r>
      <w:r w:rsidRPr="00264A7D">
        <w:rPr>
          <w:rFonts w:eastAsia="Times New Roman" w:cs="Times New Roman"/>
          <w:i/>
          <w:sz w:val="26"/>
          <w:szCs w:val="26"/>
        </w:rPr>
        <w:t>время</w:t>
      </w:r>
      <w:r>
        <w:rPr>
          <w:rFonts w:eastAsia="Times New Roman" w:cs="Times New Roman"/>
          <w:i/>
          <w:sz w:val="26"/>
          <w:szCs w:val="26"/>
        </w:rPr>
        <w:t xml:space="preserve"> </w:t>
      </w:r>
      <w:r w:rsidRPr="00264A7D">
        <w:rPr>
          <w:rFonts w:eastAsia="Times New Roman" w:cs="Times New Roman"/>
          <w:i/>
          <w:sz w:val="26"/>
          <w:szCs w:val="26"/>
        </w:rPr>
        <w:t>проходит</w:t>
      </w:r>
      <w:r>
        <w:rPr>
          <w:rFonts w:eastAsia="Times New Roman" w:cs="Times New Roman"/>
          <w:i/>
          <w:sz w:val="26"/>
          <w:szCs w:val="26"/>
        </w:rPr>
        <w:t xml:space="preserve"> </w:t>
      </w:r>
      <w:r w:rsidRPr="00264A7D">
        <w:rPr>
          <w:rFonts w:eastAsia="Times New Roman" w:cs="Times New Roman"/>
          <w:i/>
          <w:sz w:val="26"/>
          <w:szCs w:val="26"/>
        </w:rPr>
        <w:t>заключительный</w:t>
      </w:r>
      <w:r>
        <w:rPr>
          <w:rFonts w:eastAsia="Times New Roman" w:cs="Times New Roman"/>
          <w:i/>
          <w:sz w:val="26"/>
          <w:szCs w:val="26"/>
        </w:rPr>
        <w:t xml:space="preserve"> </w:t>
      </w:r>
      <w:r w:rsidRPr="00264A7D">
        <w:rPr>
          <w:rFonts w:eastAsia="Times New Roman" w:cs="Times New Roman"/>
          <w:i/>
          <w:sz w:val="26"/>
          <w:szCs w:val="26"/>
        </w:rPr>
        <w:t>этап</w:t>
      </w:r>
      <w:r>
        <w:rPr>
          <w:rFonts w:eastAsia="Times New Roman" w:cs="Times New Roman"/>
          <w:i/>
          <w:sz w:val="26"/>
          <w:szCs w:val="26"/>
        </w:rPr>
        <w:t xml:space="preserve"> </w:t>
      </w:r>
      <w:r w:rsidRPr="00264A7D">
        <w:rPr>
          <w:rFonts w:eastAsia="Times New Roman" w:cs="Times New Roman"/>
          <w:i/>
          <w:sz w:val="26"/>
          <w:szCs w:val="26"/>
        </w:rPr>
        <w:t>строительных</w:t>
      </w:r>
      <w:r>
        <w:rPr>
          <w:rFonts w:eastAsia="Times New Roman" w:cs="Times New Roman"/>
          <w:i/>
          <w:sz w:val="26"/>
          <w:szCs w:val="26"/>
        </w:rPr>
        <w:t xml:space="preserve"> </w:t>
      </w:r>
      <w:r w:rsidRPr="00264A7D">
        <w:rPr>
          <w:rFonts w:eastAsia="Times New Roman" w:cs="Times New Roman"/>
          <w:i/>
          <w:sz w:val="26"/>
          <w:szCs w:val="26"/>
        </w:rPr>
        <w:t>работ.</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учётом</w:t>
      </w:r>
      <w:r>
        <w:rPr>
          <w:rFonts w:eastAsia="Times New Roman" w:cs="Times New Roman"/>
          <w:i/>
          <w:sz w:val="26"/>
          <w:szCs w:val="26"/>
        </w:rPr>
        <w:t xml:space="preserve"> </w:t>
      </w:r>
      <w:r w:rsidRPr="00264A7D">
        <w:rPr>
          <w:rFonts w:eastAsia="Times New Roman" w:cs="Times New Roman"/>
          <w:i/>
          <w:sz w:val="26"/>
          <w:szCs w:val="26"/>
        </w:rPr>
        <w:t>того,</w:t>
      </w:r>
      <w:r>
        <w:rPr>
          <w:rFonts w:eastAsia="Times New Roman" w:cs="Times New Roman"/>
          <w:i/>
          <w:sz w:val="26"/>
          <w:szCs w:val="26"/>
        </w:rPr>
        <w:t xml:space="preserve"> </w:t>
      </w:r>
      <w:r w:rsidRPr="00264A7D">
        <w:rPr>
          <w:rFonts w:eastAsia="Times New Roman" w:cs="Times New Roman"/>
          <w:i/>
          <w:sz w:val="26"/>
          <w:szCs w:val="26"/>
        </w:rPr>
        <w:t>что</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пансионате</w:t>
      </w:r>
      <w:r>
        <w:rPr>
          <w:rFonts w:eastAsia="Times New Roman" w:cs="Times New Roman"/>
          <w:i/>
          <w:sz w:val="26"/>
          <w:szCs w:val="26"/>
        </w:rPr>
        <w:t xml:space="preserve"> </w:t>
      </w:r>
      <w:r w:rsidRPr="00264A7D">
        <w:rPr>
          <w:rFonts w:eastAsia="Times New Roman" w:cs="Times New Roman"/>
          <w:i/>
          <w:sz w:val="26"/>
          <w:szCs w:val="26"/>
        </w:rPr>
        <w:t>проживают</w:t>
      </w:r>
      <w:r>
        <w:rPr>
          <w:rFonts w:eastAsia="Times New Roman" w:cs="Times New Roman"/>
          <w:i/>
          <w:sz w:val="26"/>
          <w:szCs w:val="26"/>
        </w:rPr>
        <w:t xml:space="preserve"> </w:t>
      </w:r>
      <w:r w:rsidRPr="00264A7D">
        <w:rPr>
          <w:rFonts w:eastAsia="Times New Roman" w:cs="Times New Roman"/>
          <w:i/>
          <w:sz w:val="26"/>
          <w:szCs w:val="26"/>
        </w:rPr>
        <w:t>граждане,</w:t>
      </w:r>
      <w:r>
        <w:rPr>
          <w:rFonts w:eastAsia="Times New Roman" w:cs="Times New Roman"/>
          <w:i/>
          <w:sz w:val="26"/>
          <w:szCs w:val="26"/>
        </w:rPr>
        <w:t xml:space="preserve"> </w:t>
      </w:r>
      <w:r w:rsidRPr="00264A7D">
        <w:rPr>
          <w:rFonts w:eastAsia="Times New Roman" w:cs="Times New Roman"/>
          <w:i/>
          <w:sz w:val="26"/>
          <w:szCs w:val="26"/>
        </w:rPr>
        <w:t>являющиеся</w:t>
      </w:r>
      <w:r>
        <w:rPr>
          <w:rFonts w:eastAsia="Times New Roman" w:cs="Times New Roman"/>
          <w:i/>
          <w:sz w:val="26"/>
          <w:szCs w:val="26"/>
        </w:rPr>
        <w:t xml:space="preserve"> </w:t>
      </w:r>
      <w:r w:rsidRPr="00264A7D">
        <w:rPr>
          <w:rFonts w:eastAsia="Times New Roman" w:cs="Times New Roman"/>
          <w:i/>
          <w:sz w:val="26"/>
          <w:szCs w:val="26"/>
        </w:rPr>
        <w:t>инвалидами</w:t>
      </w:r>
      <w:r>
        <w:rPr>
          <w:rFonts w:eastAsia="Times New Roman" w:cs="Times New Roman"/>
          <w:i/>
          <w:sz w:val="26"/>
          <w:szCs w:val="26"/>
        </w:rPr>
        <w:t xml:space="preserve"> </w:t>
      </w:r>
      <w:r w:rsidRPr="00264A7D">
        <w:rPr>
          <w:rFonts w:eastAsia="Times New Roman" w:cs="Times New Roman"/>
          <w:i/>
          <w:sz w:val="26"/>
          <w:szCs w:val="26"/>
        </w:rPr>
        <w:t>первой</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второй</w:t>
      </w:r>
      <w:r>
        <w:rPr>
          <w:rFonts w:eastAsia="Times New Roman" w:cs="Times New Roman"/>
          <w:i/>
          <w:sz w:val="26"/>
          <w:szCs w:val="26"/>
        </w:rPr>
        <w:t xml:space="preserve"> </w:t>
      </w:r>
      <w:r w:rsidRPr="00264A7D">
        <w:rPr>
          <w:rFonts w:eastAsia="Times New Roman" w:cs="Times New Roman"/>
          <w:i/>
          <w:sz w:val="26"/>
          <w:szCs w:val="26"/>
        </w:rPr>
        <w:t>групп,</w:t>
      </w:r>
      <w:r>
        <w:rPr>
          <w:rFonts w:eastAsia="Times New Roman" w:cs="Times New Roman"/>
          <w:i/>
          <w:sz w:val="26"/>
          <w:szCs w:val="26"/>
        </w:rPr>
        <w:t xml:space="preserve"> </w:t>
      </w:r>
      <w:r w:rsidRPr="00264A7D">
        <w:rPr>
          <w:rFonts w:eastAsia="Times New Roman" w:cs="Times New Roman"/>
          <w:i/>
          <w:sz w:val="26"/>
          <w:szCs w:val="26"/>
        </w:rPr>
        <w:t>многие</w:t>
      </w:r>
      <w:r>
        <w:rPr>
          <w:rFonts w:eastAsia="Times New Roman" w:cs="Times New Roman"/>
          <w:i/>
          <w:sz w:val="26"/>
          <w:szCs w:val="26"/>
        </w:rPr>
        <w:t xml:space="preserve"> </w:t>
      </w:r>
      <w:r w:rsidRPr="00264A7D">
        <w:rPr>
          <w:rFonts w:eastAsia="Times New Roman" w:cs="Times New Roman"/>
          <w:i/>
          <w:sz w:val="26"/>
          <w:szCs w:val="26"/>
        </w:rPr>
        <w:t>из</w:t>
      </w:r>
      <w:r>
        <w:rPr>
          <w:rFonts w:eastAsia="Times New Roman" w:cs="Times New Roman"/>
          <w:i/>
          <w:sz w:val="26"/>
          <w:szCs w:val="26"/>
        </w:rPr>
        <w:t xml:space="preserve"> </w:t>
      </w:r>
      <w:r w:rsidRPr="00264A7D">
        <w:rPr>
          <w:rFonts w:eastAsia="Times New Roman" w:cs="Times New Roman"/>
          <w:i/>
          <w:sz w:val="26"/>
          <w:szCs w:val="26"/>
        </w:rPr>
        <w:t>которых</w:t>
      </w:r>
      <w:r>
        <w:rPr>
          <w:rFonts w:eastAsia="Times New Roman" w:cs="Times New Roman"/>
          <w:i/>
          <w:sz w:val="26"/>
          <w:szCs w:val="26"/>
        </w:rPr>
        <w:t xml:space="preserve"> </w:t>
      </w:r>
      <w:r w:rsidRPr="00264A7D">
        <w:rPr>
          <w:rFonts w:eastAsia="Times New Roman" w:cs="Times New Roman"/>
          <w:i/>
          <w:sz w:val="26"/>
          <w:szCs w:val="26"/>
        </w:rPr>
        <w:t>передвигаются</w:t>
      </w:r>
      <w:r>
        <w:rPr>
          <w:rFonts w:eastAsia="Times New Roman" w:cs="Times New Roman"/>
          <w:i/>
          <w:sz w:val="26"/>
          <w:szCs w:val="26"/>
        </w:rPr>
        <w:t xml:space="preserve"> </w:t>
      </w:r>
      <w:r w:rsidRPr="00264A7D">
        <w:rPr>
          <w:rFonts w:eastAsia="Times New Roman" w:cs="Times New Roman"/>
          <w:i/>
          <w:sz w:val="26"/>
          <w:szCs w:val="26"/>
        </w:rPr>
        <w:t>в</w:t>
      </w:r>
      <w:r>
        <w:rPr>
          <w:rFonts w:eastAsia="Times New Roman" w:cs="Times New Roman"/>
          <w:i/>
          <w:sz w:val="26"/>
          <w:szCs w:val="26"/>
        </w:rPr>
        <w:t xml:space="preserve"> </w:t>
      </w:r>
      <w:r w:rsidRPr="00264A7D">
        <w:rPr>
          <w:rFonts w:eastAsia="Times New Roman" w:cs="Times New Roman"/>
          <w:i/>
          <w:sz w:val="26"/>
          <w:szCs w:val="26"/>
        </w:rPr>
        <w:t>инвалидных</w:t>
      </w:r>
      <w:r>
        <w:rPr>
          <w:rFonts w:eastAsia="Times New Roman" w:cs="Times New Roman"/>
          <w:i/>
          <w:sz w:val="26"/>
          <w:szCs w:val="26"/>
        </w:rPr>
        <w:t xml:space="preserve"> </w:t>
      </w:r>
      <w:r w:rsidRPr="00264A7D">
        <w:rPr>
          <w:rFonts w:eastAsia="Times New Roman" w:cs="Times New Roman"/>
          <w:i/>
          <w:sz w:val="26"/>
          <w:szCs w:val="26"/>
        </w:rPr>
        <w:t>колясках,</w:t>
      </w:r>
      <w:r>
        <w:rPr>
          <w:rFonts w:eastAsia="Times New Roman" w:cs="Times New Roman"/>
          <w:i/>
          <w:sz w:val="26"/>
          <w:szCs w:val="26"/>
        </w:rPr>
        <w:t xml:space="preserve"> </w:t>
      </w:r>
      <w:r w:rsidRPr="00264A7D">
        <w:rPr>
          <w:rFonts w:eastAsia="Times New Roman" w:cs="Times New Roman"/>
          <w:i/>
          <w:sz w:val="26"/>
          <w:szCs w:val="26"/>
        </w:rPr>
        <w:t>планируется,</w:t>
      </w:r>
      <w:r>
        <w:rPr>
          <w:rFonts w:eastAsia="Times New Roman" w:cs="Times New Roman"/>
          <w:i/>
          <w:sz w:val="26"/>
          <w:szCs w:val="26"/>
        </w:rPr>
        <w:t xml:space="preserve"> </w:t>
      </w:r>
      <w:r w:rsidRPr="00264A7D">
        <w:rPr>
          <w:rFonts w:eastAsia="Times New Roman" w:cs="Times New Roman"/>
          <w:i/>
          <w:sz w:val="26"/>
          <w:szCs w:val="26"/>
        </w:rPr>
        <w:t>что</w:t>
      </w:r>
      <w:r>
        <w:rPr>
          <w:rFonts w:eastAsia="Times New Roman" w:cs="Times New Roman"/>
          <w:i/>
          <w:sz w:val="26"/>
          <w:szCs w:val="26"/>
        </w:rPr>
        <w:t xml:space="preserve"> </w:t>
      </w:r>
      <w:r w:rsidRPr="00264A7D">
        <w:rPr>
          <w:rFonts w:eastAsia="Times New Roman" w:cs="Times New Roman"/>
          <w:i/>
          <w:sz w:val="26"/>
          <w:szCs w:val="26"/>
        </w:rPr>
        <w:t>остановка</w:t>
      </w:r>
      <w:r>
        <w:rPr>
          <w:rFonts w:eastAsia="Times New Roman" w:cs="Times New Roman"/>
          <w:i/>
          <w:sz w:val="26"/>
          <w:szCs w:val="26"/>
        </w:rPr>
        <w:t xml:space="preserve"> </w:t>
      </w:r>
      <w:r w:rsidRPr="00264A7D">
        <w:rPr>
          <w:rFonts w:eastAsia="Times New Roman" w:cs="Times New Roman"/>
          <w:i/>
          <w:sz w:val="26"/>
          <w:szCs w:val="26"/>
        </w:rPr>
        <w:t>будет</w:t>
      </w:r>
      <w:r>
        <w:rPr>
          <w:rFonts w:eastAsia="Times New Roman" w:cs="Times New Roman"/>
          <w:i/>
          <w:sz w:val="26"/>
          <w:szCs w:val="26"/>
        </w:rPr>
        <w:t xml:space="preserve"> </w:t>
      </w:r>
      <w:r w:rsidRPr="00264A7D">
        <w:rPr>
          <w:rFonts w:eastAsia="Times New Roman" w:cs="Times New Roman"/>
          <w:i/>
          <w:sz w:val="26"/>
          <w:szCs w:val="26"/>
        </w:rPr>
        <w:t>максимально</w:t>
      </w:r>
      <w:r>
        <w:rPr>
          <w:rFonts w:eastAsia="Times New Roman" w:cs="Times New Roman"/>
          <w:i/>
          <w:sz w:val="26"/>
          <w:szCs w:val="26"/>
        </w:rPr>
        <w:t xml:space="preserve"> </w:t>
      </w:r>
      <w:r w:rsidRPr="00264A7D">
        <w:rPr>
          <w:rFonts w:eastAsia="Times New Roman" w:cs="Times New Roman"/>
          <w:i/>
          <w:sz w:val="26"/>
          <w:szCs w:val="26"/>
        </w:rPr>
        <w:t>удобной</w:t>
      </w:r>
      <w:r>
        <w:rPr>
          <w:rFonts w:eastAsia="Times New Roman" w:cs="Times New Roman"/>
          <w:i/>
          <w:sz w:val="26"/>
          <w:szCs w:val="26"/>
        </w:rPr>
        <w:t xml:space="preserve"> </w:t>
      </w:r>
      <w:r w:rsidRPr="00264A7D">
        <w:rPr>
          <w:rFonts w:eastAsia="Times New Roman" w:cs="Times New Roman"/>
          <w:i/>
          <w:sz w:val="26"/>
          <w:szCs w:val="26"/>
        </w:rPr>
        <w:t>для</w:t>
      </w:r>
      <w:r>
        <w:rPr>
          <w:rFonts w:eastAsia="Times New Roman" w:cs="Times New Roman"/>
          <w:i/>
          <w:sz w:val="26"/>
          <w:szCs w:val="26"/>
        </w:rPr>
        <w:t xml:space="preserve"> </w:t>
      </w:r>
      <w:r w:rsidRPr="00264A7D">
        <w:rPr>
          <w:rFonts w:eastAsia="Times New Roman" w:cs="Times New Roman"/>
          <w:i/>
          <w:sz w:val="26"/>
          <w:szCs w:val="26"/>
        </w:rPr>
        <w:t>данной</w:t>
      </w:r>
      <w:r>
        <w:rPr>
          <w:rFonts w:eastAsia="Times New Roman" w:cs="Times New Roman"/>
          <w:i/>
          <w:sz w:val="26"/>
          <w:szCs w:val="26"/>
        </w:rPr>
        <w:t xml:space="preserve"> </w:t>
      </w:r>
      <w:r w:rsidRPr="00264A7D">
        <w:rPr>
          <w:rFonts w:eastAsia="Times New Roman" w:cs="Times New Roman"/>
          <w:i/>
          <w:sz w:val="26"/>
          <w:szCs w:val="26"/>
        </w:rPr>
        <w:t>категории</w:t>
      </w:r>
      <w:r>
        <w:rPr>
          <w:rFonts w:eastAsia="Times New Roman" w:cs="Times New Roman"/>
          <w:i/>
          <w:sz w:val="26"/>
          <w:szCs w:val="26"/>
        </w:rPr>
        <w:t xml:space="preserve"> </w:t>
      </w:r>
      <w:r w:rsidRPr="00264A7D">
        <w:rPr>
          <w:rFonts w:eastAsia="Times New Roman" w:cs="Times New Roman"/>
          <w:i/>
          <w:sz w:val="26"/>
          <w:szCs w:val="26"/>
        </w:rPr>
        <w:t>жителей.</w:t>
      </w:r>
    </w:p>
    <w:p w:rsidR="002A75D1" w:rsidRPr="00264A7D" w:rsidRDefault="002A75D1" w:rsidP="002A75D1">
      <w:pPr>
        <w:widowControl w:val="0"/>
        <w:ind w:firstLine="709"/>
        <w:jc w:val="both"/>
        <w:rPr>
          <w:rFonts w:eastAsia="Times New Roman" w:cs="Times New Roman"/>
          <w:i/>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771"/>
      </w:tblGrid>
      <w:tr w:rsidR="002A75D1" w:rsidTr="002A75D1">
        <w:tc>
          <w:tcPr>
            <w:tcW w:w="4786" w:type="dxa"/>
          </w:tcPr>
          <w:p w:rsidR="002A75D1" w:rsidRDefault="002A75D1" w:rsidP="002A75D1">
            <w:pPr>
              <w:widowControl w:val="0"/>
              <w:jc w:val="both"/>
              <w:rPr>
                <w:rFonts w:eastAsia="Times New Roman" w:cs="Times New Roman"/>
                <w:i/>
                <w:noProof/>
                <w:sz w:val="26"/>
                <w:szCs w:val="26"/>
              </w:rPr>
            </w:pPr>
            <w:r w:rsidRPr="00264A7D">
              <w:rPr>
                <w:rFonts w:eastAsia="Times New Roman" w:cs="Times New Roman"/>
                <w:i/>
                <w:noProof/>
                <w:sz w:val="26"/>
                <w:szCs w:val="26"/>
              </w:rPr>
              <w:drawing>
                <wp:inline distT="0" distB="0" distL="0" distR="0" wp14:anchorId="365E8086" wp14:editId="62756753">
                  <wp:extent cx="2924175" cy="2238375"/>
                  <wp:effectExtent l="0" t="0" r="9525" b="0"/>
                  <wp:docPr id="10" name="Рисунок 10" descr="\\Субракова\фото\2017.06.07 Пансионат июнь встреча по остановке\P117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бракова\фото\2017.06.07 Пансионат июнь встреча по остановке\P11704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3409" cy="2237788"/>
                          </a:xfrm>
                          <a:prstGeom prst="rect">
                            <a:avLst/>
                          </a:prstGeom>
                          <a:noFill/>
                          <a:ln>
                            <a:noFill/>
                          </a:ln>
                        </pic:spPr>
                      </pic:pic>
                    </a:graphicData>
                  </a:graphic>
                </wp:inline>
              </w:drawing>
            </w:r>
          </w:p>
        </w:tc>
        <w:tc>
          <w:tcPr>
            <w:tcW w:w="4786" w:type="dxa"/>
          </w:tcPr>
          <w:p w:rsidR="002A75D1" w:rsidRDefault="002A75D1" w:rsidP="002A75D1">
            <w:pPr>
              <w:widowControl w:val="0"/>
              <w:jc w:val="both"/>
              <w:rPr>
                <w:rFonts w:eastAsia="Times New Roman" w:cs="Times New Roman"/>
                <w:i/>
                <w:noProof/>
                <w:sz w:val="26"/>
                <w:szCs w:val="26"/>
              </w:rPr>
            </w:pPr>
            <w:r w:rsidRPr="00264A7D">
              <w:rPr>
                <w:rFonts w:eastAsia="Times New Roman" w:cs="Times New Roman"/>
                <w:i/>
                <w:noProof/>
                <w:sz w:val="26"/>
                <w:szCs w:val="26"/>
              </w:rPr>
              <w:drawing>
                <wp:inline distT="0" distB="0" distL="0" distR="0" wp14:anchorId="4D09C267" wp14:editId="0A73CECD">
                  <wp:extent cx="2914650" cy="2238375"/>
                  <wp:effectExtent l="0" t="0" r="0" b="9525"/>
                  <wp:docPr id="11" name="Рисунок 11" descr="\\Субракова\фото\остановка пансионат октябрь с инвалидами\P118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убракова\фото\остановка пансионат октябрь с инвалидами\P11805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3886" cy="2237788"/>
                          </a:xfrm>
                          <a:prstGeom prst="rect">
                            <a:avLst/>
                          </a:prstGeom>
                          <a:noFill/>
                          <a:ln>
                            <a:noFill/>
                          </a:ln>
                        </pic:spPr>
                      </pic:pic>
                    </a:graphicData>
                  </a:graphic>
                </wp:inline>
              </w:drawing>
            </w:r>
          </w:p>
        </w:tc>
      </w:tr>
      <w:tr w:rsidR="002A75D1" w:rsidTr="002A75D1">
        <w:tc>
          <w:tcPr>
            <w:tcW w:w="4786" w:type="dxa"/>
          </w:tcPr>
          <w:p w:rsidR="002A75D1" w:rsidRDefault="002A75D1" w:rsidP="002A75D1">
            <w:pPr>
              <w:widowControl w:val="0"/>
              <w:jc w:val="center"/>
              <w:rPr>
                <w:rFonts w:eastAsia="Times New Roman" w:cs="Times New Roman"/>
                <w:i/>
                <w:noProof/>
                <w:sz w:val="26"/>
                <w:szCs w:val="26"/>
              </w:rPr>
            </w:pPr>
            <w:r w:rsidRPr="00264A7D">
              <w:rPr>
                <w:rFonts w:eastAsia="Times New Roman" w:cs="Times New Roman"/>
                <w:i/>
                <w:sz w:val="26"/>
                <w:szCs w:val="26"/>
              </w:rPr>
              <w:t>Встреча</w:t>
            </w:r>
            <w:r>
              <w:rPr>
                <w:rFonts w:eastAsia="Times New Roman" w:cs="Times New Roman"/>
                <w:i/>
                <w:sz w:val="26"/>
                <w:szCs w:val="26"/>
              </w:rPr>
              <w:t xml:space="preserve"> </w:t>
            </w:r>
            <w:r w:rsidRPr="00264A7D">
              <w:rPr>
                <w:rFonts w:eastAsia="Times New Roman" w:cs="Times New Roman"/>
                <w:i/>
                <w:sz w:val="26"/>
                <w:szCs w:val="26"/>
              </w:rPr>
              <w:t>А.И.</w:t>
            </w:r>
            <w:r>
              <w:rPr>
                <w:rFonts w:eastAsia="Times New Roman" w:cs="Times New Roman"/>
                <w:i/>
                <w:sz w:val="26"/>
                <w:szCs w:val="26"/>
              </w:rPr>
              <w:t xml:space="preserve"> </w:t>
            </w:r>
            <w:r w:rsidRPr="00264A7D">
              <w:rPr>
                <w:rFonts w:eastAsia="Times New Roman" w:cs="Times New Roman"/>
                <w:i/>
                <w:sz w:val="26"/>
                <w:szCs w:val="26"/>
              </w:rPr>
              <w:t>Чистотина</w:t>
            </w:r>
            <w:r>
              <w:rPr>
                <w:rFonts w:eastAsia="Times New Roman" w:cs="Times New Roman"/>
                <w:i/>
                <w:sz w:val="26"/>
                <w:szCs w:val="26"/>
              </w:rPr>
              <w:t xml:space="preserve"> </w:t>
            </w:r>
            <w:r w:rsidRPr="00264A7D">
              <w:rPr>
                <w:rFonts w:eastAsia="Times New Roman" w:cs="Times New Roman"/>
                <w:i/>
                <w:sz w:val="26"/>
                <w:szCs w:val="26"/>
              </w:rPr>
              <w:t>с</w:t>
            </w:r>
            <w:r>
              <w:rPr>
                <w:rFonts w:eastAsia="Times New Roman" w:cs="Times New Roman"/>
                <w:i/>
                <w:sz w:val="26"/>
                <w:szCs w:val="26"/>
              </w:rPr>
              <w:t xml:space="preserve"> </w:t>
            </w:r>
            <w:r w:rsidRPr="00264A7D">
              <w:rPr>
                <w:rFonts w:eastAsia="Times New Roman" w:cs="Times New Roman"/>
                <w:i/>
                <w:sz w:val="26"/>
                <w:szCs w:val="26"/>
              </w:rPr>
              <w:t>представителями Администрации</w:t>
            </w:r>
            <w:r>
              <w:rPr>
                <w:rFonts w:eastAsia="Times New Roman" w:cs="Times New Roman"/>
                <w:i/>
                <w:sz w:val="26"/>
                <w:szCs w:val="26"/>
              </w:rPr>
              <w:t xml:space="preserve"> </w:t>
            </w:r>
            <w:r w:rsidRPr="00264A7D">
              <w:rPr>
                <w:rFonts w:eastAsia="Times New Roman" w:cs="Times New Roman"/>
                <w:i/>
                <w:sz w:val="26"/>
                <w:szCs w:val="26"/>
              </w:rPr>
              <w:t>г.</w:t>
            </w:r>
            <w:r>
              <w:rPr>
                <w:rFonts w:eastAsia="Times New Roman" w:cs="Times New Roman"/>
                <w:i/>
                <w:sz w:val="26"/>
                <w:szCs w:val="26"/>
              </w:rPr>
              <w:t xml:space="preserve"> </w:t>
            </w:r>
            <w:r w:rsidRPr="00264A7D">
              <w:rPr>
                <w:rFonts w:eastAsia="Times New Roman" w:cs="Times New Roman"/>
                <w:i/>
                <w:sz w:val="26"/>
                <w:szCs w:val="26"/>
              </w:rPr>
              <w:t>Абакана</w:t>
            </w:r>
            <w:r>
              <w:rPr>
                <w:rFonts w:eastAsia="Times New Roman" w:cs="Times New Roman"/>
                <w:i/>
                <w:sz w:val="26"/>
                <w:szCs w:val="26"/>
              </w:rPr>
              <w:t xml:space="preserve"> </w:t>
            </w:r>
            <w:r w:rsidRPr="00264A7D">
              <w:rPr>
                <w:rFonts w:eastAsia="Times New Roman" w:cs="Times New Roman"/>
                <w:i/>
                <w:sz w:val="26"/>
                <w:szCs w:val="26"/>
              </w:rPr>
              <w:t>и</w:t>
            </w:r>
            <w:r>
              <w:rPr>
                <w:rFonts w:eastAsia="Times New Roman" w:cs="Times New Roman"/>
                <w:i/>
                <w:sz w:val="26"/>
                <w:szCs w:val="26"/>
              </w:rPr>
              <w:t xml:space="preserve"> </w:t>
            </w:r>
            <w:r w:rsidRPr="00264A7D">
              <w:rPr>
                <w:rFonts w:eastAsia="Times New Roman" w:cs="Times New Roman"/>
                <w:i/>
                <w:sz w:val="26"/>
                <w:szCs w:val="26"/>
              </w:rPr>
              <w:t>сотрудниками УГИБДД</w:t>
            </w:r>
            <w:r>
              <w:rPr>
                <w:rFonts w:eastAsia="Times New Roman" w:cs="Times New Roman"/>
                <w:i/>
                <w:sz w:val="26"/>
                <w:szCs w:val="26"/>
              </w:rPr>
              <w:t xml:space="preserve"> </w:t>
            </w:r>
            <w:r w:rsidRPr="00264A7D">
              <w:rPr>
                <w:rFonts w:eastAsia="Times New Roman" w:cs="Times New Roman"/>
                <w:i/>
                <w:sz w:val="26"/>
                <w:szCs w:val="26"/>
              </w:rPr>
              <w:t>МВД</w:t>
            </w:r>
            <w:r>
              <w:rPr>
                <w:rFonts w:eastAsia="Times New Roman" w:cs="Times New Roman"/>
                <w:i/>
                <w:sz w:val="26"/>
                <w:szCs w:val="26"/>
              </w:rPr>
              <w:t xml:space="preserve"> </w:t>
            </w:r>
            <w:r w:rsidRPr="00264A7D">
              <w:rPr>
                <w:rFonts w:eastAsia="Times New Roman" w:cs="Times New Roman"/>
                <w:i/>
                <w:sz w:val="26"/>
                <w:szCs w:val="26"/>
              </w:rPr>
              <w:t>Республики</w:t>
            </w:r>
            <w:r>
              <w:rPr>
                <w:rFonts w:eastAsia="Times New Roman" w:cs="Times New Roman"/>
                <w:i/>
                <w:sz w:val="26"/>
                <w:szCs w:val="26"/>
              </w:rPr>
              <w:t xml:space="preserve"> Хакасия</w:t>
            </w:r>
          </w:p>
        </w:tc>
        <w:tc>
          <w:tcPr>
            <w:tcW w:w="4786" w:type="dxa"/>
          </w:tcPr>
          <w:p w:rsidR="002A75D1" w:rsidRDefault="002A75D1" w:rsidP="002A75D1">
            <w:pPr>
              <w:widowControl w:val="0"/>
              <w:tabs>
                <w:tab w:val="center" w:pos="4677"/>
              </w:tabs>
              <w:jc w:val="center"/>
              <w:rPr>
                <w:rFonts w:eastAsia="Times New Roman" w:cs="Times New Roman"/>
                <w:i/>
                <w:sz w:val="26"/>
                <w:szCs w:val="26"/>
              </w:rPr>
            </w:pPr>
            <w:r w:rsidRPr="00264A7D">
              <w:rPr>
                <w:rFonts w:eastAsia="Times New Roman" w:cs="Times New Roman"/>
                <w:i/>
                <w:sz w:val="26"/>
                <w:szCs w:val="26"/>
              </w:rPr>
              <w:t>01.11.2017</w:t>
            </w:r>
            <w:r>
              <w:rPr>
                <w:rFonts w:eastAsia="Times New Roman" w:cs="Times New Roman"/>
                <w:i/>
                <w:sz w:val="26"/>
                <w:szCs w:val="26"/>
              </w:rPr>
              <w:t xml:space="preserve"> </w:t>
            </w:r>
            <w:r w:rsidRPr="00264A7D">
              <w:rPr>
                <w:rFonts w:eastAsia="Times New Roman" w:cs="Times New Roman"/>
                <w:i/>
                <w:sz w:val="26"/>
                <w:szCs w:val="26"/>
              </w:rPr>
              <w:t>г.</w:t>
            </w:r>
            <w:r>
              <w:rPr>
                <w:rFonts w:eastAsia="Times New Roman" w:cs="Times New Roman"/>
                <w:i/>
                <w:sz w:val="26"/>
                <w:szCs w:val="26"/>
              </w:rPr>
              <w:t xml:space="preserve"> </w:t>
            </w:r>
            <w:r w:rsidRPr="00264A7D">
              <w:rPr>
                <w:rFonts w:eastAsia="Times New Roman" w:cs="Times New Roman"/>
                <w:i/>
                <w:sz w:val="26"/>
                <w:szCs w:val="26"/>
              </w:rPr>
              <w:t>Завершающие</w:t>
            </w:r>
            <w:r>
              <w:rPr>
                <w:rFonts w:eastAsia="Times New Roman" w:cs="Times New Roman"/>
                <w:i/>
                <w:sz w:val="26"/>
                <w:szCs w:val="26"/>
              </w:rPr>
              <w:t xml:space="preserve"> </w:t>
            </w:r>
            <w:r w:rsidRPr="00264A7D">
              <w:rPr>
                <w:rFonts w:eastAsia="Times New Roman" w:cs="Times New Roman"/>
                <w:i/>
                <w:sz w:val="26"/>
                <w:szCs w:val="26"/>
              </w:rPr>
              <w:t>работы</w:t>
            </w:r>
            <w:r>
              <w:rPr>
                <w:rFonts w:eastAsia="Times New Roman" w:cs="Times New Roman"/>
                <w:i/>
                <w:sz w:val="26"/>
                <w:szCs w:val="26"/>
              </w:rPr>
              <w:t xml:space="preserve"> </w:t>
            </w:r>
            <w:r w:rsidRPr="00264A7D">
              <w:rPr>
                <w:rFonts w:eastAsia="Times New Roman" w:cs="Times New Roman"/>
                <w:i/>
                <w:sz w:val="26"/>
                <w:szCs w:val="26"/>
              </w:rPr>
              <w:t>автобусной</w:t>
            </w:r>
            <w:r>
              <w:rPr>
                <w:rFonts w:eastAsia="Times New Roman" w:cs="Times New Roman"/>
                <w:i/>
                <w:sz w:val="26"/>
                <w:szCs w:val="26"/>
              </w:rPr>
              <w:t xml:space="preserve"> </w:t>
            </w:r>
            <w:r w:rsidRPr="00264A7D">
              <w:rPr>
                <w:rFonts w:eastAsia="Times New Roman" w:cs="Times New Roman"/>
                <w:i/>
                <w:sz w:val="26"/>
                <w:szCs w:val="26"/>
              </w:rPr>
              <w:t>остановки</w:t>
            </w:r>
            <w:r>
              <w:rPr>
                <w:rFonts w:eastAsia="Times New Roman" w:cs="Times New Roman"/>
                <w:i/>
                <w:sz w:val="26"/>
                <w:szCs w:val="26"/>
              </w:rPr>
              <w:t xml:space="preserve"> </w:t>
            </w:r>
            <w:r w:rsidRPr="00264A7D">
              <w:rPr>
                <w:rFonts w:eastAsia="Times New Roman" w:cs="Times New Roman"/>
                <w:i/>
                <w:sz w:val="26"/>
                <w:szCs w:val="26"/>
              </w:rPr>
              <w:t>у</w:t>
            </w:r>
            <w:r>
              <w:rPr>
                <w:rFonts w:eastAsia="Times New Roman" w:cs="Times New Roman"/>
                <w:i/>
                <w:sz w:val="26"/>
                <w:szCs w:val="26"/>
              </w:rPr>
              <w:t xml:space="preserve"> </w:t>
            </w:r>
            <w:r w:rsidRPr="00264A7D">
              <w:rPr>
                <w:rFonts w:eastAsia="Times New Roman" w:cs="Times New Roman"/>
                <w:i/>
                <w:sz w:val="26"/>
                <w:szCs w:val="26"/>
              </w:rPr>
              <w:t>пансионата</w:t>
            </w:r>
            <w:r>
              <w:rPr>
                <w:rFonts w:eastAsia="Times New Roman" w:cs="Times New Roman"/>
                <w:i/>
                <w:sz w:val="26"/>
                <w:szCs w:val="26"/>
              </w:rPr>
              <w:t xml:space="preserve"> </w:t>
            </w:r>
            <w:r w:rsidRPr="00264A7D">
              <w:rPr>
                <w:rFonts w:eastAsia="Times New Roman" w:cs="Times New Roman"/>
                <w:i/>
                <w:sz w:val="26"/>
                <w:szCs w:val="26"/>
              </w:rPr>
              <w:t>ветеранов.</w:t>
            </w:r>
          </w:p>
        </w:tc>
      </w:tr>
    </w:tbl>
    <w:p w:rsidR="002A75D1" w:rsidRDefault="002A75D1" w:rsidP="002A75D1">
      <w:pPr>
        <w:widowControl w:val="0"/>
        <w:jc w:val="both"/>
        <w:rPr>
          <w:rFonts w:eastAsia="Times New Roman" w:cs="Times New Roman"/>
          <w:i/>
          <w:noProof/>
          <w:sz w:val="26"/>
          <w:szCs w:val="26"/>
        </w:rPr>
      </w:pPr>
    </w:p>
    <w:p w:rsidR="006963D0" w:rsidRPr="00264A7D" w:rsidRDefault="006963D0" w:rsidP="002A75D1">
      <w:pPr>
        <w:widowControl w:val="0"/>
        <w:spacing w:line="288" w:lineRule="auto"/>
        <w:jc w:val="both"/>
        <w:rPr>
          <w:rFonts w:eastAsia="Times New Roman" w:cs="Times New Roman"/>
          <w:i/>
          <w:sz w:val="26"/>
          <w:szCs w:val="26"/>
        </w:rPr>
      </w:pPr>
    </w:p>
    <w:p w:rsidR="006963D0" w:rsidRPr="00264A7D" w:rsidRDefault="006963D0" w:rsidP="002A75D1">
      <w:pPr>
        <w:widowControl w:val="0"/>
        <w:spacing w:line="288" w:lineRule="auto"/>
        <w:jc w:val="both"/>
        <w:rPr>
          <w:rFonts w:eastAsia="Times New Roman" w:cs="Times New Roman"/>
          <w:i/>
          <w:sz w:val="26"/>
          <w:szCs w:val="26"/>
        </w:rPr>
      </w:pPr>
      <w:r w:rsidRPr="00264A7D">
        <w:rPr>
          <w:rFonts w:eastAsia="Times New Roman" w:cs="Times New Roman"/>
          <w:i/>
          <w:noProof/>
          <w:sz w:val="26"/>
          <w:szCs w:val="26"/>
        </w:rPr>
        <w:drawing>
          <wp:inline distT="0" distB="0" distL="0" distR="0" wp14:anchorId="17D138BC" wp14:editId="507A48DB">
            <wp:extent cx="5934075" cy="3343275"/>
            <wp:effectExtent l="0" t="0" r="0" b="9525"/>
            <wp:docPr id="12" name="Рисунок 12" descr="\\Субракова\фото\Пансионат ветеранов ноябрь остановка\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убракова\фото\Пансионат ветеранов ноябрь остановка\DSC_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6853"/>
                    </a:xfrm>
                    <a:prstGeom prst="rect">
                      <a:avLst/>
                    </a:prstGeom>
                    <a:noFill/>
                    <a:ln>
                      <a:noFill/>
                    </a:ln>
                  </pic:spPr>
                </pic:pic>
              </a:graphicData>
            </a:graphic>
          </wp:inline>
        </w:drawing>
      </w:r>
    </w:p>
    <w:p w:rsidR="006963D0" w:rsidRDefault="006963D0" w:rsidP="002A75D1">
      <w:pPr>
        <w:widowControl w:val="0"/>
        <w:spacing w:line="288" w:lineRule="auto"/>
        <w:jc w:val="center"/>
        <w:rPr>
          <w:rFonts w:eastAsia="Times New Roman" w:cs="Times New Roman"/>
          <w:i/>
          <w:sz w:val="26"/>
          <w:szCs w:val="26"/>
        </w:rPr>
      </w:pPr>
      <w:r w:rsidRPr="00264A7D">
        <w:rPr>
          <w:rFonts w:eastAsia="Times New Roman" w:cs="Times New Roman"/>
          <w:i/>
          <w:sz w:val="26"/>
          <w:szCs w:val="26"/>
        </w:rPr>
        <w:t>Ноябрь</w:t>
      </w:r>
      <w:r>
        <w:rPr>
          <w:rFonts w:eastAsia="Times New Roman" w:cs="Times New Roman"/>
          <w:i/>
          <w:sz w:val="26"/>
          <w:szCs w:val="26"/>
        </w:rPr>
        <w:t xml:space="preserve"> </w:t>
      </w:r>
      <w:r w:rsidRPr="00264A7D">
        <w:rPr>
          <w:rFonts w:eastAsia="Times New Roman" w:cs="Times New Roman"/>
          <w:i/>
          <w:sz w:val="26"/>
          <w:szCs w:val="26"/>
        </w:rPr>
        <w:t>2017</w:t>
      </w:r>
      <w:r>
        <w:rPr>
          <w:rFonts w:eastAsia="Times New Roman" w:cs="Times New Roman"/>
          <w:i/>
          <w:sz w:val="26"/>
          <w:szCs w:val="26"/>
        </w:rPr>
        <w:t xml:space="preserve"> </w:t>
      </w:r>
      <w:r w:rsidRPr="00264A7D">
        <w:rPr>
          <w:rFonts w:eastAsia="Times New Roman" w:cs="Times New Roman"/>
          <w:i/>
          <w:sz w:val="26"/>
          <w:szCs w:val="26"/>
        </w:rPr>
        <w:t>года.</w:t>
      </w:r>
      <w:r>
        <w:rPr>
          <w:rFonts w:eastAsia="Times New Roman" w:cs="Times New Roman"/>
          <w:i/>
          <w:sz w:val="26"/>
          <w:szCs w:val="26"/>
        </w:rPr>
        <w:t xml:space="preserve"> </w:t>
      </w:r>
      <w:r w:rsidRPr="00264A7D">
        <w:rPr>
          <w:rFonts w:eastAsia="Times New Roman" w:cs="Times New Roman"/>
          <w:i/>
          <w:sz w:val="26"/>
          <w:szCs w:val="26"/>
        </w:rPr>
        <w:t>Работы</w:t>
      </w:r>
      <w:r>
        <w:rPr>
          <w:rFonts w:eastAsia="Times New Roman" w:cs="Times New Roman"/>
          <w:i/>
          <w:sz w:val="26"/>
          <w:szCs w:val="26"/>
        </w:rPr>
        <w:t xml:space="preserve"> </w:t>
      </w:r>
      <w:r w:rsidRPr="00264A7D">
        <w:rPr>
          <w:rFonts w:eastAsia="Times New Roman" w:cs="Times New Roman"/>
          <w:i/>
          <w:sz w:val="26"/>
          <w:szCs w:val="26"/>
        </w:rPr>
        <w:t>по</w:t>
      </w:r>
      <w:r>
        <w:rPr>
          <w:rFonts w:eastAsia="Times New Roman" w:cs="Times New Roman"/>
          <w:i/>
          <w:sz w:val="26"/>
          <w:szCs w:val="26"/>
        </w:rPr>
        <w:t xml:space="preserve"> </w:t>
      </w:r>
      <w:r w:rsidRPr="00264A7D">
        <w:rPr>
          <w:rFonts w:eastAsia="Times New Roman" w:cs="Times New Roman"/>
          <w:i/>
          <w:sz w:val="26"/>
          <w:szCs w:val="26"/>
        </w:rPr>
        <w:t>благоустройству</w:t>
      </w:r>
      <w:r>
        <w:rPr>
          <w:rFonts w:eastAsia="Times New Roman" w:cs="Times New Roman"/>
          <w:i/>
          <w:sz w:val="26"/>
          <w:szCs w:val="26"/>
        </w:rPr>
        <w:t xml:space="preserve"> </w:t>
      </w:r>
      <w:r w:rsidRPr="00264A7D">
        <w:rPr>
          <w:rFonts w:eastAsia="Times New Roman" w:cs="Times New Roman"/>
          <w:i/>
          <w:sz w:val="26"/>
          <w:szCs w:val="26"/>
        </w:rPr>
        <w:t>остановки</w:t>
      </w:r>
      <w:r>
        <w:rPr>
          <w:rFonts w:eastAsia="Times New Roman" w:cs="Times New Roman"/>
          <w:i/>
          <w:sz w:val="26"/>
          <w:szCs w:val="26"/>
        </w:rPr>
        <w:t xml:space="preserve"> </w:t>
      </w:r>
      <w:r w:rsidR="002A75D1">
        <w:rPr>
          <w:rFonts w:eastAsia="Times New Roman" w:cs="Times New Roman"/>
          <w:i/>
          <w:sz w:val="26"/>
          <w:szCs w:val="26"/>
        </w:rPr>
        <w:t>завершены</w:t>
      </w:r>
    </w:p>
    <w:p w:rsidR="002A75D1" w:rsidRPr="00264A7D" w:rsidRDefault="002A75D1" w:rsidP="002A75D1">
      <w:pPr>
        <w:widowControl w:val="0"/>
        <w:spacing w:line="288" w:lineRule="auto"/>
        <w:jc w:val="center"/>
        <w:rPr>
          <w:rFonts w:eastAsia="Times New Roman" w:cs="Times New Roman"/>
          <w:i/>
          <w:sz w:val="26"/>
          <w:szCs w:val="26"/>
        </w:rPr>
      </w:pPr>
    </w:p>
    <w:p w:rsidR="006963D0" w:rsidRPr="00264A7D" w:rsidRDefault="006963D0" w:rsidP="006963D0">
      <w:pPr>
        <w:widowControl w:val="0"/>
        <w:spacing w:line="288" w:lineRule="auto"/>
        <w:ind w:firstLine="709"/>
        <w:jc w:val="both"/>
        <w:rPr>
          <w:rFonts w:eastAsia="Times New Roman" w:cs="Times New Roman"/>
          <w:sz w:val="26"/>
          <w:szCs w:val="26"/>
        </w:rPr>
      </w:pPr>
      <w:r w:rsidRPr="00264A7D">
        <w:rPr>
          <w:rFonts w:eastAsia="Times New Roman" w:cs="Times New Roman"/>
          <w:sz w:val="26"/>
          <w:szCs w:val="26"/>
        </w:rPr>
        <w:lastRenderedPageBreak/>
        <w:t>В</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году</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Черногорском</w:t>
      </w:r>
      <w:r>
        <w:rPr>
          <w:rFonts w:eastAsia="Times New Roman" w:cs="Times New Roman"/>
          <w:sz w:val="26"/>
          <w:szCs w:val="26"/>
        </w:rPr>
        <w:t xml:space="preserve"> </w:t>
      </w:r>
      <w:r w:rsidRPr="00264A7D">
        <w:rPr>
          <w:rFonts w:eastAsia="Times New Roman" w:cs="Times New Roman"/>
          <w:sz w:val="26"/>
          <w:szCs w:val="26"/>
        </w:rPr>
        <w:t>социально-оздоровительном</w:t>
      </w:r>
      <w:r>
        <w:rPr>
          <w:rFonts w:eastAsia="Times New Roman" w:cs="Times New Roman"/>
          <w:sz w:val="26"/>
          <w:szCs w:val="26"/>
        </w:rPr>
        <w:t xml:space="preserve"> </w:t>
      </w:r>
      <w:r w:rsidRPr="00264A7D">
        <w:rPr>
          <w:rFonts w:eastAsia="Times New Roman" w:cs="Times New Roman"/>
          <w:sz w:val="26"/>
          <w:szCs w:val="26"/>
        </w:rPr>
        <w:t>центре</w:t>
      </w:r>
      <w:r>
        <w:rPr>
          <w:rFonts w:eastAsia="Times New Roman" w:cs="Times New Roman"/>
          <w:sz w:val="26"/>
          <w:szCs w:val="26"/>
        </w:rPr>
        <w:t xml:space="preserve"> </w:t>
      </w:r>
      <w:r w:rsidRPr="00264A7D">
        <w:rPr>
          <w:rFonts w:eastAsia="Times New Roman" w:cs="Times New Roman"/>
          <w:sz w:val="26"/>
          <w:szCs w:val="26"/>
        </w:rPr>
        <w:t>им.</w:t>
      </w:r>
      <w:r w:rsidR="002A75D1">
        <w:rPr>
          <w:rFonts w:eastAsia="Times New Roman" w:cs="Times New Roman"/>
          <w:sz w:val="26"/>
          <w:szCs w:val="26"/>
        </w:rPr>
        <w:t> </w:t>
      </w:r>
      <w:r>
        <w:rPr>
          <w:rFonts w:eastAsia="Times New Roman" w:cs="Times New Roman"/>
          <w:sz w:val="26"/>
          <w:szCs w:val="26"/>
        </w:rPr>
        <w:t xml:space="preserve"> </w:t>
      </w:r>
      <w:r w:rsidRPr="00264A7D">
        <w:rPr>
          <w:rFonts w:eastAsia="Times New Roman" w:cs="Times New Roman"/>
          <w:sz w:val="26"/>
          <w:szCs w:val="26"/>
        </w:rPr>
        <w:t>А.И.</w:t>
      </w:r>
      <w:r w:rsidR="002A75D1">
        <w:rPr>
          <w:rFonts w:eastAsia="Times New Roman" w:cs="Times New Roman"/>
          <w:sz w:val="26"/>
          <w:szCs w:val="26"/>
        </w:rPr>
        <w:t> </w:t>
      </w:r>
      <w:r>
        <w:rPr>
          <w:rFonts w:eastAsia="Times New Roman" w:cs="Times New Roman"/>
          <w:sz w:val="26"/>
          <w:szCs w:val="26"/>
        </w:rPr>
        <w:t xml:space="preserve"> </w:t>
      </w:r>
      <w:r w:rsidRPr="00264A7D">
        <w:rPr>
          <w:rFonts w:eastAsia="Times New Roman" w:cs="Times New Roman"/>
          <w:sz w:val="26"/>
          <w:szCs w:val="26"/>
        </w:rPr>
        <w:t>Лебедя</w:t>
      </w:r>
      <w:r>
        <w:rPr>
          <w:rFonts w:eastAsia="Times New Roman" w:cs="Times New Roman"/>
          <w:sz w:val="26"/>
          <w:szCs w:val="26"/>
        </w:rPr>
        <w:t xml:space="preserve"> </w:t>
      </w:r>
      <w:r w:rsidRPr="00264A7D">
        <w:rPr>
          <w:rFonts w:eastAsia="Times New Roman" w:cs="Times New Roman"/>
          <w:sz w:val="26"/>
          <w:szCs w:val="26"/>
        </w:rPr>
        <w:t>прошли</w:t>
      </w:r>
      <w:r>
        <w:rPr>
          <w:rFonts w:eastAsia="Times New Roman" w:cs="Times New Roman"/>
          <w:sz w:val="26"/>
          <w:szCs w:val="26"/>
        </w:rPr>
        <w:t xml:space="preserve"> </w:t>
      </w:r>
      <w:r w:rsidRPr="00264A7D">
        <w:rPr>
          <w:rFonts w:eastAsia="Times New Roman" w:cs="Times New Roman"/>
          <w:sz w:val="26"/>
          <w:szCs w:val="26"/>
        </w:rPr>
        <w:t>оздоровление</w:t>
      </w:r>
      <w:r>
        <w:rPr>
          <w:rFonts w:eastAsia="Times New Roman" w:cs="Times New Roman"/>
          <w:sz w:val="26"/>
          <w:szCs w:val="26"/>
        </w:rPr>
        <w:t xml:space="preserve"> </w:t>
      </w:r>
      <w:r w:rsidRPr="00264A7D">
        <w:rPr>
          <w:rFonts w:eastAsia="Times New Roman" w:cs="Times New Roman"/>
          <w:sz w:val="26"/>
          <w:szCs w:val="26"/>
        </w:rPr>
        <w:t>1</w:t>
      </w:r>
      <w:r w:rsidR="002A75D1">
        <w:rPr>
          <w:rFonts w:eastAsia="Times New Roman" w:cs="Times New Roman"/>
          <w:sz w:val="26"/>
          <w:szCs w:val="26"/>
        </w:rPr>
        <w:t> </w:t>
      </w:r>
      <w:r w:rsidRPr="00264A7D">
        <w:rPr>
          <w:rFonts w:eastAsia="Times New Roman" w:cs="Times New Roman"/>
          <w:sz w:val="26"/>
          <w:szCs w:val="26"/>
        </w:rPr>
        <w:t>602</w:t>
      </w:r>
      <w:r>
        <w:rPr>
          <w:rFonts w:eastAsia="Times New Roman" w:cs="Times New Roman"/>
          <w:sz w:val="26"/>
          <w:szCs w:val="26"/>
        </w:rPr>
        <w:t xml:space="preserve"> </w:t>
      </w:r>
      <w:r w:rsidRPr="00264A7D">
        <w:rPr>
          <w:rFonts w:eastAsia="Times New Roman" w:cs="Times New Roman"/>
          <w:sz w:val="26"/>
          <w:szCs w:val="26"/>
        </w:rPr>
        <w:t>человека,</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том</w:t>
      </w:r>
      <w:r>
        <w:rPr>
          <w:rFonts w:eastAsia="Times New Roman" w:cs="Times New Roman"/>
          <w:sz w:val="26"/>
          <w:szCs w:val="26"/>
        </w:rPr>
        <w:t xml:space="preserve"> </w:t>
      </w:r>
      <w:r w:rsidRPr="00264A7D">
        <w:rPr>
          <w:rFonts w:eastAsia="Times New Roman" w:cs="Times New Roman"/>
          <w:sz w:val="26"/>
          <w:szCs w:val="26"/>
        </w:rPr>
        <w:t>числе</w:t>
      </w:r>
      <w:r>
        <w:rPr>
          <w:rFonts w:eastAsia="Times New Roman" w:cs="Times New Roman"/>
          <w:sz w:val="26"/>
          <w:szCs w:val="26"/>
        </w:rPr>
        <w:t xml:space="preserve"> </w:t>
      </w:r>
      <w:r w:rsidRPr="00264A7D">
        <w:rPr>
          <w:rFonts w:eastAsia="Times New Roman" w:cs="Times New Roman"/>
          <w:sz w:val="26"/>
          <w:szCs w:val="26"/>
        </w:rPr>
        <w:t>8</w:t>
      </w:r>
      <w:r>
        <w:rPr>
          <w:rFonts w:eastAsia="Times New Roman" w:cs="Times New Roman"/>
          <w:sz w:val="26"/>
          <w:szCs w:val="26"/>
        </w:rPr>
        <w:t xml:space="preserve"> </w:t>
      </w:r>
      <w:r w:rsidRPr="00264A7D">
        <w:rPr>
          <w:rFonts w:eastAsia="Times New Roman" w:cs="Times New Roman"/>
          <w:sz w:val="26"/>
          <w:szCs w:val="26"/>
        </w:rPr>
        <w:t>инвалидов</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участников</w:t>
      </w:r>
      <w:r>
        <w:rPr>
          <w:rFonts w:eastAsia="Times New Roman" w:cs="Times New Roman"/>
          <w:sz w:val="26"/>
          <w:szCs w:val="26"/>
        </w:rPr>
        <w:t xml:space="preserve"> </w:t>
      </w:r>
      <w:r w:rsidRPr="00264A7D">
        <w:rPr>
          <w:rFonts w:eastAsia="Times New Roman" w:cs="Times New Roman"/>
          <w:bCs/>
          <w:sz w:val="26"/>
          <w:szCs w:val="26"/>
        </w:rPr>
        <w:t>Великой</w:t>
      </w:r>
      <w:r>
        <w:rPr>
          <w:rFonts w:eastAsia="Times New Roman" w:cs="Times New Roman"/>
          <w:bCs/>
          <w:sz w:val="26"/>
          <w:szCs w:val="26"/>
        </w:rPr>
        <w:t xml:space="preserve"> </w:t>
      </w:r>
      <w:r w:rsidRPr="00264A7D">
        <w:rPr>
          <w:rFonts w:eastAsia="Times New Roman" w:cs="Times New Roman"/>
          <w:bCs/>
          <w:sz w:val="26"/>
          <w:szCs w:val="26"/>
        </w:rPr>
        <w:t>Отечественной</w:t>
      </w:r>
      <w:r>
        <w:rPr>
          <w:rFonts w:eastAsia="Times New Roman" w:cs="Times New Roman"/>
          <w:bCs/>
          <w:sz w:val="26"/>
          <w:szCs w:val="26"/>
        </w:rPr>
        <w:t xml:space="preserve"> </w:t>
      </w:r>
      <w:r w:rsidRPr="00264A7D">
        <w:rPr>
          <w:rFonts w:eastAsia="Times New Roman" w:cs="Times New Roman"/>
          <w:bCs/>
          <w:sz w:val="26"/>
          <w:szCs w:val="26"/>
        </w:rPr>
        <w:t>войны</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15</w:t>
      </w:r>
      <w:r>
        <w:rPr>
          <w:rFonts w:eastAsia="Times New Roman" w:cs="Times New Roman"/>
          <w:sz w:val="26"/>
          <w:szCs w:val="26"/>
        </w:rPr>
        <w:t xml:space="preserve"> </w:t>
      </w:r>
      <w:r w:rsidRPr="00264A7D">
        <w:rPr>
          <w:rFonts w:eastAsia="Times New Roman" w:cs="Times New Roman"/>
          <w:sz w:val="26"/>
          <w:szCs w:val="26"/>
        </w:rPr>
        <w:t>вдов</w:t>
      </w:r>
      <w:r>
        <w:rPr>
          <w:rFonts w:eastAsia="Times New Roman" w:cs="Times New Roman"/>
          <w:sz w:val="26"/>
          <w:szCs w:val="26"/>
        </w:rPr>
        <w:t xml:space="preserve"> </w:t>
      </w:r>
      <w:r w:rsidRPr="00264A7D">
        <w:rPr>
          <w:rFonts w:eastAsia="Times New Roman" w:cs="Times New Roman"/>
          <w:sz w:val="26"/>
          <w:szCs w:val="26"/>
        </w:rPr>
        <w:t>участников</w:t>
      </w:r>
      <w:r>
        <w:rPr>
          <w:rFonts w:eastAsia="Times New Roman" w:cs="Times New Roman"/>
          <w:sz w:val="26"/>
          <w:szCs w:val="26"/>
        </w:rPr>
        <w:t xml:space="preserve"> </w:t>
      </w:r>
      <w:r w:rsidRPr="00264A7D">
        <w:rPr>
          <w:rFonts w:eastAsia="Times New Roman" w:cs="Times New Roman"/>
          <w:bCs/>
          <w:sz w:val="26"/>
          <w:szCs w:val="26"/>
        </w:rPr>
        <w:t>Великой</w:t>
      </w:r>
      <w:r>
        <w:rPr>
          <w:rFonts w:eastAsia="Times New Roman" w:cs="Times New Roman"/>
          <w:bCs/>
          <w:sz w:val="26"/>
          <w:szCs w:val="26"/>
        </w:rPr>
        <w:t xml:space="preserve"> </w:t>
      </w:r>
      <w:r w:rsidRPr="00264A7D">
        <w:rPr>
          <w:rFonts w:eastAsia="Times New Roman" w:cs="Times New Roman"/>
          <w:bCs/>
          <w:sz w:val="26"/>
          <w:szCs w:val="26"/>
        </w:rPr>
        <w:t>Отечественной</w:t>
      </w:r>
      <w:r>
        <w:rPr>
          <w:rFonts w:eastAsia="Times New Roman" w:cs="Times New Roman"/>
          <w:bCs/>
          <w:sz w:val="26"/>
          <w:szCs w:val="26"/>
        </w:rPr>
        <w:t xml:space="preserve"> </w:t>
      </w:r>
      <w:r w:rsidRPr="00264A7D">
        <w:rPr>
          <w:rFonts w:eastAsia="Times New Roman" w:cs="Times New Roman"/>
          <w:bCs/>
          <w:sz w:val="26"/>
          <w:szCs w:val="26"/>
        </w:rPr>
        <w:t>войны</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84</w:t>
      </w:r>
      <w:r>
        <w:rPr>
          <w:rFonts w:eastAsia="Times New Roman" w:cs="Times New Roman"/>
          <w:sz w:val="26"/>
          <w:szCs w:val="26"/>
        </w:rPr>
        <w:t xml:space="preserve"> </w:t>
      </w:r>
      <w:r w:rsidRPr="00264A7D">
        <w:rPr>
          <w:rFonts w:eastAsia="Times New Roman" w:cs="Times New Roman"/>
          <w:sz w:val="26"/>
          <w:szCs w:val="26"/>
        </w:rPr>
        <w:t>труженика</w:t>
      </w:r>
      <w:r>
        <w:rPr>
          <w:rFonts w:eastAsia="Times New Roman" w:cs="Times New Roman"/>
          <w:sz w:val="26"/>
          <w:szCs w:val="26"/>
        </w:rPr>
        <w:t xml:space="preserve"> </w:t>
      </w:r>
      <w:r w:rsidRPr="00264A7D">
        <w:rPr>
          <w:rFonts w:eastAsia="Times New Roman" w:cs="Times New Roman"/>
          <w:sz w:val="26"/>
          <w:szCs w:val="26"/>
        </w:rPr>
        <w:t>тыла,</w:t>
      </w:r>
      <w:r>
        <w:rPr>
          <w:rFonts w:eastAsia="Times New Roman" w:cs="Times New Roman"/>
          <w:sz w:val="26"/>
          <w:szCs w:val="26"/>
        </w:rPr>
        <w:t xml:space="preserve"> </w:t>
      </w:r>
      <w:r w:rsidRPr="00264A7D">
        <w:rPr>
          <w:rFonts w:eastAsia="Times New Roman" w:cs="Times New Roman"/>
          <w:sz w:val="26"/>
          <w:szCs w:val="26"/>
        </w:rPr>
        <w:t>3</w:t>
      </w:r>
      <w:r>
        <w:rPr>
          <w:rFonts w:eastAsia="Times New Roman" w:cs="Times New Roman"/>
          <w:sz w:val="26"/>
          <w:szCs w:val="26"/>
        </w:rPr>
        <w:t xml:space="preserve"> </w:t>
      </w:r>
      <w:r w:rsidRPr="00264A7D">
        <w:rPr>
          <w:rFonts w:eastAsia="Times New Roman" w:cs="Times New Roman"/>
          <w:sz w:val="26"/>
          <w:szCs w:val="26"/>
        </w:rPr>
        <w:t>человека</w:t>
      </w:r>
      <w:r>
        <w:rPr>
          <w:rFonts w:eastAsia="Times New Roman" w:cs="Times New Roman"/>
          <w:sz w:val="26"/>
          <w:szCs w:val="26"/>
        </w:rPr>
        <w:t xml:space="preserve"> </w:t>
      </w:r>
      <w:r w:rsidRPr="00264A7D">
        <w:rPr>
          <w:rFonts w:eastAsia="Times New Roman" w:cs="Times New Roman"/>
          <w:sz w:val="26"/>
          <w:szCs w:val="26"/>
        </w:rPr>
        <w:t>из</w:t>
      </w:r>
      <w:r>
        <w:rPr>
          <w:rFonts w:eastAsia="Times New Roman" w:cs="Times New Roman"/>
          <w:sz w:val="26"/>
          <w:szCs w:val="26"/>
        </w:rPr>
        <w:t xml:space="preserve"> </w:t>
      </w:r>
      <w:r w:rsidRPr="00264A7D">
        <w:rPr>
          <w:rFonts w:eastAsia="Times New Roman" w:cs="Times New Roman"/>
          <w:sz w:val="26"/>
          <w:szCs w:val="26"/>
        </w:rPr>
        <w:t>числа</w:t>
      </w:r>
      <w:r>
        <w:rPr>
          <w:rFonts w:eastAsia="Times New Roman" w:cs="Times New Roman"/>
          <w:sz w:val="26"/>
          <w:szCs w:val="26"/>
        </w:rPr>
        <w:t xml:space="preserve"> </w:t>
      </w:r>
      <w:r w:rsidRPr="00264A7D">
        <w:rPr>
          <w:rFonts w:eastAsia="Times New Roman" w:cs="Times New Roman"/>
          <w:sz w:val="26"/>
          <w:szCs w:val="26"/>
        </w:rPr>
        <w:t>жителей</w:t>
      </w:r>
      <w:r>
        <w:rPr>
          <w:rFonts w:eastAsia="Times New Roman" w:cs="Times New Roman"/>
          <w:sz w:val="26"/>
          <w:szCs w:val="26"/>
        </w:rPr>
        <w:t xml:space="preserve"> </w:t>
      </w:r>
      <w:r w:rsidRPr="00264A7D">
        <w:rPr>
          <w:rFonts w:eastAsia="Times New Roman" w:cs="Times New Roman"/>
          <w:sz w:val="26"/>
          <w:szCs w:val="26"/>
        </w:rPr>
        <w:t>блокадного</w:t>
      </w:r>
      <w:r>
        <w:rPr>
          <w:rFonts w:eastAsia="Times New Roman" w:cs="Times New Roman"/>
          <w:sz w:val="26"/>
          <w:szCs w:val="26"/>
        </w:rPr>
        <w:t xml:space="preserve"> </w:t>
      </w:r>
      <w:r w:rsidRPr="00264A7D">
        <w:rPr>
          <w:rFonts w:eastAsia="Times New Roman" w:cs="Times New Roman"/>
          <w:sz w:val="26"/>
          <w:szCs w:val="26"/>
        </w:rPr>
        <w:t>Ленинграда,</w:t>
      </w:r>
      <w:r>
        <w:rPr>
          <w:rFonts w:eastAsia="Times New Roman" w:cs="Times New Roman"/>
          <w:sz w:val="26"/>
          <w:szCs w:val="26"/>
        </w:rPr>
        <w:t xml:space="preserve"> </w:t>
      </w:r>
      <w:r w:rsidRPr="00264A7D">
        <w:rPr>
          <w:rFonts w:eastAsia="Times New Roman" w:cs="Times New Roman"/>
          <w:sz w:val="26"/>
          <w:szCs w:val="26"/>
        </w:rPr>
        <w:t>18</w:t>
      </w:r>
      <w:r>
        <w:rPr>
          <w:rFonts w:eastAsia="Times New Roman" w:cs="Times New Roman"/>
          <w:sz w:val="26"/>
          <w:szCs w:val="26"/>
        </w:rPr>
        <w:t xml:space="preserve"> </w:t>
      </w:r>
      <w:r w:rsidRPr="00264A7D">
        <w:rPr>
          <w:rFonts w:eastAsia="Times New Roman" w:cs="Times New Roman"/>
          <w:sz w:val="26"/>
          <w:szCs w:val="26"/>
        </w:rPr>
        <w:t>ветеранов</w:t>
      </w:r>
      <w:r>
        <w:rPr>
          <w:rFonts w:eastAsia="Times New Roman" w:cs="Times New Roman"/>
          <w:sz w:val="26"/>
          <w:szCs w:val="26"/>
        </w:rPr>
        <w:t xml:space="preserve"> </w:t>
      </w:r>
      <w:r w:rsidRPr="00264A7D">
        <w:rPr>
          <w:rFonts w:eastAsia="Times New Roman" w:cs="Times New Roman"/>
          <w:sz w:val="26"/>
          <w:szCs w:val="26"/>
        </w:rPr>
        <w:t>боевых</w:t>
      </w:r>
      <w:r>
        <w:rPr>
          <w:rFonts w:eastAsia="Times New Roman" w:cs="Times New Roman"/>
          <w:sz w:val="26"/>
          <w:szCs w:val="26"/>
        </w:rPr>
        <w:t xml:space="preserve"> </w:t>
      </w:r>
      <w:r w:rsidRPr="00264A7D">
        <w:rPr>
          <w:rFonts w:eastAsia="Times New Roman" w:cs="Times New Roman"/>
          <w:sz w:val="26"/>
          <w:szCs w:val="26"/>
        </w:rPr>
        <w:t>действий.</w:t>
      </w:r>
      <w:r>
        <w:rPr>
          <w:rFonts w:eastAsia="Times New Roman" w:cs="Times New Roman"/>
          <w:sz w:val="26"/>
          <w:szCs w:val="26"/>
        </w:rPr>
        <w:t xml:space="preserve"> </w:t>
      </w:r>
      <w:r w:rsidRPr="00264A7D">
        <w:rPr>
          <w:rFonts w:eastAsia="Times New Roman" w:cs="Times New Roman"/>
          <w:sz w:val="26"/>
          <w:szCs w:val="26"/>
        </w:rPr>
        <w:t>Социально-психологическая</w:t>
      </w:r>
      <w:r>
        <w:rPr>
          <w:rFonts w:eastAsia="Times New Roman" w:cs="Times New Roman"/>
          <w:sz w:val="26"/>
          <w:szCs w:val="26"/>
        </w:rPr>
        <w:t xml:space="preserve"> </w:t>
      </w:r>
      <w:r w:rsidRPr="00264A7D">
        <w:rPr>
          <w:rFonts w:eastAsia="Times New Roman" w:cs="Times New Roman"/>
          <w:sz w:val="26"/>
          <w:szCs w:val="26"/>
        </w:rPr>
        <w:t>служба</w:t>
      </w:r>
      <w:r>
        <w:rPr>
          <w:rFonts w:eastAsia="Times New Roman" w:cs="Times New Roman"/>
          <w:sz w:val="26"/>
          <w:szCs w:val="26"/>
        </w:rPr>
        <w:t xml:space="preserve"> </w:t>
      </w:r>
      <w:r w:rsidRPr="00264A7D">
        <w:rPr>
          <w:rFonts w:eastAsia="Times New Roman" w:cs="Times New Roman"/>
          <w:sz w:val="26"/>
          <w:szCs w:val="26"/>
        </w:rPr>
        <w:t>центра</w:t>
      </w:r>
      <w:r>
        <w:rPr>
          <w:rFonts w:eastAsia="Times New Roman" w:cs="Times New Roman"/>
          <w:sz w:val="26"/>
          <w:szCs w:val="26"/>
        </w:rPr>
        <w:t xml:space="preserve"> </w:t>
      </w:r>
      <w:r w:rsidRPr="00264A7D">
        <w:rPr>
          <w:rFonts w:eastAsia="Times New Roman" w:cs="Times New Roman"/>
          <w:sz w:val="26"/>
          <w:szCs w:val="26"/>
        </w:rPr>
        <w:t>строит</w:t>
      </w:r>
      <w:r>
        <w:rPr>
          <w:rFonts w:eastAsia="Times New Roman" w:cs="Times New Roman"/>
          <w:sz w:val="26"/>
          <w:szCs w:val="26"/>
        </w:rPr>
        <w:t xml:space="preserve"> </w:t>
      </w:r>
      <w:r w:rsidRPr="00264A7D">
        <w:rPr>
          <w:rFonts w:eastAsia="Times New Roman" w:cs="Times New Roman"/>
          <w:sz w:val="26"/>
          <w:szCs w:val="26"/>
        </w:rPr>
        <w:t>свою</w:t>
      </w:r>
      <w:r>
        <w:rPr>
          <w:rFonts w:eastAsia="Times New Roman" w:cs="Times New Roman"/>
          <w:sz w:val="26"/>
          <w:szCs w:val="26"/>
        </w:rPr>
        <w:t xml:space="preserve"> </w:t>
      </w:r>
      <w:r w:rsidRPr="00264A7D">
        <w:rPr>
          <w:rFonts w:eastAsia="Times New Roman" w:cs="Times New Roman"/>
          <w:sz w:val="26"/>
          <w:szCs w:val="26"/>
        </w:rPr>
        <w:t>работу</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программе</w:t>
      </w:r>
      <w:r>
        <w:rPr>
          <w:rFonts w:eastAsia="Times New Roman" w:cs="Times New Roman"/>
          <w:sz w:val="26"/>
          <w:szCs w:val="26"/>
        </w:rPr>
        <w:t xml:space="preserve"> </w:t>
      </w:r>
      <w:r w:rsidRPr="00264A7D">
        <w:rPr>
          <w:rFonts w:eastAsia="Times New Roman" w:cs="Times New Roman"/>
          <w:sz w:val="26"/>
          <w:szCs w:val="26"/>
        </w:rPr>
        <w:t>«Активное</w:t>
      </w:r>
      <w:r>
        <w:rPr>
          <w:rFonts w:eastAsia="Times New Roman" w:cs="Times New Roman"/>
          <w:sz w:val="26"/>
          <w:szCs w:val="26"/>
        </w:rPr>
        <w:t xml:space="preserve"> </w:t>
      </w:r>
      <w:r w:rsidRPr="00264A7D">
        <w:rPr>
          <w:rFonts w:eastAsia="Times New Roman" w:cs="Times New Roman"/>
          <w:sz w:val="26"/>
          <w:szCs w:val="26"/>
        </w:rPr>
        <w:t>долголетие».</w:t>
      </w:r>
      <w:r>
        <w:rPr>
          <w:rFonts w:eastAsia="Times New Roman" w:cs="Times New Roman"/>
          <w:sz w:val="26"/>
          <w:szCs w:val="26"/>
        </w:rPr>
        <w:t xml:space="preserve"> </w:t>
      </w:r>
    </w:p>
    <w:p w:rsidR="006963D0" w:rsidRPr="00264A7D" w:rsidRDefault="006963D0" w:rsidP="006963D0">
      <w:pPr>
        <w:widowControl w:val="0"/>
        <w:tabs>
          <w:tab w:val="left" w:pos="0"/>
        </w:tabs>
        <w:autoSpaceDN w:val="0"/>
        <w:spacing w:line="288" w:lineRule="auto"/>
        <w:ind w:firstLine="709"/>
        <w:jc w:val="both"/>
        <w:textAlignment w:val="baseline"/>
        <w:rPr>
          <w:rFonts w:eastAsia="Times New Roman" w:cs="Times New Roman"/>
          <w:sz w:val="26"/>
          <w:szCs w:val="26"/>
        </w:rPr>
      </w:pPr>
      <w:proofErr w:type="gramStart"/>
      <w:r w:rsidRPr="00264A7D">
        <w:rPr>
          <w:rFonts w:eastAsia="Times New Roman" w:cs="Times New Roman"/>
          <w:sz w:val="26"/>
          <w:szCs w:val="26"/>
        </w:rPr>
        <w:t>В</w:t>
      </w:r>
      <w:proofErr w:type="gramEnd"/>
      <w:r>
        <w:rPr>
          <w:rFonts w:eastAsia="Times New Roman" w:cs="Times New Roman"/>
          <w:sz w:val="26"/>
          <w:szCs w:val="26"/>
        </w:rPr>
        <w:t xml:space="preserve"> </w:t>
      </w:r>
      <w:proofErr w:type="gramStart"/>
      <w:r w:rsidRPr="00264A7D">
        <w:rPr>
          <w:rFonts w:eastAsia="Times New Roman" w:cs="Times New Roman"/>
          <w:sz w:val="26"/>
          <w:szCs w:val="26"/>
        </w:rPr>
        <w:t>Саяногорском</w:t>
      </w:r>
      <w:proofErr w:type="gramEnd"/>
      <w:r>
        <w:rPr>
          <w:rFonts w:eastAsia="Times New Roman" w:cs="Times New Roman"/>
          <w:sz w:val="26"/>
          <w:szCs w:val="26"/>
        </w:rPr>
        <w:t xml:space="preserve"> </w:t>
      </w:r>
      <w:r w:rsidRPr="00264A7D">
        <w:rPr>
          <w:rFonts w:eastAsia="Times New Roman" w:cs="Times New Roman"/>
          <w:sz w:val="26"/>
          <w:szCs w:val="26"/>
        </w:rPr>
        <w:t>геронтологическом</w:t>
      </w:r>
      <w:r>
        <w:rPr>
          <w:rFonts w:eastAsia="Times New Roman" w:cs="Times New Roman"/>
          <w:sz w:val="26"/>
          <w:szCs w:val="26"/>
        </w:rPr>
        <w:t xml:space="preserve"> </w:t>
      </w:r>
      <w:r w:rsidRPr="00264A7D">
        <w:rPr>
          <w:rFonts w:eastAsia="Times New Roman" w:cs="Times New Roman"/>
          <w:sz w:val="26"/>
          <w:szCs w:val="26"/>
        </w:rPr>
        <w:t>отделении</w:t>
      </w:r>
      <w:r>
        <w:rPr>
          <w:rFonts w:eastAsia="Times New Roman" w:cs="Times New Roman"/>
          <w:sz w:val="26"/>
          <w:szCs w:val="26"/>
        </w:rPr>
        <w:t xml:space="preserve"> </w:t>
      </w:r>
      <w:r w:rsidRPr="00264A7D">
        <w:rPr>
          <w:rFonts w:eastAsia="Times New Roman" w:cs="Times New Roman"/>
          <w:sz w:val="26"/>
          <w:szCs w:val="26"/>
        </w:rPr>
        <w:t>ГАУ</w:t>
      </w:r>
      <w:r>
        <w:rPr>
          <w:rFonts w:eastAsia="Times New Roman" w:cs="Times New Roman"/>
          <w:sz w:val="26"/>
          <w:szCs w:val="26"/>
        </w:rPr>
        <w:t xml:space="preserve"> </w:t>
      </w:r>
      <w:r w:rsidRPr="00264A7D">
        <w:rPr>
          <w:rFonts w:eastAsia="Times New Roman" w:cs="Times New Roman"/>
          <w:sz w:val="26"/>
          <w:szCs w:val="26"/>
        </w:rPr>
        <w:t>РХ</w:t>
      </w:r>
      <w:r>
        <w:rPr>
          <w:rFonts w:eastAsia="Times New Roman" w:cs="Times New Roman"/>
          <w:sz w:val="26"/>
          <w:szCs w:val="26"/>
        </w:rPr>
        <w:t xml:space="preserve"> </w:t>
      </w:r>
      <w:r w:rsidRPr="00264A7D">
        <w:rPr>
          <w:rFonts w:eastAsia="Times New Roman" w:cs="Times New Roman"/>
          <w:sz w:val="26"/>
          <w:szCs w:val="26"/>
        </w:rPr>
        <w:t>«Объединение</w:t>
      </w:r>
      <w:r>
        <w:rPr>
          <w:rFonts w:eastAsia="Times New Roman" w:cs="Times New Roman"/>
          <w:sz w:val="26"/>
          <w:szCs w:val="26"/>
        </w:rPr>
        <w:t xml:space="preserve"> </w:t>
      </w:r>
      <w:r w:rsidRPr="00264A7D">
        <w:rPr>
          <w:rFonts w:eastAsia="Times New Roman" w:cs="Times New Roman"/>
          <w:sz w:val="26"/>
          <w:szCs w:val="26"/>
        </w:rPr>
        <w:t>«Абаканский</w:t>
      </w:r>
      <w:r>
        <w:rPr>
          <w:rFonts w:eastAsia="Times New Roman" w:cs="Times New Roman"/>
          <w:sz w:val="26"/>
          <w:szCs w:val="26"/>
        </w:rPr>
        <w:t xml:space="preserve"> </w:t>
      </w:r>
      <w:r w:rsidRPr="00264A7D">
        <w:rPr>
          <w:rFonts w:eastAsia="Times New Roman" w:cs="Times New Roman"/>
          <w:sz w:val="26"/>
          <w:szCs w:val="26"/>
        </w:rPr>
        <w:t>пансионат</w:t>
      </w:r>
      <w:r>
        <w:rPr>
          <w:rFonts w:eastAsia="Times New Roman" w:cs="Times New Roman"/>
          <w:sz w:val="26"/>
          <w:szCs w:val="26"/>
        </w:rPr>
        <w:t xml:space="preserve"> </w:t>
      </w:r>
      <w:r w:rsidRPr="00264A7D">
        <w:rPr>
          <w:rFonts w:eastAsia="Times New Roman" w:cs="Times New Roman"/>
          <w:sz w:val="26"/>
          <w:szCs w:val="26"/>
        </w:rPr>
        <w:t>ветеранов»</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2017</w:t>
      </w:r>
      <w:r>
        <w:rPr>
          <w:rFonts w:eastAsia="Times New Roman" w:cs="Times New Roman"/>
          <w:sz w:val="26"/>
          <w:szCs w:val="26"/>
        </w:rPr>
        <w:t xml:space="preserve"> </w:t>
      </w:r>
      <w:r w:rsidRPr="00264A7D">
        <w:rPr>
          <w:rFonts w:eastAsia="Times New Roman" w:cs="Times New Roman"/>
          <w:sz w:val="26"/>
          <w:szCs w:val="26"/>
        </w:rPr>
        <w:t>году</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дневном</w:t>
      </w:r>
      <w:r>
        <w:rPr>
          <w:rFonts w:eastAsia="Times New Roman" w:cs="Times New Roman"/>
          <w:sz w:val="26"/>
          <w:szCs w:val="26"/>
        </w:rPr>
        <w:t xml:space="preserve"> </w:t>
      </w:r>
      <w:r w:rsidRPr="00264A7D">
        <w:rPr>
          <w:rFonts w:eastAsia="Times New Roman" w:cs="Times New Roman"/>
          <w:sz w:val="26"/>
          <w:szCs w:val="26"/>
        </w:rPr>
        <w:t>отделении</w:t>
      </w:r>
      <w:r>
        <w:rPr>
          <w:rFonts w:eastAsia="Times New Roman" w:cs="Times New Roman"/>
          <w:sz w:val="26"/>
          <w:szCs w:val="26"/>
        </w:rPr>
        <w:t xml:space="preserve"> </w:t>
      </w:r>
      <w:r w:rsidRPr="00264A7D">
        <w:rPr>
          <w:rFonts w:eastAsia="Times New Roman" w:cs="Times New Roman"/>
          <w:sz w:val="26"/>
          <w:szCs w:val="26"/>
        </w:rPr>
        <w:t>прошли</w:t>
      </w:r>
      <w:r>
        <w:rPr>
          <w:rFonts w:eastAsia="Times New Roman" w:cs="Times New Roman"/>
          <w:sz w:val="26"/>
          <w:szCs w:val="26"/>
        </w:rPr>
        <w:t xml:space="preserve"> </w:t>
      </w:r>
      <w:r w:rsidRPr="00264A7D">
        <w:rPr>
          <w:rFonts w:eastAsia="Times New Roman" w:cs="Times New Roman"/>
          <w:sz w:val="26"/>
          <w:szCs w:val="26"/>
        </w:rPr>
        <w:t>оздоровление</w:t>
      </w:r>
      <w:r>
        <w:rPr>
          <w:rFonts w:eastAsia="Times New Roman" w:cs="Times New Roman"/>
          <w:sz w:val="26"/>
          <w:szCs w:val="26"/>
        </w:rPr>
        <w:t xml:space="preserve"> </w:t>
      </w:r>
      <w:r w:rsidRPr="00264A7D">
        <w:rPr>
          <w:rFonts w:eastAsia="Times New Roman" w:cs="Times New Roman"/>
          <w:sz w:val="26"/>
          <w:szCs w:val="26"/>
        </w:rPr>
        <w:t>426</w:t>
      </w:r>
      <w:r>
        <w:rPr>
          <w:rFonts w:eastAsia="Times New Roman" w:cs="Times New Roman"/>
          <w:sz w:val="26"/>
          <w:szCs w:val="26"/>
        </w:rPr>
        <w:t xml:space="preserve"> </w:t>
      </w:r>
      <w:r w:rsidRPr="00264A7D">
        <w:rPr>
          <w:rFonts w:eastAsia="Times New Roman" w:cs="Times New Roman"/>
          <w:sz w:val="26"/>
          <w:szCs w:val="26"/>
        </w:rPr>
        <w:t>человек.</w:t>
      </w:r>
      <w:r>
        <w:rPr>
          <w:rFonts w:eastAsia="Times New Roman" w:cs="Times New Roman"/>
          <w:sz w:val="26"/>
          <w:szCs w:val="26"/>
        </w:rPr>
        <w:t xml:space="preserve"> </w:t>
      </w:r>
    </w:p>
    <w:p w:rsidR="006963D0" w:rsidRPr="00264A7D" w:rsidRDefault="006963D0" w:rsidP="006963D0">
      <w:pPr>
        <w:widowControl w:val="0"/>
        <w:spacing w:line="288" w:lineRule="auto"/>
        <w:ind w:firstLine="709"/>
        <w:jc w:val="both"/>
        <w:rPr>
          <w:rFonts w:eastAsia="Times New Roman" w:cs="Times New Roman"/>
          <w:spacing w:val="-6"/>
          <w:sz w:val="26"/>
          <w:szCs w:val="26"/>
        </w:rPr>
      </w:pPr>
      <w:r w:rsidRPr="00264A7D">
        <w:rPr>
          <w:rFonts w:eastAsia="Times New Roman" w:cs="Times New Roman"/>
          <w:spacing w:val="-6"/>
          <w:sz w:val="26"/>
          <w:szCs w:val="26"/>
        </w:rPr>
        <w:t>В</w:t>
      </w:r>
      <w:r>
        <w:rPr>
          <w:rFonts w:eastAsia="Times New Roman" w:cs="Times New Roman"/>
          <w:spacing w:val="-6"/>
          <w:sz w:val="26"/>
          <w:szCs w:val="26"/>
        </w:rPr>
        <w:t xml:space="preserve"> </w:t>
      </w:r>
      <w:r w:rsidRPr="00264A7D">
        <w:rPr>
          <w:rFonts w:eastAsia="Times New Roman" w:cs="Times New Roman"/>
          <w:spacing w:val="-6"/>
          <w:sz w:val="26"/>
          <w:szCs w:val="26"/>
        </w:rPr>
        <w:t>2017</w:t>
      </w:r>
      <w:r>
        <w:rPr>
          <w:rFonts w:eastAsia="Times New Roman" w:cs="Times New Roman"/>
          <w:spacing w:val="-6"/>
          <w:sz w:val="26"/>
          <w:szCs w:val="26"/>
        </w:rPr>
        <w:t xml:space="preserve"> </w:t>
      </w:r>
      <w:r w:rsidRPr="00264A7D">
        <w:rPr>
          <w:rFonts w:eastAsia="Times New Roman" w:cs="Times New Roman"/>
          <w:spacing w:val="-6"/>
          <w:sz w:val="26"/>
          <w:szCs w:val="26"/>
        </w:rPr>
        <w:t>году</w:t>
      </w:r>
      <w:r>
        <w:rPr>
          <w:rFonts w:eastAsia="Times New Roman" w:cs="Times New Roman"/>
          <w:spacing w:val="-6"/>
          <w:sz w:val="26"/>
          <w:szCs w:val="26"/>
        </w:rPr>
        <w:t xml:space="preserve"> </w:t>
      </w:r>
      <w:r w:rsidRPr="00264A7D">
        <w:rPr>
          <w:rFonts w:eastAsia="Times New Roman" w:cs="Times New Roman"/>
          <w:spacing w:val="-6"/>
          <w:sz w:val="26"/>
          <w:szCs w:val="26"/>
        </w:rPr>
        <w:t>было</w:t>
      </w:r>
      <w:r>
        <w:rPr>
          <w:rFonts w:eastAsia="Times New Roman" w:cs="Times New Roman"/>
          <w:spacing w:val="-6"/>
          <w:sz w:val="26"/>
          <w:szCs w:val="26"/>
        </w:rPr>
        <w:t xml:space="preserve"> </w:t>
      </w:r>
      <w:r w:rsidRPr="00264A7D">
        <w:rPr>
          <w:rFonts w:eastAsia="Times New Roman" w:cs="Times New Roman"/>
          <w:spacing w:val="-6"/>
          <w:sz w:val="26"/>
          <w:szCs w:val="26"/>
        </w:rPr>
        <w:t>предоставлено</w:t>
      </w:r>
      <w:r>
        <w:rPr>
          <w:rFonts w:eastAsia="Times New Roman" w:cs="Times New Roman"/>
          <w:spacing w:val="-6"/>
          <w:sz w:val="26"/>
          <w:szCs w:val="26"/>
        </w:rPr>
        <w:t xml:space="preserve"> </w:t>
      </w:r>
      <w:r w:rsidRPr="00264A7D">
        <w:rPr>
          <w:rFonts w:eastAsia="Times New Roman" w:cs="Times New Roman"/>
          <w:sz w:val="26"/>
          <w:szCs w:val="26"/>
        </w:rPr>
        <w:t>свыше</w:t>
      </w:r>
      <w:r>
        <w:rPr>
          <w:rFonts w:eastAsia="Times New Roman" w:cs="Times New Roman"/>
          <w:sz w:val="26"/>
          <w:szCs w:val="26"/>
        </w:rPr>
        <w:t xml:space="preserve"> </w:t>
      </w:r>
      <w:r w:rsidRPr="00264A7D">
        <w:rPr>
          <w:rFonts w:eastAsia="Times New Roman" w:cs="Times New Roman"/>
          <w:sz w:val="26"/>
          <w:szCs w:val="26"/>
        </w:rPr>
        <w:t>550,0</w:t>
      </w:r>
      <w:r>
        <w:rPr>
          <w:rFonts w:eastAsia="Times New Roman" w:cs="Times New Roman"/>
          <w:sz w:val="26"/>
          <w:szCs w:val="26"/>
        </w:rPr>
        <w:t xml:space="preserve"> </w:t>
      </w:r>
      <w:r w:rsidRPr="00264A7D">
        <w:rPr>
          <w:rFonts w:eastAsia="Times New Roman" w:cs="Times New Roman"/>
          <w:sz w:val="26"/>
          <w:szCs w:val="26"/>
        </w:rPr>
        <w:t>тыс.</w:t>
      </w:r>
      <w:r>
        <w:rPr>
          <w:rFonts w:eastAsia="Times New Roman" w:cs="Times New Roman"/>
          <w:sz w:val="26"/>
          <w:szCs w:val="26"/>
        </w:rPr>
        <w:t xml:space="preserve"> </w:t>
      </w:r>
      <w:r w:rsidRPr="00264A7D">
        <w:rPr>
          <w:rFonts w:eastAsia="Times New Roman" w:cs="Times New Roman"/>
          <w:sz w:val="26"/>
          <w:szCs w:val="26"/>
        </w:rPr>
        <w:t>социальных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pacing w:val="-6"/>
          <w:sz w:val="26"/>
          <w:szCs w:val="26"/>
        </w:rPr>
        <w:t xml:space="preserve"> </w:t>
      </w:r>
      <w:r w:rsidRPr="00264A7D">
        <w:rPr>
          <w:rFonts w:eastAsia="Times New Roman" w:cs="Times New Roman"/>
          <w:spacing w:val="-6"/>
          <w:sz w:val="26"/>
          <w:szCs w:val="26"/>
        </w:rPr>
        <w:t>на</w:t>
      </w:r>
      <w:r>
        <w:rPr>
          <w:rFonts w:eastAsia="Times New Roman" w:cs="Times New Roman"/>
          <w:spacing w:val="-6"/>
          <w:sz w:val="26"/>
          <w:szCs w:val="26"/>
        </w:rPr>
        <w:t xml:space="preserve"> </w:t>
      </w:r>
      <w:r w:rsidRPr="00264A7D">
        <w:rPr>
          <w:rFonts w:eastAsia="Times New Roman" w:cs="Times New Roman"/>
          <w:spacing w:val="-6"/>
          <w:sz w:val="26"/>
          <w:szCs w:val="26"/>
        </w:rPr>
        <w:t>дому</w:t>
      </w:r>
      <w:r>
        <w:rPr>
          <w:rFonts w:eastAsia="Times New Roman" w:cs="Times New Roman"/>
          <w:spacing w:val="-6"/>
          <w:sz w:val="26"/>
          <w:szCs w:val="26"/>
        </w:rPr>
        <w:t xml:space="preserve"> </w:t>
      </w:r>
      <w:r w:rsidRPr="00264A7D">
        <w:rPr>
          <w:rFonts w:eastAsia="Times New Roman" w:cs="Times New Roman"/>
          <w:spacing w:val="-6"/>
          <w:sz w:val="26"/>
          <w:szCs w:val="26"/>
        </w:rPr>
        <w:t>более</w:t>
      </w:r>
      <w:r>
        <w:rPr>
          <w:rFonts w:eastAsia="Times New Roman" w:cs="Times New Roman"/>
          <w:spacing w:val="-6"/>
          <w:sz w:val="26"/>
          <w:szCs w:val="26"/>
        </w:rPr>
        <w:t xml:space="preserve"> </w:t>
      </w:r>
      <w:r w:rsidRPr="00264A7D">
        <w:rPr>
          <w:rFonts w:eastAsia="Times New Roman" w:cs="Times New Roman"/>
          <w:spacing w:val="-6"/>
          <w:sz w:val="26"/>
          <w:szCs w:val="26"/>
        </w:rPr>
        <w:t>чем</w:t>
      </w:r>
      <w:r>
        <w:rPr>
          <w:rFonts w:eastAsia="Times New Roman" w:cs="Times New Roman"/>
          <w:spacing w:val="-6"/>
          <w:sz w:val="26"/>
          <w:szCs w:val="26"/>
        </w:rPr>
        <w:t xml:space="preserve"> </w:t>
      </w:r>
      <w:r w:rsidRPr="00264A7D">
        <w:rPr>
          <w:rFonts w:eastAsia="Times New Roman" w:cs="Times New Roman"/>
          <w:spacing w:val="-6"/>
          <w:sz w:val="26"/>
          <w:szCs w:val="26"/>
        </w:rPr>
        <w:t>2</w:t>
      </w:r>
      <w:r w:rsidR="00F24C94">
        <w:rPr>
          <w:rFonts w:eastAsia="Times New Roman" w:cs="Times New Roman"/>
          <w:spacing w:val="-6"/>
          <w:sz w:val="26"/>
          <w:szCs w:val="26"/>
        </w:rPr>
        <w:t> </w:t>
      </w:r>
      <w:r w:rsidRPr="00264A7D">
        <w:rPr>
          <w:rFonts w:eastAsia="Times New Roman" w:cs="Times New Roman"/>
          <w:spacing w:val="-6"/>
          <w:sz w:val="26"/>
          <w:szCs w:val="26"/>
        </w:rPr>
        <w:t>790</w:t>
      </w:r>
      <w:r>
        <w:rPr>
          <w:rFonts w:eastAsia="Times New Roman" w:cs="Times New Roman"/>
          <w:spacing w:val="-6"/>
          <w:sz w:val="26"/>
          <w:szCs w:val="26"/>
        </w:rPr>
        <w:t xml:space="preserve"> </w:t>
      </w:r>
      <w:r w:rsidRPr="00264A7D">
        <w:rPr>
          <w:rFonts w:eastAsia="Times New Roman" w:cs="Times New Roman"/>
          <w:spacing w:val="-6"/>
          <w:sz w:val="26"/>
          <w:szCs w:val="26"/>
        </w:rPr>
        <w:t>гражданам</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pacing w:val="-6"/>
          <w:sz w:val="26"/>
          <w:szCs w:val="26"/>
        </w:rPr>
        <w:t>В</w:t>
      </w:r>
      <w:r>
        <w:rPr>
          <w:rFonts w:eastAsia="Times New Roman" w:cs="Times New Roman"/>
          <w:spacing w:val="-6"/>
          <w:sz w:val="26"/>
          <w:szCs w:val="26"/>
        </w:rPr>
        <w:t xml:space="preserve"> </w:t>
      </w:r>
      <w:r w:rsidRPr="00264A7D">
        <w:rPr>
          <w:rFonts w:eastAsia="Times New Roman" w:cs="Times New Roman"/>
          <w:spacing w:val="-6"/>
          <w:sz w:val="26"/>
          <w:szCs w:val="26"/>
        </w:rPr>
        <w:t>том</w:t>
      </w:r>
      <w:r>
        <w:rPr>
          <w:rFonts w:eastAsia="Times New Roman" w:cs="Times New Roman"/>
          <w:spacing w:val="-6"/>
          <w:sz w:val="26"/>
          <w:szCs w:val="26"/>
        </w:rPr>
        <w:t xml:space="preserve"> </w:t>
      </w:r>
      <w:r w:rsidRPr="00264A7D">
        <w:rPr>
          <w:rFonts w:eastAsia="Times New Roman" w:cs="Times New Roman"/>
          <w:spacing w:val="-6"/>
          <w:sz w:val="26"/>
          <w:szCs w:val="26"/>
        </w:rPr>
        <w:t>числе</w:t>
      </w:r>
      <w:r>
        <w:rPr>
          <w:rFonts w:eastAsia="Times New Roman" w:cs="Times New Roman"/>
          <w:spacing w:val="-6"/>
          <w:sz w:val="26"/>
          <w:szCs w:val="26"/>
        </w:rPr>
        <w:t xml:space="preserve"> </w:t>
      </w:r>
      <w:r w:rsidRPr="00264A7D">
        <w:rPr>
          <w:rFonts w:eastAsia="Times New Roman" w:cs="Times New Roman"/>
          <w:spacing w:val="-6"/>
          <w:sz w:val="26"/>
          <w:szCs w:val="26"/>
        </w:rPr>
        <w:t>на</w:t>
      </w:r>
      <w:r>
        <w:rPr>
          <w:rFonts w:eastAsia="Times New Roman" w:cs="Times New Roman"/>
          <w:spacing w:val="-6"/>
          <w:sz w:val="26"/>
          <w:szCs w:val="26"/>
        </w:rPr>
        <w:t xml:space="preserve"> </w:t>
      </w:r>
      <w:r w:rsidRPr="00264A7D">
        <w:rPr>
          <w:rFonts w:eastAsia="Times New Roman" w:cs="Times New Roman"/>
          <w:spacing w:val="-6"/>
          <w:sz w:val="26"/>
          <w:szCs w:val="26"/>
        </w:rPr>
        <w:t>учёте</w:t>
      </w:r>
      <w:r>
        <w:rPr>
          <w:rFonts w:eastAsia="Times New Roman" w:cs="Times New Roman"/>
          <w:spacing w:val="-6"/>
          <w:sz w:val="26"/>
          <w:szCs w:val="26"/>
        </w:rPr>
        <w:t xml:space="preserve"> </w:t>
      </w:r>
      <w:r w:rsidRPr="00264A7D">
        <w:rPr>
          <w:rFonts w:eastAsia="Times New Roman" w:cs="Times New Roman"/>
          <w:spacing w:val="-6"/>
          <w:sz w:val="26"/>
          <w:szCs w:val="26"/>
        </w:rPr>
        <w:t>на</w:t>
      </w:r>
      <w:r>
        <w:rPr>
          <w:rFonts w:eastAsia="Times New Roman" w:cs="Times New Roman"/>
          <w:spacing w:val="-6"/>
          <w:sz w:val="26"/>
          <w:szCs w:val="26"/>
        </w:rPr>
        <w:t xml:space="preserve"> </w:t>
      </w:r>
      <w:r w:rsidRPr="00264A7D">
        <w:rPr>
          <w:rFonts w:eastAsia="Times New Roman" w:cs="Times New Roman"/>
          <w:spacing w:val="-6"/>
          <w:sz w:val="26"/>
          <w:szCs w:val="26"/>
        </w:rPr>
        <w:t>социальном</w:t>
      </w:r>
      <w:r>
        <w:rPr>
          <w:rFonts w:eastAsia="Times New Roman" w:cs="Times New Roman"/>
          <w:spacing w:val="-6"/>
          <w:sz w:val="26"/>
          <w:szCs w:val="26"/>
        </w:rPr>
        <w:t xml:space="preserve"> </w:t>
      </w:r>
      <w:r w:rsidRPr="00264A7D">
        <w:rPr>
          <w:rFonts w:eastAsia="Times New Roman" w:cs="Times New Roman"/>
          <w:spacing w:val="-6"/>
          <w:sz w:val="26"/>
          <w:szCs w:val="26"/>
        </w:rPr>
        <w:t>обслуживании</w:t>
      </w:r>
      <w:r>
        <w:rPr>
          <w:rFonts w:eastAsia="Times New Roman" w:cs="Times New Roman"/>
          <w:spacing w:val="-6"/>
          <w:sz w:val="26"/>
          <w:szCs w:val="26"/>
        </w:rPr>
        <w:t xml:space="preserve"> </w:t>
      </w:r>
      <w:r w:rsidRPr="00264A7D">
        <w:rPr>
          <w:rFonts w:eastAsia="Times New Roman" w:cs="Times New Roman"/>
          <w:spacing w:val="-6"/>
          <w:sz w:val="26"/>
          <w:szCs w:val="26"/>
        </w:rPr>
        <w:t>находятся</w:t>
      </w:r>
      <w:r>
        <w:rPr>
          <w:rFonts w:eastAsia="Times New Roman" w:cs="Times New Roman"/>
          <w:spacing w:val="-6"/>
          <w:sz w:val="26"/>
          <w:szCs w:val="26"/>
        </w:rPr>
        <w:t xml:space="preserve"> </w:t>
      </w:r>
      <w:r w:rsidRPr="00264A7D">
        <w:rPr>
          <w:rFonts w:eastAsia="Times New Roman" w:cs="Times New Roman"/>
          <w:spacing w:val="-6"/>
          <w:sz w:val="26"/>
          <w:szCs w:val="26"/>
        </w:rPr>
        <w:t>32</w:t>
      </w:r>
      <w:r>
        <w:rPr>
          <w:rFonts w:eastAsia="Times New Roman" w:cs="Times New Roman"/>
          <w:spacing w:val="-6"/>
          <w:sz w:val="26"/>
          <w:szCs w:val="26"/>
        </w:rPr>
        <w:t xml:space="preserve"> </w:t>
      </w:r>
      <w:r w:rsidRPr="00264A7D">
        <w:rPr>
          <w:rFonts w:eastAsia="Times New Roman" w:cs="Times New Roman"/>
          <w:spacing w:val="-6"/>
          <w:sz w:val="26"/>
          <w:szCs w:val="26"/>
        </w:rPr>
        <w:t>инвалида</w:t>
      </w:r>
      <w:r>
        <w:rPr>
          <w:rFonts w:eastAsia="Times New Roman" w:cs="Times New Roman"/>
          <w:spacing w:val="-6"/>
          <w:sz w:val="26"/>
          <w:szCs w:val="26"/>
        </w:rPr>
        <w:t xml:space="preserve"> </w:t>
      </w:r>
      <w:r w:rsidRPr="00264A7D">
        <w:rPr>
          <w:rFonts w:eastAsia="Times New Roman" w:cs="Times New Roman"/>
          <w:spacing w:val="-6"/>
          <w:sz w:val="26"/>
          <w:szCs w:val="26"/>
        </w:rPr>
        <w:t>и</w:t>
      </w:r>
      <w:r>
        <w:rPr>
          <w:rFonts w:eastAsia="Times New Roman" w:cs="Times New Roman"/>
          <w:spacing w:val="-6"/>
          <w:sz w:val="26"/>
          <w:szCs w:val="26"/>
        </w:rPr>
        <w:t xml:space="preserve"> </w:t>
      </w:r>
      <w:r w:rsidRPr="00264A7D">
        <w:rPr>
          <w:rFonts w:eastAsia="Times New Roman" w:cs="Times New Roman"/>
          <w:spacing w:val="-6"/>
          <w:sz w:val="26"/>
          <w:szCs w:val="26"/>
        </w:rPr>
        <w:t>участника</w:t>
      </w:r>
      <w:r>
        <w:rPr>
          <w:rFonts w:eastAsia="Times New Roman" w:cs="Times New Roman"/>
          <w:spacing w:val="-6"/>
          <w:sz w:val="26"/>
          <w:szCs w:val="26"/>
        </w:rPr>
        <w:t xml:space="preserve"> </w:t>
      </w:r>
      <w:r w:rsidRPr="00264A7D">
        <w:rPr>
          <w:rFonts w:eastAsia="Times New Roman" w:cs="Times New Roman"/>
          <w:spacing w:val="-6"/>
          <w:sz w:val="26"/>
          <w:szCs w:val="26"/>
        </w:rPr>
        <w:t>Великой</w:t>
      </w:r>
      <w:r>
        <w:rPr>
          <w:rFonts w:eastAsia="Times New Roman" w:cs="Times New Roman"/>
          <w:spacing w:val="-6"/>
          <w:sz w:val="26"/>
          <w:szCs w:val="26"/>
        </w:rPr>
        <w:t xml:space="preserve"> </w:t>
      </w:r>
      <w:r w:rsidRPr="00264A7D">
        <w:rPr>
          <w:rFonts w:eastAsia="Times New Roman" w:cs="Times New Roman"/>
          <w:spacing w:val="-6"/>
          <w:sz w:val="26"/>
          <w:szCs w:val="26"/>
        </w:rPr>
        <w:t>Отечественной</w:t>
      </w:r>
      <w:r>
        <w:rPr>
          <w:rFonts w:eastAsia="Times New Roman" w:cs="Times New Roman"/>
          <w:spacing w:val="-6"/>
          <w:sz w:val="26"/>
          <w:szCs w:val="26"/>
        </w:rPr>
        <w:t xml:space="preserve"> </w:t>
      </w:r>
      <w:r w:rsidRPr="00264A7D">
        <w:rPr>
          <w:rFonts w:eastAsia="Times New Roman" w:cs="Times New Roman"/>
          <w:spacing w:val="-6"/>
          <w:sz w:val="26"/>
          <w:szCs w:val="26"/>
        </w:rPr>
        <w:t>войны,</w:t>
      </w:r>
      <w:r>
        <w:rPr>
          <w:rFonts w:eastAsia="Times New Roman" w:cs="Times New Roman"/>
          <w:spacing w:val="-6"/>
          <w:sz w:val="26"/>
          <w:szCs w:val="26"/>
        </w:rPr>
        <w:t xml:space="preserve"> </w:t>
      </w:r>
      <w:r w:rsidRPr="00264A7D">
        <w:rPr>
          <w:rFonts w:eastAsia="Times New Roman" w:cs="Times New Roman"/>
          <w:spacing w:val="-6"/>
          <w:sz w:val="26"/>
          <w:szCs w:val="26"/>
        </w:rPr>
        <w:t>207</w:t>
      </w:r>
      <w:r>
        <w:rPr>
          <w:rFonts w:eastAsia="Times New Roman" w:cs="Times New Roman"/>
          <w:spacing w:val="-6"/>
          <w:sz w:val="26"/>
          <w:szCs w:val="26"/>
        </w:rPr>
        <w:t xml:space="preserve"> </w:t>
      </w:r>
      <w:r w:rsidRPr="00264A7D">
        <w:rPr>
          <w:rFonts w:eastAsia="Times New Roman" w:cs="Times New Roman"/>
          <w:spacing w:val="-6"/>
          <w:sz w:val="26"/>
          <w:szCs w:val="26"/>
        </w:rPr>
        <w:t>вдов</w:t>
      </w:r>
      <w:r>
        <w:rPr>
          <w:rFonts w:eastAsia="Times New Roman" w:cs="Times New Roman"/>
          <w:spacing w:val="-6"/>
          <w:sz w:val="26"/>
          <w:szCs w:val="26"/>
        </w:rPr>
        <w:t xml:space="preserve"> </w:t>
      </w:r>
      <w:r w:rsidRPr="00264A7D">
        <w:rPr>
          <w:rFonts w:eastAsia="Times New Roman" w:cs="Times New Roman"/>
          <w:spacing w:val="-6"/>
          <w:sz w:val="26"/>
          <w:szCs w:val="26"/>
        </w:rPr>
        <w:t>инвалидов</w:t>
      </w:r>
      <w:r>
        <w:rPr>
          <w:rFonts w:eastAsia="Times New Roman" w:cs="Times New Roman"/>
          <w:spacing w:val="-6"/>
          <w:sz w:val="26"/>
          <w:szCs w:val="26"/>
        </w:rPr>
        <w:t xml:space="preserve"> </w:t>
      </w:r>
      <w:r w:rsidRPr="00264A7D">
        <w:rPr>
          <w:rFonts w:eastAsia="Times New Roman" w:cs="Times New Roman"/>
          <w:spacing w:val="-6"/>
          <w:sz w:val="26"/>
          <w:szCs w:val="26"/>
        </w:rPr>
        <w:t>и</w:t>
      </w:r>
      <w:r>
        <w:rPr>
          <w:rFonts w:eastAsia="Times New Roman" w:cs="Times New Roman"/>
          <w:spacing w:val="-6"/>
          <w:sz w:val="26"/>
          <w:szCs w:val="26"/>
        </w:rPr>
        <w:t xml:space="preserve"> </w:t>
      </w:r>
      <w:r w:rsidRPr="00264A7D">
        <w:rPr>
          <w:rFonts w:eastAsia="Times New Roman" w:cs="Times New Roman"/>
          <w:spacing w:val="-6"/>
          <w:sz w:val="26"/>
          <w:szCs w:val="26"/>
        </w:rPr>
        <w:t>участников</w:t>
      </w:r>
      <w:r>
        <w:rPr>
          <w:rFonts w:eastAsia="Times New Roman" w:cs="Times New Roman"/>
          <w:spacing w:val="-6"/>
          <w:sz w:val="26"/>
          <w:szCs w:val="26"/>
        </w:rPr>
        <w:t xml:space="preserve"> </w:t>
      </w:r>
      <w:r w:rsidRPr="00264A7D">
        <w:rPr>
          <w:rFonts w:eastAsia="Times New Roman" w:cs="Times New Roman"/>
          <w:spacing w:val="-6"/>
          <w:sz w:val="26"/>
          <w:szCs w:val="26"/>
        </w:rPr>
        <w:t>Великой</w:t>
      </w:r>
      <w:r>
        <w:rPr>
          <w:rFonts w:eastAsia="Times New Roman" w:cs="Times New Roman"/>
          <w:spacing w:val="-6"/>
          <w:sz w:val="26"/>
          <w:szCs w:val="26"/>
        </w:rPr>
        <w:t xml:space="preserve"> </w:t>
      </w:r>
      <w:r w:rsidRPr="00264A7D">
        <w:rPr>
          <w:rFonts w:eastAsia="Times New Roman" w:cs="Times New Roman"/>
          <w:spacing w:val="-6"/>
          <w:sz w:val="26"/>
          <w:szCs w:val="26"/>
        </w:rPr>
        <w:t>Отечественной</w:t>
      </w:r>
      <w:r>
        <w:rPr>
          <w:rFonts w:eastAsia="Times New Roman" w:cs="Times New Roman"/>
          <w:spacing w:val="-6"/>
          <w:sz w:val="26"/>
          <w:szCs w:val="26"/>
        </w:rPr>
        <w:t xml:space="preserve"> </w:t>
      </w:r>
      <w:r w:rsidRPr="00264A7D">
        <w:rPr>
          <w:rFonts w:eastAsia="Times New Roman" w:cs="Times New Roman"/>
          <w:spacing w:val="-6"/>
          <w:sz w:val="26"/>
          <w:szCs w:val="26"/>
        </w:rPr>
        <w:t>войны,</w:t>
      </w:r>
      <w:r>
        <w:rPr>
          <w:rFonts w:eastAsia="Times New Roman" w:cs="Times New Roman"/>
          <w:spacing w:val="-6"/>
          <w:sz w:val="26"/>
          <w:szCs w:val="26"/>
        </w:rPr>
        <w:t xml:space="preserve"> </w:t>
      </w:r>
      <w:r w:rsidRPr="00264A7D">
        <w:rPr>
          <w:rFonts w:eastAsia="Times New Roman" w:cs="Times New Roman"/>
          <w:spacing w:val="-6"/>
          <w:sz w:val="26"/>
          <w:szCs w:val="26"/>
        </w:rPr>
        <w:t>145</w:t>
      </w:r>
      <w:r>
        <w:rPr>
          <w:rFonts w:eastAsia="Times New Roman" w:cs="Times New Roman"/>
          <w:spacing w:val="-6"/>
          <w:sz w:val="26"/>
          <w:szCs w:val="26"/>
        </w:rPr>
        <w:t xml:space="preserve"> </w:t>
      </w:r>
      <w:r w:rsidRPr="00264A7D">
        <w:rPr>
          <w:rFonts w:eastAsia="Times New Roman" w:cs="Times New Roman"/>
          <w:spacing w:val="-6"/>
          <w:sz w:val="26"/>
          <w:szCs w:val="26"/>
        </w:rPr>
        <w:t>тружеников</w:t>
      </w:r>
      <w:r>
        <w:rPr>
          <w:rFonts w:eastAsia="Times New Roman" w:cs="Times New Roman"/>
          <w:spacing w:val="-6"/>
          <w:sz w:val="26"/>
          <w:szCs w:val="26"/>
        </w:rPr>
        <w:t xml:space="preserve"> </w:t>
      </w:r>
      <w:r w:rsidRPr="00264A7D">
        <w:rPr>
          <w:rFonts w:eastAsia="Times New Roman" w:cs="Times New Roman"/>
          <w:spacing w:val="-6"/>
          <w:sz w:val="26"/>
          <w:szCs w:val="26"/>
        </w:rPr>
        <w:t>тыла,</w:t>
      </w:r>
      <w:r>
        <w:rPr>
          <w:rFonts w:eastAsia="Times New Roman" w:cs="Times New Roman"/>
          <w:spacing w:val="-6"/>
          <w:sz w:val="26"/>
          <w:szCs w:val="26"/>
        </w:rPr>
        <w:t xml:space="preserve"> </w:t>
      </w:r>
      <w:r w:rsidRPr="00264A7D">
        <w:rPr>
          <w:rFonts w:eastAsia="Times New Roman" w:cs="Times New Roman"/>
          <w:spacing w:val="-6"/>
          <w:sz w:val="26"/>
          <w:szCs w:val="26"/>
        </w:rPr>
        <w:t>681</w:t>
      </w:r>
      <w:r>
        <w:rPr>
          <w:rFonts w:eastAsia="Times New Roman" w:cs="Times New Roman"/>
          <w:spacing w:val="-6"/>
          <w:sz w:val="26"/>
          <w:szCs w:val="26"/>
        </w:rPr>
        <w:t xml:space="preserve"> </w:t>
      </w:r>
      <w:r w:rsidRPr="00264A7D">
        <w:rPr>
          <w:rFonts w:eastAsia="Times New Roman" w:cs="Times New Roman"/>
          <w:spacing w:val="-6"/>
          <w:sz w:val="26"/>
          <w:szCs w:val="26"/>
        </w:rPr>
        <w:t>инвалид,</w:t>
      </w:r>
      <w:r>
        <w:rPr>
          <w:rFonts w:eastAsia="Times New Roman" w:cs="Times New Roman"/>
          <w:spacing w:val="-6"/>
          <w:sz w:val="26"/>
          <w:szCs w:val="26"/>
        </w:rPr>
        <w:t xml:space="preserve"> </w:t>
      </w:r>
      <w:r w:rsidRPr="00264A7D">
        <w:rPr>
          <w:rFonts w:eastAsia="Times New Roman" w:cs="Times New Roman"/>
          <w:spacing w:val="-6"/>
          <w:sz w:val="26"/>
          <w:szCs w:val="26"/>
        </w:rPr>
        <w:t>653</w:t>
      </w:r>
      <w:r w:rsidR="00F24C94">
        <w:rPr>
          <w:rFonts w:eastAsia="Times New Roman" w:cs="Times New Roman"/>
          <w:spacing w:val="-6"/>
          <w:sz w:val="26"/>
          <w:szCs w:val="26"/>
        </w:rPr>
        <w:t> </w:t>
      </w:r>
      <w:r>
        <w:rPr>
          <w:rFonts w:eastAsia="Times New Roman" w:cs="Times New Roman"/>
          <w:spacing w:val="-6"/>
          <w:sz w:val="26"/>
          <w:szCs w:val="26"/>
        </w:rPr>
        <w:t xml:space="preserve"> </w:t>
      </w:r>
      <w:r w:rsidRPr="00264A7D">
        <w:rPr>
          <w:rFonts w:eastAsia="Times New Roman" w:cs="Times New Roman"/>
          <w:spacing w:val="-6"/>
          <w:sz w:val="26"/>
          <w:szCs w:val="26"/>
        </w:rPr>
        <w:t>ветерана</w:t>
      </w:r>
      <w:r>
        <w:rPr>
          <w:rFonts w:eastAsia="Times New Roman" w:cs="Times New Roman"/>
          <w:spacing w:val="-6"/>
          <w:sz w:val="26"/>
          <w:szCs w:val="26"/>
        </w:rPr>
        <w:t xml:space="preserve"> </w:t>
      </w:r>
      <w:r w:rsidRPr="00264A7D">
        <w:rPr>
          <w:rFonts w:eastAsia="Times New Roman" w:cs="Times New Roman"/>
          <w:spacing w:val="-6"/>
          <w:sz w:val="26"/>
          <w:szCs w:val="26"/>
        </w:rPr>
        <w:t>труда,</w:t>
      </w:r>
      <w:r>
        <w:rPr>
          <w:rFonts w:eastAsia="Times New Roman" w:cs="Times New Roman"/>
          <w:spacing w:val="-6"/>
          <w:sz w:val="26"/>
          <w:szCs w:val="26"/>
        </w:rPr>
        <w:t xml:space="preserve"> </w:t>
      </w:r>
      <w:r w:rsidRPr="00264A7D">
        <w:rPr>
          <w:rFonts w:eastAsia="Times New Roman" w:cs="Times New Roman"/>
          <w:spacing w:val="-6"/>
          <w:sz w:val="26"/>
          <w:szCs w:val="26"/>
        </w:rPr>
        <w:t>209</w:t>
      </w:r>
      <w:r>
        <w:rPr>
          <w:rFonts w:eastAsia="Times New Roman" w:cs="Times New Roman"/>
          <w:spacing w:val="-6"/>
          <w:sz w:val="26"/>
          <w:szCs w:val="26"/>
        </w:rPr>
        <w:t xml:space="preserve"> </w:t>
      </w:r>
      <w:r w:rsidRPr="00264A7D">
        <w:rPr>
          <w:rFonts w:eastAsia="Times New Roman" w:cs="Times New Roman"/>
          <w:spacing w:val="-6"/>
          <w:sz w:val="26"/>
          <w:szCs w:val="26"/>
        </w:rPr>
        <w:t>реабилитированных</w:t>
      </w:r>
      <w:r>
        <w:rPr>
          <w:rFonts w:eastAsia="Times New Roman" w:cs="Times New Roman"/>
          <w:spacing w:val="-6"/>
          <w:sz w:val="26"/>
          <w:szCs w:val="26"/>
        </w:rPr>
        <w:t xml:space="preserve"> </w:t>
      </w:r>
      <w:r w:rsidRPr="00264A7D">
        <w:rPr>
          <w:rFonts w:eastAsia="Times New Roman" w:cs="Times New Roman"/>
          <w:spacing w:val="-6"/>
          <w:sz w:val="26"/>
          <w:szCs w:val="26"/>
        </w:rPr>
        <w:t>граждан.</w:t>
      </w:r>
    </w:p>
    <w:p w:rsidR="006963D0" w:rsidRPr="00264A7D" w:rsidRDefault="006963D0" w:rsidP="006963D0">
      <w:pPr>
        <w:widowControl w:val="0"/>
        <w:spacing w:line="288" w:lineRule="auto"/>
        <w:ind w:firstLine="709"/>
        <w:jc w:val="both"/>
        <w:rPr>
          <w:rFonts w:eastAsia="Times New Roman" w:cs="Times New Roman"/>
          <w:sz w:val="26"/>
          <w:szCs w:val="26"/>
        </w:rPr>
      </w:pPr>
      <w:r w:rsidRPr="00264A7D">
        <w:rPr>
          <w:rFonts w:eastAsia="Times New Roman" w:cs="Times New Roman"/>
          <w:sz w:val="26"/>
          <w:szCs w:val="26"/>
        </w:rPr>
        <w:t>С</w:t>
      </w:r>
      <w:r>
        <w:rPr>
          <w:rFonts w:eastAsia="Times New Roman" w:cs="Times New Roman"/>
          <w:sz w:val="26"/>
          <w:szCs w:val="26"/>
        </w:rPr>
        <w:t xml:space="preserve"> </w:t>
      </w:r>
      <w:r w:rsidRPr="00264A7D">
        <w:rPr>
          <w:rFonts w:eastAsia="Times New Roman" w:cs="Times New Roman"/>
          <w:sz w:val="26"/>
          <w:szCs w:val="26"/>
        </w:rPr>
        <w:t>целью</w:t>
      </w:r>
      <w:r>
        <w:rPr>
          <w:rFonts w:eastAsia="Times New Roman" w:cs="Times New Roman"/>
          <w:sz w:val="26"/>
          <w:szCs w:val="26"/>
        </w:rPr>
        <w:t xml:space="preserve"> </w:t>
      </w:r>
      <w:r w:rsidRPr="00264A7D">
        <w:rPr>
          <w:rFonts w:eastAsia="Times New Roman" w:cs="Times New Roman"/>
          <w:sz w:val="26"/>
          <w:szCs w:val="26"/>
        </w:rPr>
        <w:t>развития</w:t>
      </w:r>
      <w:r>
        <w:rPr>
          <w:rFonts w:eastAsia="Times New Roman" w:cs="Times New Roman"/>
          <w:sz w:val="26"/>
          <w:szCs w:val="26"/>
        </w:rPr>
        <w:t xml:space="preserve"> </w:t>
      </w:r>
      <w:r w:rsidRPr="00264A7D">
        <w:rPr>
          <w:rFonts w:eastAsia="Times New Roman" w:cs="Times New Roman"/>
          <w:sz w:val="26"/>
          <w:szCs w:val="26"/>
        </w:rPr>
        <w:t>негосударственного</w:t>
      </w:r>
      <w:r>
        <w:rPr>
          <w:rFonts w:eastAsia="Times New Roman" w:cs="Times New Roman"/>
          <w:sz w:val="26"/>
          <w:szCs w:val="26"/>
        </w:rPr>
        <w:t xml:space="preserve"> </w:t>
      </w:r>
      <w:r w:rsidRPr="00264A7D">
        <w:rPr>
          <w:rFonts w:eastAsia="Times New Roman" w:cs="Times New Roman"/>
          <w:sz w:val="26"/>
          <w:szCs w:val="26"/>
        </w:rPr>
        <w:t>сектора</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предоставления</w:t>
      </w:r>
      <w:r>
        <w:rPr>
          <w:rFonts w:eastAsia="Times New Roman" w:cs="Times New Roman"/>
          <w:sz w:val="26"/>
          <w:szCs w:val="26"/>
        </w:rPr>
        <w:t xml:space="preserve"> </w:t>
      </w:r>
      <w:r w:rsidRPr="00264A7D">
        <w:rPr>
          <w:rFonts w:eastAsia="Times New Roman" w:cs="Times New Roman"/>
          <w:sz w:val="26"/>
          <w:szCs w:val="26"/>
        </w:rPr>
        <w:t>социальных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республике</w:t>
      </w:r>
      <w:r>
        <w:rPr>
          <w:rFonts w:eastAsia="Times New Roman" w:cs="Times New Roman"/>
          <w:sz w:val="26"/>
          <w:szCs w:val="26"/>
        </w:rPr>
        <w:t xml:space="preserve"> </w:t>
      </w:r>
      <w:r w:rsidRPr="00264A7D">
        <w:rPr>
          <w:rFonts w:eastAsia="Times New Roman" w:cs="Times New Roman"/>
          <w:sz w:val="26"/>
          <w:szCs w:val="26"/>
        </w:rPr>
        <w:t>осуществляется</w:t>
      </w:r>
      <w:r>
        <w:rPr>
          <w:rFonts w:eastAsia="Times New Roman" w:cs="Times New Roman"/>
          <w:sz w:val="26"/>
          <w:szCs w:val="26"/>
        </w:rPr>
        <w:t xml:space="preserve"> </w:t>
      </w:r>
      <w:r w:rsidRPr="00264A7D">
        <w:rPr>
          <w:rFonts w:eastAsia="Times New Roman" w:cs="Times New Roman"/>
          <w:sz w:val="26"/>
          <w:szCs w:val="26"/>
        </w:rPr>
        <w:t>постепенный</w:t>
      </w:r>
      <w:r>
        <w:rPr>
          <w:rFonts w:eastAsia="Times New Roman" w:cs="Times New Roman"/>
          <w:sz w:val="26"/>
          <w:szCs w:val="26"/>
        </w:rPr>
        <w:t xml:space="preserve"> </w:t>
      </w:r>
      <w:r w:rsidRPr="00264A7D">
        <w:rPr>
          <w:rFonts w:eastAsia="Times New Roman" w:cs="Times New Roman"/>
          <w:sz w:val="26"/>
          <w:szCs w:val="26"/>
        </w:rPr>
        <w:t>переход</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передаче</w:t>
      </w:r>
      <w:r>
        <w:rPr>
          <w:rFonts w:eastAsia="Times New Roman" w:cs="Times New Roman"/>
          <w:sz w:val="26"/>
          <w:szCs w:val="26"/>
        </w:rPr>
        <w:t xml:space="preserve"> </w:t>
      </w:r>
      <w:r w:rsidRPr="00264A7D">
        <w:rPr>
          <w:rFonts w:eastAsia="Times New Roman" w:cs="Times New Roman"/>
          <w:sz w:val="26"/>
          <w:szCs w:val="26"/>
        </w:rPr>
        <w:t>полномочий</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предоставлению</w:t>
      </w:r>
      <w:r>
        <w:rPr>
          <w:rFonts w:eastAsia="Times New Roman" w:cs="Times New Roman"/>
          <w:sz w:val="26"/>
          <w:szCs w:val="26"/>
        </w:rPr>
        <w:t xml:space="preserve"> </w:t>
      </w:r>
      <w:r w:rsidRPr="00264A7D">
        <w:rPr>
          <w:rFonts w:eastAsia="Times New Roman" w:cs="Times New Roman"/>
          <w:sz w:val="26"/>
          <w:szCs w:val="26"/>
        </w:rPr>
        <w:t>социальных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дому</w:t>
      </w:r>
      <w:r>
        <w:rPr>
          <w:rFonts w:eastAsia="Times New Roman" w:cs="Times New Roman"/>
          <w:sz w:val="26"/>
          <w:szCs w:val="26"/>
        </w:rPr>
        <w:t xml:space="preserve"> </w:t>
      </w:r>
      <w:r w:rsidRPr="00264A7D">
        <w:rPr>
          <w:rFonts w:eastAsia="Times New Roman" w:cs="Times New Roman"/>
          <w:sz w:val="26"/>
          <w:szCs w:val="26"/>
        </w:rPr>
        <w:t>некоммерческим</w:t>
      </w:r>
      <w:r>
        <w:rPr>
          <w:rFonts w:eastAsia="Times New Roman" w:cs="Times New Roman"/>
          <w:sz w:val="26"/>
          <w:szCs w:val="26"/>
        </w:rPr>
        <w:t xml:space="preserve"> </w:t>
      </w:r>
      <w:r w:rsidRPr="00264A7D">
        <w:rPr>
          <w:rFonts w:eastAsia="Times New Roman" w:cs="Times New Roman"/>
          <w:sz w:val="26"/>
          <w:szCs w:val="26"/>
        </w:rPr>
        <w:t>организациям.</w:t>
      </w:r>
      <w:r>
        <w:rPr>
          <w:rFonts w:eastAsia="Times New Roman" w:cs="Times New Roman"/>
          <w:sz w:val="26"/>
          <w:szCs w:val="26"/>
        </w:rPr>
        <w:t xml:space="preserve"> </w:t>
      </w:r>
    </w:p>
    <w:p w:rsidR="006963D0" w:rsidRPr="00264A7D" w:rsidRDefault="006963D0" w:rsidP="006963D0">
      <w:pPr>
        <w:widowControl w:val="0"/>
        <w:spacing w:line="288" w:lineRule="auto"/>
        <w:ind w:firstLine="709"/>
        <w:jc w:val="both"/>
        <w:rPr>
          <w:rFonts w:eastAsia="Times New Roman" w:cs="Times New Roman"/>
          <w:sz w:val="26"/>
          <w:szCs w:val="26"/>
        </w:rPr>
      </w:pP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соответствии</w:t>
      </w:r>
      <w:r>
        <w:rPr>
          <w:rFonts w:eastAsia="Times New Roman" w:cs="Times New Roman"/>
          <w:sz w:val="26"/>
          <w:szCs w:val="26"/>
        </w:rPr>
        <w:t xml:space="preserve"> </w:t>
      </w:r>
      <w:r w:rsidRPr="00264A7D">
        <w:rPr>
          <w:rFonts w:eastAsia="Times New Roman" w:cs="Times New Roman"/>
          <w:sz w:val="26"/>
          <w:szCs w:val="26"/>
        </w:rPr>
        <w:t>с</w:t>
      </w:r>
      <w:r>
        <w:rPr>
          <w:rFonts w:eastAsia="Times New Roman" w:cs="Times New Roman"/>
          <w:sz w:val="26"/>
          <w:szCs w:val="26"/>
        </w:rPr>
        <w:t xml:space="preserve"> </w:t>
      </w:r>
      <w:r w:rsidRPr="00264A7D">
        <w:rPr>
          <w:rFonts w:eastAsia="Times New Roman" w:cs="Times New Roman"/>
          <w:sz w:val="26"/>
          <w:szCs w:val="26"/>
        </w:rPr>
        <w:t>постановлением</w:t>
      </w:r>
      <w:r>
        <w:rPr>
          <w:rFonts w:eastAsia="Times New Roman" w:cs="Times New Roman"/>
          <w:sz w:val="26"/>
          <w:szCs w:val="26"/>
        </w:rPr>
        <w:t xml:space="preserve"> </w:t>
      </w:r>
      <w:r w:rsidRPr="00264A7D">
        <w:rPr>
          <w:rFonts w:eastAsia="Times New Roman" w:cs="Times New Roman"/>
          <w:sz w:val="26"/>
          <w:szCs w:val="26"/>
        </w:rPr>
        <w:t>Правительства</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от</w:t>
      </w:r>
      <w:r>
        <w:rPr>
          <w:rFonts w:eastAsia="Times New Roman" w:cs="Times New Roman"/>
          <w:sz w:val="26"/>
          <w:szCs w:val="26"/>
        </w:rPr>
        <w:t xml:space="preserve"> </w:t>
      </w:r>
      <w:r w:rsidRPr="00264A7D">
        <w:rPr>
          <w:rFonts w:eastAsia="Times New Roman" w:cs="Times New Roman"/>
          <w:sz w:val="26"/>
          <w:szCs w:val="26"/>
        </w:rPr>
        <w:t>26.04.2017</w:t>
      </w:r>
      <w:r>
        <w:rPr>
          <w:rFonts w:eastAsia="Times New Roman" w:cs="Times New Roman"/>
          <w:sz w:val="26"/>
          <w:szCs w:val="26"/>
        </w:rPr>
        <w:t xml:space="preserve"> </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197</w:t>
      </w:r>
      <w:r>
        <w:rPr>
          <w:rFonts w:eastAsia="Times New Roman" w:cs="Times New Roman"/>
          <w:sz w:val="26"/>
          <w:szCs w:val="26"/>
        </w:rPr>
        <w:t xml:space="preserve"> </w:t>
      </w:r>
      <w:r w:rsidRPr="00264A7D">
        <w:rPr>
          <w:rFonts w:eastAsia="Times New Roman" w:cs="Times New Roman"/>
          <w:sz w:val="26"/>
          <w:szCs w:val="26"/>
        </w:rPr>
        <w:t>«О</w:t>
      </w:r>
      <w:r>
        <w:rPr>
          <w:rFonts w:eastAsia="Times New Roman" w:cs="Times New Roman"/>
          <w:sz w:val="26"/>
          <w:szCs w:val="26"/>
        </w:rPr>
        <w:t xml:space="preserve"> </w:t>
      </w:r>
      <w:r w:rsidRPr="00264A7D">
        <w:rPr>
          <w:rFonts w:eastAsia="Times New Roman" w:cs="Times New Roman"/>
          <w:sz w:val="26"/>
          <w:szCs w:val="26"/>
        </w:rPr>
        <w:t>внесении</w:t>
      </w:r>
      <w:r>
        <w:rPr>
          <w:rFonts w:eastAsia="Times New Roman" w:cs="Times New Roman"/>
          <w:sz w:val="26"/>
          <w:szCs w:val="26"/>
        </w:rPr>
        <w:t xml:space="preserve"> </w:t>
      </w:r>
      <w:r w:rsidRPr="00264A7D">
        <w:rPr>
          <w:rFonts w:eastAsia="Times New Roman" w:cs="Times New Roman"/>
          <w:sz w:val="26"/>
          <w:szCs w:val="26"/>
        </w:rPr>
        <w:t>изменений</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постановление</w:t>
      </w:r>
      <w:r>
        <w:rPr>
          <w:rFonts w:eastAsia="Times New Roman" w:cs="Times New Roman"/>
          <w:sz w:val="26"/>
          <w:szCs w:val="26"/>
        </w:rPr>
        <w:t xml:space="preserve"> </w:t>
      </w:r>
      <w:r w:rsidRPr="00264A7D">
        <w:rPr>
          <w:rFonts w:eastAsia="Times New Roman" w:cs="Times New Roman"/>
          <w:sz w:val="26"/>
          <w:szCs w:val="26"/>
        </w:rPr>
        <w:t>Правительства</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от</w:t>
      </w:r>
      <w:r>
        <w:rPr>
          <w:rFonts w:eastAsia="Times New Roman" w:cs="Times New Roman"/>
          <w:sz w:val="26"/>
          <w:szCs w:val="26"/>
        </w:rPr>
        <w:t xml:space="preserve"> </w:t>
      </w:r>
      <w:r w:rsidRPr="00264A7D">
        <w:rPr>
          <w:rFonts w:eastAsia="Times New Roman" w:cs="Times New Roman"/>
          <w:sz w:val="26"/>
          <w:szCs w:val="26"/>
        </w:rPr>
        <w:t>19.10.2012</w:t>
      </w:r>
      <w:r>
        <w:rPr>
          <w:rFonts w:eastAsia="Times New Roman" w:cs="Times New Roman"/>
          <w:sz w:val="26"/>
          <w:szCs w:val="26"/>
        </w:rPr>
        <w:t xml:space="preserve"> </w:t>
      </w:r>
      <w:r w:rsidRPr="00264A7D">
        <w:rPr>
          <w:rFonts w:eastAsia="Times New Roman" w:cs="Times New Roman"/>
          <w:sz w:val="26"/>
          <w:szCs w:val="26"/>
        </w:rPr>
        <w:t>№</w:t>
      </w:r>
      <w:r>
        <w:rPr>
          <w:rFonts w:eastAsia="Times New Roman" w:cs="Times New Roman"/>
          <w:sz w:val="26"/>
          <w:szCs w:val="26"/>
        </w:rPr>
        <w:t xml:space="preserve"> </w:t>
      </w:r>
      <w:r w:rsidRPr="00264A7D">
        <w:rPr>
          <w:rFonts w:eastAsia="Times New Roman" w:cs="Times New Roman"/>
          <w:sz w:val="26"/>
          <w:szCs w:val="26"/>
        </w:rPr>
        <w:t>693</w:t>
      </w:r>
      <w:r>
        <w:rPr>
          <w:rFonts w:eastAsia="Times New Roman" w:cs="Times New Roman"/>
          <w:sz w:val="26"/>
          <w:szCs w:val="26"/>
        </w:rPr>
        <w:t xml:space="preserve"> </w:t>
      </w:r>
      <w:r w:rsidRPr="00264A7D">
        <w:rPr>
          <w:rFonts w:eastAsia="Times New Roman" w:cs="Times New Roman"/>
          <w:sz w:val="26"/>
          <w:szCs w:val="26"/>
        </w:rPr>
        <w:t>«О</w:t>
      </w:r>
      <w:r>
        <w:rPr>
          <w:rFonts w:eastAsia="Times New Roman" w:cs="Times New Roman"/>
          <w:sz w:val="26"/>
          <w:szCs w:val="26"/>
        </w:rPr>
        <w:t xml:space="preserve"> </w:t>
      </w:r>
      <w:r w:rsidRPr="00264A7D">
        <w:rPr>
          <w:rFonts w:eastAsia="Times New Roman" w:cs="Times New Roman"/>
          <w:sz w:val="26"/>
          <w:szCs w:val="26"/>
        </w:rPr>
        <w:t>преобразовании</w:t>
      </w:r>
      <w:r>
        <w:rPr>
          <w:rFonts w:eastAsia="Times New Roman" w:cs="Times New Roman"/>
          <w:sz w:val="26"/>
          <w:szCs w:val="26"/>
        </w:rPr>
        <w:t xml:space="preserve"> </w:t>
      </w:r>
      <w:r w:rsidRPr="00264A7D">
        <w:rPr>
          <w:rFonts w:eastAsia="Times New Roman" w:cs="Times New Roman"/>
          <w:sz w:val="26"/>
          <w:szCs w:val="26"/>
        </w:rPr>
        <w:t>территориальных</w:t>
      </w:r>
      <w:r>
        <w:rPr>
          <w:rFonts w:eastAsia="Times New Roman" w:cs="Times New Roman"/>
          <w:sz w:val="26"/>
          <w:szCs w:val="26"/>
        </w:rPr>
        <w:t xml:space="preserve"> </w:t>
      </w:r>
      <w:r w:rsidRPr="00264A7D">
        <w:rPr>
          <w:rFonts w:eastAsia="Times New Roman" w:cs="Times New Roman"/>
          <w:sz w:val="26"/>
          <w:szCs w:val="26"/>
        </w:rPr>
        <w:t>управлений</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поддержки</w:t>
      </w:r>
      <w:r>
        <w:rPr>
          <w:rFonts w:eastAsia="Times New Roman" w:cs="Times New Roman"/>
          <w:sz w:val="26"/>
          <w:szCs w:val="26"/>
        </w:rPr>
        <w:t xml:space="preserve"> </w:t>
      </w:r>
      <w:r w:rsidRPr="00264A7D">
        <w:rPr>
          <w:rFonts w:eastAsia="Times New Roman" w:cs="Times New Roman"/>
          <w:sz w:val="26"/>
          <w:szCs w:val="26"/>
        </w:rPr>
        <w:t>населения</w:t>
      </w:r>
      <w:r>
        <w:rPr>
          <w:rFonts w:eastAsia="Times New Roman" w:cs="Times New Roman"/>
          <w:sz w:val="26"/>
          <w:szCs w:val="26"/>
        </w:rPr>
        <w:t xml:space="preserve"> </w:t>
      </w:r>
      <w:r w:rsidRPr="00264A7D">
        <w:rPr>
          <w:rFonts w:eastAsia="Times New Roman" w:cs="Times New Roman"/>
          <w:sz w:val="26"/>
          <w:szCs w:val="26"/>
        </w:rPr>
        <w:t>Республики</w:t>
      </w:r>
      <w:r>
        <w:rPr>
          <w:rFonts w:eastAsia="Times New Roman" w:cs="Times New Roman"/>
          <w:sz w:val="26"/>
          <w:szCs w:val="26"/>
        </w:rPr>
        <w:t xml:space="preserve"> </w:t>
      </w:r>
      <w:r w:rsidRPr="00264A7D">
        <w:rPr>
          <w:rFonts w:eastAsia="Times New Roman" w:cs="Times New Roman"/>
          <w:sz w:val="26"/>
          <w:szCs w:val="26"/>
        </w:rPr>
        <w:t>Хакасия»</w:t>
      </w:r>
      <w:r>
        <w:rPr>
          <w:rFonts w:eastAsia="Times New Roman" w:cs="Times New Roman"/>
          <w:sz w:val="26"/>
          <w:szCs w:val="26"/>
        </w:rPr>
        <w:t xml:space="preserve"> </w:t>
      </w:r>
      <w:r w:rsidRPr="00264A7D">
        <w:rPr>
          <w:rFonts w:eastAsia="Times New Roman" w:cs="Times New Roman"/>
          <w:sz w:val="26"/>
          <w:szCs w:val="26"/>
        </w:rPr>
        <w:t>предоставление</w:t>
      </w:r>
      <w:r>
        <w:rPr>
          <w:rFonts w:eastAsia="Times New Roman" w:cs="Times New Roman"/>
          <w:sz w:val="26"/>
          <w:szCs w:val="26"/>
        </w:rPr>
        <w:t xml:space="preserve"> </w:t>
      </w:r>
      <w:r w:rsidRPr="00264A7D">
        <w:rPr>
          <w:rFonts w:eastAsia="Times New Roman" w:cs="Times New Roman"/>
          <w:sz w:val="26"/>
          <w:szCs w:val="26"/>
        </w:rPr>
        <w:t>социальных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дому</w:t>
      </w:r>
      <w:r>
        <w:rPr>
          <w:rFonts w:eastAsia="Times New Roman" w:cs="Times New Roman"/>
          <w:sz w:val="26"/>
          <w:szCs w:val="26"/>
        </w:rPr>
        <w:t xml:space="preserve"> </w:t>
      </w:r>
      <w:r w:rsidRPr="00264A7D">
        <w:rPr>
          <w:rFonts w:eastAsia="Times New Roman" w:cs="Times New Roman"/>
          <w:sz w:val="26"/>
          <w:szCs w:val="26"/>
        </w:rPr>
        <w:t>переданы</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некоммерческий</w:t>
      </w:r>
      <w:r>
        <w:rPr>
          <w:rFonts w:eastAsia="Times New Roman" w:cs="Times New Roman"/>
          <w:sz w:val="26"/>
          <w:szCs w:val="26"/>
        </w:rPr>
        <w:t xml:space="preserve"> </w:t>
      </w:r>
      <w:r w:rsidRPr="00264A7D">
        <w:rPr>
          <w:rFonts w:eastAsia="Times New Roman" w:cs="Times New Roman"/>
          <w:sz w:val="26"/>
          <w:szCs w:val="26"/>
        </w:rPr>
        <w:t>сектор</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городах</w:t>
      </w:r>
      <w:r>
        <w:rPr>
          <w:rFonts w:eastAsia="Times New Roman" w:cs="Times New Roman"/>
          <w:sz w:val="26"/>
          <w:szCs w:val="26"/>
        </w:rPr>
        <w:t xml:space="preserve"> </w:t>
      </w:r>
      <w:r w:rsidRPr="00264A7D">
        <w:rPr>
          <w:rFonts w:eastAsia="Times New Roman" w:cs="Times New Roman"/>
          <w:sz w:val="26"/>
          <w:szCs w:val="26"/>
        </w:rPr>
        <w:t>Черногорске,</w:t>
      </w:r>
      <w:r>
        <w:rPr>
          <w:rFonts w:eastAsia="Times New Roman" w:cs="Times New Roman"/>
          <w:sz w:val="26"/>
          <w:szCs w:val="26"/>
        </w:rPr>
        <w:t xml:space="preserve"> </w:t>
      </w:r>
      <w:r w:rsidRPr="00264A7D">
        <w:rPr>
          <w:rFonts w:eastAsia="Times New Roman" w:cs="Times New Roman"/>
          <w:sz w:val="26"/>
          <w:szCs w:val="26"/>
        </w:rPr>
        <w:t>Саяногорске.</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данных</w:t>
      </w:r>
      <w:r>
        <w:rPr>
          <w:rFonts w:eastAsia="Times New Roman" w:cs="Times New Roman"/>
          <w:sz w:val="26"/>
          <w:szCs w:val="26"/>
        </w:rPr>
        <w:t xml:space="preserve"> </w:t>
      </w:r>
      <w:r w:rsidRPr="00264A7D">
        <w:rPr>
          <w:rFonts w:eastAsia="Times New Roman" w:cs="Times New Roman"/>
          <w:sz w:val="26"/>
          <w:szCs w:val="26"/>
        </w:rPr>
        <w:t>муниципальных</w:t>
      </w:r>
      <w:r>
        <w:rPr>
          <w:rFonts w:eastAsia="Times New Roman" w:cs="Times New Roman"/>
          <w:sz w:val="26"/>
          <w:szCs w:val="26"/>
        </w:rPr>
        <w:t xml:space="preserve"> </w:t>
      </w:r>
      <w:r w:rsidRPr="00264A7D">
        <w:rPr>
          <w:rFonts w:eastAsia="Times New Roman" w:cs="Times New Roman"/>
          <w:sz w:val="26"/>
          <w:szCs w:val="26"/>
        </w:rPr>
        <w:t>образованиях</w:t>
      </w:r>
      <w:r>
        <w:rPr>
          <w:rFonts w:eastAsia="Times New Roman" w:cs="Times New Roman"/>
          <w:sz w:val="26"/>
          <w:szCs w:val="26"/>
        </w:rPr>
        <w:t xml:space="preserve"> </w:t>
      </w:r>
      <w:r w:rsidRPr="00264A7D">
        <w:rPr>
          <w:rFonts w:eastAsia="Times New Roman" w:cs="Times New Roman"/>
          <w:sz w:val="26"/>
          <w:szCs w:val="26"/>
        </w:rPr>
        <w:t>зарегистрированы</w:t>
      </w:r>
      <w:r>
        <w:rPr>
          <w:rFonts w:eastAsia="Times New Roman" w:cs="Times New Roman"/>
          <w:sz w:val="26"/>
          <w:szCs w:val="26"/>
        </w:rPr>
        <w:t xml:space="preserve"> </w:t>
      </w:r>
      <w:r w:rsidRPr="00264A7D">
        <w:rPr>
          <w:rFonts w:eastAsia="Times New Roman" w:cs="Times New Roman"/>
          <w:sz w:val="26"/>
          <w:szCs w:val="26"/>
        </w:rPr>
        <w:t>и</w:t>
      </w:r>
      <w:r>
        <w:rPr>
          <w:rFonts w:eastAsia="Times New Roman" w:cs="Times New Roman"/>
          <w:sz w:val="26"/>
          <w:szCs w:val="26"/>
        </w:rPr>
        <w:t xml:space="preserve"> </w:t>
      </w:r>
      <w:r w:rsidRPr="00264A7D">
        <w:rPr>
          <w:rFonts w:eastAsia="Times New Roman" w:cs="Times New Roman"/>
          <w:sz w:val="26"/>
          <w:szCs w:val="26"/>
        </w:rPr>
        <w:t>включены</w:t>
      </w:r>
      <w:r>
        <w:rPr>
          <w:rFonts w:eastAsia="Times New Roman" w:cs="Times New Roman"/>
          <w:sz w:val="26"/>
          <w:szCs w:val="26"/>
        </w:rPr>
        <w:t xml:space="preserve"> </w:t>
      </w:r>
      <w:r w:rsidRPr="00264A7D">
        <w:rPr>
          <w:rFonts w:eastAsia="Times New Roman" w:cs="Times New Roman"/>
          <w:sz w:val="26"/>
          <w:szCs w:val="26"/>
        </w:rPr>
        <w:t>в</w:t>
      </w:r>
      <w:r>
        <w:rPr>
          <w:rFonts w:eastAsia="Times New Roman" w:cs="Times New Roman"/>
          <w:sz w:val="26"/>
          <w:szCs w:val="26"/>
        </w:rPr>
        <w:t xml:space="preserve"> </w:t>
      </w:r>
      <w:r w:rsidRPr="00264A7D">
        <w:rPr>
          <w:rFonts w:eastAsia="Times New Roman" w:cs="Times New Roman"/>
          <w:sz w:val="26"/>
          <w:szCs w:val="26"/>
        </w:rPr>
        <w:t>реестр</w:t>
      </w:r>
      <w:r>
        <w:rPr>
          <w:rFonts w:eastAsia="Times New Roman" w:cs="Times New Roman"/>
          <w:sz w:val="26"/>
          <w:szCs w:val="26"/>
        </w:rPr>
        <w:t xml:space="preserve"> </w:t>
      </w:r>
      <w:r w:rsidRPr="00264A7D">
        <w:rPr>
          <w:rFonts w:eastAsia="Times New Roman" w:cs="Times New Roman"/>
          <w:sz w:val="26"/>
          <w:szCs w:val="26"/>
        </w:rPr>
        <w:t>поставщиков</w:t>
      </w:r>
      <w:r>
        <w:rPr>
          <w:rFonts w:eastAsia="Times New Roman" w:cs="Times New Roman"/>
          <w:sz w:val="26"/>
          <w:szCs w:val="26"/>
        </w:rPr>
        <w:t xml:space="preserve"> </w:t>
      </w:r>
      <w:r w:rsidRPr="00264A7D">
        <w:rPr>
          <w:rFonts w:eastAsia="Times New Roman" w:cs="Times New Roman"/>
          <w:sz w:val="26"/>
          <w:szCs w:val="26"/>
        </w:rPr>
        <w:t>социальных</w:t>
      </w:r>
      <w:r>
        <w:rPr>
          <w:rFonts w:eastAsia="Times New Roman" w:cs="Times New Roman"/>
          <w:sz w:val="26"/>
          <w:szCs w:val="26"/>
        </w:rPr>
        <w:t xml:space="preserve"> </w:t>
      </w:r>
      <w:r w:rsidRPr="00264A7D">
        <w:rPr>
          <w:rFonts w:eastAsia="Times New Roman" w:cs="Times New Roman"/>
          <w:sz w:val="26"/>
          <w:szCs w:val="26"/>
        </w:rPr>
        <w:t>услуг</w:t>
      </w:r>
      <w:r>
        <w:rPr>
          <w:rFonts w:eastAsia="Times New Roman" w:cs="Times New Roman"/>
          <w:sz w:val="26"/>
          <w:szCs w:val="26"/>
        </w:rPr>
        <w:t xml:space="preserve"> </w:t>
      </w:r>
      <w:r w:rsidRPr="00264A7D">
        <w:rPr>
          <w:rFonts w:eastAsia="Times New Roman" w:cs="Times New Roman"/>
          <w:sz w:val="26"/>
          <w:szCs w:val="26"/>
        </w:rPr>
        <w:t>Автономная</w:t>
      </w:r>
      <w:r>
        <w:rPr>
          <w:rFonts w:eastAsia="Times New Roman" w:cs="Times New Roman"/>
          <w:sz w:val="26"/>
          <w:szCs w:val="26"/>
        </w:rPr>
        <w:t xml:space="preserve"> </w:t>
      </w:r>
      <w:r w:rsidRPr="00264A7D">
        <w:rPr>
          <w:rFonts w:eastAsia="Times New Roman" w:cs="Times New Roman"/>
          <w:sz w:val="26"/>
          <w:szCs w:val="26"/>
        </w:rPr>
        <w:t>некоммерческая</w:t>
      </w:r>
      <w:r>
        <w:rPr>
          <w:rFonts w:eastAsia="Times New Roman" w:cs="Times New Roman"/>
          <w:sz w:val="26"/>
          <w:szCs w:val="26"/>
        </w:rPr>
        <w:t xml:space="preserve"> </w:t>
      </w:r>
      <w:r w:rsidRPr="00264A7D">
        <w:rPr>
          <w:rFonts w:eastAsia="Times New Roman" w:cs="Times New Roman"/>
          <w:sz w:val="26"/>
          <w:szCs w:val="26"/>
        </w:rPr>
        <w:t>организация</w:t>
      </w:r>
      <w:r>
        <w:rPr>
          <w:rFonts w:eastAsia="Times New Roman" w:cs="Times New Roman"/>
          <w:sz w:val="26"/>
          <w:szCs w:val="26"/>
        </w:rPr>
        <w:t xml:space="preserve"> </w:t>
      </w:r>
      <w:r w:rsidRPr="00264A7D">
        <w:rPr>
          <w:rFonts w:eastAsia="Times New Roman" w:cs="Times New Roman"/>
          <w:sz w:val="26"/>
          <w:szCs w:val="26"/>
        </w:rPr>
        <w:t>центр</w:t>
      </w:r>
      <w:r>
        <w:rPr>
          <w:rFonts w:eastAsia="Times New Roman" w:cs="Times New Roman"/>
          <w:sz w:val="26"/>
          <w:szCs w:val="26"/>
        </w:rPr>
        <w:t xml:space="preserve"> </w:t>
      </w:r>
      <w:r w:rsidRPr="00264A7D">
        <w:rPr>
          <w:rFonts w:eastAsia="Times New Roman" w:cs="Times New Roman"/>
          <w:sz w:val="26"/>
          <w:szCs w:val="26"/>
        </w:rPr>
        <w:t>социального</w:t>
      </w:r>
      <w:r>
        <w:rPr>
          <w:rFonts w:eastAsia="Times New Roman" w:cs="Times New Roman"/>
          <w:sz w:val="26"/>
          <w:szCs w:val="26"/>
        </w:rPr>
        <w:t xml:space="preserve"> </w:t>
      </w:r>
      <w:r w:rsidRPr="00264A7D">
        <w:rPr>
          <w:rFonts w:eastAsia="Times New Roman" w:cs="Times New Roman"/>
          <w:sz w:val="26"/>
          <w:szCs w:val="26"/>
        </w:rPr>
        <w:t>обслуживания</w:t>
      </w:r>
      <w:r>
        <w:rPr>
          <w:rFonts w:eastAsia="Times New Roman" w:cs="Times New Roman"/>
          <w:sz w:val="26"/>
          <w:szCs w:val="26"/>
        </w:rPr>
        <w:t xml:space="preserve"> </w:t>
      </w:r>
      <w:r w:rsidRPr="00264A7D">
        <w:rPr>
          <w:rFonts w:eastAsia="Times New Roman" w:cs="Times New Roman"/>
          <w:sz w:val="26"/>
          <w:szCs w:val="26"/>
        </w:rPr>
        <w:t>«Ника»,</w:t>
      </w:r>
      <w:r>
        <w:rPr>
          <w:rFonts w:eastAsia="Times New Roman" w:cs="Times New Roman"/>
          <w:sz w:val="26"/>
          <w:szCs w:val="26"/>
        </w:rPr>
        <w:t xml:space="preserve"> </w:t>
      </w:r>
      <w:r w:rsidRPr="00264A7D">
        <w:rPr>
          <w:rFonts w:eastAsia="Times New Roman" w:cs="Times New Roman"/>
          <w:sz w:val="26"/>
          <w:szCs w:val="26"/>
        </w:rPr>
        <w:t>Автономная</w:t>
      </w:r>
      <w:r>
        <w:rPr>
          <w:rFonts w:eastAsia="Times New Roman" w:cs="Times New Roman"/>
          <w:sz w:val="26"/>
          <w:szCs w:val="26"/>
        </w:rPr>
        <w:t xml:space="preserve"> </w:t>
      </w:r>
      <w:r w:rsidRPr="00264A7D">
        <w:rPr>
          <w:rFonts w:eastAsia="Times New Roman" w:cs="Times New Roman"/>
          <w:sz w:val="26"/>
          <w:szCs w:val="26"/>
        </w:rPr>
        <w:t>некоммерческая</w:t>
      </w:r>
      <w:r>
        <w:rPr>
          <w:rFonts w:eastAsia="Times New Roman" w:cs="Times New Roman"/>
          <w:sz w:val="26"/>
          <w:szCs w:val="26"/>
        </w:rPr>
        <w:t xml:space="preserve"> </w:t>
      </w:r>
      <w:r w:rsidRPr="00264A7D">
        <w:rPr>
          <w:rFonts w:eastAsia="Times New Roman" w:cs="Times New Roman"/>
          <w:sz w:val="26"/>
          <w:szCs w:val="26"/>
        </w:rPr>
        <w:t>организация</w:t>
      </w:r>
      <w:r>
        <w:rPr>
          <w:rFonts w:eastAsia="Times New Roman" w:cs="Times New Roman"/>
          <w:sz w:val="26"/>
          <w:szCs w:val="26"/>
        </w:rPr>
        <w:t xml:space="preserve"> </w:t>
      </w:r>
      <w:r w:rsidRPr="00264A7D">
        <w:rPr>
          <w:rFonts w:eastAsia="Times New Roman" w:cs="Times New Roman"/>
          <w:sz w:val="26"/>
          <w:szCs w:val="26"/>
        </w:rPr>
        <w:t>социальной</w:t>
      </w:r>
      <w:r>
        <w:rPr>
          <w:rFonts w:eastAsia="Times New Roman" w:cs="Times New Roman"/>
          <w:sz w:val="26"/>
          <w:szCs w:val="26"/>
        </w:rPr>
        <w:t xml:space="preserve"> </w:t>
      </w:r>
      <w:r w:rsidRPr="00264A7D">
        <w:rPr>
          <w:rFonts w:eastAsia="Times New Roman" w:cs="Times New Roman"/>
          <w:sz w:val="26"/>
          <w:szCs w:val="26"/>
        </w:rPr>
        <w:t>службы</w:t>
      </w:r>
      <w:r>
        <w:rPr>
          <w:rFonts w:eastAsia="Times New Roman" w:cs="Times New Roman"/>
          <w:sz w:val="26"/>
          <w:szCs w:val="26"/>
        </w:rPr>
        <w:t xml:space="preserve"> </w:t>
      </w:r>
      <w:r w:rsidRPr="00264A7D">
        <w:rPr>
          <w:rFonts w:eastAsia="Times New Roman" w:cs="Times New Roman"/>
          <w:sz w:val="26"/>
          <w:szCs w:val="26"/>
        </w:rPr>
        <w:t>«</w:t>
      </w:r>
      <w:proofErr w:type="spellStart"/>
      <w:r w:rsidRPr="00264A7D">
        <w:rPr>
          <w:rFonts w:eastAsia="Times New Roman" w:cs="Times New Roman"/>
          <w:sz w:val="26"/>
          <w:szCs w:val="26"/>
        </w:rPr>
        <w:t>Оптима</w:t>
      </w:r>
      <w:proofErr w:type="spellEnd"/>
      <w:r w:rsidRPr="00264A7D">
        <w:rPr>
          <w:rFonts w:eastAsia="Times New Roman" w:cs="Times New Roman"/>
          <w:sz w:val="26"/>
          <w:szCs w:val="26"/>
        </w:rPr>
        <w:t>».</w:t>
      </w:r>
    </w:p>
    <w:p w:rsidR="006963D0" w:rsidRPr="00264A7D" w:rsidRDefault="006963D0" w:rsidP="006963D0">
      <w:pPr>
        <w:widowControl w:val="0"/>
        <w:spacing w:line="288" w:lineRule="auto"/>
        <w:ind w:firstLine="709"/>
        <w:jc w:val="both"/>
        <w:rPr>
          <w:rFonts w:eastAsia="Times New Roman" w:cs="Times New Roman"/>
          <w:spacing w:val="-6"/>
          <w:sz w:val="26"/>
          <w:szCs w:val="26"/>
        </w:rPr>
      </w:pPr>
      <w:r w:rsidRPr="00264A7D">
        <w:rPr>
          <w:rFonts w:eastAsia="Times New Roman" w:cs="Times New Roman"/>
          <w:sz w:val="26"/>
          <w:szCs w:val="26"/>
        </w:rPr>
        <w:t>Бесплатно</w:t>
      </w:r>
      <w:r>
        <w:rPr>
          <w:rFonts w:eastAsia="Times New Roman" w:cs="Times New Roman"/>
          <w:sz w:val="26"/>
          <w:szCs w:val="26"/>
        </w:rPr>
        <w:t xml:space="preserve"> </w:t>
      </w:r>
      <w:r w:rsidRPr="00264A7D">
        <w:rPr>
          <w:rFonts w:eastAsia="Times New Roman" w:cs="Times New Roman"/>
          <w:sz w:val="26"/>
          <w:szCs w:val="26"/>
        </w:rPr>
        <w:t>предоставляется</w:t>
      </w:r>
      <w:r>
        <w:rPr>
          <w:rFonts w:eastAsia="Times New Roman" w:cs="Times New Roman"/>
          <w:sz w:val="26"/>
          <w:szCs w:val="26"/>
        </w:rPr>
        <w:t xml:space="preserve"> </w:t>
      </w:r>
      <w:r w:rsidRPr="00264A7D">
        <w:rPr>
          <w:rFonts w:eastAsia="Times New Roman" w:cs="Times New Roman"/>
          <w:sz w:val="26"/>
          <w:szCs w:val="26"/>
        </w:rPr>
        <w:t>социальное</w:t>
      </w:r>
      <w:r>
        <w:rPr>
          <w:rFonts w:eastAsia="Times New Roman" w:cs="Times New Roman"/>
          <w:sz w:val="26"/>
          <w:szCs w:val="26"/>
        </w:rPr>
        <w:t xml:space="preserve"> </w:t>
      </w:r>
      <w:r w:rsidRPr="00264A7D">
        <w:rPr>
          <w:rFonts w:eastAsia="Times New Roman" w:cs="Times New Roman"/>
          <w:sz w:val="26"/>
          <w:szCs w:val="26"/>
        </w:rPr>
        <w:t>обслуживание</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дому</w:t>
      </w:r>
      <w:r>
        <w:rPr>
          <w:rFonts w:eastAsia="Times New Roman" w:cs="Times New Roman"/>
          <w:sz w:val="26"/>
          <w:szCs w:val="26"/>
        </w:rPr>
        <w:t xml:space="preserve"> </w:t>
      </w:r>
      <w:r w:rsidRPr="00264A7D">
        <w:rPr>
          <w:rFonts w:eastAsia="Times New Roman" w:cs="Times New Roman"/>
          <w:sz w:val="26"/>
          <w:szCs w:val="26"/>
        </w:rPr>
        <w:t>гражданам,</w:t>
      </w:r>
      <w:r>
        <w:rPr>
          <w:rFonts w:eastAsia="Times New Roman" w:cs="Times New Roman"/>
          <w:sz w:val="26"/>
          <w:szCs w:val="26"/>
        </w:rPr>
        <w:t xml:space="preserve"> </w:t>
      </w:r>
      <w:r w:rsidRPr="00264A7D">
        <w:rPr>
          <w:rFonts w:eastAsia="Times New Roman" w:cs="Times New Roman"/>
          <w:sz w:val="26"/>
          <w:szCs w:val="26"/>
        </w:rPr>
        <w:t>имеющим</w:t>
      </w:r>
      <w:r>
        <w:rPr>
          <w:rFonts w:eastAsia="Times New Roman" w:cs="Times New Roman"/>
          <w:sz w:val="26"/>
          <w:szCs w:val="26"/>
        </w:rPr>
        <w:t xml:space="preserve"> </w:t>
      </w:r>
      <w:r w:rsidRPr="00264A7D">
        <w:rPr>
          <w:rFonts w:eastAsia="Times New Roman" w:cs="Times New Roman"/>
          <w:sz w:val="26"/>
          <w:szCs w:val="26"/>
        </w:rPr>
        <w:t>доходы</w:t>
      </w:r>
      <w:r>
        <w:rPr>
          <w:rFonts w:eastAsia="Times New Roman" w:cs="Times New Roman"/>
          <w:sz w:val="26"/>
          <w:szCs w:val="26"/>
        </w:rPr>
        <w:t xml:space="preserve"> </w:t>
      </w:r>
      <w:r w:rsidRPr="00264A7D">
        <w:rPr>
          <w:rFonts w:eastAsia="Times New Roman" w:cs="Times New Roman"/>
          <w:sz w:val="26"/>
          <w:szCs w:val="26"/>
        </w:rPr>
        <w:t>менее</w:t>
      </w:r>
      <w:r>
        <w:rPr>
          <w:rFonts w:eastAsia="Times New Roman" w:cs="Times New Roman"/>
          <w:sz w:val="26"/>
          <w:szCs w:val="26"/>
        </w:rPr>
        <w:t xml:space="preserve"> </w:t>
      </w:r>
      <w:r w:rsidRPr="00264A7D">
        <w:rPr>
          <w:rFonts w:eastAsia="Times New Roman" w:cs="Times New Roman"/>
          <w:sz w:val="26"/>
          <w:szCs w:val="26"/>
        </w:rPr>
        <w:t>1,5</w:t>
      </w:r>
      <w:r>
        <w:rPr>
          <w:rFonts w:eastAsia="Times New Roman" w:cs="Times New Roman"/>
          <w:sz w:val="26"/>
          <w:szCs w:val="26"/>
        </w:rPr>
        <w:t xml:space="preserve"> </w:t>
      </w:r>
      <w:r w:rsidRPr="00264A7D">
        <w:rPr>
          <w:rFonts w:eastAsia="Times New Roman" w:cs="Times New Roman"/>
          <w:sz w:val="26"/>
          <w:szCs w:val="26"/>
        </w:rPr>
        <w:t>величины</w:t>
      </w:r>
      <w:r>
        <w:rPr>
          <w:rFonts w:eastAsia="Times New Roman" w:cs="Times New Roman"/>
          <w:sz w:val="26"/>
          <w:szCs w:val="26"/>
        </w:rPr>
        <w:t xml:space="preserve"> </w:t>
      </w:r>
      <w:r w:rsidRPr="00264A7D">
        <w:rPr>
          <w:rFonts w:eastAsia="Times New Roman" w:cs="Times New Roman"/>
          <w:sz w:val="26"/>
          <w:szCs w:val="26"/>
        </w:rPr>
        <w:t>прожиточного</w:t>
      </w:r>
      <w:r>
        <w:rPr>
          <w:rFonts w:eastAsia="Times New Roman" w:cs="Times New Roman"/>
          <w:sz w:val="26"/>
          <w:szCs w:val="26"/>
        </w:rPr>
        <w:t xml:space="preserve"> </w:t>
      </w:r>
      <w:r w:rsidRPr="00264A7D">
        <w:rPr>
          <w:rFonts w:eastAsia="Times New Roman" w:cs="Times New Roman"/>
          <w:sz w:val="26"/>
          <w:szCs w:val="26"/>
        </w:rPr>
        <w:t>минимума,</w:t>
      </w:r>
      <w:r>
        <w:rPr>
          <w:rFonts w:eastAsia="Times New Roman" w:cs="Times New Roman"/>
          <w:sz w:val="26"/>
          <w:szCs w:val="26"/>
        </w:rPr>
        <w:t xml:space="preserve"> </w:t>
      </w:r>
      <w:r w:rsidRPr="00264A7D">
        <w:rPr>
          <w:rFonts w:eastAsia="Times New Roman" w:cs="Times New Roman"/>
          <w:sz w:val="26"/>
          <w:szCs w:val="26"/>
        </w:rPr>
        <w:t>по</w:t>
      </w:r>
      <w:r>
        <w:rPr>
          <w:rFonts w:eastAsia="Times New Roman" w:cs="Times New Roman"/>
          <w:sz w:val="26"/>
          <w:szCs w:val="26"/>
        </w:rPr>
        <w:t xml:space="preserve"> </w:t>
      </w:r>
      <w:r w:rsidRPr="00264A7D">
        <w:rPr>
          <w:rFonts w:eastAsia="Times New Roman" w:cs="Times New Roman"/>
          <w:sz w:val="26"/>
          <w:szCs w:val="26"/>
        </w:rPr>
        <w:t>основным</w:t>
      </w:r>
      <w:r>
        <w:rPr>
          <w:rFonts w:eastAsia="Times New Roman" w:cs="Times New Roman"/>
          <w:sz w:val="26"/>
          <w:szCs w:val="26"/>
        </w:rPr>
        <w:t xml:space="preserve"> </w:t>
      </w:r>
      <w:r w:rsidRPr="00264A7D">
        <w:rPr>
          <w:rFonts w:eastAsia="Times New Roman" w:cs="Times New Roman"/>
          <w:sz w:val="26"/>
          <w:szCs w:val="26"/>
        </w:rPr>
        <w:t>социально-демографическим</w:t>
      </w:r>
      <w:r>
        <w:rPr>
          <w:rFonts w:eastAsia="Times New Roman" w:cs="Times New Roman"/>
          <w:sz w:val="26"/>
          <w:szCs w:val="26"/>
        </w:rPr>
        <w:t xml:space="preserve"> </w:t>
      </w:r>
      <w:r w:rsidRPr="00264A7D">
        <w:rPr>
          <w:rFonts w:eastAsia="Times New Roman" w:cs="Times New Roman"/>
          <w:sz w:val="26"/>
          <w:szCs w:val="26"/>
        </w:rPr>
        <w:t>группам</w:t>
      </w:r>
      <w:r>
        <w:rPr>
          <w:rFonts w:eastAsia="Times New Roman" w:cs="Times New Roman"/>
          <w:sz w:val="26"/>
          <w:szCs w:val="26"/>
        </w:rPr>
        <w:t xml:space="preserve"> </w:t>
      </w:r>
      <w:r w:rsidRPr="00264A7D">
        <w:rPr>
          <w:rFonts w:eastAsia="Times New Roman" w:cs="Times New Roman"/>
          <w:sz w:val="26"/>
          <w:szCs w:val="26"/>
        </w:rPr>
        <w:t>населения.</w:t>
      </w:r>
      <w:r>
        <w:rPr>
          <w:rFonts w:eastAsia="Times New Roman" w:cs="Times New Roman"/>
          <w:sz w:val="26"/>
          <w:szCs w:val="26"/>
        </w:rPr>
        <w:t xml:space="preserve"> </w:t>
      </w:r>
      <w:r w:rsidRPr="00264A7D">
        <w:rPr>
          <w:rFonts w:eastAsia="Times New Roman" w:cs="Times New Roman"/>
          <w:sz w:val="26"/>
          <w:szCs w:val="26"/>
        </w:rPr>
        <w:t>Их</w:t>
      </w:r>
      <w:r>
        <w:rPr>
          <w:rFonts w:eastAsia="Times New Roman" w:cs="Times New Roman"/>
          <w:sz w:val="26"/>
          <w:szCs w:val="26"/>
        </w:rPr>
        <w:t xml:space="preserve"> </w:t>
      </w:r>
      <w:r w:rsidRPr="00264A7D">
        <w:rPr>
          <w:rFonts w:eastAsia="Times New Roman" w:cs="Times New Roman"/>
          <w:sz w:val="26"/>
          <w:szCs w:val="26"/>
        </w:rPr>
        <w:t>удельный</w:t>
      </w:r>
      <w:r>
        <w:rPr>
          <w:rFonts w:eastAsia="Times New Roman" w:cs="Times New Roman"/>
          <w:sz w:val="26"/>
          <w:szCs w:val="26"/>
        </w:rPr>
        <w:t xml:space="preserve"> </w:t>
      </w:r>
      <w:r w:rsidRPr="00264A7D">
        <w:rPr>
          <w:rFonts w:eastAsia="Times New Roman" w:cs="Times New Roman"/>
          <w:sz w:val="26"/>
          <w:szCs w:val="26"/>
        </w:rPr>
        <w:t>вес</w:t>
      </w:r>
      <w:r>
        <w:rPr>
          <w:rFonts w:eastAsia="Times New Roman" w:cs="Times New Roman"/>
          <w:sz w:val="26"/>
          <w:szCs w:val="26"/>
        </w:rPr>
        <w:t xml:space="preserve"> </w:t>
      </w:r>
      <w:r w:rsidRPr="00264A7D">
        <w:rPr>
          <w:rFonts w:eastAsia="Times New Roman" w:cs="Times New Roman"/>
          <w:sz w:val="26"/>
          <w:szCs w:val="26"/>
        </w:rPr>
        <w:t>составляет</w:t>
      </w:r>
      <w:r>
        <w:rPr>
          <w:rFonts w:eastAsia="Times New Roman" w:cs="Times New Roman"/>
          <w:sz w:val="26"/>
          <w:szCs w:val="26"/>
        </w:rPr>
        <w:t xml:space="preserve"> </w:t>
      </w:r>
      <w:r w:rsidRPr="00264A7D">
        <w:rPr>
          <w:rFonts w:eastAsia="Times New Roman" w:cs="Times New Roman"/>
          <w:sz w:val="26"/>
          <w:szCs w:val="26"/>
        </w:rPr>
        <w:t>43%</w:t>
      </w:r>
      <w:r>
        <w:rPr>
          <w:rFonts w:eastAsia="Times New Roman" w:cs="Times New Roman"/>
          <w:sz w:val="26"/>
          <w:szCs w:val="26"/>
        </w:rPr>
        <w:t xml:space="preserve"> </w:t>
      </w:r>
      <w:r w:rsidRPr="00264A7D">
        <w:rPr>
          <w:rFonts w:eastAsia="Times New Roman" w:cs="Times New Roman"/>
          <w:sz w:val="26"/>
          <w:szCs w:val="26"/>
        </w:rPr>
        <w:t>от</w:t>
      </w:r>
      <w:r>
        <w:rPr>
          <w:rFonts w:eastAsia="Times New Roman" w:cs="Times New Roman"/>
          <w:sz w:val="26"/>
          <w:szCs w:val="26"/>
        </w:rPr>
        <w:t xml:space="preserve"> </w:t>
      </w:r>
      <w:r w:rsidRPr="00264A7D">
        <w:rPr>
          <w:rFonts w:eastAsia="Times New Roman" w:cs="Times New Roman"/>
          <w:sz w:val="26"/>
          <w:szCs w:val="26"/>
        </w:rPr>
        <w:t>общего</w:t>
      </w:r>
      <w:r>
        <w:rPr>
          <w:rFonts w:eastAsia="Times New Roman" w:cs="Times New Roman"/>
          <w:sz w:val="26"/>
          <w:szCs w:val="26"/>
        </w:rPr>
        <w:t xml:space="preserve"> </w:t>
      </w:r>
      <w:r w:rsidRPr="00264A7D">
        <w:rPr>
          <w:rFonts w:eastAsia="Times New Roman" w:cs="Times New Roman"/>
          <w:sz w:val="26"/>
          <w:szCs w:val="26"/>
        </w:rPr>
        <w:t>числа</w:t>
      </w:r>
      <w:r>
        <w:rPr>
          <w:rFonts w:eastAsia="Times New Roman" w:cs="Times New Roman"/>
          <w:sz w:val="26"/>
          <w:szCs w:val="26"/>
        </w:rPr>
        <w:t xml:space="preserve"> </w:t>
      </w:r>
      <w:r w:rsidRPr="00264A7D">
        <w:rPr>
          <w:rFonts w:eastAsia="Times New Roman" w:cs="Times New Roman"/>
          <w:sz w:val="26"/>
          <w:szCs w:val="26"/>
        </w:rPr>
        <w:t>обслуживаемых.</w:t>
      </w:r>
      <w:r>
        <w:rPr>
          <w:rFonts w:eastAsia="Times New Roman" w:cs="Times New Roman"/>
          <w:sz w:val="26"/>
          <w:szCs w:val="26"/>
        </w:rPr>
        <w:t xml:space="preserve"> </w:t>
      </w:r>
      <w:r w:rsidRPr="00264A7D">
        <w:rPr>
          <w:rFonts w:eastAsia="Times New Roman" w:cs="Times New Roman"/>
          <w:sz w:val="26"/>
          <w:szCs w:val="26"/>
        </w:rPr>
        <w:t>Перечень</w:t>
      </w:r>
      <w:r>
        <w:rPr>
          <w:rFonts w:eastAsia="Times New Roman" w:cs="Times New Roman"/>
          <w:sz w:val="26"/>
          <w:szCs w:val="26"/>
        </w:rPr>
        <w:t xml:space="preserve"> </w:t>
      </w:r>
      <w:r w:rsidRPr="00264A7D">
        <w:rPr>
          <w:rFonts w:eastAsia="Times New Roman" w:cs="Times New Roman"/>
          <w:sz w:val="26"/>
          <w:szCs w:val="26"/>
        </w:rPr>
        <w:t>категорий</w:t>
      </w:r>
      <w:r>
        <w:rPr>
          <w:rFonts w:eastAsia="Times New Roman" w:cs="Times New Roman"/>
          <w:sz w:val="26"/>
          <w:szCs w:val="26"/>
        </w:rPr>
        <w:t xml:space="preserve"> </w:t>
      </w:r>
      <w:r w:rsidRPr="00264A7D">
        <w:rPr>
          <w:rFonts w:eastAsia="Times New Roman" w:cs="Times New Roman"/>
          <w:sz w:val="26"/>
          <w:szCs w:val="26"/>
        </w:rPr>
        <w:t>граждан,</w:t>
      </w:r>
      <w:r>
        <w:rPr>
          <w:rFonts w:eastAsia="Times New Roman" w:cs="Times New Roman"/>
          <w:sz w:val="26"/>
          <w:szCs w:val="26"/>
        </w:rPr>
        <w:t xml:space="preserve"> </w:t>
      </w:r>
      <w:r w:rsidRPr="00264A7D">
        <w:rPr>
          <w:rFonts w:eastAsia="Times New Roman" w:cs="Times New Roman"/>
          <w:sz w:val="26"/>
          <w:szCs w:val="26"/>
        </w:rPr>
        <w:t>имеющих</w:t>
      </w:r>
      <w:r>
        <w:rPr>
          <w:rFonts w:eastAsia="Times New Roman" w:cs="Times New Roman"/>
          <w:sz w:val="26"/>
          <w:szCs w:val="26"/>
        </w:rPr>
        <w:t xml:space="preserve"> </w:t>
      </w:r>
      <w:r w:rsidRPr="00264A7D">
        <w:rPr>
          <w:rFonts w:eastAsia="Times New Roman" w:cs="Times New Roman"/>
          <w:sz w:val="26"/>
          <w:szCs w:val="26"/>
        </w:rPr>
        <w:t>право</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бесплатное</w:t>
      </w:r>
      <w:r>
        <w:rPr>
          <w:rFonts w:eastAsia="Times New Roman" w:cs="Times New Roman"/>
          <w:sz w:val="26"/>
          <w:szCs w:val="26"/>
        </w:rPr>
        <w:t xml:space="preserve"> </w:t>
      </w:r>
      <w:r w:rsidRPr="00264A7D">
        <w:rPr>
          <w:rFonts w:eastAsia="Times New Roman" w:cs="Times New Roman"/>
          <w:sz w:val="26"/>
          <w:szCs w:val="26"/>
        </w:rPr>
        <w:t>социальное</w:t>
      </w:r>
      <w:r>
        <w:rPr>
          <w:rFonts w:eastAsia="Times New Roman" w:cs="Times New Roman"/>
          <w:sz w:val="26"/>
          <w:szCs w:val="26"/>
        </w:rPr>
        <w:t xml:space="preserve"> </w:t>
      </w:r>
      <w:r w:rsidRPr="00264A7D">
        <w:rPr>
          <w:rFonts w:eastAsia="Times New Roman" w:cs="Times New Roman"/>
          <w:sz w:val="26"/>
          <w:szCs w:val="26"/>
        </w:rPr>
        <w:t>обслуживание</w:t>
      </w:r>
      <w:r>
        <w:rPr>
          <w:rFonts w:eastAsia="Times New Roman" w:cs="Times New Roman"/>
          <w:sz w:val="26"/>
          <w:szCs w:val="26"/>
        </w:rPr>
        <w:t xml:space="preserve"> </w:t>
      </w:r>
      <w:r w:rsidRPr="00264A7D">
        <w:rPr>
          <w:rFonts w:eastAsia="Times New Roman" w:cs="Times New Roman"/>
          <w:sz w:val="26"/>
          <w:szCs w:val="26"/>
        </w:rPr>
        <w:t>на</w:t>
      </w:r>
      <w:r>
        <w:rPr>
          <w:rFonts w:eastAsia="Times New Roman" w:cs="Times New Roman"/>
          <w:sz w:val="26"/>
          <w:szCs w:val="26"/>
        </w:rPr>
        <w:t xml:space="preserve"> </w:t>
      </w:r>
      <w:r w:rsidRPr="00264A7D">
        <w:rPr>
          <w:rFonts w:eastAsia="Times New Roman" w:cs="Times New Roman"/>
          <w:sz w:val="26"/>
          <w:szCs w:val="26"/>
        </w:rPr>
        <w:t>дому,</w:t>
      </w:r>
      <w:r>
        <w:rPr>
          <w:rFonts w:eastAsia="Times New Roman" w:cs="Times New Roman"/>
          <w:sz w:val="26"/>
          <w:szCs w:val="26"/>
        </w:rPr>
        <w:t xml:space="preserve"> </w:t>
      </w:r>
      <w:r w:rsidRPr="00264A7D">
        <w:rPr>
          <w:rFonts w:eastAsia="Times New Roman" w:cs="Times New Roman"/>
          <w:sz w:val="26"/>
          <w:szCs w:val="26"/>
        </w:rPr>
        <w:t>шире,</w:t>
      </w:r>
      <w:r>
        <w:rPr>
          <w:rFonts w:eastAsia="Times New Roman" w:cs="Times New Roman"/>
          <w:sz w:val="26"/>
          <w:szCs w:val="26"/>
        </w:rPr>
        <w:t xml:space="preserve"> </w:t>
      </w:r>
      <w:r w:rsidRPr="00264A7D">
        <w:rPr>
          <w:rFonts w:eastAsia="Times New Roman" w:cs="Times New Roman"/>
          <w:sz w:val="26"/>
          <w:szCs w:val="26"/>
        </w:rPr>
        <w:t>чем</w:t>
      </w:r>
      <w:r>
        <w:rPr>
          <w:rFonts w:eastAsia="Times New Roman" w:cs="Times New Roman"/>
          <w:sz w:val="26"/>
          <w:szCs w:val="26"/>
        </w:rPr>
        <w:t xml:space="preserve"> </w:t>
      </w:r>
      <w:r w:rsidRPr="00264A7D">
        <w:rPr>
          <w:rFonts w:eastAsia="Times New Roman" w:cs="Times New Roman"/>
          <w:sz w:val="26"/>
          <w:szCs w:val="26"/>
        </w:rPr>
        <w:t>утверждённый</w:t>
      </w:r>
      <w:r>
        <w:rPr>
          <w:rFonts w:eastAsia="Times New Roman" w:cs="Times New Roman"/>
          <w:sz w:val="26"/>
          <w:szCs w:val="26"/>
        </w:rPr>
        <w:t xml:space="preserve"> </w:t>
      </w:r>
      <w:r w:rsidRPr="00264A7D">
        <w:rPr>
          <w:rFonts w:eastAsia="Times New Roman" w:cs="Times New Roman"/>
          <w:sz w:val="26"/>
          <w:szCs w:val="26"/>
        </w:rPr>
        <w:t>федеральным</w:t>
      </w:r>
      <w:r>
        <w:rPr>
          <w:rFonts w:eastAsia="Times New Roman" w:cs="Times New Roman"/>
          <w:sz w:val="26"/>
          <w:szCs w:val="26"/>
        </w:rPr>
        <w:t xml:space="preserve"> </w:t>
      </w:r>
      <w:r w:rsidRPr="00264A7D">
        <w:rPr>
          <w:rFonts w:eastAsia="Times New Roman" w:cs="Times New Roman"/>
          <w:sz w:val="26"/>
          <w:szCs w:val="26"/>
        </w:rPr>
        <w:t>законодательством.</w:t>
      </w:r>
      <w:r>
        <w:rPr>
          <w:rFonts w:eastAsia="Times New Roman" w:cs="Times New Roman"/>
          <w:sz w:val="26"/>
          <w:szCs w:val="26"/>
        </w:rPr>
        <w:t xml:space="preserve"> </w:t>
      </w:r>
      <w:r w:rsidRPr="00264A7D">
        <w:rPr>
          <w:rFonts w:eastAsia="Times New Roman" w:cs="Times New Roman"/>
          <w:spacing w:val="-6"/>
          <w:sz w:val="26"/>
          <w:szCs w:val="26"/>
        </w:rPr>
        <w:t>За</w:t>
      </w:r>
      <w:r>
        <w:rPr>
          <w:rFonts w:eastAsia="Times New Roman" w:cs="Times New Roman"/>
          <w:spacing w:val="-6"/>
          <w:sz w:val="26"/>
          <w:szCs w:val="26"/>
        </w:rPr>
        <w:t xml:space="preserve"> </w:t>
      </w:r>
      <w:r w:rsidRPr="00264A7D">
        <w:rPr>
          <w:rFonts w:eastAsia="Times New Roman" w:cs="Times New Roman"/>
          <w:spacing w:val="-6"/>
          <w:sz w:val="26"/>
          <w:szCs w:val="26"/>
        </w:rPr>
        <w:t>2017</w:t>
      </w:r>
      <w:r>
        <w:rPr>
          <w:rFonts w:eastAsia="Times New Roman" w:cs="Times New Roman"/>
          <w:spacing w:val="-6"/>
          <w:sz w:val="26"/>
          <w:szCs w:val="26"/>
        </w:rPr>
        <w:t xml:space="preserve"> </w:t>
      </w:r>
      <w:r w:rsidRPr="00264A7D">
        <w:rPr>
          <w:rFonts w:eastAsia="Times New Roman" w:cs="Times New Roman"/>
          <w:spacing w:val="-6"/>
          <w:sz w:val="26"/>
          <w:szCs w:val="26"/>
        </w:rPr>
        <w:t>год</w:t>
      </w:r>
      <w:r>
        <w:rPr>
          <w:rFonts w:eastAsia="Times New Roman" w:cs="Times New Roman"/>
          <w:spacing w:val="-6"/>
          <w:sz w:val="26"/>
          <w:szCs w:val="26"/>
        </w:rPr>
        <w:t xml:space="preserve"> </w:t>
      </w:r>
      <w:r w:rsidRPr="00264A7D">
        <w:rPr>
          <w:rFonts w:eastAsia="Times New Roman" w:cs="Times New Roman"/>
          <w:spacing w:val="-6"/>
          <w:sz w:val="26"/>
          <w:szCs w:val="26"/>
        </w:rPr>
        <w:t>917</w:t>
      </w:r>
      <w:r>
        <w:rPr>
          <w:rFonts w:eastAsia="Times New Roman" w:cs="Times New Roman"/>
          <w:spacing w:val="-6"/>
          <w:sz w:val="26"/>
          <w:szCs w:val="26"/>
        </w:rPr>
        <w:t xml:space="preserve"> </w:t>
      </w:r>
      <w:r w:rsidRPr="00264A7D">
        <w:rPr>
          <w:rFonts w:eastAsia="Times New Roman" w:cs="Times New Roman"/>
          <w:spacing w:val="-6"/>
          <w:sz w:val="26"/>
          <w:szCs w:val="26"/>
        </w:rPr>
        <w:t>гражданам</w:t>
      </w:r>
      <w:r>
        <w:rPr>
          <w:rFonts w:eastAsia="Times New Roman" w:cs="Times New Roman"/>
          <w:spacing w:val="-6"/>
          <w:sz w:val="26"/>
          <w:szCs w:val="26"/>
        </w:rPr>
        <w:t xml:space="preserve"> </w:t>
      </w:r>
      <w:r w:rsidRPr="00264A7D">
        <w:rPr>
          <w:rFonts w:eastAsia="Times New Roman" w:cs="Times New Roman"/>
          <w:spacing w:val="-6"/>
          <w:sz w:val="26"/>
          <w:szCs w:val="26"/>
        </w:rPr>
        <w:t>оказано</w:t>
      </w:r>
      <w:r>
        <w:rPr>
          <w:rFonts w:eastAsia="Times New Roman" w:cs="Times New Roman"/>
          <w:spacing w:val="-6"/>
          <w:sz w:val="26"/>
          <w:szCs w:val="26"/>
        </w:rPr>
        <w:t xml:space="preserve"> </w:t>
      </w:r>
      <w:r w:rsidRPr="00264A7D">
        <w:rPr>
          <w:rFonts w:eastAsia="Times New Roman" w:cs="Times New Roman"/>
          <w:spacing w:val="-6"/>
          <w:sz w:val="26"/>
          <w:szCs w:val="26"/>
        </w:rPr>
        <w:t>социальное</w:t>
      </w:r>
      <w:r>
        <w:rPr>
          <w:rFonts w:eastAsia="Times New Roman" w:cs="Times New Roman"/>
          <w:spacing w:val="-6"/>
          <w:sz w:val="26"/>
          <w:szCs w:val="26"/>
        </w:rPr>
        <w:t xml:space="preserve"> </w:t>
      </w:r>
      <w:r w:rsidRPr="00264A7D">
        <w:rPr>
          <w:rFonts w:eastAsia="Times New Roman" w:cs="Times New Roman"/>
          <w:spacing w:val="-6"/>
          <w:sz w:val="26"/>
          <w:szCs w:val="26"/>
        </w:rPr>
        <w:t>сопровождение</w:t>
      </w:r>
      <w:r>
        <w:rPr>
          <w:rFonts w:eastAsia="Times New Roman" w:cs="Times New Roman"/>
          <w:spacing w:val="-6"/>
          <w:sz w:val="26"/>
          <w:szCs w:val="26"/>
        </w:rPr>
        <w:t xml:space="preserve"> </w:t>
      </w:r>
      <w:r w:rsidRPr="00264A7D">
        <w:rPr>
          <w:rFonts w:eastAsia="Times New Roman" w:cs="Times New Roman"/>
          <w:spacing w:val="-6"/>
          <w:sz w:val="26"/>
          <w:szCs w:val="26"/>
        </w:rPr>
        <w:t>в</w:t>
      </w:r>
      <w:r>
        <w:rPr>
          <w:rFonts w:eastAsia="Times New Roman" w:cs="Times New Roman"/>
          <w:spacing w:val="-6"/>
          <w:sz w:val="26"/>
          <w:szCs w:val="26"/>
        </w:rPr>
        <w:t xml:space="preserve"> </w:t>
      </w:r>
      <w:r w:rsidRPr="00264A7D">
        <w:rPr>
          <w:rFonts w:eastAsia="Times New Roman" w:cs="Times New Roman"/>
          <w:spacing w:val="-6"/>
          <w:sz w:val="26"/>
          <w:szCs w:val="26"/>
        </w:rPr>
        <w:t>получении</w:t>
      </w:r>
      <w:r>
        <w:rPr>
          <w:rFonts w:eastAsia="Times New Roman" w:cs="Times New Roman"/>
          <w:spacing w:val="-6"/>
          <w:sz w:val="26"/>
          <w:szCs w:val="26"/>
        </w:rPr>
        <w:t xml:space="preserve"> </w:t>
      </w:r>
      <w:r w:rsidRPr="00264A7D">
        <w:rPr>
          <w:rFonts w:eastAsia="Times New Roman" w:cs="Times New Roman"/>
          <w:spacing w:val="-6"/>
          <w:sz w:val="26"/>
          <w:szCs w:val="26"/>
        </w:rPr>
        <w:t>медицинских,</w:t>
      </w:r>
      <w:r>
        <w:rPr>
          <w:rFonts w:eastAsia="Times New Roman" w:cs="Times New Roman"/>
          <w:spacing w:val="-6"/>
          <w:sz w:val="26"/>
          <w:szCs w:val="26"/>
        </w:rPr>
        <w:t xml:space="preserve"> </w:t>
      </w:r>
      <w:r w:rsidRPr="00264A7D">
        <w:rPr>
          <w:rFonts w:eastAsia="Times New Roman" w:cs="Times New Roman"/>
          <w:spacing w:val="-6"/>
          <w:sz w:val="26"/>
          <w:szCs w:val="26"/>
        </w:rPr>
        <w:t>психологических,</w:t>
      </w:r>
      <w:r>
        <w:rPr>
          <w:rFonts w:eastAsia="Times New Roman" w:cs="Times New Roman"/>
          <w:spacing w:val="-6"/>
          <w:sz w:val="26"/>
          <w:szCs w:val="26"/>
        </w:rPr>
        <w:t xml:space="preserve"> </w:t>
      </w:r>
      <w:r w:rsidRPr="00264A7D">
        <w:rPr>
          <w:rFonts w:eastAsia="Times New Roman" w:cs="Times New Roman"/>
          <w:spacing w:val="-6"/>
          <w:sz w:val="26"/>
          <w:szCs w:val="26"/>
        </w:rPr>
        <w:t>юридических,</w:t>
      </w:r>
      <w:r>
        <w:rPr>
          <w:rFonts w:eastAsia="Times New Roman" w:cs="Times New Roman"/>
          <w:spacing w:val="-6"/>
          <w:sz w:val="26"/>
          <w:szCs w:val="26"/>
        </w:rPr>
        <w:t xml:space="preserve"> </w:t>
      </w:r>
      <w:r w:rsidRPr="00264A7D">
        <w:rPr>
          <w:rFonts w:eastAsia="Times New Roman" w:cs="Times New Roman"/>
          <w:spacing w:val="-6"/>
          <w:sz w:val="26"/>
          <w:szCs w:val="26"/>
        </w:rPr>
        <w:t>социальных</w:t>
      </w:r>
      <w:r>
        <w:rPr>
          <w:rFonts w:eastAsia="Times New Roman" w:cs="Times New Roman"/>
          <w:spacing w:val="-6"/>
          <w:sz w:val="26"/>
          <w:szCs w:val="26"/>
        </w:rPr>
        <w:t xml:space="preserve"> </w:t>
      </w:r>
      <w:r w:rsidRPr="00264A7D">
        <w:rPr>
          <w:rFonts w:eastAsia="Times New Roman" w:cs="Times New Roman"/>
          <w:spacing w:val="-6"/>
          <w:sz w:val="26"/>
          <w:szCs w:val="26"/>
        </w:rPr>
        <w:t>услуг</w:t>
      </w:r>
      <w:r>
        <w:rPr>
          <w:rFonts w:eastAsia="Times New Roman" w:cs="Times New Roman"/>
          <w:spacing w:val="-6"/>
          <w:sz w:val="26"/>
          <w:szCs w:val="26"/>
        </w:rPr>
        <w:t xml:space="preserve"> </w:t>
      </w:r>
      <w:r w:rsidRPr="00264A7D">
        <w:rPr>
          <w:rFonts w:eastAsia="Times New Roman" w:cs="Times New Roman"/>
          <w:spacing w:val="-6"/>
          <w:sz w:val="26"/>
          <w:szCs w:val="26"/>
        </w:rPr>
        <w:t>в</w:t>
      </w:r>
      <w:r>
        <w:rPr>
          <w:rFonts w:eastAsia="Times New Roman" w:cs="Times New Roman"/>
          <w:spacing w:val="-6"/>
          <w:sz w:val="26"/>
          <w:szCs w:val="26"/>
        </w:rPr>
        <w:t xml:space="preserve"> </w:t>
      </w:r>
      <w:r w:rsidRPr="00264A7D">
        <w:rPr>
          <w:rFonts w:eastAsia="Times New Roman" w:cs="Times New Roman"/>
          <w:spacing w:val="-6"/>
          <w:sz w:val="26"/>
          <w:szCs w:val="26"/>
        </w:rPr>
        <w:t>различных</w:t>
      </w:r>
      <w:r>
        <w:rPr>
          <w:rFonts w:eastAsia="Times New Roman" w:cs="Times New Roman"/>
          <w:spacing w:val="-6"/>
          <w:sz w:val="26"/>
          <w:szCs w:val="26"/>
        </w:rPr>
        <w:t xml:space="preserve"> </w:t>
      </w:r>
      <w:r w:rsidRPr="00264A7D">
        <w:rPr>
          <w:rFonts w:eastAsia="Times New Roman" w:cs="Times New Roman"/>
          <w:spacing w:val="-6"/>
          <w:sz w:val="26"/>
          <w:szCs w:val="26"/>
        </w:rPr>
        <w:t>организациях</w:t>
      </w:r>
      <w:r>
        <w:rPr>
          <w:rFonts w:eastAsia="Times New Roman" w:cs="Times New Roman"/>
          <w:spacing w:val="-6"/>
          <w:sz w:val="26"/>
          <w:szCs w:val="26"/>
        </w:rPr>
        <w:t xml:space="preserve"> </w:t>
      </w:r>
      <w:r w:rsidRPr="00264A7D">
        <w:rPr>
          <w:rFonts w:eastAsia="Times New Roman" w:cs="Times New Roman"/>
          <w:spacing w:val="-6"/>
          <w:sz w:val="26"/>
          <w:szCs w:val="26"/>
        </w:rPr>
        <w:t>и</w:t>
      </w:r>
      <w:r>
        <w:rPr>
          <w:rFonts w:eastAsia="Times New Roman" w:cs="Times New Roman"/>
          <w:spacing w:val="-6"/>
          <w:sz w:val="26"/>
          <w:szCs w:val="26"/>
        </w:rPr>
        <w:t xml:space="preserve"> </w:t>
      </w:r>
      <w:r w:rsidRPr="00264A7D">
        <w:rPr>
          <w:rFonts w:eastAsia="Times New Roman" w:cs="Times New Roman"/>
          <w:spacing w:val="-6"/>
          <w:sz w:val="26"/>
          <w:szCs w:val="26"/>
        </w:rPr>
        <w:t>учреждениях</w:t>
      </w:r>
      <w:r>
        <w:rPr>
          <w:rFonts w:eastAsia="Times New Roman" w:cs="Times New Roman"/>
          <w:spacing w:val="-6"/>
          <w:sz w:val="26"/>
          <w:szCs w:val="26"/>
        </w:rPr>
        <w:t xml:space="preserve"> </w:t>
      </w:r>
      <w:r w:rsidRPr="00264A7D">
        <w:rPr>
          <w:rFonts w:eastAsia="Times New Roman" w:cs="Times New Roman"/>
          <w:spacing w:val="-6"/>
          <w:sz w:val="26"/>
          <w:szCs w:val="26"/>
        </w:rPr>
        <w:t>республики.</w:t>
      </w:r>
    </w:p>
    <w:p w:rsidR="006963D0" w:rsidRPr="00264A7D" w:rsidRDefault="006963D0" w:rsidP="006963D0">
      <w:pPr>
        <w:widowControl w:val="0"/>
        <w:shd w:val="clear" w:color="auto" w:fill="FFFFFF"/>
        <w:tabs>
          <w:tab w:val="left" w:pos="0"/>
        </w:tabs>
        <w:autoSpaceDN w:val="0"/>
        <w:spacing w:line="288" w:lineRule="auto"/>
        <w:ind w:firstLine="709"/>
        <w:jc w:val="both"/>
        <w:textAlignment w:val="baseline"/>
        <w:rPr>
          <w:rFonts w:eastAsia="Times New Roman" w:cs="Times New Roman"/>
          <w:spacing w:val="-6"/>
          <w:sz w:val="26"/>
          <w:szCs w:val="26"/>
        </w:rPr>
      </w:pPr>
      <w:r w:rsidRPr="00264A7D">
        <w:rPr>
          <w:rFonts w:eastAsia="Times New Roman" w:cs="Times New Roman"/>
          <w:spacing w:val="-6"/>
          <w:sz w:val="26"/>
          <w:szCs w:val="26"/>
        </w:rPr>
        <w:t>В</w:t>
      </w:r>
      <w:r>
        <w:rPr>
          <w:rFonts w:eastAsia="Times New Roman" w:cs="Times New Roman"/>
          <w:spacing w:val="-6"/>
          <w:sz w:val="26"/>
          <w:szCs w:val="26"/>
        </w:rPr>
        <w:t xml:space="preserve"> </w:t>
      </w:r>
      <w:r w:rsidRPr="00264A7D">
        <w:rPr>
          <w:rFonts w:eastAsia="Times New Roman" w:cs="Times New Roman"/>
          <w:spacing w:val="-6"/>
          <w:sz w:val="26"/>
          <w:szCs w:val="26"/>
        </w:rPr>
        <w:t>соответствии</w:t>
      </w:r>
      <w:r>
        <w:rPr>
          <w:rFonts w:eastAsia="Times New Roman" w:cs="Times New Roman"/>
          <w:spacing w:val="-6"/>
          <w:sz w:val="26"/>
          <w:szCs w:val="26"/>
        </w:rPr>
        <w:t xml:space="preserve"> </w:t>
      </w:r>
      <w:r w:rsidRPr="00264A7D">
        <w:rPr>
          <w:rFonts w:eastAsia="Times New Roman" w:cs="Times New Roman"/>
          <w:spacing w:val="-6"/>
          <w:sz w:val="26"/>
          <w:szCs w:val="26"/>
        </w:rPr>
        <w:t>с</w:t>
      </w:r>
      <w:r>
        <w:rPr>
          <w:rFonts w:eastAsia="Times New Roman" w:cs="Times New Roman"/>
          <w:spacing w:val="-6"/>
          <w:sz w:val="26"/>
          <w:szCs w:val="26"/>
        </w:rPr>
        <w:t xml:space="preserve"> </w:t>
      </w:r>
      <w:r w:rsidRPr="00264A7D">
        <w:rPr>
          <w:rFonts w:eastAsia="Times New Roman" w:cs="Times New Roman"/>
          <w:spacing w:val="-6"/>
          <w:sz w:val="26"/>
          <w:szCs w:val="26"/>
        </w:rPr>
        <w:t>совместным</w:t>
      </w:r>
      <w:r>
        <w:rPr>
          <w:rFonts w:eastAsia="Times New Roman" w:cs="Times New Roman"/>
          <w:spacing w:val="-6"/>
          <w:sz w:val="26"/>
          <w:szCs w:val="26"/>
        </w:rPr>
        <w:t xml:space="preserve"> </w:t>
      </w:r>
      <w:r w:rsidRPr="00264A7D">
        <w:rPr>
          <w:rFonts w:eastAsia="Times New Roman" w:cs="Times New Roman"/>
          <w:spacing w:val="-6"/>
          <w:sz w:val="26"/>
          <w:szCs w:val="26"/>
        </w:rPr>
        <w:t>приказом</w:t>
      </w:r>
      <w:r>
        <w:rPr>
          <w:rFonts w:eastAsia="Times New Roman" w:cs="Times New Roman"/>
          <w:spacing w:val="-6"/>
          <w:sz w:val="26"/>
          <w:szCs w:val="26"/>
        </w:rPr>
        <w:t xml:space="preserve"> </w:t>
      </w:r>
      <w:r w:rsidRPr="00264A7D">
        <w:rPr>
          <w:rFonts w:eastAsia="Times New Roman" w:cs="Times New Roman"/>
          <w:spacing w:val="-6"/>
          <w:sz w:val="26"/>
          <w:szCs w:val="26"/>
        </w:rPr>
        <w:t>Министерства</w:t>
      </w:r>
      <w:r>
        <w:rPr>
          <w:rFonts w:eastAsia="Times New Roman" w:cs="Times New Roman"/>
          <w:spacing w:val="-6"/>
          <w:sz w:val="26"/>
          <w:szCs w:val="26"/>
        </w:rPr>
        <w:t xml:space="preserve"> </w:t>
      </w:r>
      <w:r w:rsidRPr="00264A7D">
        <w:rPr>
          <w:rFonts w:eastAsia="Times New Roman" w:cs="Times New Roman"/>
          <w:spacing w:val="-6"/>
          <w:sz w:val="26"/>
          <w:szCs w:val="26"/>
        </w:rPr>
        <w:t>здравоохранения</w:t>
      </w:r>
      <w:r>
        <w:rPr>
          <w:rFonts w:eastAsia="Times New Roman" w:cs="Times New Roman"/>
          <w:spacing w:val="-6"/>
          <w:sz w:val="26"/>
          <w:szCs w:val="26"/>
        </w:rPr>
        <w:t xml:space="preserve"> </w:t>
      </w:r>
      <w:r w:rsidRPr="00264A7D">
        <w:rPr>
          <w:rFonts w:eastAsia="Times New Roman" w:cs="Times New Roman"/>
          <w:spacing w:val="-6"/>
          <w:sz w:val="26"/>
          <w:szCs w:val="26"/>
        </w:rPr>
        <w:t>Республики</w:t>
      </w:r>
      <w:r>
        <w:rPr>
          <w:rFonts w:eastAsia="Times New Roman" w:cs="Times New Roman"/>
          <w:spacing w:val="-6"/>
          <w:sz w:val="26"/>
          <w:szCs w:val="26"/>
        </w:rPr>
        <w:t xml:space="preserve"> </w:t>
      </w:r>
      <w:r w:rsidRPr="00264A7D">
        <w:rPr>
          <w:rFonts w:eastAsia="Times New Roman" w:cs="Times New Roman"/>
          <w:spacing w:val="-6"/>
          <w:sz w:val="26"/>
          <w:szCs w:val="26"/>
        </w:rPr>
        <w:t>Хакасия</w:t>
      </w:r>
      <w:r>
        <w:rPr>
          <w:rFonts w:eastAsia="Times New Roman" w:cs="Times New Roman"/>
          <w:spacing w:val="-6"/>
          <w:sz w:val="26"/>
          <w:szCs w:val="26"/>
        </w:rPr>
        <w:t xml:space="preserve"> </w:t>
      </w:r>
      <w:r w:rsidRPr="00264A7D">
        <w:rPr>
          <w:rFonts w:eastAsia="Times New Roman" w:cs="Times New Roman"/>
          <w:spacing w:val="-6"/>
          <w:sz w:val="26"/>
          <w:szCs w:val="26"/>
        </w:rPr>
        <w:t>и</w:t>
      </w:r>
      <w:r>
        <w:rPr>
          <w:rFonts w:eastAsia="Times New Roman" w:cs="Times New Roman"/>
          <w:spacing w:val="-6"/>
          <w:sz w:val="26"/>
          <w:szCs w:val="26"/>
        </w:rPr>
        <w:t xml:space="preserve"> </w:t>
      </w:r>
      <w:r w:rsidRPr="00264A7D">
        <w:rPr>
          <w:rFonts w:eastAsia="Times New Roman" w:cs="Times New Roman"/>
          <w:spacing w:val="-6"/>
          <w:sz w:val="26"/>
          <w:szCs w:val="26"/>
        </w:rPr>
        <w:t>Министерства</w:t>
      </w:r>
      <w:r>
        <w:rPr>
          <w:rFonts w:eastAsia="Times New Roman" w:cs="Times New Roman"/>
          <w:spacing w:val="-6"/>
          <w:sz w:val="26"/>
          <w:szCs w:val="26"/>
        </w:rPr>
        <w:t xml:space="preserve"> </w:t>
      </w:r>
      <w:r w:rsidRPr="00264A7D">
        <w:rPr>
          <w:rFonts w:eastAsia="Times New Roman" w:cs="Times New Roman"/>
          <w:spacing w:val="-6"/>
          <w:sz w:val="26"/>
          <w:szCs w:val="26"/>
        </w:rPr>
        <w:t>труда</w:t>
      </w:r>
      <w:r>
        <w:rPr>
          <w:rFonts w:eastAsia="Times New Roman" w:cs="Times New Roman"/>
          <w:spacing w:val="-6"/>
          <w:sz w:val="26"/>
          <w:szCs w:val="26"/>
        </w:rPr>
        <w:t xml:space="preserve"> </w:t>
      </w:r>
      <w:r w:rsidRPr="00264A7D">
        <w:rPr>
          <w:rFonts w:eastAsia="Times New Roman" w:cs="Times New Roman"/>
          <w:spacing w:val="-6"/>
          <w:sz w:val="26"/>
          <w:szCs w:val="26"/>
        </w:rPr>
        <w:t>и</w:t>
      </w:r>
      <w:r>
        <w:rPr>
          <w:rFonts w:eastAsia="Times New Roman" w:cs="Times New Roman"/>
          <w:spacing w:val="-6"/>
          <w:sz w:val="26"/>
          <w:szCs w:val="26"/>
        </w:rPr>
        <w:t xml:space="preserve"> </w:t>
      </w:r>
      <w:r w:rsidRPr="00264A7D">
        <w:rPr>
          <w:rFonts w:eastAsia="Times New Roman" w:cs="Times New Roman"/>
          <w:spacing w:val="-6"/>
          <w:sz w:val="26"/>
          <w:szCs w:val="26"/>
        </w:rPr>
        <w:t>социального</w:t>
      </w:r>
      <w:r>
        <w:rPr>
          <w:rFonts w:eastAsia="Times New Roman" w:cs="Times New Roman"/>
          <w:spacing w:val="-6"/>
          <w:sz w:val="26"/>
          <w:szCs w:val="26"/>
        </w:rPr>
        <w:t xml:space="preserve"> </w:t>
      </w:r>
      <w:r w:rsidRPr="00264A7D">
        <w:rPr>
          <w:rFonts w:eastAsia="Times New Roman" w:cs="Times New Roman"/>
          <w:spacing w:val="-6"/>
          <w:sz w:val="26"/>
          <w:szCs w:val="26"/>
        </w:rPr>
        <w:t>развития</w:t>
      </w:r>
      <w:r>
        <w:rPr>
          <w:rFonts w:eastAsia="Times New Roman" w:cs="Times New Roman"/>
          <w:spacing w:val="-6"/>
          <w:sz w:val="26"/>
          <w:szCs w:val="26"/>
        </w:rPr>
        <w:t xml:space="preserve"> </w:t>
      </w:r>
      <w:r w:rsidRPr="00264A7D">
        <w:rPr>
          <w:rFonts w:eastAsia="Times New Roman" w:cs="Times New Roman"/>
          <w:spacing w:val="-6"/>
          <w:sz w:val="26"/>
          <w:szCs w:val="26"/>
        </w:rPr>
        <w:t>Республики</w:t>
      </w:r>
      <w:r>
        <w:rPr>
          <w:rFonts w:eastAsia="Times New Roman" w:cs="Times New Roman"/>
          <w:spacing w:val="-6"/>
          <w:sz w:val="26"/>
          <w:szCs w:val="26"/>
        </w:rPr>
        <w:t xml:space="preserve"> </w:t>
      </w:r>
      <w:r w:rsidRPr="00264A7D">
        <w:rPr>
          <w:rFonts w:eastAsia="Times New Roman" w:cs="Times New Roman"/>
          <w:spacing w:val="-6"/>
          <w:sz w:val="26"/>
          <w:szCs w:val="26"/>
        </w:rPr>
        <w:t>Хакасия</w:t>
      </w:r>
      <w:r>
        <w:rPr>
          <w:rFonts w:eastAsia="Times New Roman" w:cs="Times New Roman"/>
          <w:spacing w:val="-6"/>
          <w:sz w:val="26"/>
          <w:szCs w:val="26"/>
        </w:rPr>
        <w:t xml:space="preserve"> </w:t>
      </w:r>
      <w:r w:rsidRPr="00264A7D">
        <w:rPr>
          <w:rFonts w:eastAsia="Times New Roman" w:cs="Times New Roman"/>
          <w:spacing w:val="-6"/>
          <w:sz w:val="26"/>
          <w:szCs w:val="26"/>
        </w:rPr>
        <w:t>от</w:t>
      </w:r>
      <w:r>
        <w:rPr>
          <w:rFonts w:eastAsia="Times New Roman" w:cs="Times New Roman"/>
          <w:spacing w:val="-6"/>
          <w:sz w:val="26"/>
          <w:szCs w:val="26"/>
        </w:rPr>
        <w:t xml:space="preserve"> </w:t>
      </w:r>
      <w:r w:rsidRPr="00264A7D">
        <w:rPr>
          <w:rFonts w:eastAsia="Times New Roman" w:cs="Times New Roman"/>
          <w:spacing w:val="-6"/>
          <w:sz w:val="26"/>
          <w:szCs w:val="26"/>
        </w:rPr>
        <w:t>29.12.2012</w:t>
      </w:r>
      <w:r>
        <w:rPr>
          <w:rFonts w:eastAsia="Times New Roman" w:cs="Times New Roman"/>
          <w:spacing w:val="-6"/>
          <w:sz w:val="26"/>
          <w:szCs w:val="26"/>
        </w:rPr>
        <w:t xml:space="preserve"> </w:t>
      </w:r>
      <w:r w:rsidRPr="00264A7D">
        <w:rPr>
          <w:rFonts w:eastAsia="Times New Roman" w:cs="Times New Roman"/>
          <w:spacing w:val="-6"/>
          <w:sz w:val="26"/>
          <w:szCs w:val="26"/>
        </w:rPr>
        <w:t>№</w:t>
      </w:r>
      <w:r w:rsidR="00F24C94">
        <w:rPr>
          <w:rFonts w:eastAsia="Times New Roman" w:cs="Times New Roman"/>
          <w:spacing w:val="-6"/>
          <w:sz w:val="26"/>
          <w:szCs w:val="26"/>
        </w:rPr>
        <w:t xml:space="preserve"> </w:t>
      </w:r>
      <w:r w:rsidRPr="00264A7D">
        <w:rPr>
          <w:rFonts w:eastAsia="Times New Roman" w:cs="Times New Roman"/>
          <w:spacing w:val="-6"/>
          <w:sz w:val="26"/>
          <w:szCs w:val="26"/>
        </w:rPr>
        <w:t>1060/360д</w:t>
      </w:r>
      <w:r>
        <w:rPr>
          <w:rFonts w:eastAsia="Times New Roman" w:cs="Times New Roman"/>
          <w:spacing w:val="-6"/>
          <w:sz w:val="26"/>
          <w:szCs w:val="26"/>
        </w:rPr>
        <w:t xml:space="preserve"> </w:t>
      </w:r>
      <w:r w:rsidRPr="00264A7D">
        <w:rPr>
          <w:rFonts w:eastAsia="Times New Roman" w:cs="Times New Roman"/>
          <w:spacing w:val="-6"/>
          <w:sz w:val="26"/>
          <w:szCs w:val="26"/>
        </w:rPr>
        <w:t>«Об</w:t>
      </w:r>
      <w:r>
        <w:rPr>
          <w:rFonts w:eastAsia="Times New Roman" w:cs="Times New Roman"/>
          <w:spacing w:val="-6"/>
          <w:sz w:val="26"/>
          <w:szCs w:val="26"/>
        </w:rPr>
        <w:t xml:space="preserve"> </w:t>
      </w:r>
      <w:r w:rsidRPr="00264A7D">
        <w:rPr>
          <w:rFonts w:eastAsia="Times New Roman" w:cs="Times New Roman"/>
          <w:spacing w:val="-6"/>
          <w:sz w:val="26"/>
          <w:szCs w:val="26"/>
        </w:rPr>
        <w:t>обеспечении</w:t>
      </w:r>
      <w:r>
        <w:rPr>
          <w:rFonts w:eastAsia="Times New Roman" w:cs="Times New Roman"/>
          <w:spacing w:val="-6"/>
          <w:sz w:val="26"/>
          <w:szCs w:val="26"/>
        </w:rPr>
        <w:t xml:space="preserve"> </w:t>
      </w:r>
      <w:r w:rsidRPr="00264A7D">
        <w:rPr>
          <w:rFonts w:eastAsia="Times New Roman" w:cs="Times New Roman"/>
          <w:spacing w:val="-6"/>
          <w:sz w:val="26"/>
          <w:szCs w:val="26"/>
        </w:rPr>
        <w:t>граждан</w:t>
      </w:r>
      <w:r>
        <w:rPr>
          <w:rFonts w:eastAsia="Times New Roman" w:cs="Times New Roman"/>
          <w:spacing w:val="-6"/>
          <w:sz w:val="26"/>
          <w:szCs w:val="26"/>
        </w:rPr>
        <w:t xml:space="preserve"> </w:t>
      </w:r>
      <w:r w:rsidRPr="00264A7D">
        <w:rPr>
          <w:rFonts w:eastAsia="Times New Roman" w:cs="Times New Roman"/>
          <w:spacing w:val="-6"/>
          <w:sz w:val="26"/>
          <w:szCs w:val="26"/>
        </w:rPr>
        <w:t>пожилого</w:t>
      </w:r>
      <w:r>
        <w:rPr>
          <w:rFonts w:eastAsia="Times New Roman" w:cs="Times New Roman"/>
          <w:spacing w:val="-6"/>
          <w:sz w:val="26"/>
          <w:szCs w:val="26"/>
        </w:rPr>
        <w:t xml:space="preserve"> </w:t>
      </w:r>
      <w:r w:rsidRPr="00264A7D">
        <w:rPr>
          <w:rFonts w:eastAsia="Times New Roman" w:cs="Times New Roman"/>
          <w:spacing w:val="-6"/>
          <w:sz w:val="26"/>
          <w:szCs w:val="26"/>
        </w:rPr>
        <w:t>возраста</w:t>
      </w:r>
      <w:r>
        <w:rPr>
          <w:rFonts w:eastAsia="Times New Roman" w:cs="Times New Roman"/>
          <w:spacing w:val="-6"/>
          <w:sz w:val="26"/>
          <w:szCs w:val="26"/>
        </w:rPr>
        <w:t xml:space="preserve"> </w:t>
      </w:r>
      <w:r w:rsidRPr="00264A7D">
        <w:rPr>
          <w:rFonts w:eastAsia="Times New Roman" w:cs="Times New Roman"/>
          <w:spacing w:val="-6"/>
          <w:sz w:val="26"/>
          <w:szCs w:val="26"/>
        </w:rPr>
        <w:t>и</w:t>
      </w:r>
      <w:r>
        <w:rPr>
          <w:rFonts w:eastAsia="Times New Roman" w:cs="Times New Roman"/>
          <w:spacing w:val="-6"/>
          <w:sz w:val="26"/>
          <w:szCs w:val="26"/>
        </w:rPr>
        <w:t xml:space="preserve"> </w:t>
      </w:r>
      <w:r w:rsidRPr="00264A7D">
        <w:rPr>
          <w:rFonts w:eastAsia="Times New Roman" w:cs="Times New Roman"/>
          <w:spacing w:val="-6"/>
          <w:sz w:val="26"/>
          <w:szCs w:val="26"/>
        </w:rPr>
        <w:t>маломобильных</w:t>
      </w:r>
      <w:r>
        <w:rPr>
          <w:rFonts w:eastAsia="Times New Roman" w:cs="Times New Roman"/>
          <w:spacing w:val="-6"/>
          <w:sz w:val="26"/>
          <w:szCs w:val="26"/>
        </w:rPr>
        <w:t xml:space="preserve"> </w:t>
      </w:r>
      <w:r w:rsidRPr="00264A7D">
        <w:rPr>
          <w:rFonts w:eastAsia="Times New Roman" w:cs="Times New Roman"/>
          <w:spacing w:val="-6"/>
          <w:sz w:val="26"/>
          <w:szCs w:val="26"/>
        </w:rPr>
        <w:t>граждан</w:t>
      </w:r>
      <w:r>
        <w:rPr>
          <w:rFonts w:eastAsia="Times New Roman" w:cs="Times New Roman"/>
          <w:spacing w:val="-6"/>
          <w:sz w:val="26"/>
          <w:szCs w:val="26"/>
        </w:rPr>
        <w:t xml:space="preserve"> </w:t>
      </w:r>
      <w:r w:rsidRPr="00264A7D">
        <w:rPr>
          <w:rFonts w:eastAsia="Times New Roman" w:cs="Times New Roman"/>
          <w:spacing w:val="-6"/>
          <w:sz w:val="26"/>
          <w:szCs w:val="26"/>
        </w:rPr>
        <w:t>лекарственными</w:t>
      </w:r>
      <w:r>
        <w:rPr>
          <w:rFonts w:eastAsia="Times New Roman" w:cs="Times New Roman"/>
          <w:spacing w:val="-6"/>
          <w:sz w:val="26"/>
          <w:szCs w:val="26"/>
        </w:rPr>
        <w:t xml:space="preserve"> </w:t>
      </w:r>
      <w:r w:rsidRPr="00264A7D">
        <w:rPr>
          <w:rFonts w:eastAsia="Times New Roman" w:cs="Times New Roman"/>
          <w:spacing w:val="-6"/>
          <w:sz w:val="26"/>
          <w:szCs w:val="26"/>
        </w:rPr>
        <w:t>препаратами»</w:t>
      </w:r>
      <w:r>
        <w:rPr>
          <w:rFonts w:eastAsia="Times New Roman" w:cs="Times New Roman"/>
          <w:spacing w:val="-6"/>
          <w:sz w:val="26"/>
          <w:szCs w:val="26"/>
        </w:rPr>
        <w:t xml:space="preserve"> </w:t>
      </w:r>
      <w:r w:rsidRPr="00264A7D">
        <w:rPr>
          <w:rFonts w:eastAsia="Times New Roman" w:cs="Times New Roman"/>
          <w:spacing w:val="-6"/>
          <w:sz w:val="26"/>
          <w:szCs w:val="26"/>
        </w:rPr>
        <w:t>социальными</w:t>
      </w:r>
      <w:r>
        <w:rPr>
          <w:rFonts w:eastAsia="Times New Roman" w:cs="Times New Roman"/>
          <w:spacing w:val="-6"/>
          <w:sz w:val="26"/>
          <w:szCs w:val="26"/>
        </w:rPr>
        <w:t xml:space="preserve"> </w:t>
      </w:r>
      <w:r w:rsidRPr="00264A7D">
        <w:rPr>
          <w:rFonts w:eastAsia="Times New Roman" w:cs="Times New Roman"/>
          <w:spacing w:val="-6"/>
          <w:sz w:val="26"/>
          <w:szCs w:val="26"/>
        </w:rPr>
        <w:t>работниками</w:t>
      </w:r>
      <w:r>
        <w:rPr>
          <w:rFonts w:eastAsia="Times New Roman" w:cs="Times New Roman"/>
          <w:spacing w:val="-6"/>
          <w:sz w:val="26"/>
          <w:szCs w:val="26"/>
        </w:rPr>
        <w:t xml:space="preserve"> </w:t>
      </w:r>
      <w:r w:rsidRPr="00264A7D">
        <w:rPr>
          <w:rFonts w:eastAsia="Times New Roman" w:cs="Times New Roman"/>
          <w:spacing w:val="-6"/>
          <w:sz w:val="26"/>
          <w:szCs w:val="26"/>
        </w:rPr>
        <w:t>в</w:t>
      </w:r>
      <w:r>
        <w:rPr>
          <w:rFonts w:eastAsia="Times New Roman" w:cs="Times New Roman"/>
          <w:spacing w:val="-6"/>
          <w:sz w:val="26"/>
          <w:szCs w:val="26"/>
        </w:rPr>
        <w:t xml:space="preserve"> </w:t>
      </w:r>
      <w:r w:rsidRPr="00264A7D">
        <w:rPr>
          <w:rFonts w:eastAsia="Times New Roman" w:cs="Times New Roman"/>
          <w:spacing w:val="-6"/>
          <w:sz w:val="26"/>
          <w:szCs w:val="26"/>
        </w:rPr>
        <w:t>отчётном</w:t>
      </w:r>
      <w:r>
        <w:rPr>
          <w:rFonts w:eastAsia="Times New Roman" w:cs="Times New Roman"/>
          <w:spacing w:val="-6"/>
          <w:sz w:val="26"/>
          <w:szCs w:val="26"/>
        </w:rPr>
        <w:t xml:space="preserve"> </w:t>
      </w:r>
      <w:r w:rsidRPr="00264A7D">
        <w:rPr>
          <w:rFonts w:eastAsia="Times New Roman" w:cs="Times New Roman"/>
          <w:spacing w:val="-6"/>
          <w:sz w:val="26"/>
          <w:szCs w:val="26"/>
        </w:rPr>
        <w:t>периоде</w:t>
      </w:r>
      <w:r>
        <w:rPr>
          <w:rFonts w:eastAsia="Times New Roman" w:cs="Times New Roman"/>
          <w:spacing w:val="-6"/>
          <w:sz w:val="26"/>
          <w:szCs w:val="26"/>
        </w:rPr>
        <w:t xml:space="preserve"> </w:t>
      </w:r>
      <w:r w:rsidRPr="00264A7D">
        <w:rPr>
          <w:rFonts w:eastAsia="Times New Roman" w:cs="Times New Roman"/>
          <w:spacing w:val="-6"/>
          <w:sz w:val="26"/>
          <w:szCs w:val="26"/>
        </w:rPr>
        <w:t>2</w:t>
      </w:r>
      <w:r w:rsidR="00F24C94">
        <w:rPr>
          <w:rFonts w:eastAsia="Times New Roman" w:cs="Times New Roman"/>
          <w:spacing w:val="-6"/>
          <w:sz w:val="26"/>
          <w:szCs w:val="26"/>
        </w:rPr>
        <w:t> </w:t>
      </w:r>
      <w:r w:rsidRPr="00264A7D">
        <w:rPr>
          <w:rFonts w:eastAsia="Times New Roman" w:cs="Times New Roman"/>
          <w:spacing w:val="-6"/>
          <w:sz w:val="26"/>
          <w:szCs w:val="26"/>
        </w:rPr>
        <w:t>265</w:t>
      </w:r>
      <w:r>
        <w:rPr>
          <w:rFonts w:eastAsia="Times New Roman" w:cs="Times New Roman"/>
          <w:spacing w:val="-6"/>
          <w:sz w:val="26"/>
          <w:szCs w:val="26"/>
        </w:rPr>
        <w:t xml:space="preserve"> </w:t>
      </w:r>
      <w:r w:rsidRPr="00264A7D">
        <w:rPr>
          <w:rFonts w:eastAsia="Times New Roman" w:cs="Times New Roman"/>
          <w:spacing w:val="-6"/>
          <w:sz w:val="26"/>
          <w:szCs w:val="26"/>
        </w:rPr>
        <w:t>гражданам</w:t>
      </w:r>
      <w:r>
        <w:rPr>
          <w:rFonts w:eastAsia="Times New Roman" w:cs="Times New Roman"/>
          <w:spacing w:val="-6"/>
          <w:sz w:val="26"/>
          <w:szCs w:val="26"/>
        </w:rPr>
        <w:t xml:space="preserve"> </w:t>
      </w:r>
      <w:r w:rsidRPr="00264A7D">
        <w:rPr>
          <w:rFonts w:eastAsia="Times New Roman" w:cs="Times New Roman"/>
          <w:spacing w:val="-6"/>
          <w:sz w:val="26"/>
          <w:szCs w:val="26"/>
        </w:rPr>
        <w:t>предоставлено</w:t>
      </w:r>
      <w:r>
        <w:rPr>
          <w:rFonts w:eastAsia="Times New Roman" w:cs="Times New Roman"/>
          <w:spacing w:val="-6"/>
          <w:sz w:val="26"/>
          <w:szCs w:val="26"/>
        </w:rPr>
        <w:t xml:space="preserve"> </w:t>
      </w:r>
      <w:r w:rsidRPr="00264A7D">
        <w:rPr>
          <w:rFonts w:eastAsia="Times New Roman" w:cs="Times New Roman"/>
          <w:spacing w:val="-6"/>
          <w:sz w:val="26"/>
          <w:szCs w:val="26"/>
        </w:rPr>
        <w:t>18</w:t>
      </w:r>
      <w:r w:rsidR="00F24C94">
        <w:rPr>
          <w:rFonts w:eastAsia="Times New Roman" w:cs="Times New Roman"/>
          <w:spacing w:val="-6"/>
          <w:sz w:val="26"/>
          <w:szCs w:val="26"/>
        </w:rPr>
        <w:t> </w:t>
      </w:r>
      <w:r w:rsidRPr="00264A7D">
        <w:rPr>
          <w:rFonts w:eastAsia="Times New Roman" w:cs="Times New Roman"/>
          <w:spacing w:val="-6"/>
          <w:sz w:val="26"/>
          <w:szCs w:val="26"/>
        </w:rPr>
        <w:t>112</w:t>
      </w:r>
      <w:r>
        <w:rPr>
          <w:rFonts w:eastAsia="Times New Roman" w:cs="Times New Roman"/>
          <w:spacing w:val="-6"/>
          <w:sz w:val="26"/>
          <w:szCs w:val="26"/>
        </w:rPr>
        <w:t xml:space="preserve"> </w:t>
      </w:r>
      <w:r w:rsidRPr="00264A7D">
        <w:rPr>
          <w:rFonts w:eastAsia="Times New Roman" w:cs="Times New Roman"/>
          <w:spacing w:val="-6"/>
          <w:sz w:val="26"/>
          <w:szCs w:val="26"/>
        </w:rPr>
        <w:t>услуг</w:t>
      </w:r>
      <w:r>
        <w:rPr>
          <w:rFonts w:eastAsia="Times New Roman" w:cs="Times New Roman"/>
          <w:spacing w:val="-6"/>
          <w:sz w:val="26"/>
          <w:szCs w:val="26"/>
        </w:rPr>
        <w:t xml:space="preserve"> </w:t>
      </w:r>
      <w:r w:rsidRPr="00264A7D">
        <w:rPr>
          <w:rFonts w:eastAsia="Times New Roman" w:cs="Times New Roman"/>
          <w:spacing w:val="-6"/>
          <w:sz w:val="26"/>
          <w:szCs w:val="26"/>
        </w:rPr>
        <w:t>по</w:t>
      </w:r>
      <w:r>
        <w:rPr>
          <w:rFonts w:eastAsia="Times New Roman" w:cs="Times New Roman"/>
          <w:spacing w:val="-6"/>
          <w:sz w:val="26"/>
          <w:szCs w:val="26"/>
        </w:rPr>
        <w:t xml:space="preserve"> </w:t>
      </w:r>
      <w:r w:rsidRPr="00264A7D">
        <w:rPr>
          <w:rFonts w:eastAsia="Times New Roman" w:cs="Times New Roman"/>
          <w:spacing w:val="-6"/>
          <w:sz w:val="26"/>
          <w:szCs w:val="26"/>
        </w:rPr>
        <w:t>доставке</w:t>
      </w:r>
      <w:r>
        <w:rPr>
          <w:rFonts w:eastAsia="Times New Roman" w:cs="Times New Roman"/>
          <w:spacing w:val="-6"/>
          <w:sz w:val="26"/>
          <w:szCs w:val="26"/>
        </w:rPr>
        <w:t xml:space="preserve"> </w:t>
      </w:r>
      <w:r w:rsidRPr="00264A7D">
        <w:rPr>
          <w:rFonts w:eastAsia="Times New Roman" w:cs="Times New Roman"/>
          <w:spacing w:val="-6"/>
          <w:sz w:val="26"/>
          <w:szCs w:val="26"/>
        </w:rPr>
        <w:t>лекарственных</w:t>
      </w:r>
      <w:r>
        <w:rPr>
          <w:rFonts w:eastAsia="Times New Roman" w:cs="Times New Roman"/>
          <w:spacing w:val="-6"/>
          <w:sz w:val="26"/>
          <w:szCs w:val="26"/>
        </w:rPr>
        <w:t xml:space="preserve"> </w:t>
      </w:r>
      <w:r w:rsidRPr="00264A7D">
        <w:rPr>
          <w:rFonts w:eastAsia="Times New Roman" w:cs="Times New Roman"/>
          <w:spacing w:val="-6"/>
          <w:sz w:val="26"/>
          <w:szCs w:val="26"/>
        </w:rPr>
        <w:t>препаратов</w:t>
      </w:r>
      <w:r>
        <w:rPr>
          <w:rFonts w:eastAsia="Times New Roman" w:cs="Times New Roman"/>
          <w:spacing w:val="-6"/>
          <w:sz w:val="26"/>
          <w:szCs w:val="26"/>
        </w:rPr>
        <w:t xml:space="preserve"> </w:t>
      </w:r>
      <w:r w:rsidRPr="00264A7D">
        <w:rPr>
          <w:rFonts w:eastAsia="Times New Roman" w:cs="Times New Roman"/>
          <w:spacing w:val="-6"/>
          <w:sz w:val="26"/>
          <w:szCs w:val="26"/>
        </w:rPr>
        <w:t>на</w:t>
      </w:r>
      <w:r>
        <w:rPr>
          <w:rFonts w:eastAsia="Times New Roman" w:cs="Times New Roman"/>
          <w:spacing w:val="-6"/>
          <w:sz w:val="26"/>
          <w:szCs w:val="26"/>
        </w:rPr>
        <w:t xml:space="preserve"> </w:t>
      </w:r>
      <w:r w:rsidRPr="00264A7D">
        <w:rPr>
          <w:rFonts w:eastAsia="Times New Roman" w:cs="Times New Roman"/>
          <w:spacing w:val="-6"/>
          <w:sz w:val="26"/>
          <w:szCs w:val="26"/>
        </w:rPr>
        <w:t>дом.</w:t>
      </w:r>
      <w:r>
        <w:rPr>
          <w:rFonts w:eastAsia="Times New Roman" w:cs="Times New Roman"/>
          <w:spacing w:val="-6"/>
          <w:sz w:val="26"/>
          <w:szCs w:val="26"/>
        </w:rPr>
        <w:t xml:space="preserve"> </w:t>
      </w:r>
    </w:p>
    <w:p w:rsidR="006963D0" w:rsidRPr="00264A7D" w:rsidRDefault="006963D0" w:rsidP="006963D0">
      <w:pPr>
        <w:widowControl w:val="0"/>
        <w:shd w:val="clear" w:color="auto" w:fill="FFFFFF"/>
        <w:tabs>
          <w:tab w:val="left" w:pos="0"/>
        </w:tabs>
        <w:autoSpaceDN w:val="0"/>
        <w:spacing w:line="288" w:lineRule="auto"/>
        <w:ind w:firstLine="709"/>
        <w:jc w:val="both"/>
        <w:textAlignment w:val="baseline"/>
        <w:rPr>
          <w:rFonts w:eastAsia="Times New Roman" w:cs="Times New Roman"/>
          <w:spacing w:val="-6"/>
          <w:sz w:val="26"/>
          <w:szCs w:val="26"/>
        </w:rPr>
      </w:pPr>
      <w:r w:rsidRPr="00264A7D">
        <w:rPr>
          <w:rFonts w:eastAsia="Times New Roman" w:cs="Times New Roman"/>
          <w:spacing w:val="-6"/>
          <w:sz w:val="26"/>
          <w:szCs w:val="26"/>
        </w:rPr>
        <w:t>Очерёдность</w:t>
      </w:r>
      <w:r>
        <w:rPr>
          <w:rFonts w:eastAsia="Times New Roman" w:cs="Times New Roman"/>
          <w:spacing w:val="-6"/>
          <w:sz w:val="26"/>
          <w:szCs w:val="26"/>
        </w:rPr>
        <w:t xml:space="preserve"> </w:t>
      </w:r>
      <w:r w:rsidRPr="00264A7D">
        <w:rPr>
          <w:rFonts w:eastAsia="Times New Roman" w:cs="Times New Roman"/>
          <w:spacing w:val="-6"/>
          <w:sz w:val="26"/>
          <w:szCs w:val="26"/>
        </w:rPr>
        <w:t>для</w:t>
      </w:r>
      <w:r>
        <w:rPr>
          <w:rFonts w:eastAsia="Times New Roman" w:cs="Times New Roman"/>
          <w:spacing w:val="-6"/>
          <w:sz w:val="26"/>
          <w:szCs w:val="26"/>
        </w:rPr>
        <w:t xml:space="preserve"> </w:t>
      </w:r>
      <w:r w:rsidRPr="00264A7D">
        <w:rPr>
          <w:rFonts w:eastAsia="Times New Roman" w:cs="Times New Roman"/>
          <w:spacing w:val="-6"/>
          <w:sz w:val="26"/>
          <w:szCs w:val="26"/>
        </w:rPr>
        <w:t>принятия</w:t>
      </w:r>
      <w:r>
        <w:rPr>
          <w:rFonts w:eastAsia="Times New Roman" w:cs="Times New Roman"/>
          <w:spacing w:val="-6"/>
          <w:sz w:val="26"/>
          <w:szCs w:val="26"/>
        </w:rPr>
        <w:t xml:space="preserve"> </w:t>
      </w:r>
      <w:r w:rsidRPr="00264A7D">
        <w:rPr>
          <w:rFonts w:eastAsia="Times New Roman" w:cs="Times New Roman"/>
          <w:spacing w:val="-6"/>
          <w:sz w:val="26"/>
          <w:szCs w:val="26"/>
        </w:rPr>
        <w:t>на</w:t>
      </w:r>
      <w:r>
        <w:rPr>
          <w:rFonts w:eastAsia="Times New Roman" w:cs="Times New Roman"/>
          <w:spacing w:val="-6"/>
          <w:sz w:val="26"/>
          <w:szCs w:val="26"/>
        </w:rPr>
        <w:t xml:space="preserve"> </w:t>
      </w:r>
      <w:r w:rsidRPr="00264A7D">
        <w:rPr>
          <w:rFonts w:eastAsia="Times New Roman" w:cs="Times New Roman"/>
          <w:spacing w:val="-6"/>
          <w:sz w:val="26"/>
          <w:szCs w:val="26"/>
        </w:rPr>
        <w:t>надомное</w:t>
      </w:r>
      <w:r>
        <w:rPr>
          <w:rFonts w:eastAsia="Times New Roman" w:cs="Times New Roman"/>
          <w:spacing w:val="-6"/>
          <w:sz w:val="26"/>
          <w:szCs w:val="26"/>
        </w:rPr>
        <w:t xml:space="preserve"> </w:t>
      </w:r>
      <w:r w:rsidRPr="00264A7D">
        <w:rPr>
          <w:rFonts w:eastAsia="Times New Roman" w:cs="Times New Roman"/>
          <w:spacing w:val="-6"/>
          <w:sz w:val="26"/>
          <w:szCs w:val="26"/>
        </w:rPr>
        <w:t>социальное</w:t>
      </w:r>
      <w:r>
        <w:rPr>
          <w:rFonts w:eastAsia="Times New Roman" w:cs="Times New Roman"/>
          <w:spacing w:val="-6"/>
          <w:sz w:val="26"/>
          <w:szCs w:val="26"/>
        </w:rPr>
        <w:t xml:space="preserve"> </w:t>
      </w:r>
      <w:r w:rsidRPr="00264A7D">
        <w:rPr>
          <w:rFonts w:eastAsia="Times New Roman" w:cs="Times New Roman"/>
          <w:spacing w:val="-6"/>
          <w:sz w:val="26"/>
          <w:szCs w:val="26"/>
        </w:rPr>
        <w:t>обслуживание</w:t>
      </w:r>
      <w:r>
        <w:rPr>
          <w:rFonts w:eastAsia="Times New Roman" w:cs="Times New Roman"/>
          <w:spacing w:val="-6"/>
          <w:sz w:val="26"/>
          <w:szCs w:val="26"/>
        </w:rPr>
        <w:t xml:space="preserve"> </w:t>
      </w:r>
      <w:r w:rsidRPr="00264A7D">
        <w:rPr>
          <w:rFonts w:eastAsia="Times New Roman" w:cs="Times New Roman"/>
          <w:spacing w:val="-6"/>
          <w:sz w:val="26"/>
          <w:szCs w:val="26"/>
        </w:rPr>
        <w:t>отсутствует.</w:t>
      </w:r>
    </w:p>
    <w:p w:rsidR="0076699C" w:rsidRPr="003428BB" w:rsidRDefault="0076699C" w:rsidP="0076699C">
      <w:pPr>
        <w:pStyle w:val="2"/>
        <w:widowControl w:val="0"/>
        <w:spacing w:before="0" w:line="288" w:lineRule="auto"/>
        <w:jc w:val="center"/>
        <w:rPr>
          <w:rFonts w:ascii="Times New Roman" w:hAnsi="Times New Roman"/>
          <w:b w:val="0"/>
          <w:color w:val="auto"/>
        </w:rPr>
      </w:pPr>
      <w:bookmarkStart w:id="27" w:name="_Toc506311449"/>
      <w:r w:rsidRPr="003428BB">
        <w:rPr>
          <w:rFonts w:ascii="Times New Roman" w:hAnsi="Times New Roman"/>
          <w:color w:val="auto"/>
        </w:rPr>
        <w:lastRenderedPageBreak/>
        <w:t>5.2.</w:t>
      </w:r>
      <w:r>
        <w:rPr>
          <w:rFonts w:ascii="Times New Roman" w:hAnsi="Times New Roman"/>
          <w:color w:val="auto"/>
        </w:rPr>
        <w:t xml:space="preserve"> </w:t>
      </w:r>
      <w:r w:rsidRPr="003428BB">
        <w:rPr>
          <w:rFonts w:ascii="Times New Roman" w:hAnsi="Times New Roman"/>
          <w:color w:val="auto"/>
        </w:rPr>
        <w:t>Проблемы</w:t>
      </w:r>
      <w:r>
        <w:rPr>
          <w:rFonts w:ascii="Times New Roman" w:hAnsi="Times New Roman"/>
          <w:color w:val="auto"/>
        </w:rPr>
        <w:t xml:space="preserve"> </w:t>
      </w:r>
      <w:r w:rsidRPr="003428BB">
        <w:rPr>
          <w:rFonts w:ascii="Times New Roman" w:hAnsi="Times New Roman"/>
          <w:color w:val="auto"/>
        </w:rPr>
        <w:t>соблюдения</w:t>
      </w:r>
      <w:r>
        <w:rPr>
          <w:rFonts w:ascii="Times New Roman" w:hAnsi="Times New Roman"/>
          <w:color w:val="auto"/>
        </w:rPr>
        <w:t xml:space="preserve"> </w:t>
      </w:r>
      <w:r w:rsidRPr="003428BB">
        <w:rPr>
          <w:rFonts w:ascii="Times New Roman" w:hAnsi="Times New Roman"/>
          <w:color w:val="auto"/>
        </w:rPr>
        <w:t>социальных</w:t>
      </w:r>
      <w:r>
        <w:rPr>
          <w:rFonts w:ascii="Times New Roman" w:hAnsi="Times New Roman"/>
          <w:color w:val="auto"/>
        </w:rPr>
        <w:t xml:space="preserve"> </w:t>
      </w:r>
      <w:r w:rsidRPr="003428BB">
        <w:rPr>
          <w:rFonts w:ascii="Times New Roman" w:hAnsi="Times New Roman"/>
          <w:color w:val="auto"/>
        </w:rPr>
        <w:t>гарантий</w:t>
      </w:r>
      <w:r>
        <w:rPr>
          <w:rFonts w:ascii="Times New Roman" w:hAnsi="Times New Roman"/>
          <w:color w:val="auto"/>
        </w:rPr>
        <w:t xml:space="preserve"> </w:t>
      </w:r>
      <w:r w:rsidRPr="003428BB">
        <w:rPr>
          <w:rFonts w:ascii="Times New Roman" w:hAnsi="Times New Roman"/>
          <w:color w:val="auto"/>
        </w:rPr>
        <w:t>медицинских</w:t>
      </w:r>
      <w:r>
        <w:rPr>
          <w:rFonts w:ascii="Times New Roman" w:hAnsi="Times New Roman"/>
          <w:color w:val="auto"/>
        </w:rPr>
        <w:t xml:space="preserve"> </w:t>
      </w:r>
      <w:r w:rsidRPr="003428BB">
        <w:rPr>
          <w:rFonts w:ascii="Times New Roman" w:hAnsi="Times New Roman"/>
          <w:color w:val="auto"/>
        </w:rPr>
        <w:t>работников,</w:t>
      </w:r>
      <w:r>
        <w:rPr>
          <w:rFonts w:ascii="Times New Roman" w:hAnsi="Times New Roman"/>
          <w:color w:val="auto"/>
        </w:rPr>
        <w:t xml:space="preserve"> </w:t>
      </w:r>
      <w:r w:rsidRPr="003428BB">
        <w:rPr>
          <w:rFonts w:ascii="Times New Roman" w:hAnsi="Times New Roman"/>
          <w:color w:val="auto"/>
        </w:rPr>
        <w:t>педагогов</w:t>
      </w:r>
      <w:r>
        <w:rPr>
          <w:rFonts w:ascii="Times New Roman" w:hAnsi="Times New Roman"/>
          <w:color w:val="auto"/>
        </w:rPr>
        <w:t xml:space="preserve"> </w:t>
      </w:r>
      <w:r w:rsidRPr="003428BB">
        <w:rPr>
          <w:rFonts w:ascii="Times New Roman" w:hAnsi="Times New Roman"/>
          <w:color w:val="auto"/>
        </w:rPr>
        <w:t>и</w:t>
      </w:r>
      <w:r>
        <w:rPr>
          <w:rFonts w:ascii="Times New Roman" w:hAnsi="Times New Roman"/>
          <w:color w:val="auto"/>
        </w:rPr>
        <w:t xml:space="preserve"> </w:t>
      </w:r>
      <w:r w:rsidRPr="003428BB">
        <w:rPr>
          <w:rFonts w:ascii="Times New Roman" w:hAnsi="Times New Roman"/>
          <w:color w:val="auto"/>
        </w:rPr>
        <w:t>малообеспеченных</w:t>
      </w:r>
      <w:r>
        <w:rPr>
          <w:rFonts w:ascii="Times New Roman" w:hAnsi="Times New Roman"/>
          <w:color w:val="auto"/>
        </w:rPr>
        <w:t xml:space="preserve"> </w:t>
      </w:r>
      <w:r w:rsidRPr="003428BB">
        <w:rPr>
          <w:rFonts w:ascii="Times New Roman" w:hAnsi="Times New Roman"/>
          <w:color w:val="auto"/>
        </w:rPr>
        <w:t>семей</w:t>
      </w:r>
      <w:r>
        <w:rPr>
          <w:rFonts w:ascii="Times New Roman" w:hAnsi="Times New Roman"/>
          <w:color w:val="auto"/>
        </w:rPr>
        <w:t xml:space="preserve"> </w:t>
      </w:r>
      <w:r w:rsidRPr="003428BB">
        <w:rPr>
          <w:rFonts w:ascii="Times New Roman" w:hAnsi="Times New Roman"/>
          <w:color w:val="auto"/>
        </w:rPr>
        <w:t>в</w:t>
      </w:r>
      <w:r>
        <w:rPr>
          <w:rFonts w:ascii="Times New Roman" w:hAnsi="Times New Roman"/>
          <w:color w:val="auto"/>
        </w:rPr>
        <w:t xml:space="preserve"> </w:t>
      </w:r>
      <w:r w:rsidRPr="003428BB">
        <w:rPr>
          <w:rFonts w:ascii="Times New Roman" w:hAnsi="Times New Roman"/>
          <w:color w:val="auto"/>
        </w:rPr>
        <w:t>сельской</w:t>
      </w:r>
      <w:r>
        <w:rPr>
          <w:rFonts w:ascii="Times New Roman" w:hAnsi="Times New Roman"/>
          <w:color w:val="auto"/>
        </w:rPr>
        <w:t xml:space="preserve"> </w:t>
      </w:r>
      <w:r w:rsidRPr="003428BB">
        <w:rPr>
          <w:rFonts w:ascii="Times New Roman" w:hAnsi="Times New Roman"/>
          <w:color w:val="auto"/>
        </w:rPr>
        <w:t>местности</w:t>
      </w:r>
      <w:bookmarkEnd w:id="27"/>
    </w:p>
    <w:p w:rsidR="0076699C" w:rsidRPr="003428BB" w:rsidRDefault="0076699C" w:rsidP="0076699C">
      <w:pPr>
        <w:widowControl w:val="0"/>
        <w:spacing w:line="288" w:lineRule="auto"/>
        <w:jc w:val="both"/>
        <w:rPr>
          <w:rFonts w:cs="Times New Roman"/>
          <w:sz w:val="26"/>
          <w:szCs w:val="26"/>
        </w:rPr>
      </w:pPr>
    </w:p>
    <w:p w:rsidR="0076699C" w:rsidRPr="003428BB" w:rsidRDefault="0076699C" w:rsidP="0076699C">
      <w:pPr>
        <w:widowControl w:val="0"/>
        <w:spacing w:line="288" w:lineRule="auto"/>
        <w:ind w:firstLine="709"/>
        <w:jc w:val="both"/>
        <w:rPr>
          <w:rFonts w:eastAsia="Times New Roman" w:cs="Times New Roman"/>
          <w:sz w:val="26"/>
          <w:szCs w:val="26"/>
        </w:rPr>
      </w:pPr>
      <w:r w:rsidRPr="003428BB">
        <w:rPr>
          <w:rFonts w:eastAsia="Times New Roman" w:cs="Times New Roman"/>
          <w:sz w:val="26"/>
          <w:szCs w:val="26"/>
        </w:rPr>
        <w:t>Социальные</w:t>
      </w:r>
      <w:r>
        <w:rPr>
          <w:rFonts w:eastAsia="Times New Roman" w:cs="Times New Roman"/>
          <w:sz w:val="26"/>
          <w:szCs w:val="26"/>
        </w:rPr>
        <w:t xml:space="preserve"> </w:t>
      </w:r>
      <w:r w:rsidRPr="003428BB">
        <w:rPr>
          <w:rFonts w:eastAsia="Times New Roman" w:cs="Times New Roman"/>
          <w:sz w:val="26"/>
          <w:szCs w:val="26"/>
        </w:rPr>
        <w:t>выплаты,</w:t>
      </w:r>
      <w:r>
        <w:rPr>
          <w:rFonts w:eastAsia="Times New Roman" w:cs="Times New Roman"/>
          <w:sz w:val="26"/>
          <w:szCs w:val="26"/>
        </w:rPr>
        <w:t xml:space="preserve"> </w:t>
      </w:r>
      <w:r w:rsidRPr="003428BB">
        <w:rPr>
          <w:rFonts w:eastAsia="Times New Roman" w:cs="Times New Roman"/>
          <w:sz w:val="26"/>
          <w:szCs w:val="26"/>
        </w:rPr>
        <w:t>с</w:t>
      </w:r>
      <w:r>
        <w:rPr>
          <w:rFonts w:eastAsia="Times New Roman" w:cs="Times New Roman"/>
          <w:sz w:val="26"/>
          <w:szCs w:val="26"/>
        </w:rPr>
        <w:t xml:space="preserve"> </w:t>
      </w:r>
      <w:r w:rsidRPr="003428BB">
        <w:rPr>
          <w:rFonts w:eastAsia="Times New Roman" w:cs="Times New Roman"/>
          <w:sz w:val="26"/>
          <w:szCs w:val="26"/>
        </w:rPr>
        <w:t>учётом</w:t>
      </w:r>
      <w:r>
        <w:rPr>
          <w:rFonts w:eastAsia="Times New Roman" w:cs="Times New Roman"/>
          <w:sz w:val="26"/>
          <w:szCs w:val="26"/>
        </w:rPr>
        <w:t xml:space="preserve"> </w:t>
      </w:r>
      <w:r w:rsidRPr="003428BB">
        <w:rPr>
          <w:rFonts w:eastAsia="Times New Roman" w:cs="Times New Roman"/>
          <w:sz w:val="26"/>
          <w:szCs w:val="26"/>
        </w:rPr>
        <w:t>принципов</w:t>
      </w:r>
      <w:r>
        <w:rPr>
          <w:rFonts w:eastAsia="Times New Roman" w:cs="Times New Roman"/>
          <w:sz w:val="26"/>
          <w:szCs w:val="26"/>
        </w:rPr>
        <w:t xml:space="preserve"> </w:t>
      </w:r>
      <w:r w:rsidRPr="003428BB">
        <w:rPr>
          <w:rFonts w:eastAsia="Times New Roman" w:cs="Times New Roman"/>
          <w:sz w:val="26"/>
          <w:szCs w:val="26"/>
        </w:rPr>
        <w:t>нуждаемости</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адресности,</w:t>
      </w:r>
      <w:r>
        <w:rPr>
          <w:rFonts w:eastAsia="Times New Roman" w:cs="Times New Roman"/>
          <w:sz w:val="26"/>
          <w:szCs w:val="26"/>
        </w:rPr>
        <w:t xml:space="preserve"> </w:t>
      </w:r>
      <w:r w:rsidRPr="003428BB">
        <w:rPr>
          <w:rFonts w:eastAsia="Times New Roman" w:cs="Times New Roman"/>
          <w:sz w:val="26"/>
          <w:szCs w:val="26"/>
        </w:rPr>
        <w:t>предоставляются:</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малообеспеченным</w:t>
      </w:r>
      <w:r>
        <w:rPr>
          <w:rFonts w:eastAsia="Times New Roman" w:cs="Times New Roman"/>
          <w:sz w:val="26"/>
          <w:szCs w:val="26"/>
        </w:rPr>
        <w:t xml:space="preserve"> </w:t>
      </w:r>
      <w:r w:rsidRPr="003428BB">
        <w:rPr>
          <w:rFonts w:eastAsia="Times New Roman" w:cs="Times New Roman"/>
          <w:sz w:val="26"/>
          <w:szCs w:val="26"/>
        </w:rPr>
        <w:t>семьям</w:t>
      </w:r>
      <w:r>
        <w:rPr>
          <w:rFonts w:eastAsia="Times New Roman" w:cs="Times New Roman"/>
          <w:sz w:val="26"/>
          <w:szCs w:val="26"/>
        </w:rPr>
        <w:t xml:space="preserve"> </w:t>
      </w:r>
      <w:r w:rsidRPr="003428BB">
        <w:rPr>
          <w:rFonts w:eastAsia="Times New Roman" w:cs="Times New Roman"/>
          <w:sz w:val="26"/>
          <w:szCs w:val="26"/>
        </w:rPr>
        <w:t>–</w:t>
      </w:r>
      <w:r>
        <w:rPr>
          <w:rFonts w:eastAsia="Times New Roman" w:cs="Times New Roman"/>
          <w:sz w:val="26"/>
          <w:szCs w:val="26"/>
        </w:rPr>
        <w:t xml:space="preserve"> </w:t>
      </w:r>
      <w:r w:rsidRPr="003428BB">
        <w:rPr>
          <w:rFonts w:eastAsia="Times New Roman" w:cs="Times New Roman"/>
          <w:sz w:val="26"/>
          <w:szCs w:val="26"/>
        </w:rPr>
        <w:t>субсидии</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оплату</w:t>
      </w:r>
      <w:r>
        <w:rPr>
          <w:rFonts w:eastAsia="Times New Roman" w:cs="Times New Roman"/>
          <w:sz w:val="26"/>
          <w:szCs w:val="26"/>
        </w:rPr>
        <w:t xml:space="preserve"> </w:t>
      </w:r>
      <w:r w:rsidRPr="003428BB">
        <w:rPr>
          <w:rFonts w:eastAsia="Times New Roman" w:cs="Times New Roman"/>
          <w:sz w:val="26"/>
          <w:szCs w:val="26"/>
        </w:rPr>
        <w:t>жилого</w:t>
      </w:r>
      <w:r>
        <w:rPr>
          <w:rFonts w:eastAsia="Times New Roman" w:cs="Times New Roman"/>
          <w:sz w:val="26"/>
          <w:szCs w:val="26"/>
        </w:rPr>
        <w:t xml:space="preserve"> </w:t>
      </w:r>
      <w:r w:rsidRPr="003428BB">
        <w:rPr>
          <w:rFonts w:eastAsia="Times New Roman" w:cs="Times New Roman"/>
          <w:sz w:val="26"/>
          <w:szCs w:val="26"/>
        </w:rPr>
        <w:t>помещения</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коммунальных</w:t>
      </w:r>
      <w:r>
        <w:rPr>
          <w:rFonts w:eastAsia="Times New Roman" w:cs="Times New Roman"/>
          <w:sz w:val="26"/>
          <w:szCs w:val="26"/>
        </w:rPr>
        <w:t xml:space="preserve"> </w:t>
      </w:r>
      <w:r w:rsidRPr="003428BB">
        <w:rPr>
          <w:rFonts w:eastAsia="Times New Roman" w:cs="Times New Roman"/>
          <w:sz w:val="26"/>
          <w:szCs w:val="26"/>
        </w:rPr>
        <w:t>услуг.</w:t>
      </w:r>
      <w:r>
        <w:rPr>
          <w:rFonts w:eastAsia="Times New Roman" w:cs="Times New Roman"/>
          <w:sz w:val="26"/>
          <w:szCs w:val="26"/>
        </w:rPr>
        <w:t xml:space="preserve"> </w:t>
      </w:r>
      <w:r w:rsidRPr="003428BB">
        <w:rPr>
          <w:rFonts w:eastAsia="Times New Roman" w:cs="Times New Roman"/>
          <w:sz w:val="26"/>
          <w:szCs w:val="26"/>
        </w:rPr>
        <w:t>Всего</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республике</w:t>
      </w:r>
      <w:r>
        <w:rPr>
          <w:rFonts w:eastAsia="Times New Roman" w:cs="Times New Roman"/>
          <w:sz w:val="26"/>
          <w:szCs w:val="26"/>
        </w:rPr>
        <w:t xml:space="preserve"> </w:t>
      </w:r>
      <w:r w:rsidRPr="003428BB">
        <w:rPr>
          <w:rFonts w:eastAsia="Times New Roman" w:cs="Times New Roman"/>
          <w:sz w:val="26"/>
          <w:szCs w:val="26"/>
        </w:rPr>
        <w:t>субсидию</w:t>
      </w:r>
      <w:r>
        <w:rPr>
          <w:rFonts w:eastAsia="Times New Roman" w:cs="Times New Roman"/>
          <w:sz w:val="26"/>
          <w:szCs w:val="26"/>
        </w:rPr>
        <w:t xml:space="preserve"> </w:t>
      </w:r>
      <w:r w:rsidRPr="003428BB">
        <w:rPr>
          <w:rFonts w:eastAsia="Times New Roman" w:cs="Times New Roman"/>
          <w:sz w:val="26"/>
          <w:szCs w:val="26"/>
        </w:rPr>
        <w:t>получают</w:t>
      </w:r>
      <w:r>
        <w:rPr>
          <w:rFonts w:eastAsia="Times New Roman" w:cs="Times New Roman"/>
          <w:sz w:val="26"/>
          <w:szCs w:val="26"/>
        </w:rPr>
        <w:t xml:space="preserve"> </w:t>
      </w:r>
      <w:r w:rsidRPr="003428BB">
        <w:rPr>
          <w:rFonts w:eastAsia="Times New Roman" w:cs="Times New Roman"/>
          <w:sz w:val="26"/>
          <w:szCs w:val="26"/>
        </w:rPr>
        <w:t>4,8%</w:t>
      </w:r>
      <w:r>
        <w:rPr>
          <w:rFonts w:eastAsia="Times New Roman" w:cs="Times New Roman"/>
          <w:sz w:val="26"/>
          <w:szCs w:val="26"/>
        </w:rPr>
        <w:t xml:space="preserve"> </w:t>
      </w:r>
      <w:r w:rsidRPr="003428BB">
        <w:rPr>
          <w:rFonts w:eastAsia="Times New Roman" w:cs="Times New Roman"/>
          <w:sz w:val="26"/>
          <w:szCs w:val="26"/>
        </w:rPr>
        <w:t>от</w:t>
      </w:r>
      <w:r>
        <w:rPr>
          <w:rFonts w:eastAsia="Times New Roman" w:cs="Times New Roman"/>
          <w:sz w:val="26"/>
          <w:szCs w:val="26"/>
        </w:rPr>
        <w:t xml:space="preserve"> </w:t>
      </w:r>
      <w:r w:rsidRPr="003428BB">
        <w:rPr>
          <w:rFonts w:eastAsia="Times New Roman" w:cs="Times New Roman"/>
          <w:sz w:val="26"/>
          <w:szCs w:val="26"/>
        </w:rPr>
        <w:t>общего</w:t>
      </w:r>
      <w:r>
        <w:rPr>
          <w:rFonts w:eastAsia="Times New Roman" w:cs="Times New Roman"/>
          <w:sz w:val="26"/>
          <w:szCs w:val="26"/>
        </w:rPr>
        <w:t xml:space="preserve"> </w:t>
      </w:r>
      <w:r w:rsidRPr="003428BB">
        <w:rPr>
          <w:rFonts w:eastAsia="Times New Roman" w:cs="Times New Roman"/>
          <w:sz w:val="26"/>
          <w:szCs w:val="26"/>
        </w:rPr>
        <w:t>количества</w:t>
      </w:r>
      <w:r>
        <w:rPr>
          <w:rFonts w:eastAsia="Times New Roman" w:cs="Times New Roman"/>
          <w:sz w:val="26"/>
          <w:szCs w:val="26"/>
        </w:rPr>
        <w:t xml:space="preserve"> </w:t>
      </w:r>
      <w:r w:rsidRPr="003428BB">
        <w:rPr>
          <w:rFonts w:eastAsia="Times New Roman" w:cs="Times New Roman"/>
          <w:sz w:val="26"/>
          <w:szCs w:val="26"/>
        </w:rPr>
        <w:t>семей,</w:t>
      </w:r>
      <w:r>
        <w:rPr>
          <w:rFonts w:eastAsia="Times New Roman" w:cs="Times New Roman"/>
          <w:sz w:val="26"/>
          <w:szCs w:val="26"/>
        </w:rPr>
        <w:t xml:space="preserve"> </w:t>
      </w:r>
      <w:r w:rsidRPr="003428BB">
        <w:rPr>
          <w:rFonts w:eastAsia="Times New Roman" w:cs="Times New Roman"/>
          <w:sz w:val="26"/>
          <w:szCs w:val="26"/>
        </w:rPr>
        <w:t>проживающих</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республике.</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субсидию</w:t>
      </w:r>
      <w:r>
        <w:rPr>
          <w:rFonts w:eastAsia="Times New Roman" w:cs="Times New Roman"/>
          <w:sz w:val="26"/>
          <w:szCs w:val="26"/>
        </w:rPr>
        <w:t xml:space="preserve"> </w:t>
      </w:r>
      <w:r w:rsidRPr="003428BB">
        <w:rPr>
          <w:rFonts w:eastAsia="Times New Roman" w:cs="Times New Roman"/>
          <w:sz w:val="26"/>
          <w:szCs w:val="26"/>
        </w:rPr>
        <w:t>получили</w:t>
      </w:r>
      <w:r>
        <w:rPr>
          <w:rFonts w:eastAsia="Times New Roman" w:cs="Times New Roman"/>
          <w:sz w:val="26"/>
          <w:szCs w:val="26"/>
        </w:rPr>
        <w:t xml:space="preserve"> </w:t>
      </w:r>
      <w:r w:rsidRPr="003428BB">
        <w:rPr>
          <w:rFonts w:eastAsia="Times New Roman" w:cs="Times New Roman"/>
          <w:sz w:val="26"/>
          <w:szCs w:val="26"/>
        </w:rPr>
        <w:t>более</w:t>
      </w:r>
      <w:r>
        <w:rPr>
          <w:rFonts w:eastAsia="Times New Roman" w:cs="Times New Roman"/>
          <w:sz w:val="26"/>
          <w:szCs w:val="26"/>
        </w:rPr>
        <w:t xml:space="preserve"> </w:t>
      </w:r>
      <w:r w:rsidRPr="003428BB">
        <w:rPr>
          <w:rFonts w:eastAsia="Times New Roman" w:cs="Times New Roman"/>
          <w:sz w:val="26"/>
          <w:szCs w:val="26"/>
        </w:rPr>
        <w:t>7,6</w:t>
      </w:r>
      <w:r>
        <w:rPr>
          <w:rFonts w:eastAsia="Times New Roman" w:cs="Times New Roman"/>
          <w:sz w:val="26"/>
          <w:szCs w:val="26"/>
        </w:rPr>
        <w:t xml:space="preserve"> </w:t>
      </w:r>
      <w:r w:rsidRPr="003428BB">
        <w:rPr>
          <w:rFonts w:eastAsia="Times New Roman" w:cs="Times New Roman"/>
          <w:sz w:val="26"/>
          <w:szCs w:val="26"/>
        </w:rPr>
        <w:t>тыс.</w:t>
      </w:r>
      <w:r>
        <w:rPr>
          <w:rFonts w:eastAsia="Times New Roman" w:cs="Times New Roman"/>
          <w:sz w:val="26"/>
          <w:szCs w:val="26"/>
        </w:rPr>
        <w:t xml:space="preserve"> </w:t>
      </w:r>
      <w:r w:rsidRPr="003428BB">
        <w:rPr>
          <w:rFonts w:eastAsia="Times New Roman" w:cs="Times New Roman"/>
          <w:sz w:val="26"/>
          <w:szCs w:val="26"/>
        </w:rPr>
        <w:t>семей,</w:t>
      </w:r>
      <w:r>
        <w:rPr>
          <w:rFonts w:eastAsia="Times New Roman" w:cs="Times New Roman"/>
          <w:sz w:val="26"/>
          <w:szCs w:val="26"/>
        </w:rPr>
        <w:t xml:space="preserve"> </w:t>
      </w:r>
      <w:r w:rsidRPr="003428BB">
        <w:rPr>
          <w:rFonts w:eastAsia="Times New Roman" w:cs="Times New Roman"/>
          <w:sz w:val="26"/>
          <w:szCs w:val="26"/>
        </w:rPr>
        <w:t>из</w:t>
      </w:r>
      <w:r>
        <w:rPr>
          <w:rFonts w:eastAsia="Times New Roman" w:cs="Times New Roman"/>
          <w:sz w:val="26"/>
          <w:szCs w:val="26"/>
        </w:rPr>
        <w:t xml:space="preserve"> </w:t>
      </w:r>
      <w:r w:rsidRPr="003428BB">
        <w:rPr>
          <w:rFonts w:eastAsia="Times New Roman" w:cs="Times New Roman"/>
          <w:sz w:val="26"/>
          <w:szCs w:val="26"/>
        </w:rPr>
        <w:t>республиканского</w:t>
      </w:r>
      <w:r>
        <w:rPr>
          <w:rFonts w:eastAsia="Times New Roman" w:cs="Times New Roman"/>
          <w:sz w:val="26"/>
          <w:szCs w:val="26"/>
        </w:rPr>
        <w:t xml:space="preserve"> </w:t>
      </w:r>
      <w:r w:rsidRPr="003428BB">
        <w:rPr>
          <w:rFonts w:eastAsia="Times New Roman" w:cs="Times New Roman"/>
          <w:sz w:val="26"/>
          <w:szCs w:val="26"/>
        </w:rPr>
        <w:t>бюджета</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выплату</w:t>
      </w:r>
      <w:r>
        <w:rPr>
          <w:rFonts w:eastAsia="Times New Roman" w:cs="Times New Roman"/>
          <w:sz w:val="26"/>
          <w:szCs w:val="26"/>
        </w:rPr>
        <w:t xml:space="preserve"> </w:t>
      </w:r>
      <w:r w:rsidRPr="003428BB">
        <w:rPr>
          <w:rFonts w:eastAsia="Times New Roman" w:cs="Times New Roman"/>
          <w:sz w:val="26"/>
          <w:szCs w:val="26"/>
        </w:rPr>
        <w:t>данной</w:t>
      </w:r>
      <w:r>
        <w:rPr>
          <w:rFonts w:eastAsia="Times New Roman" w:cs="Times New Roman"/>
          <w:sz w:val="26"/>
          <w:szCs w:val="26"/>
        </w:rPr>
        <w:t xml:space="preserve"> </w:t>
      </w:r>
      <w:r w:rsidRPr="003428BB">
        <w:rPr>
          <w:rFonts w:eastAsia="Times New Roman" w:cs="Times New Roman"/>
          <w:sz w:val="26"/>
          <w:szCs w:val="26"/>
        </w:rPr>
        <w:t>меры</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поддержки</w:t>
      </w:r>
      <w:r>
        <w:rPr>
          <w:rFonts w:eastAsia="Times New Roman" w:cs="Times New Roman"/>
          <w:sz w:val="26"/>
          <w:szCs w:val="26"/>
        </w:rPr>
        <w:t xml:space="preserve"> </w:t>
      </w:r>
      <w:r w:rsidRPr="003428BB">
        <w:rPr>
          <w:rFonts w:eastAsia="Times New Roman" w:cs="Times New Roman"/>
          <w:sz w:val="26"/>
          <w:szCs w:val="26"/>
        </w:rPr>
        <w:t>направлено</w:t>
      </w:r>
      <w:r>
        <w:rPr>
          <w:rFonts w:eastAsia="Times New Roman" w:cs="Times New Roman"/>
          <w:sz w:val="26"/>
          <w:szCs w:val="26"/>
        </w:rPr>
        <w:t xml:space="preserve"> </w:t>
      </w:r>
      <w:r w:rsidRPr="003428BB">
        <w:rPr>
          <w:rFonts w:eastAsia="Times New Roman" w:cs="Times New Roman"/>
          <w:sz w:val="26"/>
          <w:szCs w:val="26"/>
        </w:rPr>
        <w:t>80,0</w:t>
      </w:r>
      <w:r>
        <w:rPr>
          <w:rFonts w:eastAsia="Times New Roman" w:cs="Times New Roman"/>
          <w:sz w:val="26"/>
          <w:szCs w:val="26"/>
        </w:rPr>
        <w:t xml:space="preserve"> </w:t>
      </w:r>
      <w:proofErr w:type="gramStart"/>
      <w:r w:rsidR="00A775C0">
        <w:rPr>
          <w:rFonts w:eastAsia="Times New Roman" w:cs="Times New Roman"/>
          <w:sz w:val="26"/>
          <w:szCs w:val="26"/>
        </w:rPr>
        <w:t>млн</w:t>
      </w:r>
      <w:proofErr w:type="gramEnd"/>
      <w:r>
        <w:rPr>
          <w:rFonts w:eastAsia="Times New Roman" w:cs="Times New Roman"/>
          <w:sz w:val="26"/>
          <w:szCs w:val="26"/>
        </w:rPr>
        <w:t xml:space="preserve"> </w:t>
      </w:r>
      <w:r w:rsidRPr="003428BB">
        <w:rPr>
          <w:rFonts w:eastAsia="Times New Roman" w:cs="Times New Roman"/>
          <w:sz w:val="26"/>
          <w:szCs w:val="26"/>
        </w:rPr>
        <w:t>рублей.</w:t>
      </w:r>
      <w:r>
        <w:rPr>
          <w:rFonts w:eastAsia="Times New Roman" w:cs="Times New Roman"/>
          <w:sz w:val="26"/>
          <w:szCs w:val="26"/>
        </w:rPr>
        <w:t xml:space="preserve"> </w:t>
      </w:r>
      <w:r w:rsidRPr="003428BB">
        <w:rPr>
          <w:rFonts w:eastAsia="Times New Roman" w:cs="Times New Roman"/>
          <w:sz w:val="26"/>
          <w:szCs w:val="26"/>
        </w:rPr>
        <w:t>Среднемесячный</w:t>
      </w:r>
      <w:r>
        <w:rPr>
          <w:rFonts w:eastAsia="Times New Roman" w:cs="Times New Roman"/>
          <w:sz w:val="26"/>
          <w:szCs w:val="26"/>
        </w:rPr>
        <w:t xml:space="preserve"> </w:t>
      </w:r>
      <w:r w:rsidRPr="003428BB">
        <w:rPr>
          <w:rFonts w:eastAsia="Times New Roman" w:cs="Times New Roman"/>
          <w:sz w:val="26"/>
          <w:szCs w:val="26"/>
        </w:rPr>
        <w:t>размер</w:t>
      </w:r>
      <w:r>
        <w:rPr>
          <w:rFonts w:eastAsia="Times New Roman" w:cs="Times New Roman"/>
          <w:sz w:val="26"/>
          <w:szCs w:val="26"/>
        </w:rPr>
        <w:t xml:space="preserve"> </w:t>
      </w:r>
      <w:r w:rsidRPr="003428BB">
        <w:rPr>
          <w:rFonts w:eastAsia="Times New Roman" w:cs="Times New Roman"/>
          <w:sz w:val="26"/>
          <w:szCs w:val="26"/>
        </w:rPr>
        <w:t>субсидии</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оплату</w:t>
      </w:r>
      <w:r>
        <w:rPr>
          <w:rFonts w:eastAsia="Times New Roman" w:cs="Times New Roman"/>
          <w:sz w:val="26"/>
          <w:szCs w:val="26"/>
        </w:rPr>
        <w:t xml:space="preserve"> </w:t>
      </w:r>
      <w:r w:rsidRPr="003428BB">
        <w:rPr>
          <w:rFonts w:eastAsia="Times New Roman" w:cs="Times New Roman"/>
          <w:sz w:val="26"/>
          <w:szCs w:val="26"/>
        </w:rPr>
        <w:t>жилого</w:t>
      </w:r>
      <w:r>
        <w:rPr>
          <w:rFonts w:eastAsia="Times New Roman" w:cs="Times New Roman"/>
          <w:sz w:val="26"/>
          <w:szCs w:val="26"/>
        </w:rPr>
        <w:t xml:space="preserve"> </w:t>
      </w:r>
      <w:r w:rsidRPr="003428BB">
        <w:rPr>
          <w:rFonts w:eastAsia="Times New Roman" w:cs="Times New Roman"/>
          <w:sz w:val="26"/>
          <w:szCs w:val="26"/>
        </w:rPr>
        <w:t>помещения</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коммунальных</w:t>
      </w:r>
      <w:r>
        <w:rPr>
          <w:rFonts w:eastAsia="Times New Roman" w:cs="Times New Roman"/>
          <w:sz w:val="26"/>
          <w:szCs w:val="26"/>
        </w:rPr>
        <w:t xml:space="preserve"> </w:t>
      </w:r>
      <w:r w:rsidRPr="003428BB">
        <w:rPr>
          <w:rFonts w:eastAsia="Times New Roman" w:cs="Times New Roman"/>
          <w:sz w:val="26"/>
          <w:szCs w:val="26"/>
        </w:rPr>
        <w:t>услуг</w:t>
      </w:r>
      <w:r>
        <w:rPr>
          <w:rFonts w:eastAsia="Times New Roman" w:cs="Times New Roman"/>
          <w:sz w:val="26"/>
          <w:szCs w:val="26"/>
        </w:rPr>
        <w:t xml:space="preserve"> </w:t>
      </w:r>
      <w:r w:rsidRPr="003428BB">
        <w:rPr>
          <w:rFonts w:eastAsia="Times New Roman" w:cs="Times New Roman"/>
          <w:sz w:val="26"/>
          <w:szCs w:val="26"/>
        </w:rPr>
        <w:t>составил</w:t>
      </w:r>
      <w:r>
        <w:rPr>
          <w:rFonts w:eastAsia="Times New Roman" w:cs="Times New Roman"/>
          <w:sz w:val="26"/>
          <w:szCs w:val="26"/>
        </w:rPr>
        <w:t xml:space="preserve"> </w:t>
      </w:r>
      <w:r w:rsidRPr="003428BB">
        <w:rPr>
          <w:rFonts w:eastAsia="Times New Roman" w:cs="Times New Roman"/>
          <w:sz w:val="26"/>
          <w:szCs w:val="26"/>
        </w:rPr>
        <w:t>1</w:t>
      </w:r>
      <w:r>
        <w:rPr>
          <w:rFonts w:eastAsia="Times New Roman" w:cs="Times New Roman"/>
          <w:sz w:val="26"/>
          <w:szCs w:val="26"/>
        </w:rPr>
        <w:t> </w:t>
      </w:r>
      <w:r w:rsidRPr="003428BB">
        <w:rPr>
          <w:rFonts w:eastAsia="Times New Roman" w:cs="Times New Roman"/>
          <w:sz w:val="26"/>
          <w:szCs w:val="26"/>
        </w:rPr>
        <w:t>120</w:t>
      </w:r>
      <w:r>
        <w:rPr>
          <w:rFonts w:eastAsia="Times New Roman" w:cs="Times New Roman"/>
          <w:sz w:val="26"/>
          <w:szCs w:val="26"/>
        </w:rPr>
        <w:t xml:space="preserve"> </w:t>
      </w:r>
      <w:r w:rsidRPr="003428BB">
        <w:rPr>
          <w:rFonts w:eastAsia="Times New Roman" w:cs="Times New Roman"/>
          <w:sz w:val="26"/>
          <w:szCs w:val="26"/>
        </w:rPr>
        <w:t>рублей</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семью;</w:t>
      </w:r>
      <w:r>
        <w:rPr>
          <w:rFonts w:eastAsia="Times New Roman" w:cs="Times New Roman"/>
          <w:sz w:val="26"/>
          <w:szCs w:val="26"/>
        </w:rPr>
        <w:t xml:space="preserve"> </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медицинским</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фармацевтическим</w:t>
      </w:r>
      <w:r>
        <w:rPr>
          <w:rFonts w:eastAsia="Times New Roman" w:cs="Times New Roman"/>
          <w:sz w:val="26"/>
          <w:szCs w:val="26"/>
        </w:rPr>
        <w:t xml:space="preserve"> </w:t>
      </w:r>
      <w:r w:rsidRPr="003428BB">
        <w:rPr>
          <w:rFonts w:eastAsia="Times New Roman" w:cs="Times New Roman"/>
          <w:sz w:val="26"/>
          <w:szCs w:val="26"/>
        </w:rPr>
        <w:t>работникам,</w:t>
      </w:r>
      <w:r>
        <w:rPr>
          <w:rFonts w:eastAsia="Times New Roman" w:cs="Times New Roman"/>
          <w:sz w:val="26"/>
          <w:szCs w:val="26"/>
        </w:rPr>
        <w:t xml:space="preserve"> </w:t>
      </w:r>
      <w:r w:rsidRPr="003428BB">
        <w:rPr>
          <w:rFonts w:eastAsia="Times New Roman" w:cs="Times New Roman"/>
          <w:sz w:val="26"/>
          <w:szCs w:val="26"/>
        </w:rPr>
        <w:t>проживающим</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работающим</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сельских</w:t>
      </w:r>
      <w:r>
        <w:rPr>
          <w:rFonts w:eastAsia="Times New Roman" w:cs="Times New Roman"/>
          <w:sz w:val="26"/>
          <w:szCs w:val="26"/>
        </w:rPr>
        <w:t xml:space="preserve"> </w:t>
      </w:r>
      <w:r w:rsidRPr="003428BB">
        <w:rPr>
          <w:rFonts w:eastAsia="Times New Roman" w:cs="Times New Roman"/>
          <w:sz w:val="26"/>
          <w:szCs w:val="26"/>
        </w:rPr>
        <w:t>населённых</w:t>
      </w:r>
      <w:r>
        <w:rPr>
          <w:rFonts w:eastAsia="Times New Roman" w:cs="Times New Roman"/>
          <w:sz w:val="26"/>
          <w:szCs w:val="26"/>
        </w:rPr>
        <w:t xml:space="preserve"> </w:t>
      </w:r>
      <w:r w:rsidRPr="003428BB">
        <w:rPr>
          <w:rFonts w:eastAsia="Times New Roman" w:cs="Times New Roman"/>
          <w:sz w:val="26"/>
          <w:szCs w:val="26"/>
        </w:rPr>
        <w:t>пунктах,</w:t>
      </w:r>
      <w:r>
        <w:rPr>
          <w:rFonts w:eastAsia="Times New Roman" w:cs="Times New Roman"/>
          <w:sz w:val="26"/>
          <w:szCs w:val="26"/>
        </w:rPr>
        <w:t xml:space="preserve"> </w:t>
      </w:r>
      <w:r w:rsidRPr="003428BB">
        <w:rPr>
          <w:rFonts w:eastAsia="Times New Roman" w:cs="Times New Roman"/>
          <w:sz w:val="26"/>
          <w:szCs w:val="26"/>
        </w:rPr>
        <w:t>посёлках</w:t>
      </w:r>
      <w:r>
        <w:rPr>
          <w:rFonts w:eastAsia="Times New Roman" w:cs="Times New Roman"/>
          <w:sz w:val="26"/>
          <w:szCs w:val="26"/>
        </w:rPr>
        <w:t xml:space="preserve"> </w:t>
      </w:r>
      <w:r w:rsidRPr="003428BB">
        <w:rPr>
          <w:rFonts w:eastAsia="Times New Roman" w:cs="Times New Roman"/>
          <w:sz w:val="26"/>
          <w:szCs w:val="26"/>
        </w:rPr>
        <w:t>городского</w:t>
      </w:r>
      <w:r>
        <w:rPr>
          <w:rFonts w:eastAsia="Times New Roman" w:cs="Times New Roman"/>
          <w:sz w:val="26"/>
          <w:szCs w:val="26"/>
        </w:rPr>
        <w:t xml:space="preserve"> </w:t>
      </w:r>
      <w:r w:rsidRPr="003428BB">
        <w:rPr>
          <w:rFonts w:eastAsia="Times New Roman" w:cs="Times New Roman"/>
          <w:sz w:val="26"/>
          <w:szCs w:val="26"/>
        </w:rPr>
        <w:t>типа</w:t>
      </w:r>
      <w:r>
        <w:rPr>
          <w:rFonts w:eastAsia="Times New Roman" w:cs="Times New Roman"/>
          <w:sz w:val="26"/>
          <w:szCs w:val="26"/>
        </w:rPr>
        <w:t xml:space="preserve"> </w:t>
      </w:r>
      <w:r w:rsidRPr="003428BB">
        <w:rPr>
          <w:rFonts w:eastAsia="Times New Roman" w:cs="Times New Roman"/>
          <w:sz w:val="26"/>
          <w:szCs w:val="26"/>
        </w:rPr>
        <w:t>(рабочих</w:t>
      </w:r>
      <w:r>
        <w:rPr>
          <w:rFonts w:eastAsia="Times New Roman" w:cs="Times New Roman"/>
          <w:sz w:val="26"/>
          <w:szCs w:val="26"/>
        </w:rPr>
        <w:t xml:space="preserve"> </w:t>
      </w:r>
      <w:r w:rsidRPr="003428BB">
        <w:rPr>
          <w:rFonts w:eastAsia="Times New Roman" w:cs="Times New Roman"/>
          <w:sz w:val="26"/>
          <w:szCs w:val="26"/>
        </w:rPr>
        <w:t>посёлках),</w:t>
      </w:r>
      <w:r>
        <w:rPr>
          <w:rFonts w:eastAsia="Times New Roman" w:cs="Times New Roman"/>
          <w:sz w:val="26"/>
          <w:szCs w:val="26"/>
        </w:rPr>
        <w:t xml:space="preserve"> </w:t>
      </w:r>
      <w:r w:rsidRPr="003428BB">
        <w:rPr>
          <w:rFonts w:eastAsia="Times New Roman" w:cs="Times New Roman"/>
          <w:sz w:val="26"/>
          <w:szCs w:val="26"/>
        </w:rPr>
        <w:t>а</w:t>
      </w:r>
      <w:r>
        <w:rPr>
          <w:rFonts w:eastAsia="Times New Roman" w:cs="Times New Roman"/>
          <w:sz w:val="26"/>
          <w:szCs w:val="26"/>
        </w:rPr>
        <w:t xml:space="preserve"> </w:t>
      </w:r>
      <w:r w:rsidRPr="003428BB">
        <w:rPr>
          <w:rFonts w:eastAsia="Times New Roman" w:cs="Times New Roman"/>
          <w:sz w:val="26"/>
          <w:szCs w:val="26"/>
        </w:rPr>
        <w:t>также</w:t>
      </w:r>
      <w:r>
        <w:rPr>
          <w:rFonts w:eastAsia="Times New Roman" w:cs="Times New Roman"/>
          <w:sz w:val="26"/>
          <w:szCs w:val="26"/>
        </w:rPr>
        <w:t xml:space="preserve"> </w:t>
      </w:r>
      <w:r w:rsidRPr="003428BB">
        <w:rPr>
          <w:rFonts w:eastAsia="Times New Roman" w:cs="Times New Roman"/>
          <w:sz w:val="26"/>
          <w:szCs w:val="26"/>
        </w:rPr>
        <w:t>вышедшим</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пенсию,</w:t>
      </w:r>
      <w:r>
        <w:rPr>
          <w:rFonts w:eastAsia="Times New Roman" w:cs="Times New Roman"/>
          <w:sz w:val="26"/>
          <w:szCs w:val="26"/>
        </w:rPr>
        <w:t xml:space="preserve"> </w:t>
      </w:r>
      <w:r w:rsidRPr="003428BB">
        <w:rPr>
          <w:rFonts w:eastAsia="Times New Roman" w:cs="Times New Roman"/>
          <w:sz w:val="26"/>
          <w:szCs w:val="26"/>
        </w:rPr>
        <w:t>предоставляется</w:t>
      </w:r>
      <w:r>
        <w:rPr>
          <w:rFonts w:eastAsia="Times New Roman" w:cs="Times New Roman"/>
          <w:sz w:val="26"/>
          <w:szCs w:val="26"/>
        </w:rPr>
        <w:t xml:space="preserve"> </w:t>
      </w:r>
      <w:r w:rsidRPr="003428BB">
        <w:rPr>
          <w:rFonts w:eastAsia="Times New Roman" w:cs="Times New Roman"/>
          <w:sz w:val="26"/>
          <w:szCs w:val="26"/>
        </w:rPr>
        <w:t>ежемесячная</w:t>
      </w:r>
      <w:r>
        <w:rPr>
          <w:rFonts w:eastAsia="Times New Roman" w:cs="Times New Roman"/>
          <w:sz w:val="26"/>
          <w:szCs w:val="26"/>
        </w:rPr>
        <w:t xml:space="preserve"> </w:t>
      </w:r>
      <w:r w:rsidRPr="003428BB">
        <w:rPr>
          <w:rFonts w:eastAsia="Times New Roman" w:cs="Times New Roman"/>
          <w:sz w:val="26"/>
          <w:szCs w:val="26"/>
        </w:rPr>
        <w:t>денежная</w:t>
      </w:r>
      <w:r>
        <w:rPr>
          <w:rFonts w:eastAsia="Times New Roman" w:cs="Times New Roman"/>
          <w:sz w:val="26"/>
          <w:szCs w:val="26"/>
        </w:rPr>
        <w:t xml:space="preserve"> </w:t>
      </w:r>
      <w:r w:rsidRPr="003428BB">
        <w:rPr>
          <w:rFonts w:eastAsia="Times New Roman" w:cs="Times New Roman"/>
          <w:sz w:val="26"/>
          <w:szCs w:val="26"/>
        </w:rPr>
        <w:t>компенсация</w:t>
      </w:r>
      <w:r>
        <w:rPr>
          <w:rFonts w:eastAsia="Times New Roman" w:cs="Times New Roman"/>
          <w:sz w:val="26"/>
          <w:szCs w:val="26"/>
        </w:rPr>
        <w:t xml:space="preserve"> </w:t>
      </w:r>
      <w:r w:rsidRPr="003428BB">
        <w:rPr>
          <w:rFonts w:eastAsia="Times New Roman" w:cs="Times New Roman"/>
          <w:sz w:val="26"/>
          <w:szCs w:val="26"/>
        </w:rPr>
        <w:t>расходов</w:t>
      </w:r>
      <w:r>
        <w:rPr>
          <w:rFonts w:eastAsia="Times New Roman" w:cs="Times New Roman"/>
          <w:sz w:val="26"/>
          <w:szCs w:val="26"/>
        </w:rPr>
        <w:t xml:space="preserve"> </w:t>
      </w:r>
      <w:r w:rsidRPr="003428BB">
        <w:rPr>
          <w:rFonts w:eastAsia="Times New Roman" w:cs="Times New Roman"/>
          <w:sz w:val="26"/>
          <w:szCs w:val="26"/>
        </w:rPr>
        <w:t>по</w:t>
      </w:r>
      <w:r>
        <w:rPr>
          <w:rFonts w:eastAsia="Times New Roman" w:cs="Times New Roman"/>
          <w:sz w:val="26"/>
          <w:szCs w:val="26"/>
        </w:rPr>
        <w:t xml:space="preserve"> </w:t>
      </w:r>
      <w:r w:rsidRPr="003428BB">
        <w:rPr>
          <w:rFonts w:eastAsia="Times New Roman" w:cs="Times New Roman"/>
          <w:sz w:val="26"/>
          <w:szCs w:val="26"/>
        </w:rPr>
        <w:t>оплате</w:t>
      </w:r>
      <w:r>
        <w:rPr>
          <w:rFonts w:eastAsia="Times New Roman" w:cs="Times New Roman"/>
          <w:sz w:val="26"/>
          <w:szCs w:val="26"/>
        </w:rPr>
        <w:t xml:space="preserve"> </w:t>
      </w:r>
      <w:r w:rsidRPr="003428BB">
        <w:rPr>
          <w:rFonts w:eastAsia="Times New Roman" w:cs="Times New Roman"/>
          <w:sz w:val="26"/>
          <w:szCs w:val="26"/>
        </w:rPr>
        <w:t>жилого</w:t>
      </w:r>
      <w:r>
        <w:rPr>
          <w:rFonts w:eastAsia="Times New Roman" w:cs="Times New Roman"/>
          <w:sz w:val="26"/>
          <w:szCs w:val="26"/>
        </w:rPr>
        <w:t xml:space="preserve"> </w:t>
      </w:r>
      <w:r w:rsidRPr="003428BB">
        <w:rPr>
          <w:rFonts w:eastAsia="Times New Roman" w:cs="Times New Roman"/>
          <w:sz w:val="26"/>
          <w:szCs w:val="26"/>
        </w:rPr>
        <w:t>помещения,</w:t>
      </w:r>
      <w:r>
        <w:rPr>
          <w:rFonts w:eastAsia="Times New Roman" w:cs="Times New Roman"/>
          <w:sz w:val="26"/>
          <w:szCs w:val="26"/>
        </w:rPr>
        <w:t xml:space="preserve"> </w:t>
      </w:r>
      <w:r w:rsidRPr="003428BB">
        <w:rPr>
          <w:rFonts w:eastAsia="Times New Roman" w:cs="Times New Roman"/>
          <w:sz w:val="26"/>
          <w:szCs w:val="26"/>
        </w:rPr>
        <w:t>отопления</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освещения;</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семьям</w:t>
      </w:r>
      <w:r>
        <w:rPr>
          <w:rFonts w:eastAsia="Times New Roman" w:cs="Times New Roman"/>
          <w:sz w:val="26"/>
          <w:szCs w:val="26"/>
        </w:rPr>
        <w:t xml:space="preserve"> </w:t>
      </w:r>
      <w:r w:rsidRPr="003428BB">
        <w:rPr>
          <w:rFonts w:eastAsia="Times New Roman" w:cs="Times New Roman"/>
          <w:sz w:val="26"/>
          <w:szCs w:val="26"/>
        </w:rPr>
        <w:t>с</w:t>
      </w:r>
      <w:r>
        <w:rPr>
          <w:rFonts w:eastAsia="Times New Roman" w:cs="Times New Roman"/>
          <w:sz w:val="26"/>
          <w:szCs w:val="26"/>
        </w:rPr>
        <w:t xml:space="preserve"> </w:t>
      </w:r>
      <w:r w:rsidRPr="003428BB">
        <w:rPr>
          <w:rFonts w:eastAsia="Times New Roman" w:cs="Times New Roman"/>
          <w:sz w:val="26"/>
          <w:szCs w:val="26"/>
        </w:rPr>
        <w:t>детьми,</w:t>
      </w:r>
      <w:r>
        <w:rPr>
          <w:rFonts w:eastAsia="Times New Roman" w:cs="Times New Roman"/>
          <w:sz w:val="26"/>
          <w:szCs w:val="26"/>
        </w:rPr>
        <w:t xml:space="preserve"> </w:t>
      </w:r>
      <w:r w:rsidRPr="003428BB">
        <w:rPr>
          <w:rFonts w:eastAsia="Times New Roman" w:cs="Times New Roman"/>
          <w:sz w:val="26"/>
          <w:szCs w:val="26"/>
        </w:rPr>
        <w:t>имеющим</w:t>
      </w:r>
      <w:r>
        <w:rPr>
          <w:rFonts w:eastAsia="Times New Roman" w:cs="Times New Roman"/>
          <w:sz w:val="26"/>
          <w:szCs w:val="26"/>
        </w:rPr>
        <w:t xml:space="preserve"> </w:t>
      </w:r>
      <w:r w:rsidRPr="003428BB">
        <w:rPr>
          <w:rFonts w:eastAsia="Times New Roman" w:cs="Times New Roman"/>
          <w:sz w:val="26"/>
          <w:szCs w:val="26"/>
        </w:rPr>
        <w:t>среднедушевой</w:t>
      </w:r>
      <w:r>
        <w:rPr>
          <w:rFonts w:eastAsia="Times New Roman" w:cs="Times New Roman"/>
          <w:sz w:val="26"/>
          <w:szCs w:val="26"/>
        </w:rPr>
        <w:t xml:space="preserve"> </w:t>
      </w:r>
      <w:r w:rsidRPr="003428BB">
        <w:rPr>
          <w:rFonts w:eastAsia="Times New Roman" w:cs="Times New Roman"/>
          <w:sz w:val="26"/>
          <w:szCs w:val="26"/>
        </w:rPr>
        <w:t>доход</w:t>
      </w:r>
      <w:r>
        <w:rPr>
          <w:rFonts w:eastAsia="Times New Roman" w:cs="Times New Roman"/>
          <w:sz w:val="26"/>
          <w:szCs w:val="26"/>
        </w:rPr>
        <w:t xml:space="preserve"> </w:t>
      </w:r>
      <w:r w:rsidRPr="003428BB">
        <w:rPr>
          <w:rFonts w:eastAsia="Times New Roman" w:cs="Times New Roman"/>
          <w:sz w:val="26"/>
          <w:szCs w:val="26"/>
        </w:rPr>
        <w:t>ниже</w:t>
      </w:r>
      <w:r>
        <w:rPr>
          <w:rFonts w:eastAsia="Times New Roman" w:cs="Times New Roman"/>
          <w:sz w:val="26"/>
          <w:szCs w:val="26"/>
        </w:rPr>
        <w:t xml:space="preserve"> </w:t>
      </w:r>
      <w:r w:rsidRPr="003428BB">
        <w:rPr>
          <w:rFonts w:eastAsia="Times New Roman" w:cs="Times New Roman"/>
          <w:sz w:val="26"/>
          <w:szCs w:val="26"/>
        </w:rPr>
        <w:t>величины</w:t>
      </w:r>
      <w:r>
        <w:rPr>
          <w:rFonts w:eastAsia="Times New Roman" w:cs="Times New Roman"/>
          <w:sz w:val="26"/>
          <w:szCs w:val="26"/>
        </w:rPr>
        <w:t xml:space="preserve"> </w:t>
      </w:r>
      <w:r w:rsidRPr="003428BB">
        <w:rPr>
          <w:rFonts w:eastAsia="Times New Roman" w:cs="Times New Roman"/>
          <w:sz w:val="26"/>
          <w:szCs w:val="26"/>
        </w:rPr>
        <w:t>прожиточного</w:t>
      </w:r>
      <w:r>
        <w:rPr>
          <w:rFonts w:eastAsia="Times New Roman" w:cs="Times New Roman"/>
          <w:sz w:val="26"/>
          <w:szCs w:val="26"/>
        </w:rPr>
        <w:t xml:space="preserve"> </w:t>
      </w:r>
      <w:r w:rsidRPr="003428BB">
        <w:rPr>
          <w:rFonts w:eastAsia="Times New Roman" w:cs="Times New Roman"/>
          <w:sz w:val="26"/>
          <w:szCs w:val="26"/>
        </w:rPr>
        <w:t>минимума,</w:t>
      </w:r>
      <w:r>
        <w:rPr>
          <w:rFonts w:eastAsia="Times New Roman" w:cs="Times New Roman"/>
          <w:sz w:val="26"/>
          <w:szCs w:val="26"/>
        </w:rPr>
        <w:t xml:space="preserve"> </w:t>
      </w:r>
      <w:r w:rsidRPr="003428BB">
        <w:rPr>
          <w:rFonts w:eastAsia="Times New Roman" w:cs="Times New Roman"/>
          <w:sz w:val="26"/>
          <w:szCs w:val="26"/>
        </w:rPr>
        <w:t>выплачивается</w:t>
      </w:r>
      <w:r>
        <w:rPr>
          <w:rFonts w:eastAsia="Times New Roman" w:cs="Times New Roman"/>
          <w:sz w:val="26"/>
          <w:szCs w:val="26"/>
        </w:rPr>
        <w:t xml:space="preserve"> </w:t>
      </w:r>
      <w:r w:rsidRPr="003428BB">
        <w:rPr>
          <w:rFonts w:eastAsia="Times New Roman" w:cs="Times New Roman"/>
          <w:sz w:val="26"/>
          <w:szCs w:val="26"/>
        </w:rPr>
        <w:t>государственное</w:t>
      </w:r>
      <w:r>
        <w:rPr>
          <w:rFonts w:eastAsia="Times New Roman" w:cs="Times New Roman"/>
          <w:sz w:val="26"/>
          <w:szCs w:val="26"/>
        </w:rPr>
        <w:t xml:space="preserve"> </w:t>
      </w:r>
      <w:r w:rsidRPr="003428BB">
        <w:rPr>
          <w:rFonts w:eastAsia="Times New Roman" w:cs="Times New Roman"/>
          <w:sz w:val="26"/>
          <w:szCs w:val="26"/>
        </w:rPr>
        <w:t>пособие</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ребёнка.</w:t>
      </w:r>
      <w:r>
        <w:rPr>
          <w:rFonts w:eastAsia="Times New Roman" w:cs="Times New Roman"/>
          <w:sz w:val="26"/>
          <w:szCs w:val="26"/>
        </w:rPr>
        <w:t xml:space="preserve"> </w:t>
      </w:r>
      <w:r w:rsidRPr="003428BB">
        <w:rPr>
          <w:rFonts w:eastAsia="Times New Roman" w:cs="Times New Roman"/>
          <w:sz w:val="26"/>
          <w:szCs w:val="26"/>
        </w:rPr>
        <w:t>Государственное</w:t>
      </w:r>
      <w:r>
        <w:rPr>
          <w:rFonts w:eastAsia="Times New Roman" w:cs="Times New Roman"/>
          <w:sz w:val="26"/>
          <w:szCs w:val="26"/>
        </w:rPr>
        <w:t xml:space="preserve"> </w:t>
      </w:r>
      <w:r w:rsidRPr="003428BB">
        <w:rPr>
          <w:rFonts w:eastAsia="Times New Roman" w:cs="Times New Roman"/>
          <w:sz w:val="26"/>
          <w:szCs w:val="26"/>
        </w:rPr>
        <w:t>пособие</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ребёнка</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получили</w:t>
      </w:r>
      <w:r>
        <w:rPr>
          <w:rFonts w:eastAsia="Times New Roman" w:cs="Times New Roman"/>
          <w:sz w:val="26"/>
          <w:szCs w:val="26"/>
        </w:rPr>
        <w:t xml:space="preserve"> </w:t>
      </w:r>
      <w:r w:rsidRPr="003428BB">
        <w:rPr>
          <w:rFonts w:eastAsia="Times New Roman" w:cs="Times New Roman"/>
          <w:sz w:val="26"/>
          <w:szCs w:val="26"/>
        </w:rPr>
        <w:t>20</w:t>
      </w:r>
      <w:r>
        <w:rPr>
          <w:rFonts w:eastAsia="Times New Roman" w:cs="Times New Roman"/>
          <w:sz w:val="26"/>
          <w:szCs w:val="26"/>
        </w:rPr>
        <w:t> </w:t>
      </w:r>
      <w:r w:rsidRPr="003428BB">
        <w:rPr>
          <w:rFonts w:eastAsia="Times New Roman" w:cs="Times New Roman"/>
          <w:sz w:val="26"/>
          <w:szCs w:val="26"/>
        </w:rPr>
        <w:t>096</w:t>
      </w:r>
      <w:r>
        <w:rPr>
          <w:rFonts w:eastAsia="Times New Roman" w:cs="Times New Roman"/>
          <w:sz w:val="26"/>
          <w:szCs w:val="26"/>
        </w:rPr>
        <w:t xml:space="preserve"> </w:t>
      </w:r>
      <w:r w:rsidRPr="003428BB">
        <w:rPr>
          <w:rFonts w:eastAsia="Times New Roman" w:cs="Times New Roman"/>
          <w:sz w:val="26"/>
          <w:szCs w:val="26"/>
        </w:rPr>
        <w:t>семей</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34</w:t>
      </w:r>
      <w:r>
        <w:rPr>
          <w:rFonts w:eastAsia="Times New Roman" w:cs="Times New Roman"/>
          <w:sz w:val="26"/>
          <w:szCs w:val="26"/>
        </w:rPr>
        <w:t> </w:t>
      </w:r>
      <w:r w:rsidRPr="003428BB">
        <w:rPr>
          <w:rFonts w:eastAsia="Times New Roman" w:cs="Times New Roman"/>
          <w:sz w:val="26"/>
          <w:szCs w:val="26"/>
        </w:rPr>
        <w:t>614</w:t>
      </w:r>
      <w:r>
        <w:rPr>
          <w:rFonts w:eastAsia="Times New Roman" w:cs="Times New Roman"/>
          <w:sz w:val="26"/>
          <w:szCs w:val="26"/>
        </w:rPr>
        <w:t xml:space="preserve"> </w:t>
      </w:r>
      <w:r w:rsidRPr="003428BB">
        <w:rPr>
          <w:rFonts w:eastAsia="Times New Roman" w:cs="Times New Roman"/>
          <w:sz w:val="26"/>
          <w:szCs w:val="26"/>
        </w:rPr>
        <w:t>детей.</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эти</w:t>
      </w:r>
      <w:r>
        <w:rPr>
          <w:rFonts w:eastAsia="Times New Roman" w:cs="Times New Roman"/>
          <w:sz w:val="26"/>
          <w:szCs w:val="26"/>
        </w:rPr>
        <w:t xml:space="preserve"> </w:t>
      </w:r>
      <w:r w:rsidRPr="003428BB">
        <w:rPr>
          <w:rFonts w:eastAsia="Times New Roman" w:cs="Times New Roman"/>
          <w:sz w:val="26"/>
          <w:szCs w:val="26"/>
        </w:rPr>
        <w:t>цели</w:t>
      </w:r>
      <w:r>
        <w:rPr>
          <w:rFonts w:eastAsia="Times New Roman" w:cs="Times New Roman"/>
          <w:sz w:val="26"/>
          <w:szCs w:val="26"/>
        </w:rPr>
        <w:t xml:space="preserve"> </w:t>
      </w:r>
      <w:r w:rsidRPr="003428BB">
        <w:rPr>
          <w:rFonts w:eastAsia="Times New Roman" w:cs="Times New Roman"/>
          <w:sz w:val="26"/>
          <w:szCs w:val="26"/>
        </w:rPr>
        <w:t>было</w:t>
      </w:r>
      <w:r>
        <w:rPr>
          <w:rFonts w:eastAsia="Times New Roman" w:cs="Times New Roman"/>
          <w:sz w:val="26"/>
          <w:szCs w:val="26"/>
        </w:rPr>
        <w:t xml:space="preserve"> </w:t>
      </w:r>
      <w:r w:rsidRPr="003428BB">
        <w:rPr>
          <w:rFonts w:eastAsia="Times New Roman" w:cs="Times New Roman"/>
          <w:sz w:val="26"/>
          <w:szCs w:val="26"/>
        </w:rPr>
        <w:t>предусмотрено</w:t>
      </w:r>
      <w:r>
        <w:rPr>
          <w:rFonts w:eastAsia="Times New Roman" w:cs="Times New Roman"/>
          <w:sz w:val="26"/>
          <w:szCs w:val="26"/>
        </w:rPr>
        <w:t xml:space="preserve"> </w:t>
      </w:r>
      <w:r w:rsidRPr="003428BB">
        <w:rPr>
          <w:rFonts w:eastAsia="Times New Roman" w:cs="Times New Roman"/>
          <w:sz w:val="26"/>
          <w:szCs w:val="26"/>
        </w:rPr>
        <w:t>164,2</w:t>
      </w:r>
      <w:r>
        <w:rPr>
          <w:rFonts w:eastAsia="Times New Roman" w:cs="Times New Roman"/>
          <w:sz w:val="26"/>
          <w:szCs w:val="26"/>
        </w:rPr>
        <w:t xml:space="preserve"> </w:t>
      </w:r>
      <w:proofErr w:type="gramStart"/>
      <w:r w:rsidR="004C58FD">
        <w:rPr>
          <w:rFonts w:eastAsia="Times New Roman" w:cs="Times New Roman"/>
          <w:sz w:val="26"/>
          <w:szCs w:val="26"/>
        </w:rPr>
        <w:t>млн</w:t>
      </w:r>
      <w:proofErr w:type="gramEnd"/>
      <w:r>
        <w:rPr>
          <w:rFonts w:eastAsia="Times New Roman" w:cs="Times New Roman"/>
          <w:sz w:val="26"/>
          <w:szCs w:val="26"/>
        </w:rPr>
        <w:t xml:space="preserve"> </w:t>
      </w:r>
      <w:r w:rsidRPr="003428BB">
        <w:rPr>
          <w:rFonts w:eastAsia="Times New Roman" w:cs="Times New Roman"/>
          <w:sz w:val="26"/>
          <w:szCs w:val="26"/>
        </w:rPr>
        <w:t>рублей,</w:t>
      </w:r>
      <w:r>
        <w:rPr>
          <w:rFonts w:eastAsia="Times New Roman" w:cs="Times New Roman"/>
          <w:sz w:val="26"/>
          <w:szCs w:val="26"/>
        </w:rPr>
        <w:t xml:space="preserve"> </w:t>
      </w:r>
      <w:r w:rsidRPr="003428BB">
        <w:rPr>
          <w:rFonts w:eastAsia="Times New Roman" w:cs="Times New Roman"/>
          <w:sz w:val="26"/>
          <w:szCs w:val="26"/>
        </w:rPr>
        <w:t>направлено</w:t>
      </w:r>
      <w:r>
        <w:rPr>
          <w:rFonts w:eastAsia="Times New Roman" w:cs="Times New Roman"/>
          <w:sz w:val="26"/>
          <w:szCs w:val="26"/>
        </w:rPr>
        <w:t xml:space="preserve"> </w:t>
      </w:r>
      <w:r w:rsidRPr="003428BB">
        <w:rPr>
          <w:rFonts w:eastAsia="Times New Roman" w:cs="Times New Roman"/>
          <w:sz w:val="26"/>
          <w:szCs w:val="26"/>
        </w:rPr>
        <w:t>163,</w:t>
      </w:r>
      <w:r>
        <w:rPr>
          <w:rFonts w:eastAsia="Times New Roman" w:cs="Times New Roman"/>
          <w:sz w:val="26"/>
          <w:szCs w:val="26"/>
        </w:rPr>
        <w:t xml:space="preserve">8 млн </w:t>
      </w:r>
      <w:r w:rsidRPr="003428BB">
        <w:rPr>
          <w:rFonts w:eastAsia="Times New Roman" w:cs="Times New Roman"/>
          <w:sz w:val="26"/>
          <w:szCs w:val="26"/>
        </w:rPr>
        <w:t>рублей;</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малообеспеченным</w:t>
      </w:r>
      <w:r>
        <w:rPr>
          <w:rFonts w:eastAsia="Times New Roman" w:cs="Times New Roman"/>
          <w:sz w:val="26"/>
          <w:szCs w:val="26"/>
        </w:rPr>
        <w:t xml:space="preserve"> </w:t>
      </w:r>
      <w:r w:rsidRPr="003428BB">
        <w:rPr>
          <w:rFonts w:eastAsia="Times New Roman" w:cs="Times New Roman"/>
          <w:sz w:val="26"/>
          <w:szCs w:val="26"/>
        </w:rPr>
        <w:t>категориям</w:t>
      </w:r>
      <w:r>
        <w:rPr>
          <w:rFonts w:eastAsia="Times New Roman" w:cs="Times New Roman"/>
          <w:sz w:val="26"/>
          <w:szCs w:val="26"/>
        </w:rPr>
        <w:t xml:space="preserve"> </w:t>
      </w:r>
      <w:r w:rsidRPr="003428BB">
        <w:rPr>
          <w:rFonts w:eastAsia="Times New Roman" w:cs="Times New Roman"/>
          <w:sz w:val="26"/>
          <w:szCs w:val="26"/>
        </w:rPr>
        <w:t>граждан,</w:t>
      </w:r>
      <w:r>
        <w:rPr>
          <w:rFonts w:eastAsia="Times New Roman" w:cs="Times New Roman"/>
          <w:sz w:val="26"/>
          <w:szCs w:val="26"/>
        </w:rPr>
        <w:t xml:space="preserve"> </w:t>
      </w:r>
      <w:r w:rsidRPr="003428BB">
        <w:rPr>
          <w:rFonts w:eastAsia="Times New Roman" w:cs="Times New Roman"/>
          <w:sz w:val="26"/>
          <w:szCs w:val="26"/>
        </w:rPr>
        <w:t>среднедушевой</w:t>
      </w:r>
      <w:r>
        <w:rPr>
          <w:rFonts w:eastAsia="Times New Roman" w:cs="Times New Roman"/>
          <w:sz w:val="26"/>
          <w:szCs w:val="26"/>
        </w:rPr>
        <w:t xml:space="preserve"> </w:t>
      </w:r>
      <w:r w:rsidRPr="003428BB">
        <w:rPr>
          <w:rFonts w:eastAsia="Times New Roman" w:cs="Times New Roman"/>
          <w:sz w:val="26"/>
          <w:szCs w:val="26"/>
        </w:rPr>
        <w:t>доход</w:t>
      </w:r>
      <w:r>
        <w:rPr>
          <w:rFonts w:eastAsia="Times New Roman" w:cs="Times New Roman"/>
          <w:sz w:val="26"/>
          <w:szCs w:val="26"/>
        </w:rPr>
        <w:t xml:space="preserve"> </w:t>
      </w:r>
      <w:r w:rsidRPr="003428BB">
        <w:rPr>
          <w:rFonts w:eastAsia="Times New Roman" w:cs="Times New Roman"/>
          <w:sz w:val="26"/>
          <w:szCs w:val="26"/>
        </w:rPr>
        <w:t>которых</w:t>
      </w:r>
      <w:r>
        <w:rPr>
          <w:rFonts w:eastAsia="Times New Roman" w:cs="Times New Roman"/>
          <w:sz w:val="26"/>
          <w:szCs w:val="26"/>
        </w:rPr>
        <w:t xml:space="preserve"> </w:t>
      </w:r>
      <w:r w:rsidRPr="003428BB">
        <w:rPr>
          <w:rFonts w:eastAsia="Times New Roman" w:cs="Times New Roman"/>
          <w:sz w:val="26"/>
          <w:szCs w:val="26"/>
        </w:rPr>
        <w:t>ниже</w:t>
      </w:r>
      <w:r>
        <w:rPr>
          <w:rFonts w:eastAsia="Times New Roman" w:cs="Times New Roman"/>
          <w:sz w:val="26"/>
          <w:szCs w:val="26"/>
        </w:rPr>
        <w:t xml:space="preserve"> </w:t>
      </w:r>
      <w:r w:rsidRPr="003428BB">
        <w:rPr>
          <w:rFonts w:eastAsia="Times New Roman" w:cs="Times New Roman"/>
          <w:sz w:val="26"/>
          <w:szCs w:val="26"/>
        </w:rPr>
        <w:t>величины</w:t>
      </w:r>
      <w:r>
        <w:rPr>
          <w:rFonts w:eastAsia="Times New Roman" w:cs="Times New Roman"/>
          <w:sz w:val="26"/>
          <w:szCs w:val="26"/>
        </w:rPr>
        <w:t xml:space="preserve"> </w:t>
      </w:r>
      <w:r w:rsidRPr="003428BB">
        <w:rPr>
          <w:rFonts w:eastAsia="Times New Roman" w:cs="Times New Roman"/>
          <w:sz w:val="26"/>
          <w:szCs w:val="26"/>
        </w:rPr>
        <w:t>прожиточного</w:t>
      </w:r>
      <w:r>
        <w:rPr>
          <w:rFonts w:eastAsia="Times New Roman" w:cs="Times New Roman"/>
          <w:sz w:val="26"/>
          <w:szCs w:val="26"/>
        </w:rPr>
        <w:t xml:space="preserve"> </w:t>
      </w:r>
      <w:r w:rsidRPr="003428BB">
        <w:rPr>
          <w:rFonts w:eastAsia="Times New Roman" w:cs="Times New Roman"/>
          <w:sz w:val="26"/>
          <w:szCs w:val="26"/>
        </w:rPr>
        <w:t>минимума,</w:t>
      </w:r>
      <w:r>
        <w:rPr>
          <w:rFonts w:eastAsia="Times New Roman" w:cs="Times New Roman"/>
          <w:sz w:val="26"/>
          <w:szCs w:val="26"/>
        </w:rPr>
        <w:t xml:space="preserve"> </w:t>
      </w:r>
      <w:r w:rsidRPr="003428BB">
        <w:rPr>
          <w:rFonts w:eastAsia="Times New Roman" w:cs="Times New Roman"/>
          <w:sz w:val="26"/>
          <w:szCs w:val="26"/>
        </w:rPr>
        <w:t>оказывается</w:t>
      </w:r>
      <w:r>
        <w:rPr>
          <w:rFonts w:eastAsia="Times New Roman" w:cs="Times New Roman"/>
          <w:sz w:val="26"/>
          <w:szCs w:val="26"/>
        </w:rPr>
        <w:t xml:space="preserve"> </w:t>
      </w:r>
      <w:r w:rsidRPr="003428BB">
        <w:rPr>
          <w:rFonts w:eastAsia="Times New Roman" w:cs="Times New Roman"/>
          <w:sz w:val="26"/>
          <w:szCs w:val="26"/>
        </w:rPr>
        <w:t>единовременная</w:t>
      </w:r>
      <w:r>
        <w:rPr>
          <w:rFonts w:eastAsia="Times New Roman" w:cs="Times New Roman"/>
          <w:sz w:val="26"/>
          <w:szCs w:val="26"/>
        </w:rPr>
        <w:t xml:space="preserve"> </w:t>
      </w:r>
      <w:r w:rsidRPr="003428BB">
        <w:rPr>
          <w:rFonts w:eastAsia="Times New Roman" w:cs="Times New Roman"/>
          <w:sz w:val="26"/>
          <w:szCs w:val="26"/>
        </w:rPr>
        <w:t>материальная</w:t>
      </w:r>
      <w:r>
        <w:rPr>
          <w:rFonts w:eastAsia="Times New Roman" w:cs="Times New Roman"/>
          <w:sz w:val="26"/>
          <w:szCs w:val="26"/>
        </w:rPr>
        <w:t xml:space="preserve"> </w:t>
      </w:r>
      <w:r w:rsidRPr="003428BB">
        <w:rPr>
          <w:rFonts w:eastAsia="Times New Roman" w:cs="Times New Roman"/>
          <w:sz w:val="26"/>
          <w:szCs w:val="26"/>
        </w:rPr>
        <w:t>помощь.</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эти</w:t>
      </w:r>
      <w:r>
        <w:rPr>
          <w:rFonts w:eastAsia="Times New Roman" w:cs="Times New Roman"/>
          <w:sz w:val="26"/>
          <w:szCs w:val="26"/>
        </w:rPr>
        <w:t xml:space="preserve"> </w:t>
      </w:r>
      <w:r w:rsidRPr="003428BB">
        <w:rPr>
          <w:rFonts w:eastAsia="Times New Roman" w:cs="Times New Roman"/>
          <w:sz w:val="26"/>
          <w:szCs w:val="26"/>
        </w:rPr>
        <w:t>цели</w:t>
      </w:r>
      <w:r>
        <w:rPr>
          <w:rFonts w:eastAsia="Times New Roman" w:cs="Times New Roman"/>
          <w:sz w:val="26"/>
          <w:szCs w:val="26"/>
        </w:rPr>
        <w:t xml:space="preserve"> </w:t>
      </w:r>
      <w:r w:rsidRPr="003428BB">
        <w:rPr>
          <w:rFonts w:eastAsia="Times New Roman" w:cs="Times New Roman"/>
          <w:sz w:val="26"/>
          <w:szCs w:val="26"/>
        </w:rPr>
        <w:t>направлено</w:t>
      </w:r>
      <w:r>
        <w:rPr>
          <w:rFonts w:eastAsia="Times New Roman" w:cs="Times New Roman"/>
          <w:sz w:val="26"/>
          <w:szCs w:val="26"/>
        </w:rPr>
        <w:t xml:space="preserve"> </w:t>
      </w:r>
      <w:r w:rsidRPr="003428BB">
        <w:rPr>
          <w:rFonts w:eastAsia="Times New Roman" w:cs="Times New Roman"/>
          <w:sz w:val="26"/>
          <w:szCs w:val="26"/>
        </w:rPr>
        <w:t>1,3</w:t>
      </w:r>
      <w:r>
        <w:rPr>
          <w:rFonts w:eastAsia="Times New Roman" w:cs="Times New Roman"/>
          <w:sz w:val="26"/>
          <w:szCs w:val="26"/>
        </w:rPr>
        <w:t xml:space="preserve"> </w:t>
      </w:r>
      <w:proofErr w:type="gramStart"/>
      <w:r w:rsidRPr="003428BB">
        <w:rPr>
          <w:rFonts w:eastAsia="Times New Roman" w:cs="Times New Roman"/>
          <w:sz w:val="26"/>
          <w:szCs w:val="26"/>
        </w:rPr>
        <w:t>млн</w:t>
      </w:r>
      <w:proofErr w:type="gramEnd"/>
      <w:r>
        <w:rPr>
          <w:rFonts w:eastAsia="Times New Roman" w:cs="Times New Roman"/>
          <w:sz w:val="26"/>
          <w:szCs w:val="26"/>
        </w:rPr>
        <w:t xml:space="preserve"> </w:t>
      </w:r>
      <w:r w:rsidRPr="003428BB">
        <w:rPr>
          <w:rFonts w:eastAsia="Times New Roman" w:cs="Times New Roman"/>
          <w:sz w:val="26"/>
          <w:szCs w:val="26"/>
        </w:rPr>
        <w:t>рублей,</w:t>
      </w:r>
      <w:r>
        <w:rPr>
          <w:rFonts w:eastAsia="Times New Roman" w:cs="Times New Roman"/>
          <w:sz w:val="26"/>
          <w:szCs w:val="26"/>
        </w:rPr>
        <w:t xml:space="preserve"> </w:t>
      </w:r>
      <w:r w:rsidRPr="003428BB">
        <w:rPr>
          <w:rFonts w:eastAsia="Times New Roman" w:cs="Times New Roman"/>
          <w:sz w:val="26"/>
          <w:szCs w:val="26"/>
        </w:rPr>
        <w:t>помощь</w:t>
      </w:r>
      <w:r>
        <w:rPr>
          <w:rFonts w:eastAsia="Times New Roman" w:cs="Times New Roman"/>
          <w:sz w:val="26"/>
          <w:szCs w:val="26"/>
        </w:rPr>
        <w:t xml:space="preserve"> </w:t>
      </w:r>
      <w:r w:rsidRPr="003428BB">
        <w:rPr>
          <w:rFonts w:eastAsia="Times New Roman" w:cs="Times New Roman"/>
          <w:sz w:val="26"/>
          <w:szCs w:val="26"/>
        </w:rPr>
        <w:t>оказана</w:t>
      </w:r>
      <w:r>
        <w:rPr>
          <w:rFonts w:eastAsia="Times New Roman" w:cs="Times New Roman"/>
          <w:sz w:val="26"/>
          <w:szCs w:val="26"/>
        </w:rPr>
        <w:t xml:space="preserve"> </w:t>
      </w:r>
      <w:r w:rsidRPr="003428BB">
        <w:rPr>
          <w:rFonts w:eastAsia="Times New Roman" w:cs="Times New Roman"/>
          <w:sz w:val="26"/>
          <w:szCs w:val="26"/>
        </w:rPr>
        <w:t>402</w:t>
      </w:r>
      <w:r>
        <w:rPr>
          <w:rFonts w:eastAsia="Times New Roman" w:cs="Times New Roman"/>
          <w:sz w:val="26"/>
          <w:szCs w:val="26"/>
        </w:rPr>
        <w:t xml:space="preserve"> </w:t>
      </w:r>
      <w:r w:rsidRPr="003428BB">
        <w:rPr>
          <w:rFonts w:eastAsia="Times New Roman" w:cs="Times New Roman"/>
          <w:sz w:val="26"/>
          <w:szCs w:val="26"/>
        </w:rPr>
        <w:t>гражданам,</w:t>
      </w:r>
      <w:r>
        <w:rPr>
          <w:rFonts w:eastAsia="Times New Roman" w:cs="Times New Roman"/>
          <w:sz w:val="26"/>
          <w:szCs w:val="26"/>
        </w:rPr>
        <w:t xml:space="preserve"> </w:t>
      </w:r>
      <w:r w:rsidRPr="003428BB">
        <w:rPr>
          <w:rFonts w:eastAsia="Times New Roman" w:cs="Times New Roman"/>
          <w:sz w:val="26"/>
          <w:szCs w:val="26"/>
        </w:rPr>
        <w:t>за</w:t>
      </w:r>
      <w:r>
        <w:rPr>
          <w:rFonts w:eastAsia="Times New Roman" w:cs="Times New Roman"/>
          <w:sz w:val="26"/>
          <w:szCs w:val="26"/>
        </w:rPr>
        <w:t xml:space="preserve"> </w:t>
      </w:r>
      <w:r w:rsidRPr="003428BB">
        <w:rPr>
          <w:rFonts w:eastAsia="Times New Roman" w:cs="Times New Roman"/>
          <w:sz w:val="26"/>
          <w:szCs w:val="26"/>
        </w:rPr>
        <w:t>счёт</w:t>
      </w:r>
      <w:r>
        <w:rPr>
          <w:rFonts w:eastAsia="Times New Roman" w:cs="Times New Roman"/>
          <w:sz w:val="26"/>
          <w:szCs w:val="26"/>
        </w:rPr>
        <w:t xml:space="preserve"> </w:t>
      </w:r>
      <w:r w:rsidRPr="003428BB">
        <w:rPr>
          <w:rFonts w:eastAsia="Times New Roman" w:cs="Times New Roman"/>
          <w:sz w:val="26"/>
          <w:szCs w:val="26"/>
        </w:rPr>
        <w:t>средств</w:t>
      </w:r>
      <w:r>
        <w:rPr>
          <w:rFonts w:eastAsia="Times New Roman" w:cs="Times New Roman"/>
          <w:sz w:val="26"/>
          <w:szCs w:val="26"/>
        </w:rPr>
        <w:t xml:space="preserve"> </w:t>
      </w:r>
      <w:r w:rsidRPr="003428BB">
        <w:rPr>
          <w:rFonts w:eastAsia="Times New Roman" w:cs="Times New Roman"/>
          <w:sz w:val="26"/>
          <w:szCs w:val="26"/>
        </w:rPr>
        <w:t>резервного</w:t>
      </w:r>
      <w:r>
        <w:rPr>
          <w:rFonts w:eastAsia="Times New Roman" w:cs="Times New Roman"/>
          <w:sz w:val="26"/>
          <w:szCs w:val="26"/>
        </w:rPr>
        <w:t xml:space="preserve"> </w:t>
      </w:r>
      <w:r w:rsidRPr="003428BB">
        <w:rPr>
          <w:rFonts w:eastAsia="Times New Roman" w:cs="Times New Roman"/>
          <w:sz w:val="26"/>
          <w:szCs w:val="26"/>
        </w:rPr>
        <w:t>фонда</w:t>
      </w:r>
      <w:r>
        <w:rPr>
          <w:rFonts w:eastAsia="Times New Roman" w:cs="Times New Roman"/>
          <w:sz w:val="26"/>
          <w:szCs w:val="26"/>
        </w:rPr>
        <w:t xml:space="preserve"> </w:t>
      </w:r>
      <w:r w:rsidRPr="003428BB">
        <w:rPr>
          <w:rFonts w:eastAsia="Times New Roman" w:cs="Times New Roman"/>
          <w:sz w:val="26"/>
          <w:szCs w:val="26"/>
        </w:rPr>
        <w:t>Правительства</w:t>
      </w:r>
      <w:r>
        <w:rPr>
          <w:rFonts w:eastAsia="Times New Roman" w:cs="Times New Roman"/>
          <w:sz w:val="26"/>
          <w:szCs w:val="26"/>
        </w:rPr>
        <w:t xml:space="preserve"> </w:t>
      </w:r>
      <w:r w:rsidRPr="003428BB">
        <w:rPr>
          <w:rFonts w:eastAsia="Times New Roman" w:cs="Times New Roman"/>
          <w:sz w:val="26"/>
          <w:szCs w:val="26"/>
        </w:rPr>
        <w:t>Республики</w:t>
      </w:r>
      <w:r>
        <w:rPr>
          <w:rFonts w:eastAsia="Times New Roman" w:cs="Times New Roman"/>
          <w:sz w:val="26"/>
          <w:szCs w:val="26"/>
        </w:rPr>
        <w:t xml:space="preserve"> </w:t>
      </w:r>
      <w:r w:rsidRPr="003428BB">
        <w:rPr>
          <w:rFonts w:eastAsia="Times New Roman" w:cs="Times New Roman"/>
          <w:sz w:val="26"/>
          <w:szCs w:val="26"/>
        </w:rPr>
        <w:t>Хакасия</w:t>
      </w:r>
      <w:r>
        <w:rPr>
          <w:rFonts w:eastAsia="Times New Roman" w:cs="Times New Roman"/>
          <w:sz w:val="26"/>
          <w:szCs w:val="26"/>
        </w:rPr>
        <w:t xml:space="preserve"> </w:t>
      </w:r>
      <w:r w:rsidRPr="003428BB">
        <w:rPr>
          <w:rFonts w:eastAsia="Times New Roman" w:cs="Times New Roman"/>
          <w:sz w:val="26"/>
          <w:szCs w:val="26"/>
        </w:rPr>
        <w:t>помощь</w:t>
      </w:r>
      <w:r>
        <w:rPr>
          <w:rFonts w:eastAsia="Times New Roman" w:cs="Times New Roman"/>
          <w:sz w:val="26"/>
          <w:szCs w:val="26"/>
        </w:rPr>
        <w:t xml:space="preserve"> </w:t>
      </w:r>
      <w:r w:rsidRPr="003428BB">
        <w:rPr>
          <w:rFonts w:eastAsia="Times New Roman" w:cs="Times New Roman"/>
          <w:sz w:val="26"/>
          <w:szCs w:val="26"/>
        </w:rPr>
        <w:t>оказана</w:t>
      </w:r>
      <w:r>
        <w:rPr>
          <w:rFonts w:eastAsia="Times New Roman" w:cs="Times New Roman"/>
          <w:sz w:val="26"/>
          <w:szCs w:val="26"/>
        </w:rPr>
        <w:t xml:space="preserve"> </w:t>
      </w:r>
      <w:r w:rsidRPr="003428BB">
        <w:rPr>
          <w:rFonts w:eastAsia="Times New Roman" w:cs="Times New Roman"/>
          <w:sz w:val="26"/>
          <w:szCs w:val="26"/>
        </w:rPr>
        <w:t>12</w:t>
      </w:r>
      <w:r>
        <w:rPr>
          <w:rFonts w:eastAsia="Times New Roman" w:cs="Times New Roman"/>
          <w:sz w:val="26"/>
          <w:szCs w:val="26"/>
        </w:rPr>
        <w:t xml:space="preserve"> </w:t>
      </w:r>
      <w:r w:rsidRPr="003428BB">
        <w:rPr>
          <w:rFonts w:eastAsia="Times New Roman" w:cs="Times New Roman"/>
          <w:sz w:val="26"/>
          <w:szCs w:val="26"/>
        </w:rPr>
        <w:t>гражданам</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сумму</w:t>
      </w:r>
      <w:r>
        <w:rPr>
          <w:rFonts w:eastAsia="Times New Roman" w:cs="Times New Roman"/>
          <w:sz w:val="26"/>
          <w:szCs w:val="26"/>
        </w:rPr>
        <w:t xml:space="preserve"> </w:t>
      </w:r>
      <w:r w:rsidRPr="003428BB">
        <w:rPr>
          <w:rFonts w:eastAsia="Times New Roman" w:cs="Times New Roman"/>
          <w:sz w:val="26"/>
          <w:szCs w:val="26"/>
        </w:rPr>
        <w:t>2</w:t>
      </w:r>
      <w:r>
        <w:rPr>
          <w:rFonts w:eastAsia="Times New Roman" w:cs="Times New Roman"/>
          <w:sz w:val="26"/>
          <w:szCs w:val="26"/>
        </w:rPr>
        <w:t> </w:t>
      </w:r>
      <w:r w:rsidRPr="003428BB">
        <w:rPr>
          <w:rFonts w:eastAsia="Times New Roman" w:cs="Times New Roman"/>
          <w:sz w:val="26"/>
          <w:szCs w:val="26"/>
        </w:rPr>
        <w:t>950,3</w:t>
      </w:r>
      <w:r>
        <w:rPr>
          <w:rFonts w:eastAsia="Times New Roman" w:cs="Times New Roman"/>
          <w:sz w:val="26"/>
          <w:szCs w:val="26"/>
        </w:rPr>
        <w:t xml:space="preserve"> </w:t>
      </w:r>
      <w:r w:rsidRPr="003428BB">
        <w:rPr>
          <w:rFonts w:eastAsia="Times New Roman" w:cs="Times New Roman"/>
          <w:sz w:val="26"/>
          <w:szCs w:val="26"/>
        </w:rPr>
        <w:t>тыс.</w:t>
      </w:r>
      <w:r>
        <w:rPr>
          <w:rFonts w:eastAsia="Times New Roman" w:cs="Times New Roman"/>
          <w:sz w:val="26"/>
          <w:szCs w:val="26"/>
        </w:rPr>
        <w:t xml:space="preserve"> </w:t>
      </w:r>
      <w:r w:rsidRPr="003428BB">
        <w:rPr>
          <w:rFonts w:eastAsia="Times New Roman" w:cs="Times New Roman"/>
          <w:sz w:val="26"/>
          <w:szCs w:val="26"/>
        </w:rPr>
        <w:t>рублей;</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основании</w:t>
      </w:r>
      <w:r>
        <w:rPr>
          <w:rFonts w:eastAsia="Times New Roman" w:cs="Times New Roman"/>
          <w:sz w:val="26"/>
          <w:szCs w:val="26"/>
        </w:rPr>
        <w:t xml:space="preserve"> </w:t>
      </w:r>
      <w:r w:rsidRPr="003428BB">
        <w:rPr>
          <w:rFonts w:eastAsia="Times New Roman" w:cs="Times New Roman"/>
          <w:sz w:val="26"/>
          <w:szCs w:val="26"/>
        </w:rPr>
        <w:t>социального</w:t>
      </w:r>
      <w:r>
        <w:rPr>
          <w:rFonts w:eastAsia="Times New Roman" w:cs="Times New Roman"/>
          <w:sz w:val="26"/>
          <w:szCs w:val="26"/>
        </w:rPr>
        <w:t xml:space="preserve"> </w:t>
      </w:r>
      <w:r w:rsidRPr="003428BB">
        <w:rPr>
          <w:rFonts w:eastAsia="Times New Roman" w:cs="Times New Roman"/>
          <w:sz w:val="26"/>
          <w:szCs w:val="26"/>
        </w:rPr>
        <w:t>контракта,</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соответствии</w:t>
      </w:r>
      <w:r>
        <w:rPr>
          <w:rFonts w:eastAsia="Times New Roman" w:cs="Times New Roman"/>
          <w:sz w:val="26"/>
          <w:szCs w:val="26"/>
        </w:rPr>
        <w:t xml:space="preserve"> </w:t>
      </w:r>
      <w:r w:rsidRPr="003428BB">
        <w:rPr>
          <w:rFonts w:eastAsia="Times New Roman" w:cs="Times New Roman"/>
          <w:sz w:val="26"/>
          <w:szCs w:val="26"/>
        </w:rPr>
        <w:t>с</w:t>
      </w:r>
      <w:r>
        <w:rPr>
          <w:rFonts w:eastAsia="Times New Roman" w:cs="Times New Roman"/>
          <w:sz w:val="26"/>
          <w:szCs w:val="26"/>
        </w:rPr>
        <w:t xml:space="preserve"> </w:t>
      </w:r>
      <w:r w:rsidRPr="003428BB">
        <w:rPr>
          <w:rFonts w:eastAsia="Times New Roman" w:cs="Times New Roman"/>
          <w:sz w:val="26"/>
          <w:szCs w:val="26"/>
        </w:rPr>
        <w:t>Законом</w:t>
      </w:r>
      <w:r>
        <w:rPr>
          <w:rFonts w:eastAsia="Times New Roman" w:cs="Times New Roman"/>
          <w:sz w:val="26"/>
          <w:szCs w:val="26"/>
        </w:rPr>
        <w:t xml:space="preserve"> </w:t>
      </w:r>
      <w:r w:rsidRPr="003428BB">
        <w:rPr>
          <w:rFonts w:eastAsia="Times New Roman" w:cs="Times New Roman"/>
          <w:sz w:val="26"/>
          <w:szCs w:val="26"/>
        </w:rPr>
        <w:t>Республики</w:t>
      </w:r>
      <w:r>
        <w:rPr>
          <w:rFonts w:eastAsia="Times New Roman" w:cs="Times New Roman"/>
          <w:sz w:val="26"/>
          <w:szCs w:val="26"/>
        </w:rPr>
        <w:t xml:space="preserve"> </w:t>
      </w:r>
      <w:r w:rsidRPr="003428BB">
        <w:rPr>
          <w:rFonts w:eastAsia="Times New Roman" w:cs="Times New Roman"/>
          <w:sz w:val="26"/>
          <w:szCs w:val="26"/>
        </w:rPr>
        <w:t>Хакасия</w:t>
      </w:r>
      <w:r>
        <w:rPr>
          <w:rFonts w:eastAsia="Times New Roman" w:cs="Times New Roman"/>
          <w:sz w:val="26"/>
          <w:szCs w:val="26"/>
        </w:rPr>
        <w:t xml:space="preserve"> </w:t>
      </w:r>
      <w:r w:rsidRPr="003428BB">
        <w:rPr>
          <w:rFonts w:eastAsia="Times New Roman" w:cs="Times New Roman"/>
          <w:sz w:val="26"/>
          <w:szCs w:val="26"/>
        </w:rPr>
        <w:t>от</w:t>
      </w:r>
      <w:r>
        <w:rPr>
          <w:rFonts w:eastAsia="Times New Roman" w:cs="Times New Roman"/>
          <w:sz w:val="26"/>
          <w:szCs w:val="26"/>
        </w:rPr>
        <w:t xml:space="preserve"> </w:t>
      </w:r>
      <w:r w:rsidRPr="003428BB">
        <w:rPr>
          <w:rFonts w:eastAsia="Times New Roman" w:cs="Times New Roman"/>
          <w:sz w:val="26"/>
          <w:szCs w:val="26"/>
        </w:rPr>
        <w:t>21.02.2014</w:t>
      </w:r>
      <w:r>
        <w:rPr>
          <w:rFonts w:eastAsia="Times New Roman" w:cs="Times New Roman"/>
          <w:sz w:val="26"/>
          <w:szCs w:val="26"/>
        </w:rPr>
        <w:t xml:space="preserve"> </w:t>
      </w:r>
      <w:r w:rsidRPr="003428BB">
        <w:rPr>
          <w:rFonts w:eastAsia="Times New Roman" w:cs="Times New Roman"/>
          <w:sz w:val="26"/>
          <w:szCs w:val="26"/>
        </w:rPr>
        <w:t>№</w:t>
      </w:r>
      <w:r>
        <w:rPr>
          <w:rFonts w:eastAsia="Times New Roman" w:cs="Times New Roman"/>
          <w:sz w:val="26"/>
          <w:szCs w:val="26"/>
        </w:rPr>
        <w:t xml:space="preserve"> </w:t>
      </w:r>
      <w:r w:rsidRPr="003428BB">
        <w:rPr>
          <w:rFonts w:eastAsia="Times New Roman" w:cs="Times New Roman"/>
          <w:sz w:val="26"/>
          <w:szCs w:val="26"/>
        </w:rPr>
        <w:t>11-ЗРХ</w:t>
      </w:r>
      <w:r>
        <w:rPr>
          <w:rFonts w:eastAsia="Times New Roman" w:cs="Times New Roman"/>
          <w:sz w:val="26"/>
          <w:szCs w:val="26"/>
        </w:rPr>
        <w:t xml:space="preserve"> </w:t>
      </w:r>
      <w:r w:rsidRPr="003428BB">
        <w:rPr>
          <w:rFonts w:eastAsia="Times New Roman" w:cs="Times New Roman"/>
          <w:sz w:val="26"/>
          <w:szCs w:val="26"/>
        </w:rPr>
        <w:t>«Об</w:t>
      </w:r>
      <w:r>
        <w:rPr>
          <w:rFonts w:eastAsia="Times New Roman" w:cs="Times New Roman"/>
          <w:sz w:val="26"/>
          <w:szCs w:val="26"/>
        </w:rPr>
        <w:t xml:space="preserve"> </w:t>
      </w:r>
      <w:r w:rsidRPr="003428BB">
        <w:rPr>
          <w:rFonts w:eastAsia="Times New Roman" w:cs="Times New Roman"/>
          <w:sz w:val="26"/>
          <w:szCs w:val="26"/>
        </w:rPr>
        <w:t>оказании</w:t>
      </w:r>
      <w:r>
        <w:rPr>
          <w:rFonts w:eastAsia="Times New Roman" w:cs="Times New Roman"/>
          <w:sz w:val="26"/>
          <w:szCs w:val="26"/>
        </w:rPr>
        <w:t xml:space="preserve"> </w:t>
      </w:r>
      <w:r w:rsidRPr="003428BB">
        <w:rPr>
          <w:rFonts w:eastAsia="Times New Roman" w:cs="Times New Roman"/>
          <w:sz w:val="26"/>
          <w:szCs w:val="26"/>
        </w:rPr>
        <w:t>государственной</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помощи</w:t>
      </w:r>
      <w:r>
        <w:rPr>
          <w:rFonts w:eastAsia="Times New Roman" w:cs="Times New Roman"/>
          <w:sz w:val="26"/>
          <w:szCs w:val="26"/>
        </w:rPr>
        <w:t xml:space="preserve"> </w:t>
      </w:r>
      <w:r w:rsidRPr="003428BB">
        <w:rPr>
          <w:rFonts w:eastAsia="Times New Roman" w:cs="Times New Roman"/>
          <w:sz w:val="26"/>
          <w:szCs w:val="26"/>
        </w:rPr>
        <w:t>малоимущим</w:t>
      </w:r>
      <w:r>
        <w:rPr>
          <w:rFonts w:eastAsia="Times New Roman" w:cs="Times New Roman"/>
          <w:sz w:val="26"/>
          <w:szCs w:val="26"/>
        </w:rPr>
        <w:t xml:space="preserve"> </w:t>
      </w:r>
      <w:r w:rsidRPr="003428BB">
        <w:rPr>
          <w:rFonts w:eastAsia="Times New Roman" w:cs="Times New Roman"/>
          <w:sz w:val="26"/>
          <w:szCs w:val="26"/>
        </w:rPr>
        <w:t>семьям</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малоимущим</w:t>
      </w:r>
      <w:r>
        <w:rPr>
          <w:rFonts w:eastAsia="Times New Roman" w:cs="Times New Roman"/>
          <w:sz w:val="26"/>
          <w:szCs w:val="26"/>
        </w:rPr>
        <w:t xml:space="preserve"> </w:t>
      </w:r>
      <w:r w:rsidRPr="003428BB">
        <w:rPr>
          <w:rFonts w:eastAsia="Times New Roman" w:cs="Times New Roman"/>
          <w:sz w:val="26"/>
          <w:szCs w:val="26"/>
        </w:rPr>
        <w:t>одиноко</w:t>
      </w:r>
      <w:r>
        <w:rPr>
          <w:rFonts w:eastAsia="Times New Roman" w:cs="Times New Roman"/>
          <w:sz w:val="26"/>
          <w:szCs w:val="26"/>
        </w:rPr>
        <w:t xml:space="preserve"> </w:t>
      </w:r>
      <w:r w:rsidRPr="003428BB">
        <w:rPr>
          <w:rFonts w:eastAsia="Times New Roman" w:cs="Times New Roman"/>
          <w:sz w:val="26"/>
          <w:szCs w:val="26"/>
        </w:rPr>
        <w:t>проживающим</w:t>
      </w:r>
      <w:r>
        <w:rPr>
          <w:rFonts w:eastAsia="Times New Roman" w:cs="Times New Roman"/>
          <w:sz w:val="26"/>
          <w:szCs w:val="26"/>
        </w:rPr>
        <w:t xml:space="preserve"> </w:t>
      </w:r>
      <w:r w:rsidRPr="003428BB">
        <w:rPr>
          <w:rFonts w:eastAsia="Times New Roman" w:cs="Times New Roman"/>
          <w:sz w:val="26"/>
          <w:szCs w:val="26"/>
        </w:rPr>
        <w:t>гражданам</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основании</w:t>
      </w:r>
      <w:r>
        <w:rPr>
          <w:rFonts w:eastAsia="Times New Roman" w:cs="Times New Roman"/>
          <w:sz w:val="26"/>
          <w:szCs w:val="26"/>
        </w:rPr>
        <w:t xml:space="preserve"> </w:t>
      </w:r>
      <w:r w:rsidRPr="003428BB">
        <w:rPr>
          <w:rFonts w:eastAsia="Times New Roman" w:cs="Times New Roman"/>
          <w:sz w:val="26"/>
          <w:szCs w:val="26"/>
        </w:rPr>
        <w:t>социального</w:t>
      </w:r>
      <w:r>
        <w:rPr>
          <w:rFonts w:eastAsia="Times New Roman" w:cs="Times New Roman"/>
          <w:sz w:val="26"/>
          <w:szCs w:val="26"/>
        </w:rPr>
        <w:t xml:space="preserve"> </w:t>
      </w:r>
      <w:r w:rsidRPr="003428BB">
        <w:rPr>
          <w:rFonts w:eastAsia="Times New Roman" w:cs="Times New Roman"/>
          <w:sz w:val="26"/>
          <w:szCs w:val="26"/>
        </w:rPr>
        <w:t>контракта</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Республике</w:t>
      </w:r>
      <w:r>
        <w:rPr>
          <w:rFonts w:eastAsia="Times New Roman" w:cs="Times New Roman"/>
          <w:sz w:val="26"/>
          <w:szCs w:val="26"/>
        </w:rPr>
        <w:t xml:space="preserve"> </w:t>
      </w:r>
      <w:r w:rsidRPr="003428BB">
        <w:rPr>
          <w:rFonts w:eastAsia="Times New Roman" w:cs="Times New Roman"/>
          <w:sz w:val="26"/>
          <w:szCs w:val="26"/>
        </w:rPr>
        <w:t>Хакасия»</w:t>
      </w:r>
      <w:r>
        <w:rPr>
          <w:rFonts w:eastAsia="Times New Roman" w:cs="Times New Roman"/>
          <w:sz w:val="26"/>
          <w:szCs w:val="26"/>
        </w:rPr>
        <w:t xml:space="preserve"> </w:t>
      </w:r>
      <w:r w:rsidRPr="003428BB">
        <w:rPr>
          <w:rFonts w:eastAsia="Times New Roman" w:cs="Times New Roman"/>
          <w:sz w:val="26"/>
          <w:szCs w:val="26"/>
        </w:rPr>
        <w:t>оказывается</w:t>
      </w:r>
      <w:r>
        <w:rPr>
          <w:rFonts w:eastAsia="Times New Roman" w:cs="Times New Roman"/>
          <w:sz w:val="26"/>
          <w:szCs w:val="26"/>
        </w:rPr>
        <w:t xml:space="preserve"> </w:t>
      </w:r>
      <w:r w:rsidRPr="003428BB">
        <w:rPr>
          <w:rFonts w:eastAsia="Times New Roman" w:cs="Times New Roman"/>
          <w:sz w:val="26"/>
          <w:szCs w:val="26"/>
        </w:rPr>
        <w:t>социальная</w:t>
      </w:r>
      <w:r>
        <w:rPr>
          <w:rFonts w:eastAsia="Times New Roman" w:cs="Times New Roman"/>
          <w:sz w:val="26"/>
          <w:szCs w:val="26"/>
        </w:rPr>
        <w:t xml:space="preserve"> </w:t>
      </w:r>
      <w:r w:rsidRPr="003428BB">
        <w:rPr>
          <w:rFonts w:eastAsia="Times New Roman" w:cs="Times New Roman"/>
          <w:sz w:val="26"/>
          <w:szCs w:val="26"/>
        </w:rPr>
        <w:t>помощь</w:t>
      </w:r>
      <w:r>
        <w:rPr>
          <w:rFonts w:eastAsia="Times New Roman" w:cs="Times New Roman"/>
          <w:sz w:val="26"/>
          <w:szCs w:val="26"/>
        </w:rPr>
        <w:t xml:space="preserve"> </w:t>
      </w:r>
      <w:r w:rsidRPr="003428BB">
        <w:rPr>
          <w:rFonts w:eastAsia="Times New Roman" w:cs="Times New Roman"/>
          <w:sz w:val="26"/>
          <w:szCs w:val="26"/>
        </w:rPr>
        <w:t>малообеспеченным</w:t>
      </w:r>
      <w:r>
        <w:rPr>
          <w:rFonts w:eastAsia="Times New Roman" w:cs="Times New Roman"/>
          <w:sz w:val="26"/>
          <w:szCs w:val="26"/>
        </w:rPr>
        <w:t xml:space="preserve"> </w:t>
      </w:r>
      <w:r w:rsidRPr="003428BB">
        <w:rPr>
          <w:rFonts w:eastAsia="Times New Roman" w:cs="Times New Roman"/>
          <w:sz w:val="26"/>
          <w:szCs w:val="26"/>
        </w:rPr>
        <w:t>категориям</w:t>
      </w:r>
      <w:r>
        <w:rPr>
          <w:rFonts w:eastAsia="Times New Roman" w:cs="Times New Roman"/>
          <w:sz w:val="26"/>
          <w:szCs w:val="26"/>
        </w:rPr>
        <w:t xml:space="preserve"> </w:t>
      </w:r>
      <w:r w:rsidRPr="003428BB">
        <w:rPr>
          <w:rFonts w:eastAsia="Times New Roman" w:cs="Times New Roman"/>
          <w:sz w:val="26"/>
          <w:szCs w:val="26"/>
        </w:rPr>
        <w:t>граждан,</w:t>
      </w:r>
      <w:r>
        <w:rPr>
          <w:rFonts w:eastAsia="Times New Roman" w:cs="Times New Roman"/>
          <w:sz w:val="26"/>
          <w:szCs w:val="26"/>
        </w:rPr>
        <w:t xml:space="preserve"> </w:t>
      </w:r>
      <w:r w:rsidRPr="003428BB">
        <w:rPr>
          <w:rFonts w:eastAsia="Times New Roman" w:cs="Times New Roman"/>
          <w:sz w:val="26"/>
          <w:szCs w:val="26"/>
        </w:rPr>
        <w:t>среднедушевой</w:t>
      </w:r>
      <w:r>
        <w:rPr>
          <w:rFonts w:eastAsia="Times New Roman" w:cs="Times New Roman"/>
          <w:sz w:val="26"/>
          <w:szCs w:val="26"/>
        </w:rPr>
        <w:t xml:space="preserve"> </w:t>
      </w:r>
      <w:r w:rsidRPr="003428BB">
        <w:rPr>
          <w:rFonts w:eastAsia="Times New Roman" w:cs="Times New Roman"/>
          <w:sz w:val="26"/>
          <w:szCs w:val="26"/>
        </w:rPr>
        <w:t>доход</w:t>
      </w:r>
      <w:r>
        <w:rPr>
          <w:rFonts w:eastAsia="Times New Roman" w:cs="Times New Roman"/>
          <w:sz w:val="26"/>
          <w:szCs w:val="26"/>
        </w:rPr>
        <w:t xml:space="preserve"> </w:t>
      </w:r>
      <w:r w:rsidRPr="003428BB">
        <w:rPr>
          <w:rFonts w:eastAsia="Times New Roman" w:cs="Times New Roman"/>
          <w:sz w:val="26"/>
          <w:szCs w:val="26"/>
        </w:rPr>
        <w:t>которых</w:t>
      </w:r>
      <w:r>
        <w:rPr>
          <w:rFonts w:eastAsia="Times New Roman" w:cs="Times New Roman"/>
          <w:sz w:val="26"/>
          <w:szCs w:val="26"/>
        </w:rPr>
        <w:t xml:space="preserve"> </w:t>
      </w:r>
      <w:r w:rsidRPr="003428BB">
        <w:rPr>
          <w:rFonts w:eastAsia="Times New Roman" w:cs="Times New Roman"/>
          <w:sz w:val="26"/>
          <w:szCs w:val="26"/>
        </w:rPr>
        <w:t>ниже</w:t>
      </w:r>
      <w:r>
        <w:rPr>
          <w:rFonts w:eastAsia="Times New Roman" w:cs="Times New Roman"/>
          <w:sz w:val="26"/>
          <w:szCs w:val="26"/>
        </w:rPr>
        <w:t xml:space="preserve"> </w:t>
      </w:r>
      <w:r w:rsidRPr="003428BB">
        <w:rPr>
          <w:rFonts w:eastAsia="Times New Roman" w:cs="Times New Roman"/>
          <w:sz w:val="26"/>
          <w:szCs w:val="26"/>
        </w:rPr>
        <w:t>величины</w:t>
      </w:r>
      <w:r>
        <w:rPr>
          <w:rFonts w:eastAsia="Times New Roman" w:cs="Times New Roman"/>
          <w:sz w:val="26"/>
          <w:szCs w:val="26"/>
        </w:rPr>
        <w:t xml:space="preserve"> </w:t>
      </w:r>
      <w:r w:rsidRPr="003428BB">
        <w:rPr>
          <w:rFonts w:eastAsia="Times New Roman" w:cs="Times New Roman"/>
          <w:sz w:val="26"/>
          <w:szCs w:val="26"/>
        </w:rPr>
        <w:t>прожиточного</w:t>
      </w:r>
      <w:r>
        <w:rPr>
          <w:rFonts w:eastAsia="Times New Roman" w:cs="Times New Roman"/>
          <w:sz w:val="26"/>
          <w:szCs w:val="26"/>
        </w:rPr>
        <w:t xml:space="preserve"> </w:t>
      </w:r>
      <w:r w:rsidRPr="003428BB">
        <w:rPr>
          <w:rFonts w:eastAsia="Times New Roman" w:cs="Times New Roman"/>
          <w:sz w:val="26"/>
          <w:szCs w:val="26"/>
        </w:rPr>
        <w:t>минимума.</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государственную</w:t>
      </w:r>
      <w:r>
        <w:rPr>
          <w:rFonts w:eastAsia="Times New Roman" w:cs="Times New Roman"/>
          <w:sz w:val="26"/>
          <w:szCs w:val="26"/>
        </w:rPr>
        <w:t xml:space="preserve"> </w:t>
      </w:r>
      <w:r w:rsidRPr="003428BB">
        <w:rPr>
          <w:rFonts w:eastAsia="Times New Roman" w:cs="Times New Roman"/>
          <w:sz w:val="26"/>
          <w:szCs w:val="26"/>
        </w:rPr>
        <w:t>помощь</w:t>
      </w:r>
      <w:r>
        <w:rPr>
          <w:rFonts w:eastAsia="Times New Roman" w:cs="Times New Roman"/>
          <w:sz w:val="26"/>
          <w:szCs w:val="26"/>
        </w:rPr>
        <w:t xml:space="preserve"> </w:t>
      </w:r>
      <w:r w:rsidRPr="003428BB">
        <w:rPr>
          <w:rFonts w:eastAsia="Times New Roman" w:cs="Times New Roman"/>
          <w:sz w:val="26"/>
          <w:szCs w:val="26"/>
        </w:rPr>
        <w:t>получили</w:t>
      </w:r>
      <w:r>
        <w:rPr>
          <w:rFonts w:eastAsia="Times New Roman" w:cs="Times New Roman"/>
          <w:sz w:val="26"/>
          <w:szCs w:val="26"/>
        </w:rPr>
        <w:t xml:space="preserve"> </w:t>
      </w:r>
      <w:r w:rsidRPr="003428BB">
        <w:rPr>
          <w:rFonts w:eastAsia="Times New Roman" w:cs="Times New Roman"/>
          <w:sz w:val="26"/>
          <w:szCs w:val="26"/>
        </w:rPr>
        <w:t>19</w:t>
      </w:r>
      <w:r>
        <w:rPr>
          <w:rFonts w:eastAsia="Times New Roman" w:cs="Times New Roman"/>
          <w:sz w:val="26"/>
          <w:szCs w:val="26"/>
        </w:rPr>
        <w:t xml:space="preserve"> </w:t>
      </w:r>
      <w:r w:rsidRPr="003428BB">
        <w:rPr>
          <w:rFonts w:eastAsia="Times New Roman" w:cs="Times New Roman"/>
          <w:sz w:val="26"/>
          <w:szCs w:val="26"/>
        </w:rPr>
        <w:t>семей</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сумму</w:t>
      </w:r>
      <w:r>
        <w:rPr>
          <w:rFonts w:eastAsia="Times New Roman" w:cs="Times New Roman"/>
          <w:sz w:val="26"/>
          <w:szCs w:val="26"/>
        </w:rPr>
        <w:t xml:space="preserve"> </w:t>
      </w:r>
      <w:r w:rsidRPr="003428BB">
        <w:rPr>
          <w:rFonts w:eastAsia="Times New Roman" w:cs="Times New Roman"/>
          <w:sz w:val="26"/>
          <w:szCs w:val="26"/>
        </w:rPr>
        <w:t>863</w:t>
      </w:r>
      <w:r>
        <w:rPr>
          <w:rFonts w:eastAsia="Times New Roman" w:cs="Times New Roman"/>
          <w:sz w:val="26"/>
          <w:szCs w:val="26"/>
        </w:rPr>
        <w:t xml:space="preserve"> </w:t>
      </w:r>
      <w:r w:rsidRPr="003428BB">
        <w:rPr>
          <w:rFonts w:eastAsia="Times New Roman" w:cs="Times New Roman"/>
          <w:sz w:val="26"/>
          <w:szCs w:val="26"/>
        </w:rPr>
        <w:t>тыс.</w:t>
      </w:r>
      <w:r>
        <w:rPr>
          <w:rFonts w:eastAsia="Times New Roman" w:cs="Times New Roman"/>
          <w:sz w:val="26"/>
          <w:szCs w:val="26"/>
        </w:rPr>
        <w:t xml:space="preserve"> </w:t>
      </w:r>
      <w:r w:rsidRPr="003428BB">
        <w:rPr>
          <w:rFonts w:eastAsia="Times New Roman" w:cs="Times New Roman"/>
          <w:sz w:val="26"/>
          <w:szCs w:val="26"/>
        </w:rPr>
        <w:t>рублей,</w:t>
      </w:r>
      <w:r>
        <w:rPr>
          <w:rFonts w:eastAsia="Times New Roman" w:cs="Times New Roman"/>
          <w:sz w:val="26"/>
          <w:szCs w:val="26"/>
        </w:rPr>
        <w:t xml:space="preserve"> </w:t>
      </w:r>
      <w:r w:rsidRPr="003428BB">
        <w:rPr>
          <w:rFonts w:eastAsia="Times New Roman" w:cs="Times New Roman"/>
          <w:sz w:val="26"/>
          <w:szCs w:val="26"/>
        </w:rPr>
        <w:t>средний</w:t>
      </w:r>
      <w:r>
        <w:rPr>
          <w:rFonts w:eastAsia="Times New Roman" w:cs="Times New Roman"/>
          <w:sz w:val="26"/>
          <w:szCs w:val="26"/>
        </w:rPr>
        <w:t xml:space="preserve"> </w:t>
      </w:r>
      <w:r w:rsidRPr="003428BB">
        <w:rPr>
          <w:rFonts w:eastAsia="Times New Roman" w:cs="Times New Roman"/>
          <w:sz w:val="26"/>
          <w:szCs w:val="26"/>
        </w:rPr>
        <w:t>размер</w:t>
      </w:r>
      <w:r>
        <w:rPr>
          <w:rFonts w:eastAsia="Times New Roman" w:cs="Times New Roman"/>
          <w:sz w:val="26"/>
          <w:szCs w:val="26"/>
        </w:rPr>
        <w:t xml:space="preserve"> </w:t>
      </w:r>
      <w:r w:rsidRPr="003428BB">
        <w:rPr>
          <w:rFonts w:eastAsia="Times New Roman" w:cs="Times New Roman"/>
          <w:sz w:val="26"/>
          <w:szCs w:val="26"/>
        </w:rPr>
        <w:t>выплаты</w:t>
      </w:r>
      <w:r>
        <w:rPr>
          <w:rFonts w:eastAsia="Times New Roman" w:cs="Times New Roman"/>
          <w:sz w:val="26"/>
          <w:szCs w:val="26"/>
        </w:rPr>
        <w:t xml:space="preserve"> </w:t>
      </w:r>
      <w:r w:rsidRPr="003428BB">
        <w:rPr>
          <w:rFonts w:eastAsia="Times New Roman" w:cs="Times New Roman"/>
          <w:sz w:val="26"/>
          <w:szCs w:val="26"/>
        </w:rPr>
        <w:t>составил</w:t>
      </w:r>
      <w:r>
        <w:rPr>
          <w:rFonts w:eastAsia="Times New Roman" w:cs="Times New Roman"/>
          <w:sz w:val="26"/>
          <w:szCs w:val="26"/>
        </w:rPr>
        <w:t xml:space="preserve"> </w:t>
      </w:r>
      <w:r w:rsidRPr="003428BB">
        <w:rPr>
          <w:rFonts w:eastAsia="Times New Roman" w:cs="Times New Roman"/>
          <w:sz w:val="26"/>
          <w:szCs w:val="26"/>
        </w:rPr>
        <w:t>45</w:t>
      </w:r>
      <w:r>
        <w:rPr>
          <w:rFonts w:eastAsia="Times New Roman" w:cs="Times New Roman"/>
          <w:sz w:val="26"/>
          <w:szCs w:val="26"/>
        </w:rPr>
        <w:t xml:space="preserve"> </w:t>
      </w:r>
      <w:r w:rsidRPr="003428BB">
        <w:rPr>
          <w:rFonts w:eastAsia="Times New Roman" w:cs="Times New Roman"/>
          <w:sz w:val="26"/>
          <w:szCs w:val="26"/>
        </w:rPr>
        <w:t>тыс.</w:t>
      </w:r>
      <w:r>
        <w:rPr>
          <w:rFonts w:eastAsia="Times New Roman" w:cs="Times New Roman"/>
          <w:sz w:val="26"/>
          <w:szCs w:val="26"/>
        </w:rPr>
        <w:t xml:space="preserve"> </w:t>
      </w:r>
      <w:r w:rsidRPr="003428BB">
        <w:rPr>
          <w:rFonts w:eastAsia="Times New Roman" w:cs="Times New Roman"/>
          <w:sz w:val="26"/>
          <w:szCs w:val="26"/>
        </w:rPr>
        <w:t>рублей;</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предоставление</w:t>
      </w:r>
      <w:r>
        <w:rPr>
          <w:rFonts w:eastAsia="Times New Roman" w:cs="Times New Roman"/>
          <w:sz w:val="26"/>
          <w:szCs w:val="26"/>
        </w:rPr>
        <w:t xml:space="preserve"> </w:t>
      </w:r>
      <w:r w:rsidRPr="003428BB">
        <w:rPr>
          <w:rFonts w:eastAsia="Times New Roman" w:cs="Times New Roman"/>
          <w:sz w:val="26"/>
          <w:szCs w:val="26"/>
        </w:rPr>
        <w:t>мер</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поддержки</w:t>
      </w:r>
      <w:r>
        <w:rPr>
          <w:rFonts w:eastAsia="Times New Roman" w:cs="Times New Roman"/>
          <w:sz w:val="26"/>
          <w:szCs w:val="26"/>
        </w:rPr>
        <w:t xml:space="preserve"> </w:t>
      </w:r>
      <w:r w:rsidRPr="003428BB">
        <w:rPr>
          <w:rFonts w:eastAsia="Times New Roman" w:cs="Times New Roman"/>
          <w:sz w:val="26"/>
          <w:szCs w:val="26"/>
        </w:rPr>
        <w:t>гражданам,</w:t>
      </w:r>
      <w:r>
        <w:rPr>
          <w:rFonts w:eastAsia="Times New Roman" w:cs="Times New Roman"/>
          <w:sz w:val="26"/>
          <w:szCs w:val="26"/>
        </w:rPr>
        <w:t xml:space="preserve"> </w:t>
      </w:r>
      <w:r w:rsidRPr="003428BB">
        <w:rPr>
          <w:rFonts w:eastAsia="Times New Roman" w:cs="Times New Roman"/>
          <w:sz w:val="26"/>
          <w:szCs w:val="26"/>
        </w:rPr>
        <w:t>имеющим</w:t>
      </w:r>
      <w:r>
        <w:rPr>
          <w:rFonts w:eastAsia="Times New Roman" w:cs="Times New Roman"/>
          <w:sz w:val="26"/>
          <w:szCs w:val="26"/>
        </w:rPr>
        <w:t xml:space="preserve"> </w:t>
      </w:r>
      <w:r w:rsidRPr="003428BB">
        <w:rPr>
          <w:rFonts w:eastAsia="Times New Roman" w:cs="Times New Roman"/>
          <w:sz w:val="26"/>
          <w:szCs w:val="26"/>
        </w:rPr>
        <w:t>большой</w:t>
      </w:r>
      <w:r>
        <w:rPr>
          <w:rFonts w:eastAsia="Times New Roman" w:cs="Times New Roman"/>
          <w:sz w:val="26"/>
          <w:szCs w:val="26"/>
        </w:rPr>
        <w:t xml:space="preserve"> </w:t>
      </w:r>
      <w:r w:rsidRPr="003428BB">
        <w:rPr>
          <w:rFonts w:eastAsia="Times New Roman" w:cs="Times New Roman"/>
          <w:sz w:val="26"/>
          <w:szCs w:val="26"/>
        </w:rPr>
        <w:t>трудовой</w:t>
      </w:r>
      <w:r>
        <w:rPr>
          <w:rFonts w:eastAsia="Times New Roman" w:cs="Times New Roman"/>
          <w:sz w:val="26"/>
          <w:szCs w:val="26"/>
        </w:rPr>
        <w:t xml:space="preserve"> </w:t>
      </w:r>
      <w:r w:rsidRPr="003428BB">
        <w:rPr>
          <w:rFonts w:eastAsia="Times New Roman" w:cs="Times New Roman"/>
          <w:sz w:val="26"/>
          <w:szCs w:val="26"/>
        </w:rPr>
        <w:t>стаж</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доходы</w:t>
      </w:r>
      <w:r>
        <w:rPr>
          <w:rFonts w:eastAsia="Times New Roman" w:cs="Times New Roman"/>
          <w:sz w:val="26"/>
          <w:szCs w:val="26"/>
        </w:rPr>
        <w:t xml:space="preserve"> </w:t>
      </w:r>
      <w:r w:rsidRPr="003428BB">
        <w:rPr>
          <w:rFonts w:eastAsia="Times New Roman" w:cs="Times New Roman"/>
          <w:sz w:val="26"/>
          <w:szCs w:val="26"/>
        </w:rPr>
        <w:t>которых</w:t>
      </w:r>
      <w:r>
        <w:rPr>
          <w:rFonts w:eastAsia="Times New Roman" w:cs="Times New Roman"/>
          <w:sz w:val="26"/>
          <w:szCs w:val="26"/>
        </w:rPr>
        <w:t xml:space="preserve"> </w:t>
      </w:r>
      <w:r w:rsidRPr="003428BB">
        <w:rPr>
          <w:rFonts w:eastAsia="Times New Roman" w:cs="Times New Roman"/>
          <w:sz w:val="26"/>
          <w:szCs w:val="26"/>
        </w:rPr>
        <w:t>не</w:t>
      </w:r>
      <w:r>
        <w:rPr>
          <w:rFonts w:eastAsia="Times New Roman" w:cs="Times New Roman"/>
          <w:sz w:val="26"/>
          <w:szCs w:val="26"/>
        </w:rPr>
        <w:t xml:space="preserve"> </w:t>
      </w:r>
      <w:r w:rsidRPr="003428BB">
        <w:rPr>
          <w:rFonts w:eastAsia="Times New Roman" w:cs="Times New Roman"/>
          <w:sz w:val="26"/>
          <w:szCs w:val="26"/>
        </w:rPr>
        <w:t>превышают</w:t>
      </w:r>
      <w:r>
        <w:rPr>
          <w:rFonts w:eastAsia="Times New Roman" w:cs="Times New Roman"/>
          <w:sz w:val="26"/>
          <w:szCs w:val="26"/>
        </w:rPr>
        <w:t xml:space="preserve"> </w:t>
      </w:r>
      <w:r w:rsidRPr="003428BB">
        <w:rPr>
          <w:rFonts w:eastAsia="Times New Roman" w:cs="Times New Roman"/>
          <w:sz w:val="26"/>
          <w:szCs w:val="26"/>
        </w:rPr>
        <w:t>полуторную</w:t>
      </w:r>
      <w:r>
        <w:rPr>
          <w:rFonts w:eastAsia="Times New Roman" w:cs="Times New Roman"/>
          <w:sz w:val="26"/>
          <w:szCs w:val="26"/>
        </w:rPr>
        <w:t xml:space="preserve"> </w:t>
      </w:r>
      <w:r w:rsidRPr="003428BB">
        <w:rPr>
          <w:rFonts w:eastAsia="Times New Roman" w:cs="Times New Roman"/>
          <w:sz w:val="26"/>
          <w:szCs w:val="26"/>
        </w:rPr>
        <w:t>величину</w:t>
      </w:r>
      <w:r>
        <w:rPr>
          <w:rFonts w:eastAsia="Times New Roman" w:cs="Times New Roman"/>
          <w:sz w:val="26"/>
          <w:szCs w:val="26"/>
        </w:rPr>
        <w:t xml:space="preserve"> </w:t>
      </w:r>
      <w:r w:rsidRPr="003428BB">
        <w:rPr>
          <w:rFonts w:eastAsia="Times New Roman" w:cs="Times New Roman"/>
          <w:sz w:val="26"/>
          <w:szCs w:val="26"/>
        </w:rPr>
        <w:t>прожиточного</w:t>
      </w:r>
      <w:r>
        <w:rPr>
          <w:rFonts w:eastAsia="Times New Roman" w:cs="Times New Roman"/>
          <w:sz w:val="26"/>
          <w:szCs w:val="26"/>
        </w:rPr>
        <w:t xml:space="preserve"> </w:t>
      </w:r>
      <w:r w:rsidRPr="003428BB">
        <w:rPr>
          <w:rFonts w:eastAsia="Times New Roman" w:cs="Times New Roman"/>
          <w:sz w:val="26"/>
          <w:szCs w:val="26"/>
        </w:rPr>
        <w:t>минимума</w:t>
      </w:r>
      <w:r>
        <w:rPr>
          <w:rFonts w:eastAsia="Times New Roman" w:cs="Times New Roman"/>
          <w:sz w:val="26"/>
          <w:szCs w:val="26"/>
        </w:rPr>
        <w:t xml:space="preserve"> </w:t>
      </w:r>
      <w:r w:rsidRPr="003428BB">
        <w:rPr>
          <w:rFonts w:eastAsia="Times New Roman" w:cs="Times New Roman"/>
          <w:sz w:val="26"/>
          <w:szCs w:val="26"/>
        </w:rPr>
        <w:t>пенсионера.</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данными</w:t>
      </w:r>
      <w:r>
        <w:rPr>
          <w:rFonts w:eastAsia="Times New Roman" w:cs="Times New Roman"/>
          <w:sz w:val="26"/>
          <w:szCs w:val="26"/>
        </w:rPr>
        <w:t xml:space="preserve"> </w:t>
      </w:r>
      <w:r w:rsidRPr="003428BB">
        <w:rPr>
          <w:rFonts w:eastAsia="Times New Roman" w:cs="Times New Roman"/>
          <w:sz w:val="26"/>
          <w:szCs w:val="26"/>
        </w:rPr>
        <w:t>мерами</w:t>
      </w:r>
      <w:r>
        <w:rPr>
          <w:rFonts w:eastAsia="Times New Roman" w:cs="Times New Roman"/>
          <w:sz w:val="26"/>
          <w:szCs w:val="26"/>
        </w:rPr>
        <w:t xml:space="preserve"> </w:t>
      </w:r>
      <w:r w:rsidRPr="003428BB">
        <w:rPr>
          <w:rFonts w:eastAsia="Times New Roman" w:cs="Times New Roman"/>
          <w:sz w:val="26"/>
          <w:szCs w:val="26"/>
        </w:rPr>
        <w:t>поддержки</w:t>
      </w:r>
      <w:r>
        <w:rPr>
          <w:rFonts w:eastAsia="Times New Roman" w:cs="Times New Roman"/>
          <w:sz w:val="26"/>
          <w:szCs w:val="26"/>
        </w:rPr>
        <w:t xml:space="preserve"> </w:t>
      </w:r>
      <w:r w:rsidRPr="003428BB">
        <w:rPr>
          <w:rFonts w:eastAsia="Times New Roman" w:cs="Times New Roman"/>
          <w:sz w:val="26"/>
          <w:szCs w:val="26"/>
        </w:rPr>
        <w:t>воспользовались</w:t>
      </w:r>
      <w:r>
        <w:rPr>
          <w:rFonts w:eastAsia="Times New Roman" w:cs="Times New Roman"/>
          <w:sz w:val="26"/>
          <w:szCs w:val="26"/>
        </w:rPr>
        <w:t xml:space="preserve"> </w:t>
      </w:r>
      <w:r w:rsidRPr="003428BB">
        <w:rPr>
          <w:rFonts w:eastAsia="Times New Roman" w:cs="Times New Roman"/>
          <w:sz w:val="26"/>
          <w:szCs w:val="26"/>
        </w:rPr>
        <w:t>741</w:t>
      </w:r>
      <w:r>
        <w:rPr>
          <w:rFonts w:eastAsia="Times New Roman" w:cs="Times New Roman"/>
          <w:sz w:val="26"/>
          <w:szCs w:val="26"/>
        </w:rPr>
        <w:t xml:space="preserve"> </w:t>
      </w:r>
      <w:r w:rsidRPr="003428BB">
        <w:rPr>
          <w:rFonts w:eastAsia="Times New Roman" w:cs="Times New Roman"/>
          <w:sz w:val="26"/>
          <w:szCs w:val="26"/>
        </w:rPr>
        <w:t>человек;</w:t>
      </w:r>
    </w:p>
    <w:p w:rsidR="0076699C" w:rsidRPr="003428BB" w:rsidRDefault="0076699C" w:rsidP="0076699C">
      <w:pPr>
        <w:widowControl w:val="0"/>
        <w:tabs>
          <w:tab w:val="left" w:pos="1134"/>
        </w:tabs>
        <w:spacing w:line="288" w:lineRule="auto"/>
        <w:ind w:firstLine="709"/>
        <w:jc w:val="both"/>
        <w:rPr>
          <w:rFonts w:eastAsia="Times New Roman" w:cs="Times New Roman"/>
          <w:sz w:val="26"/>
          <w:szCs w:val="26"/>
        </w:rPr>
      </w:pPr>
      <w:r w:rsidRPr="003428BB">
        <w:rPr>
          <w:rFonts w:eastAsia="Times New Roman" w:cs="Times New Roman"/>
          <w:sz w:val="26"/>
          <w:szCs w:val="26"/>
        </w:rPr>
        <w:t>-</w:t>
      </w:r>
      <w:r>
        <w:rPr>
          <w:rFonts w:eastAsia="Times New Roman" w:cs="Times New Roman"/>
          <w:sz w:val="26"/>
          <w:szCs w:val="26"/>
        </w:rPr>
        <w:t xml:space="preserve"> </w:t>
      </w:r>
      <w:r>
        <w:rPr>
          <w:rFonts w:eastAsia="Times New Roman" w:cs="Times New Roman"/>
          <w:sz w:val="26"/>
          <w:szCs w:val="26"/>
        </w:rPr>
        <w:tab/>
      </w:r>
      <w:r w:rsidRPr="003428BB">
        <w:rPr>
          <w:rFonts w:eastAsia="Times New Roman" w:cs="Times New Roman"/>
          <w:sz w:val="26"/>
          <w:szCs w:val="26"/>
        </w:rPr>
        <w:t>педагогам,</w:t>
      </w:r>
      <w:r>
        <w:rPr>
          <w:rFonts w:eastAsia="Times New Roman" w:cs="Times New Roman"/>
          <w:sz w:val="26"/>
          <w:szCs w:val="26"/>
        </w:rPr>
        <w:t xml:space="preserve"> </w:t>
      </w:r>
      <w:r w:rsidRPr="003428BB">
        <w:rPr>
          <w:rFonts w:eastAsia="Times New Roman" w:cs="Times New Roman"/>
          <w:sz w:val="26"/>
          <w:szCs w:val="26"/>
        </w:rPr>
        <w:t>работающим</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проживающим</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сельской</w:t>
      </w:r>
      <w:r>
        <w:rPr>
          <w:rFonts w:eastAsia="Times New Roman" w:cs="Times New Roman"/>
          <w:sz w:val="26"/>
          <w:szCs w:val="26"/>
        </w:rPr>
        <w:t xml:space="preserve"> </w:t>
      </w:r>
      <w:r w:rsidRPr="003428BB">
        <w:rPr>
          <w:rFonts w:eastAsia="Times New Roman" w:cs="Times New Roman"/>
          <w:sz w:val="26"/>
          <w:szCs w:val="26"/>
        </w:rPr>
        <w:t>местности,</w:t>
      </w:r>
      <w:r>
        <w:rPr>
          <w:rFonts w:eastAsia="Times New Roman" w:cs="Times New Roman"/>
          <w:sz w:val="26"/>
          <w:szCs w:val="26"/>
        </w:rPr>
        <w:t xml:space="preserve"> </w:t>
      </w:r>
      <w:r w:rsidRPr="003428BB">
        <w:rPr>
          <w:rFonts w:eastAsia="Times New Roman" w:cs="Times New Roman"/>
          <w:sz w:val="26"/>
          <w:szCs w:val="26"/>
        </w:rPr>
        <w:t>с</w:t>
      </w:r>
      <w:r>
        <w:rPr>
          <w:rFonts w:eastAsia="Times New Roman" w:cs="Times New Roman"/>
          <w:sz w:val="26"/>
          <w:szCs w:val="26"/>
        </w:rPr>
        <w:t xml:space="preserve"> </w:t>
      </w:r>
      <w:r w:rsidRPr="003428BB">
        <w:rPr>
          <w:rFonts w:eastAsia="Times New Roman" w:cs="Times New Roman"/>
          <w:sz w:val="26"/>
          <w:szCs w:val="26"/>
        </w:rPr>
        <w:t>2014</w:t>
      </w:r>
      <w:r>
        <w:rPr>
          <w:rFonts w:eastAsia="Times New Roman" w:cs="Times New Roman"/>
          <w:sz w:val="26"/>
          <w:szCs w:val="26"/>
        </w:rPr>
        <w:t xml:space="preserve"> </w:t>
      </w:r>
      <w:r w:rsidRPr="003428BB">
        <w:rPr>
          <w:rFonts w:eastAsia="Times New Roman" w:cs="Times New Roman"/>
          <w:sz w:val="26"/>
          <w:szCs w:val="26"/>
        </w:rPr>
        <w:t>года</w:t>
      </w:r>
      <w:r>
        <w:rPr>
          <w:rFonts w:eastAsia="Times New Roman" w:cs="Times New Roman"/>
          <w:sz w:val="26"/>
          <w:szCs w:val="26"/>
        </w:rPr>
        <w:t xml:space="preserve"> </w:t>
      </w:r>
      <w:r w:rsidRPr="003428BB">
        <w:rPr>
          <w:rFonts w:eastAsia="Times New Roman" w:cs="Times New Roman"/>
          <w:sz w:val="26"/>
          <w:szCs w:val="26"/>
        </w:rPr>
        <w:t>меры</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поддержки</w:t>
      </w:r>
      <w:r>
        <w:rPr>
          <w:rFonts w:eastAsia="Times New Roman" w:cs="Times New Roman"/>
          <w:sz w:val="26"/>
          <w:szCs w:val="26"/>
        </w:rPr>
        <w:t xml:space="preserve"> </w:t>
      </w:r>
      <w:r w:rsidRPr="003428BB">
        <w:rPr>
          <w:rFonts w:eastAsia="Times New Roman" w:cs="Times New Roman"/>
          <w:sz w:val="26"/>
          <w:szCs w:val="26"/>
        </w:rPr>
        <w:t>предоставляются</w:t>
      </w:r>
      <w:r>
        <w:rPr>
          <w:rFonts w:eastAsia="Times New Roman" w:cs="Times New Roman"/>
          <w:sz w:val="26"/>
          <w:szCs w:val="26"/>
        </w:rPr>
        <w:t xml:space="preserve"> </w:t>
      </w:r>
      <w:r w:rsidRPr="003428BB">
        <w:rPr>
          <w:rFonts w:eastAsia="Times New Roman" w:cs="Times New Roman"/>
          <w:sz w:val="26"/>
          <w:szCs w:val="26"/>
        </w:rPr>
        <w:t>с</w:t>
      </w:r>
      <w:r>
        <w:rPr>
          <w:rFonts w:eastAsia="Times New Roman" w:cs="Times New Roman"/>
          <w:sz w:val="26"/>
          <w:szCs w:val="26"/>
        </w:rPr>
        <w:t xml:space="preserve"> </w:t>
      </w:r>
      <w:r w:rsidRPr="003428BB">
        <w:rPr>
          <w:rFonts w:eastAsia="Times New Roman" w:cs="Times New Roman"/>
          <w:sz w:val="26"/>
          <w:szCs w:val="26"/>
        </w:rPr>
        <w:t>учётом</w:t>
      </w:r>
      <w:r>
        <w:rPr>
          <w:rFonts w:eastAsia="Times New Roman" w:cs="Times New Roman"/>
          <w:sz w:val="26"/>
          <w:szCs w:val="26"/>
        </w:rPr>
        <w:t xml:space="preserve"> </w:t>
      </w:r>
      <w:r w:rsidRPr="003428BB">
        <w:rPr>
          <w:rFonts w:eastAsia="Times New Roman" w:cs="Times New Roman"/>
          <w:sz w:val="26"/>
          <w:szCs w:val="26"/>
        </w:rPr>
        <w:t>регионального</w:t>
      </w:r>
      <w:r>
        <w:rPr>
          <w:rFonts w:eastAsia="Times New Roman" w:cs="Times New Roman"/>
          <w:sz w:val="26"/>
          <w:szCs w:val="26"/>
        </w:rPr>
        <w:t xml:space="preserve"> </w:t>
      </w:r>
      <w:r w:rsidRPr="003428BB">
        <w:rPr>
          <w:rFonts w:eastAsia="Times New Roman" w:cs="Times New Roman"/>
          <w:sz w:val="26"/>
          <w:szCs w:val="26"/>
        </w:rPr>
        <w:t>стандарта</w:t>
      </w:r>
      <w:r>
        <w:rPr>
          <w:rFonts w:eastAsia="Times New Roman" w:cs="Times New Roman"/>
          <w:sz w:val="26"/>
          <w:szCs w:val="26"/>
        </w:rPr>
        <w:t xml:space="preserve"> </w:t>
      </w:r>
      <w:r w:rsidRPr="003428BB">
        <w:rPr>
          <w:rFonts w:eastAsia="Times New Roman" w:cs="Times New Roman"/>
          <w:sz w:val="26"/>
          <w:szCs w:val="26"/>
        </w:rPr>
        <w:t>жилой</w:t>
      </w:r>
      <w:r>
        <w:rPr>
          <w:rFonts w:eastAsia="Times New Roman" w:cs="Times New Roman"/>
          <w:sz w:val="26"/>
          <w:szCs w:val="26"/>
        </w:rPr>
        <w:t xml:space="preserve"> </w:t>
      </w:r>
      <w:r w:rsidRPr="003428BB">
        <w:rPr>
          <w:rFonts w:eastAsia="Times New Roman" w:cs="Times New Roman"/>
          <w:sz w:val="26"/>
          <w:szCs w:val="26"/>
        </w:rPr>
        <w:t>площади</w:t>
      </w:r>
      <w:r>
        <w:rPr>
          <w:rFonts w:eastAsia="Times New Roman" w:cs="Times New Roman"/>
          <w:sz w:val="26"/>
          <w:szCs w:val="26"/>
        </w:rPr>
        <w:t xml:space="preserve"> </w:t>
      </w:r>
      <w:r w:rsidRPr="003428BB">
        <w:rPr>
          <w:rFonts w:eastAsia="Times New Roman" w:cs="Times New Roman"/>
          <w:sz w:val="26"/>
          <w:szCs w:val="26"/>
        </w:rPr>
        <w:t>и</w:t>
      </w:r>
      <w:r>
        <w:rPr>
          <w:rFonts w:eastAsia="Times New Roman" w:cs="Times New Roman"/>
          <w:sz w:val="26"/>
          <w:szCs w:val="26"/>
        </w:rPr>
        <w:t xml:space="preserve"> </w:t>
      </w:r>
      <w:r w:rsidRPr="003428BB">
        <w:rPr>
          <w:rFonts w:eastAsia="Times New Roman" w:cs="Times New Roman"/>
          <w:sz w:val="26"/>
          <w:szCs w:val="26"/>
        </w:rPr>
        <w:t>только</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носителя</w:t>
      </w:r>
      <w:r>
        <w:rPr>
          <w:rFonts w:eastAsia="Times New Roman" w:cs="Times New Roman"/>
          <w:sz w:val="26"/>
          <w:szCs w:val="26"/>
        </w:rPr>
        <w:t xml:space="preserve"> </w:t>
      </w:r>
      <w:r w:rsidRPr="003428BB">
        <w:rPr>
          <w:rFonts w:eastAsia="Times New Roman" w:cs="Times New Roman"/>
          <w:sz w:val="26"/>
          <w:szCs w:val="26"/>
        </w:rPr>
        <w:t>льготы.</w:t>
      </w:r>
    </w:p>
    <w:p w:rsidR="0076699C" w:rsidRPr="003428BB" w:rsidRDefault="0076699C" w:rsidP="0076699C">
      <w:pPr>
        <w:widowControl w:val="0"/>
        <w:spacing w:line="288" w:lineRule="auto"/>
        <w:ind w:firstLine="709"/>
        <w:jc w:val="both"/>
        <w:rPr>
          <w:rFonts w:eastAsia="Times New Roman" w:cs="Times New Roman"/>
          <w:sz w:val="26"/>
          <w:szCs w:val="26"/>
        </w:rPr>
      </w:pPr>
      <w:r w:rsidRPr="003428BB">
        <w:rPr>
          <w:rFonts w:eastAsia="Times New Roman" w:cs="Times New Roman"/>
          <w:sz w:val="26"/>
          <w:szCs w:val="26"/>
        </w:rPr>
        <w:lastRenderedPageBreak/>
        <w:t>Особое</w:t>
      </w:r>
      <w:r>
        <w:rPr>
          <w:rFonts w:eastAsia="Times New Roman" w:cs="Times New Roman"/>
          <w:sz w:val="26"/>
          <w:szCs w:val="26"/>
        </w:rPr>
        <w:t xml:space="preserve"> </w:t>
      </w:r>
      <w:r w:rsidRPr="003428BB">
        <w:rPr>
          <w:rFonts w:eastAsia="Times New Roman" w:cs="Times New Roman"/>
          <w:sz w:val="26"/>
          <w:szCs w:val="26"/>
        </w:rPr>
        <w:t>внимание</w:t>
      </w:r>
      <w:r>
        <w:rPr>
          <w:rFonts w:eastAsia="Times New Roman" w:cs="Times New Roman"/>
          <w:sz w:val="26"/>
          <w:szCs w:val="26"/>
        </w:rPr>
        <w:t xml:space="preserve"> </w:t>
      </w:r>
      <w:r w:rsidRPr="003428BB">
        <w:rPr>
          <w:rFonts w:eastAsia="Times New Roman" w:cs="Times New Roman"/>
          <w:sz w:val="26"/>
          <w:szCs w:val="26"/>
        </w:rPr>
        <w:t>уделяется</w:t>
      </w:r>
      <w:r>
        <w:rPr>
          <w:rFonts w:eastAsia="Times New Roman" w:cs="Times New Roman"/>
          <w:sz w:val="26"/>
          <w:szCs w:val="26"/>
        </w:rPr>
        <w:t xml:space="preserve"> </w:t>
      </w:r>
      <w:r w:rsidRPr="003428BB">
        <w:rPr>
          <w:rFonts w:eastAsia="Times New Roman" w:cs="Times New Roman"/>
          <w:sz w:val="26"/>
          <w:szCs w:val="26"/>
        </w:rPr>
        <w:t>предоставлению</w:t>
      </w:r>
      <w:r>
        <w:rPr>
          <w:rFonts w:eastAsia="Times New Roman" w:cs="Times New Roman"/>
          <w:sz w:val="26"/>
          <w:szCs w:val="26"/>
        </w:rPr>
        <w:t xml:space="preserve"> </w:t>
      </w:r>
      <w:r w:rsidRPr="003428BB">
        <w:rPr>
          <w:rFonts w:eastAsia="Times New Roman" w:cs="Times New Roman"/>
          <w:sz w:val="26"/>
          <w:szCs w:val="26"/>
        </w:rPr>
        <w:t>мер</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поддержки</w:t>
      </w:r>
      <w:r>
        <w:rPr>
          <w:rFonts w:eastAsia="Times New Roman" w:cs="Times New Roman"/>
          <w:sz w:val="26"/>
          <w:szCs w:val="26"/>
        </w:rPr>
        <w:t xml:space="preserve"> </w:t>
      </w:r>
      <w:r w:rsidRPr="003428BB">
        <w:rPr>
          <w:rFonts w:eastAsia="Times New Roman" w:cs="Times New Roman"/>
          <w:sz w:val="26"/>
          <w:szCs w:val="26"/>
        </w:rPr>
        <w:t>многодетным</w:t>
      </w:r>
      <w:r>
        <w:rPr>
          <w:rFonts w:eastAsia="Times New Roman" w:cs="Times New Roman"/>
          <w:sz w:val="26"/>
          <w:szCs w:val="26"/>
        </w:rPr>
        <w:t xml:space="preserve"> </w:t>
      </w:r>
      <w:r w:rsidRPr="003428BB">
        <w:rPr>
          <w:rFonts w:eastAsia="Times New Roman" w:cs="Times New Roman"/>
          <w:sz w:val="26"/>
          <w:szCs w:val="26"/>
        </w:rPr>
        <w:t>семьям.</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связи</w:t>
      </w:r>
      <w:r>
        <w:rPr>
          <w:rFonts w:eastAsia="Times New Roman" w:cs="Times New Roman"/>
          <w:sz w:val="26"/>
          <w:szCs w:val="26"/>
        </w:rPr>
        <w:t xml:space="preserve"> </w:t>
      </w:r>
      <w:r w:rsidRPr="003428BB">
        <w:rPr>
          <w:rFonts w:eastAsia="Times New Roman" w:cs="Times New Roman"/>
          <w:sz w:val="26"/>
          <w:szCs w:val="26"/>
        </w:rPr>
        <w:t>с</w:t>
      </w:r>
      <w:r>
        <w:rPr>
          <w:rFonts w:eastAsia="Times New Roman" w:cs="Times New Roman"/>
          <w:sz w:val="26"/>
          <w:szCs w:val="26"/>
        </w:rPr>
        <w:t xml:space="preserve"> </w:t>
      </w:r>
      <w:r w:rsidRPr="003428BB">
        <w:rPr>
          <w:rFonts w:eastAsia="Times New Roman" w:cs="Times New Roman"/>
          <w:sz w:val="26"/>
          <w:szCs w:val="26"/>
        </w:rPr>
        <w:t>расширением</w:t>
      </w:r>
      <w:r>
        <w:rPr>
          <w:rFonts w:eastAsia="Times New Roman" w:cs="Times New Roman"/>
          <w:sz w:val="26"/>
          <w:szCs w:val="26"/>
        </w:rPr>
        <w:t xml:space="preserve"> </w:t>
      </w:r>
      <w:r w:rsidRPr="003428BB">
        <w:rPr>
          <w:rFonts w:eastAsia="Times New Roman" w:cs="Times New Roman"/>
          <w:sz w:val="26"/>
          <w:szCs w:val="26"/>
        </w:rPr>
        <w:t>льгот</w:t>
      </w:r>
      <w:r>
        <w:rPr>
          <w:rFonts w:eastAsia="Times New Roman" w:cs="Times New Roman"/>
          <w:sz w:val="26"/>
          <w:szCs w:val="26"/>
        </w:rPr>
        <w:t xml:space="preserve"> </w:t>
      </w:r>
      <w:r w:rsidRPr="003428BB">
        <w:rPr>
          <w:rFonts w:eastAsia="Times New Roman" w:cs="Times New Roman"/>
          <w:sz w:val="26"/>
          <w:szCs w:val="26"/>
        </w:rPr>
        <w:t>отмечается</w:t>
      </w:r>
      <w:r>
        <w:rPr>
          <w:rFonts w:eastAsia="Times New Roman" w:cs="Times New Roman"/>
          <w:sz w:val="26"/>
          <w:szCs w:val="26"/>
        </w:rPr>
        <w:t xml:space="preserve"> </w:t>
      </w:r>
      <w:r w:rsidRPr="003428BB">
        <w:rPr>
          <w:rFonts w:eastAsia="Times New Roman" w:cs="Times New Roman"/>
          <w:sz w:val="26"/>
          <w:szCs w:val="26"/>
        </w:rPr>
        <w:t>увеличение</w:t>
      </w:r>
      <w:r>
        <w:rPr>
          <w:rFonts w:eastAsia="Times New Roman" w:cs="Times New Roman"/>
          <w:sz w:val="26"/>
          <w:szCs w:val="26"/>
        </w:rPr>
        <w:t xml:space="preserve"> </w:t>
      </w:r>
      <w:r w:rsidRPr="003428BB">
        <w:rPr>
          <w:rFonts w:eastAsia="Times New Roman" w:cs="Times New Roman"/>
          <w:sz w:val="26"/>
          <w:szCs w:val="26"/>
        </w:rPr>
        <w:t>количества</w:t>
      </w:r>
      <w:r>
        <w:rPr>
          <w:rFonts w:eastAsia="Times New Roman" w:cs="Times New Roman"/>
          <w:sz w:val="26"/>
          <w:szCs w:val="26"/>
        </w:rPr>
        <w:t xml:space="preserve"> </w:t>
      </w:r>
      <w:r w:rsidRPr="003428BB">
        <w:rPr>
          <w:rFonts w:eastAsia="Times New Roman" w:cs="Times New Roman"/>
          <w:sz w:val="26"/>
          <w:szCs w:val="26"/>
        </w:rPr>
        <w:t>многодетных</w:t>
      </w:r>
      <w:r>
        <w:rPr>
          <w:rFonts w:eastAsia="Times New Roman" w:cs="Times New Roman"/>
          <w:sz w:val="26"/>
          <w:szCs w:val="26"/>
        </w:rPr>
        <w:t xml:space="preserve"> </w:t>
      </w:r>
      <w:r w:rsidRPr="003428BB">
        <w:rPr>
          <w:rFonts w:eastAsia="Times New Roman" w:cs="Times New Roman"/>
          <w:sz w:val="26"/>
          <w:szCs w:val="26"/>
        </w:rPr>
        <w:t>семей.</w:t>
      </w:r>
      <w:r>
        <w:rPr>
          <w:rFonts w:eastAsia="Times New Roman" w:cs="Times New Roman"/>
          <w:sz w:val="26"/>
          <w:szCs w:val="26"/>
        </w:rPr>
        <w:t xml:space="preserve"> </w:t>
      </w:r>
    </w:p>
    <w:p w:rsidR="0076699C" w:rsidRPr="003428BB" w:rsidRDefault="0076699C" w:rsidP="0076699C">
      <w:pPr>
        <w:widowControl w:val="0"/>
        <w:spacing w:line="288" w:lineRule="auto"/>
        <w:ind w:firstLine="709"/>
        <w:jc w:val="both"/>
        <w:rPr>
          <w:rFonts w:eastAsia="Times New Roman" w:cs="Times New Roman"/>
          <w:sz w:val="26"/>
          <w:szCs w:val="26"/>
        </w:rPr>
      </w:pPr>
      <w:r w:rsidRPr="003428BB">
        <w:rPr>
          <w:rFonts w:eastAsia="Times New Roman" w:cs="Times New Roman"/>
          <w:sz w:val="26"/>
          <w:szCs w:val="26"/>
        </w:rPr>
        <w:t>Так,</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01.01.2018</w:t>
      </w:r>
      <w:r>
        <w:rPr>
          <w:rFonts w:eastAsia="Times New Roman" w:cs="Times New Roman"/>
          <w:sz w:val="26"/>
          <w:szCs w:val="26"/>
        </w:rPr>
        <w:t xml:space="preserve"> </w:t>
      </w:r>
      <w:r w:rsidRPr="003428BB">
        <w:rPr>
          <w:rFonts w:eastAsia="Times New Roman" w:cs="Times New Roman"/>
          <w:sz w:val="26"/>
          <w:szCs w:val="26"/>
        </w:rPr>
        <w:t>года</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учреждениях</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защиты</w:t>
      </w:r>
      <w:r>
        <w:rPr>
          <w:rFonts w:eastAsia="Times New Roman" w:cs="Times New Roman"/>
          <w:sz w:val="26"/>
          <w:szCs w:val="26"/>
        </w:rPr>
        <w:t xml:space="preserve"> </w:t>
      </w:r>
      <w:r w:rsidRPr="003428BB">
        <w:rPr>
          <w:rFonts w:eastAsia="Times New Roman" w:cs="Times New Roman"/>
          <w:sz w:val="26"/>
          <w:szCs w:val="26"/>
        </w:rPr>
        <w:t>населения</w:t>
      </w:r>
      <w:r>
        <w:rPr>
          <w:rFonts w:eastAsia="Times New Roman" w:cs="Times New Roman"/>
          <w:sz w:val="26"/>
          <w:szCs w:val="26"/>
        </w:rPr>
        <w:t xml:space="preserve"> </w:t>
      </w:r>
      <w:r w:rsidRPr="003428BB">
        <w:rPr>
          <w:rFonts w:eastAsia="Times New Roman" w:cs="Times New Roman"/>
          <w:sz w:val="26"/>
          <w:szCs w:val="26"/>
        </w:rPr>
        <w:t>зарегистрировано</w:t>
      </w:r>
      <w:r>
        <w:rPr>
          <w:rFonts w:eastAsia="Times New Roman" w:cs="Times New Roman"/>
          <w:sz w:val="26"/>
          <w:szCs w:val="26"/>
        </w:rPr>
        <w:t xml:space="preserve"> </w:t>
      </w:r>
      <w:r w:rsidRPr="003428BB">
        <w:rPr>
          <w:rFonts w:eastAsia="Times New Roman" w:cs="Times New Roman"/>
          <w:sz w:val="26"/>
          <w:szCs w:val="26"/>
        </w:rPr>
        <w:t>8</w:t>
      </w:r>
      <w:r>
        <w:rPr>
          <w:rFonts w:eastAsia="Times New Roman" w:cs="Times New Roman"/>
          <w:sz w:val="26"/>
          <w:szCs w:val="26"/>
        </w:rPr>
        <w:t> </w:t>
      </w:r>
      <w:r w:rsidRPr="003428BB">
        <w:rPr>
          <w:rFonts w:eastAsia="Times New Roman" w:cs="Times New Roman"/>
          <w:sz w:val="26"/>
          <w:szCs w:val="26"/>
        </w:rPr>
        <w:t>103</w:t>
      </w:r>
      <w:r>
        <w:rPr>
          <w:rFonts w:eastAsia="Times New Roman" w:cs="Times New Roman"/>
          <w:sz w:val="26"/>
          <w:szCs w:val="26"/>
        </w:rPr>
        <w:t xml:space="preserve"> </w:t>
      </w:r>
      <w:r w:rsidRPr="003428BB">
        <w:rPr>
          <w:rFonts w:eastAsia="Times New Roman" w:cs="Times New Roman"/>
          <w:sz w:val="26"/>
          <w:szCs w:val="26"/>
        </w:rPr>
        <w:t>многодетных</w:t>
      </w:r>
      <w:r>
        <w:rPr>
          <w:rFonts w:eastAsia="Times New Roman" w:cs="Times New Roman"/>
          <w:sz w:val="26"/>
          <w:szCs w:val="26"/>
        </w:rPr>
        <w:t xml:space="preserve"> </w:t>
      </w:r>
      <w:r w:rsidRPr="003428BB">
        <w:rPr>
          <w:rFonts w:eastAsia="Times New Roman" w:cs="Times New Roman"/>
          <w:sz w:val="26"/>
          <w:szCs w:val="26"/>
        </w:rPr>
        <w:t>семьи,</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них</w:t>
      </w:r>
      <w:r>
        <w:rPr>
          <w:rFonts w:eastAsia="Times New Roman" w:cs="Times New Roman"/>
          <w:sz w:val="26"/>
          <w:szCs w:val="26"/>
        </w:rPr>
        <w:t xml:space="preserve"> </w:t>
      </w:r>
      <w:r w:rsidRPr="003428BB">
        <w:rPr>
          <w:rFonts w:eastAsia="Times New Roman" w:cs="Times New Roman"/>
          <w:sz w:val="26"/>
          <w:szCs w:val="26"/>
        </w:rPr>
        <w:t>25</w:t>
      </w:r>
      <w:r>
        <w:rPr>
          <w:rFonts w:eastAsia="Times New Roman" w:cs="Times New Roman"/>
          <w:sz w:val="26"/>
          <w:szCs w:val="26"/>
        </w:rPr>
        <w:t> </w:t>
      </w:r>
      <w:r w:rsidRPr="003428BB">
        <w:rPr>
          <w:rFonts w:eastAsia="Times New Roman" w:cs="Times New Roman"/>
          <w:sz w:val="26"/>
          <w:szCs w:val="26"/>
        </w:rPr>
        <w:t>830</w:t>
      </w:r>
      <w:r>
        <w:rPr>
          <w:rFonts w:eastAsia="Times New Roman" w:cs="Times New Roman"/>
          <w:sz w:val="26"/>
          <w:szCs w:val="26"/>
        </w:rPr>
        <w:t xml:space="preserve"> </w:t>
      </w:r>
      <w:r w:rsidRPr="003428BB">
        <w:rPr>
          <w:rFonts w:eastAsia="Times New Roman" w:cs="Times New Roman"/>
          <w:sz w:val="26"/>
          <w:szCs w:val="26"/>
        </w:rPr>
        <w:t>детей.</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реализацию</w:t>
      </w:r>
      <w:r>
        <w:rPr>
          <w:rFonts w:eastAsia="Times New Roman" w:cs="Times New Roman"/>
          <w:sz w:val="26"/>
          <w:szCs w:val="26"/>
        </w:rPr>
        <w:t xml:space="preserve"> </w:t>
      </w:r>
      <w:r w:rsidRPr="003428BB">
        <w:rPr>
          <w:rFonts w:eastAsia="Times New Roman" w:cs="Times New Roman"/>
          <w:sz w:val="26"/>
          <w:szCs w:val="26"/>
        </w:rPr>
        <w:t>мер</w:t>
      </w:r>
      <w:r>
        <w:rPr>
          <w:rFonts w:eastAsia="Times New Roman" w:cs="Times New Roman"/>
          <w:sz w:val="26"/>
          <w:szCs w:val="26"/>
        </w:rPr>
        <w:t xml:space="preserve"> </w:t>
      </w:r>
      <w:r w:rsidRPr="003428BB">
        <w:rPr>
          <w:rFonts w:eastAsia="Times New Roman" w:cs="Times New Roman"/>
          <w:sz w:val="26"/>
          <w:szCs w:val="26"/>
        </w:rPr>
        <w:t>социальной</w:t>
      </w:r>
      <w:r>
        <w:rPr>
          <w:rFonts w:eastAsia="Times New Roman" w:cs="Times New Roman"/>
          <w:sz w:val="26"/>
          <w:szCs w:val="26"/>
        </w:rPr>
        <w:t xml:space="preserve"> </w:t>
      </w:r>
      <w:r w:rsidRPr="003428BB">
        <w:rPr>
          <w:rFonts w:eastAsia="Times New Roman" w:cs="Times New Roman"/>
          <w:sz w:val="26"/>
          <w:szCs w:val="26"/>
        </w:rPr>
        <w:t>поддержки</w:t>
      </w:r>
      <w:r>
        <w:rPr>
          <w:rFonts w:eastAsia="Times New Roman" w:cs="Times New Roman"/>
          <w:sz w:val="26"/>
          <w:szCs w:val="26"/>
        </w:rPr>
        <w:t xml:space="preserve"> </w:t>
      </w:r>
      <w:r w:rsidRPr="003428BB">
        <w:rPr>
          <w:rFonts w:eastAsia="Times New Roman" w:cs="Times New Roman"/>
          <w:sz w:val="26"/>
          <w:szCs w:val="26"/>
        </w:rPr>
        <w:t>многодетных</w:t>
      </w:r>
      <w:r>
        <w:rPr>
          <w:rFonts w:eastAsia="Times New Roman" w:cs="Times New Roman"/>
          <w:sz w:val="26"/>
          <w:szCs w:val="26"/>
        </w:rPr>
        <w:t xml:space="preserve"> </w:t>
      </w:r>
      <w:r w:rsidRPr="003428BB">
        <w:rPr>
          <w:rFonts w:eastAsia="Times New Roman" w:cs="Times New Roman"/>
          <w:sz w:val="26"/>
          <w:szCs w:val="26"/>
        </w:rPr>
        <w:t>семей</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направлено</w:t>
      </w:r>
      <w:r>
        <w:rPr>
          <w:rFonts w:eastAsia="Times New Roman" w:cs="Times New Roman"/>
          <w:sz w:val="26"/>
          <w:szCs w:val="26"/>
        </w:rPr>
        <w:t xml:space="preserve"> </w:t>
      </w:r>
      <w:r w:rsidRPr="003428BB">
        <w:rPr>
          <w:rFonts w:eastAsia="Times New Roman" w:cs="Times New Roman"/>
          <w:sz w:val="26"/>
          <w:szCs w:val="26"/>
        </w:rPr>
        <w:t>158,6</w:t>
      </w:r>
      <w:r>
        <w:rPr>
          <w:rFonts w:eastAsia="Times New Roman" w:cs="Times New Roman"/>
          <w:sz w:val="26"/>
          <w:szCs w:val="26"/>
        </w:rPr>
        <w:t xml:space="preserve"> </w:t>
      </w:r>
      <w:proofErr w:type="gramStart"/>
      <w:r w:rsidRPr="003428BB">
        <w:rPr>
          <w:rFonts w:eastAsia="Times New Roman" w:cs="Times New Roman"/>
          <w:sz w:val="26"/>
          <w:szCs w:val="26"/>
        </w:rPr>
        <w:t>млн</w:t>
      </w:r>
      <w:proofErr w:type="gramEnd"/>
      <w:r>
        <w:rPr>
          <w:rFonts w:eastAsia="Times New Roman" w:cs="Times New Roman"/>
          <w:sz w:val="26"/>
          <w:szCs w:val="26"/>
        </w:rPr>
        <w:t xml:space="preserve"> </w:t>
      </w:r>
      <w:r w:rsidRPr="003428BB">
        <w:rPr>
          <w:rFonts w:eastAsia="Times New Roman" w:cs="Times New Roman"/>
          <w:sz w:val="26"/>
          <w:szCs w:val="26"/>
        </w:rPr>
        <w:t>рублей.</w:t>
      </w:r>
      <w:r>
        <w:rPr>
          <w:rFonts w:eastAsia="Times New Roman" w:cs="Times New Roman"/>
          <w:sz w:val="26"/>
          <w:szCs w:val="26"/>
        </w:rPr>
        <w:t xml:space="preserve"> </w:t>
      </w:r>
    </w:p>
    <w:p w:rsidR="0076699C" w:rsidRPr="003428BB" w:rsidRDefault="0076699C" w:rsidP="0076699C">
      <w:pPr>
        <w:widowControl w:val="0"/>
        <w:autoSpaceDE w:val="0"/>
        <w:autoSpaceDN w:val="0"/>
        <w:adjustRightInd w:val="0"/>
        <w:spacing w:line="288" w:lineRule="auto"/>
        <w:ind w:firstLine="709"/>
        <w:jc w:val="both"/>
        <w:rPr>
          <w:rFonts w:eastAsia="Times New Roman" w:cs="Times New Roman"/>
          <w:sz w:val="26"/>
          <w:szCs w:val="26"/>
        </w:rPr>
      </w:pPr>
      <w:r w:rsidRPr="003428BB">
        <w:rPr>
          <w:rFonts w:eastAsia="Times New Roman" w:cs="Times New Roman"/>
          <w:sz w:val="26"/>
          <w:szCs w:val="26"/>
        </w:rPr>
        <w:t>Органами</w:t>
      </w:r>
      <w:r>
        <w:rPr>
          <w:rFonts w:eastAsia="Times New Roman" w:cs="Times New Roman"/>
          <w:sz w:val="26"/>
          <w:szCs w:val="26"/>
        </w:rPr>
        <w:t xml:space="preserve"> </w:t>
      </w:r>
      <w:r w:rsidRPr="003428BB">
        <w:rPr>
          <w:rFonts w:eastAsia="Times New Roman" w:cs="Times New Roman"/>
          <w:sz w:val="26"/>
          <w:szCs w:val="26"/>
        </w:rPr>
        <w:t>прокуратуры</w:t>
      </w:r>
      <w:r>
        <w:rPr>
          <w:rFonts w:eastAsia="Times New Roman" w:cs="Times New Roman"/>
          <w:sz w:val="26"/>
          <w:szCs w:val="26"/>
        </w:rPr>
        <w:t xml:space="preserve"> </w:t>
      </w:r>
      <w:r w:rsidRPr="003428BB">
        <w:rPr>
          <w:rFonts w:eastAsia="Times New Roman" w:cs="Times New Roman"/>
          <w:sz w:val="26"/>
          <w:szCs w:val="26"/>
        </w:rPr>
        <w:t>республики</w:t>
      </w:r>
      <w:r>
        <w:rPr>
          <w:rFonts w:eastAsia="Times New Roman" w:cs="Times New Roman"/>
          <w:sz w:val="26"/>
          <w:szCs w:val="26"/>
        </w:rPr>
        <w:t xml:space="preserve"> </w:t>
      </w:r>
      <w:r w:rsidRPr="003428BB">
        <w:rPr>
          <w:rFonts w:eastAsia="Times New Roman" w:cs="Times New Roman"/>
          <w:sz w:val="26"/>
          <w:szCs w:val="26"/>
        </w:rPr>
        <w:t>в</w:t>
      </w:r>
      <w:r>
        <w:rPr>
          <w:rFonts w:eastAsia="Times New Roman" w:cs="Times New Roman"/>
          <w:sz w:val="26"/>
          <w:szCs w:val="26"/>
        </w:rPr>
        <w:t xml:space="preserve"> </w:t>
      </w:r>
      <w:r w:rsidRPr="003428BB">
        <w:rPr>
          <w:rFonts w:eastAsia="Times New Roman" w:cs="Times New Roman"/>
          <w:sz w:val="26"/>
          <w:szCs w:val="26"/>
        </w:rPr>
        <w:t>2017</w:t>
      </w:r>
      <w:r>
        <w:rPr>
          <w:rFonts w:eastAsia="Times New Roman" w:cs="Times New Roman"/>
          <w:sz w:val="26"/>
          <w:szCs w:val="26"/>
        </w:rPr>
        <w:t xml:space="preserve"> </w:t>
      </w:r>
      <w:r w:rsidRPr="003428BB">
        <w:rPr>
          <w:rFonts w:eastAsia="Times New Roman" w:cs="Times New Roman"/>
          <w:sz w:val="26"/>
          <w:szCs w:val="26"/>
        </w:rPr>
        <w:t>году</w:t>
      </w:r>
      <w:r>
        <w:rPr>
          <w:rFonts w:eastAsia="Times New Roman" w:cs="Times New Roman"/>
          <w:sz w:val="26"/>
          <w:szCs w:val="26"/>
        </w:rPr>
        <w:t xml:space="preserve"> </w:t>
      </w:r>
      <w:r w:rsidRPr="003428BB">
        <w:rPr>
          <w:rFonts w:eastAsia="Times New Roman" w:cs="Times New Roman"/>
          <w:sz w:val="26"/>
          <w:szCs w:val="26"/>
        </w:rPr>
        <w:t>уделялось</w:t>
      </w:r>
      <w:r>
        <w:rPr>
          <w:rFonts w:eastAsia="Times New Roman" w:cs="Times New Roman"/>
          <w:sz w:val="26"/>
          <w:szCs w:val="26"/>
        </w:rPr>
        <w:t xml:space="preserve"> </w:t>
      </w:r>
      <w:r w:rsidRPr="003428BB">
        <w:rPr>
          <w:rFonts w:eastAsia="Times New Roman" w:cs="Times New Roman"/>
          <w:sz w:val="26"/>
          <w:szCs w:val="26"/>
        </w:rPr>
        <w:t>пристальное</w:t>
      </w:r>
      <w:r>
        <w:rPr>
          <w:rFonts w:eastAsia="Times New Roman" w:cs="Times New Roman"/>
          <w:sz w:val="26"/>
          <w:szCs w:val="26"/>
        </w:rPr>
        <w:t xml:space="preserve"> </w:t>
      </w:r>
      <w:r w:rsidRPr="003428BB">
        <w:rPr>
          <w:rFonts w:eastAsia="Times New Roman" w:cs="Times New Roman"/>
          <w:sz w:val="26"/>
          <w:szCs w:val="26"/>
        </w:rPr>
        <w:t>внимание</w:t>
      </w:r>
      <w:r>
        <w:rPr>
          <w:rFonts w:eastAsia="Times New Roman" w:cs="Times New Roman"/>
          <w:sz w:val="26"/>
          <w:szCs w:val="26"/>
        </w:rPr>
        <w:t xml:space="preserve"> </w:t>
      </w:r>
      <w:r w:rsidRPr="003428BB">
        <w:rPr>
          <w:rFonts w:eastAsia="Times New Roman" w:cs="Times New Roman"/>
          <w:sz w:val="26"/>
          <w:szCs w:val="26"/>
        </w:rPr>
        <w:t>защите</w:t>
      </w:r>
      <w:r>
        <w:rPr>
          <w:rFonts w:eastAsia="Times New Roman" w:cs="Times New Roman"/>
          <w:sz w:val="26"/>
          <w:szCs w:val="26"/>
        </w:rPr>
        <w:t xml:space="preserve"> </w:t>
      </w:r>
      <w:r w:rsidRPr="003428BB">
        <w:rPr>
          <w:rFonts w:eastAsia="Times New Roman" w:cs="Times New Roman"/>
          <w:sz w:val="26"/>
          <w:szCs w:val="26"/>
        </w:rPr>
        <w:t>прав</w:t>
      </w:r>
      <w:r>
        <w:rPr>
          <w:rFonts w:eastAsia="Times New Roman" w:cs="Times New Roman"/>
          <w:sz w:val="26"/>
          <w:szCs w:val="26"/>
        </w:rPr>
        <w:t xml:space="preserve"> </w:t>
      </w:r>
      <w:r w:rsidRPr="003428BB">
        <w:rPr>
          <w:rFonts w:eastAsia="Times New Roman" w:cs="Times New Roman"/>
          <w:sz w:val="26"/>
          <w:szCs w:val="26"/>
        </w:rPr>
        <w:t>граждан</w:t>
      </w:r>
      <w:r>
        <w:rPr>
          <w:rFonts w:eastAsia="Times New Roman" w:cs="Times New Roman"/>
          <w:sz w:val="26"/>
          <w:szCs w:val="26"/>
        </w:rPr>
        <w:t xml:space="preserve"> </w:t>
      </w:r>
      <w:r w:rsidRPr="003428BB">
        <w:rPr>
          <w:rFonts w:eastAsia="Times New Roman" w:cs="Times New Roman"/>
          <w:sz w:val="26"/>
          <w:szCs w:val="26"/>
        </w:rPr>
        <w:t>на</w:t>
      </w:r>
      <w:r>
        <w:rPr>
          <w:rFonts w:eastAsia="Times New Roman" w:cs="Times New Roman"/>
          <w:sz w:val="26"/>
          <w:szCs w:val="26"/>
        </w:rPr>
        <w:t xml:space="preserve"> </w:t>
      </w:r>
      <w:r w:rsidRPr="003428BB">
        <w:rPr>
          <w:rFonts w:eastAsia="Times New Roman" w:cs="Times New Roman"/>
          <w:sz w:val="26"/>
          <w:szCs w:val="26"/>
        </w:rPr>
        <w:t>получение</w:t>
      </w:r>
      <w:r>
        <w:rPr>
          <w:rFonts w:eastAsia="Times New Roman" w:cs="Times New Roman"/>
          <w:sz w:val="26"/>
          <w:szCs w:val="26"/>
        </w:rPr>
        <w:t xml:space="preserve"> </w:t>
      </w:r>
      <w:r w:rsidRPr="003428BB">
        <w:rPr>
          <w:rFonts w:eastAsia="Times New Roman" w:cs="Times New Roman"/>
          <w:sz w:val="26"/>
          <w:szCs w:val="26"/>
        </w:rPr>
        <w:t>социальных</w:t>
      </w:r>
      <w:r>
        <w:rPr>
          <w:rFonts w:eastAsia="Times New Roman" w:cs="Times New Roman"/>
          <w:sz w:val="26"/>
          <w:szCs w:val="26"/>
        </w:rPr>
        <w:t xml:space="preserve"> </w:t>
      </w:r>
      <w:r w:rsidRPr="003428BB">
        <w:rPr>
          <w:rFonts w:eastAsia="Times New Roman" w:cs="Times New Roman"/>
          <w:sz w:val="26"/>
          <w:szCs w:val="26"/>
        </w:rPr>
        <w:t>выплат.</w:t>
      </w:r>
      <w:r>
        <w:rPr>
          <w:rFonts w:eastAsia="Times New Roman" w:cs="Times New Roman"/>
          <w:sz w:val="26"/>
          <w:szCs w:val="26"/>
        </w:rPr>
        <w:t xml:space="preserve"> </w:t>
      </w:r>
    </w:p>
    <w:p w:rsidR="0076699C" w:rsidRPr="003428BB" w:rsidRDefault="0076699C" w:rsidP="0076699C">
      <w:pPr>
        <w:widowControl w:val="0"/>
        <w:autoSpaceDE w:val="0"/>
        <w:autoSpaceDN w:val="0"/>
        <w:adjustRightInd w:val="0"/>
        <w:spacing w:before="120" w:line="288" w:lineRule="auto"/>
        <w:ind w:firstLine="709"/>
        <w:jc w:val="both"/>
        <w:rPr>
          <w:rFonts w:eastAsia="Times New Roman" w:cs="Times New Roman"/>
          <w:i/>
          <w:sz w:val="26"/>
          <w:szCs w:val="26"/>
        </w:rPr>
      </w:pPr>
      <w:r w:rsidRPr="003428BB">
        <w:rPr>
          <w:rFonts w:eastAsia="Times New Roman" w:cs="Times New Roman"/>
          <w:i/>
          <w:sz w:val="26"/>
          <w:szCs w:val="26"/>
        </w:rPr>
        <w:t>Так,</w:t>
      </w:r>
      <w:r>
        <w:rPr>
          <w:rFonts w:eastAsia="Times New Roman" w:cs="Times New Roman"/>
          <w:i/>
          <w:sz w:val="26"/>
          <w:szCs w:val="26"/>
        </w:rPr>
        <w:t xml:space="preserve"> </w:t>
      </w:r>
      <w:r w:rsidRPr="003428BB">
        <w:rPr>
          <w:rFonts w:eastAsia="Times New Roman" w:cs="Times New Roman"/>
          <w:i/>
          <w:sz w:val="26"/>
          <w:szCs w:val="26"/>
        </w:rPr>
        <w:t>например,</w:t>
      </w:r>
      <w:r>
        <w:rPr>
          <w:rFonts w:eastAsia="Times New Roman" w:cs="Times New Roman"/>
          <w:i/>
          <w:sz w:val="26"/>
          <w:szCs w:val="26"/>
        </w:rPr>
        <w:t xml:space="preserve"> </w:t>
      </w:r>
      <w:r w:rsidRPr="003428BB">
        <w:rPr>
          <w:rFonts w:eastAsia="Times New Roman" w:cs="Times New Roman"/>
          <w:i/>
          <w:sz w:val="26"/>
          <w:szCs w:val="26"/>
        </w:rPr>
        <w:t>прокурором</w:t>
      </w:r>
      <w:r>
        <w:rPr>
          <w:rFonts w:eastAsia="Times New Roman" w:cs="Times New Roman"/>
          <w:i/>
          <w:sz w:val="26"/>
          <w:szCs w:val="26"/>
        </w:rPr>
        <w:t xml:space="preserve"> </w:t>
      </w:r>
      <w:r w:rsidRPr="003428BB">
        <w:rPr>
          <w:rFonts w:eastAsia="Times New Roman" w:cs="Times New Roman"/>
          <w:i/>
          <w:sz w:val="26"/>
          <w:szCs w:val="26"/>
        </w:rPr>
        <w:t>Боградского</w:t>
      </w:r>
      <w:r>
        <w:rPr>
          <w:rFonts w:eastAsia="Times New Roman" w:cs="Times New Roman"/>
          <w:i/>
          <w:sz w:val="26"/>
          <w:szCs w:val="26"/>
        </w:rPr>
        <w:t xml:space="preserve"> </w:t>
      </w:r>
      <w:r w:rsidRPr="003428BB">
        <w:rPr>
          <w:rFonts w:eastAsia="Times New Roman" w:cs="Times New Roman"/>
          <w:i/>
          <w:sz w:val="26"/>
          <w:szCs w:val="26"/>
        </w:rPr>
        <w:t>района</w:t>
      </w:r>
      <w:r>
        <w:rPr>
          <w:rFonts w:eastAsia="Times New Roman" w:cs="Times New Roman"/>
          <w:i/>
          <w:sz w:val="26"/>
          <w:szCs w:val="26"/>
        </w:rPr>
        <w:t xml:space="preserve"> </w:t>
      </w:r>
      <w:r w:rsidRPr="003428BB">
        <w:rPr>
          <w:rFonts w:eastAsia="Times New Roman" w:cs="Times New Roman"/>
          <w:i/>
          <w:sz w:val="26"/>
          <w:szCs w:val="26"/>
        </w:rPr>
        <w:t>было</w:t>
      </w:r>
      <w:r>
        <w:rPr>
          <w:rFonts w:eastAsia="Times New Roman" w:cs="Times New Roman"/>
          <w:i/>
          <w:sz w:val="26"/>
          <w:szCs w:val="26"/>
        </w:rPr>
        <w:t xml:space="preserve"> </w:t>
      </w:r>
      <w:r w:rsidRPr="003428BB">
        <w:rPr>
          <w:rFonts w:eastAsia="Times New Roman" w:cs="Times New Roman"/>
          <w:i/>
          <w:sz w:val="26"/>
          <w:szCs w:val="26"/>
        </w:rPr>
        <w:t>установлено,</w:t>
      </w:r>
      <w:r>
        <w:rPr>
          <w:rFonts w:eastAsia="Times New Roman" w:cs="Times New Roman"/>
          <w:i/>
          <w:sz w:val="26"/>
          <w:szCs w:val="26"/>
        </w:rPr>
        <w:t xml:space="preserve"> </w:t>
      </w:r>
      <w:r w:rsidRPr="003428BB">
        <w:rPr>
          <w:rFonts w:eastAsia="Times New Roman" w:cs="Times New Roman"/>
          <w:i/>
          <w:sz w:val="26"/>
          <w:szCs w:val="26"/>
        </w:rPr>
        <w:t>что</w:t>
      </w:r>
      <w:r>
        <w:rPr>
          <w:rFonts w:eastAsia="Times New Roman" w:cs="Times New Roman"/>
          <w:i/>
          <w:sz w:val="26"/>
          <w:szCs w:val="26"/>
        </w:rPr>
        <w:t xml:space="preserve"> </w:t>
      </w:r>
      <w:r w:rsidRPr="003428BB">
        <w:rPr>
          <w:rFonts w:eastAsia="Times New Roman" w:cs="Times New Roman"/>
          <w:i/>
          <w:sz w:val="26"/>
          <w:szCs w:val="26"/>
        </w:rPr>
        <w:t>работникам</w:t>
      </w:r>
      <w:r>
        <w:rPr>
          <w:rFonts w:eastAsia="Times New Roman" w:cs="Times New Roman"/>
          <w:i/>
          <w:sz w:val="26"/>
          <w:szCs w:val="26"/>
        </w:rPr>
        <w:t xml:space="preserve"> </w:t>
      </w:r>
      <w:r w:rsidRPr="003428BB">
        <w:rPr>
          <w:rFonts w:eastAsia="Times New Roman" w:cs="Times New Roman"/>
          <w:i/>
          <w:sz w:val="26"/>
          <w:szCs w:val="26"/>
        </w:rPr>
        <w:t>ГБУЗ</w:t>
      </w:r>
      <w:r>
        <w:rPr>
          <w:rFonts w:eastAsia="Times New Roman" w:cs="Times New Roman"/>
          <w:i/>
          <w:sz w:val="26"/>
          <w:szCs w:val="26"/>
        </w:rPr>
        <w:t xml:space="preserve"> </w:t>
      </w:r>
      <w:r w:rsidRPr="003428BB">
        <w:rPr>
          <w:rFonts w:eastAsia="Times New Roman" w:cs="Times New Roman"/>
          <w:i/>
          <w:sz w:val="26"/>
          <w:szCs w:val="26"/>
        </w:rPr>
        <w:t>РХ</w:t>
      </w:r>
      <w:r>
        <w:rPr>
          <w:rFonts w:eastAsia="Times New Roman" w:cs="Times New Roman"/>
          <w:i/>
          <w:sz w:val="26"/>
          <w:szCs w:val="26"/>
        </w:rPr>
        <w:t xml:space="preserve"> </w:t>
      </w:r>
      <w:r w:rsidRPr="003428BB">
        <w:rPr>
          <w:rFonts w:eastAsia="Times New Roman" w:cs="Times New Roman"/>
          <w:i/>
          <w:sz w:val="26"/>
          <w:szCs w:val="26"/>
        </w:rPr>
        <w:t>«</w:t>
      </w:r>
      <w:proofErr w:type="spellStart"/>
      <w:r w:rsidRPr="003428BB">
        <w:rPr>
          <w:rFonts w:eastAsia="Times New Roman" w:cs="Times New Roman"/>
          <w:i/>
          <w:sz w:val="26"/>
          <w:szCs w:val="26"/>
        </w:rPr>
        <w:t>Боградская</w:t>
      </w:r>
      <w:proofErr w:type="spellEnd"/>
      <w:r>
        <w:rPr>
          <w:rFonts w:eastAsia="Times New Roman" w:cs="Times New Roman"/>
          <w:i/>
          <w:sz w:val="26"/>
          <w:szCs w:val="26"/>
        </w:rPr>
        <w:t xml:space="preserve"> </w:t>
      </w:r>
      <w:r w:rsidRPr="003428BB">
        <w:rPr>
          <w:rFonts w:eastAsia="Times New Roman" w:cs="Times New Roman"/>
          <w:i/>
          <w:sz w:val="26"/>
          <w:szCs w:val="26"/>
        </w:rPr>
        <w:t>районная</w:t>
      </w:r>
      <w:r>
        <w:rPr>
          <w:rFonts w:eastAsia="Times New Roman" w:cs="Times New Roman"/>
          <w:i/>
          <w:sz w:val="26"/>
          <w:szCs w:val="26"/>
        </w:rPr>
        <w:t xml:space="preserve"> </w:t>
      </w:r>
      <w:r w:rsidRPr="003428BB">
        <w:rPr>
          <w:rFonts w:eastAsia="Times New Roman" w:cs="Times New Roman"/>
          <w:i/>
          <w:sz w:val="26"/>
          <w:szCs w:val="26"/>
        </w:rPr>
        <w:t>больница»</w:t>
      </w:r>
      <w:r>
        <w:rPr>
          <w:rFonts w:eastAsia="Times New Roman" w:cs="Times New Roman"/>
          <w:i/>
          <w:sz w:val="26"/>
          <w:szCs w:val="26"/>
        </w:rPr>
        <w:t xml:space="preserve"> </w:t>
      </w:r>
      <w:r w:rsidRPr="003428BB">
        <w:rPr>
          <w:rFonts w:eastAsia="Times New Roman" w:cs="Times New Roman"/>
          <w:i/>
          <w:sz w:val="26"/>
          <w:szCs w:val="26"/>
        </w:rPr>
        <w:t>не</w:t>
      </w:r>
      <w:r>
        <w:rPr>
          <w:rFonts w:eastAsia="Times New Roman" w:cs="Times New Roman"/>
          <w:i/>
          <w:sz w:val="26"/>
          <w:szCs w:val="26"/>
        </w:rPr>
        <w:t xml:space="preserve"> </w:t>
      </w:r>
      <w:r w:rsidRPr="003428BB">
        <w:rPr>
          <w:rFonts w:eastAsia="Times New Roman" w:cs="Times New Roman"/>
          <w:i/>
          <w:sz w:val="26"/>
          <w:szCs w:val="26"/>
        </w:rPr>
        <w:t>выплачивается</w:t>
      </w:r>
      <w:r>
        <w:rPr>
          <w:rFonts w:eastAsia="Times New Roman" w:cs="Times New Roman"/>
          <w:i/>
          <w:sz w:val="26"/>
          <w:szCs w:val="26"/>
        </w:rPr>
        <w:t xml:space="preserve"> </w:t>
      </w:r>
      <w:r w:rsidRPr="003428BB">
        <w:rPr>
          <w:rFonts w:eastAsia="Times New Roman" w:cs="Times New Roman"/>
          <w:i/>
          <w:sz w:val="26"/>
          <w:szCs w:val="26"/>
        </w:rPr>
        <w:t>компенсация</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оплату</w:t>
      </w:r>
      <w:r>
        <w:rPr>
          <w:rFonts w:eastAsia="Times New Roman" w:cs="Times New Roman"/>
          <w:i/>
          <w:sz w:val="26"/>
          <w:szCs w:val="26"/>
        </w:rPr>
        <w:t xml:space="preserve"> </w:t>
      </w:r>
      <w:r w:rsidRPr="003428BB">
        <w:rPr>
          <w:rFonts w:eastAsia="Times New Roman" w:cs="Times New Roman"/>
          <w:i/>
          <w:sz w:val="26"/>
          <w:szCs w:val="26"/>
        </w:rPr>
        <w:t>коммунальных</w:t>
      </w:r>
      <w:r>
        <w:rPr>
          <w:rFonts w:eastAsia="Times New Roman" w:cs="Times New Roman"/>
          <w:i/>
          <w:sz w:val="26"/>
          <w:szCs w:val="26"/>
        </w:rPr>
        <w:t xml:space="preserve"> </w:t>
      </w:r>
      <w:r w:rsidRPr="003428BB">
        <w:rPr>
          <w:rFonts w:eastAsia="Times New Roman" w:cs="Times New Roman"/>
          <w:i/>
          <w:sz w:val="26"/>
          <w:szCs w:val="26"/>
        </w:rPr>
        <w:t>услуг.</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этой</w:t>
      </w:r>
      <w:r>
        <w:rPr>
          <w:rFonts w:eastAsia="Times New Roman" w:cs="Times New Roman"/>
          <w:i/>
          <w:sz w:val="26"/>
          <w:szCs w:val="26"/>
        </w:rPr>
        <w:t xml:space="preserve"> </w:t>
      </w:r>
      <w:r w:rsidRPr="003428BB">
        <w:rPr>
          <w:rFonts w:eastAsia="Times New Roman" w:cs="Times New Roman"/>
          <w:i/>
          <w:sz w:val="26"/>
          <w:szCs w:val="26"/>
        </w:rPr>
        <w:t>связи</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интересах</w:t>
      </w:r>
      <w:r>
        <w:rPr>
          <w:rFonts w:eastAsia="Times New Roman" w:cs="Times New Roman"/>
          <w:i/>
          <w:sz w:val="26"/>
          <w:szCs w:val="26"/>
        </w:rPr>
        <w:t xml:space="preserve"> </w:t>
      </w:r>
      <w:r w:rsidRPr="003428BB">
        <w:rPr>
          <w:rFonts w:eastAsia="Times New Roman" w:cs="Times New Roman"/>
          <w:i/>
          <w:sz w:val="26"/>
          <w:szCs w:val="26"/>
        </w:rPr>
        <w:t>52</w:t>
      </w:r>
      <w:r>
        <w:rPr>
          <w:rFonts w:eastAsia="Times New Roman" w:cs="Times New Roman"/>
          <w:i/>
          <w:sz w:val="26"/>
          <w:szCs w:val="26"/>
        </w:rPr>
        <w:t xml:space="preserve"> </w:t>
      </w:r>
      <w:r w:rsidRPr="003428BB">
        <w:rPr>
          <w:rFonts w:eastAsia="Times New Roman" w:cs="Times New Roman"/>
          <w:i/>
          <w:sz w:val="26"/>
          <w:szCs w:val="26"/>
        </w:rPr>
        <w:t>медицинских</w:t>
      </w:r>
      <w:r>
        <w:rPr>
          <w:rFonts w:eastAsia="Times New Roman" w:cs="Times New Roman"/>
          <w:i/>
          <w:sz w:val="26"/>
          <w:szCs w:val="26"/>
        </w:rPr>
        <w:t xml:space="preserve"> </w:t>
      </w:r>
      <w:r w:rsidRPr="003428BB">
        <w:rPr>
          <w:rFonts w:eastAsia="Times New Roman" w:cs="Times New Roman"/>
          <w:i/>
          <w:sz w:val="26"/>
          <w:szCs w:val="26"/>
        </w:rPr>
        <w:t>работников</w:t>
      </w:r>
      <w:r>
        <w:rPr>
          <w:rFonts w:eastAsia="Times New Roman" w:cs="Times New Roman"/>
          <w:i/>
          <w:sz w:val="26"/>
          <w:szCs w:val="26"/>
        </w:rPr>
        <w:t xml:space="preserve"> </w:t>
      </w:r>
      <w:r w:rsidRPr="003428BB">
        <w:rPr>
          <w:rFonts w:eastAsia="Times New Roman" w:cs="Times New Roman"/>
          <w:i/>
          <w:sz w:val="26"/>
          <w:szCs w:val="26"/>
        </w:rPr>
        <w:t>было</w:t>
      </w:r>
      <w:r>
        <w:rPr>
          <w:rFonts w:eastAsia="Times New Roman" w:cs="Times New Roman"/>
          <w:i/>
          <w:sz w:val="26"/>
          <w:szCs w:val="26"/>
        </w:rPr>
        <w:t xml:space="preserve"> </w:t>
      </w:r>
      <w:r w:rsidRPr="003428BB">
        <w:rPr>
          <w:rFonts w:eastAsia="Times New Roman" w:cs="Times New Roman"/>
          <w:i/>
          <w:sz w:val="26"/>
          <w:szCs w:val="26"/>
        </w:rPr>
        <w:t>инициировано</w:t>
      </w:r>
      <w:r>
        <w:rPr>
          <w:rFonts w:eastAsia="Times New Roman" w:cs="Times New Roman"/>
          <w:i/>
          <w:sz w:val="26"/>
          <w:szCs w:val="26"/>
        </w:rPr>
        <w:t xml:space="preserve"> </w:t>
      </w:r>
      <w:r w:rsidRPr="003428BB">
        <w:rPr>
          <w:rFonts w:eastAsia="Times New Roman" w:cs="Times New Roman"/>
          <w:i/>
          <w:sz w:val="26"/>
          <w:szCs w:val="26"/>
        </w:rPr>
        <w:t>обращение</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суд</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14</w:t>
      </w:r>
      <w:r>
        <w:rPr>
          <w:rFonts w:eastAsia="Times New Roman" w:cs="Times New Roman"/>
          <w:i/>
          <w:sz w:val="26"/>
          <w:szCs w:val="26"/>
        </w:rPr>
        <w:t xml:space="preserve"> </w:t>
      </w:r>
      <w:r w:rsidRPr="003428BB">
        <w:rPr>
          <w:rFonts w:eastAsia="Times New Roman" w:cs="Times New Roman"/>
          <w:i/>
          <w:sz w:val="26"/>
          <w:szCs w:val="26"/>
        </w:rPr>
        <w:t>исковыми</w:t>
      </w:r>
      <w:r>
        <w:rPr>
          <w:rFonts w:eastAsia="Times New Roman" w:cs="Times New Roman"/>
          <w:i/>
          <w:sz w:val="26"/>
          <w:szCs w:val="26"/>
        </w:rPr>
        <w:t xml:space="preserve"> </w:t>
      </w:r>
      <w:r w:rsidRPr="003428BB">
        <w:rPr>
          <w:rFonts w:eastAsia="Times New Roman" w:cs="Times New Roman"/>
          <w:i/>
          <w:sz w:val="26"/>
          <w:szCs w:val="26"/>
        </w:rPr>
        <w:t>заявлениями</w:t>
      </w:r>
      <w:r>
        <w:rPr>
          <w:rFonts w:eastAsia="Times New Roman" w:cs="Times New Roman"/>
          <w:i/>
          <w:sz w:val="26"/>
          <w:szCs w:val="26"/>
        </w:rPr>
        <w:t xml:space="preserve"> </w:t>
      </w:r>
      <w:r w:rsidRPr="003428BB">
        <w:rPr>
          <w:rFonts w:eastAsia="Times New Roman" w:cs="Times New Roman"/>
          <w:i/>
          <w:sz w:val="26"/>
          <w:szCs w:val="26"/>
        </w:rPr>
        <w:t>о</w:t>
      </w:r>
      <w:r>
        <w:rPr>
          <w:rFonts w:eastAsia="Times New Roman" w:cs="Times New Roman"/>
          <w:i/>
          <w:sz w:val="26"/>
          <w:szCs w:val="26"/>
        </w:rPr>
        <w:t xml:space="preserve"> </w:t>
      </w:r>
      <w:r w:rsidRPr="003428BB">
        <w:rPr>
          <w:rFonts w:eastAsia="Times New Roman" w:cs="Times New Roman"/>
          <w:i/>
          <w:sz w:val="26"/>
          <w:szCs w:val="26"/>
        </w:rPr>
        <w:t>взыскании</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Министерства</w:t>
      </w:r>
      <w:r>
        <w:rPr>
          <w:rFonts w:eastAsia="Times New Roman" w:cs="Times New Roman"/>
          <w:i/>
          <w:sz w:val="26"/>
          <w:szCs w:val="26"/>
        </w:rPr>
        <w:t xml:space="preserve"> </w:t>
      </w:r>
      <w:r w:rsidRPr="003428BB">
        <w:rPr>
          <w:rFonts w:eastAsia="Times New Roman" w:cs="Times New Roman"/>
          <w:i/>
          <w:sz w:val="26"/>
          <w:szCs w:val="26"/>
        </w:rPr>
        <w:t>финансов</w:t>
      </w:r>
      <w:r>
        <w:rPr>
          <w:rFonts w:eastAsia="Times New Roman" w:cs="Times New Roman"/>
          <w:i/>
          <w:sz w:val="26"/>
          <w:szCs w:val="26"/>
        </w:rPr>
        <w:t xml:space="preserve"> </w:t>
      </w:r>
      <w:r w:rsidRPr="003428BB">
        <w:rPr>
          <w:rFonts w:eastAsia="Times New Roman" w:cs="Times New Roman"/>
          <w:i/>
          <w:sz w:val="26"/>
          <w:szCs w:val="26"/>
        </w:rPr>
        <w:t>РХ</w:t>
      </w:r>
      <w:r>
        <w:rPr>
          <w:rFonts w:eastAsia="Times New Roman" w:cs="Times New Roman"/>
          <w:i/>
          <w:sz w:val="26"/>
          <w:szCs w:val="26"/>
        </w:rPr>
        <w:t xml:space="preserve"> </w:t>
      </w:r>
      <w:r w:rsidRPr="003428BB">
        <w:rPr>
          <w:rFonts w:eastAsia="Times New Roman" w:cs="Times New Roman"/>
          <w:i/>
          <w:sz w:val="26"/>
          <w:szCs w:val="26"/>
        </w:rPr>
        <w:t>компенсации</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оплату</w:t>
      </w:r>
      <w:r>
        <w:rPr>
          <w:rFonts w:eastAsia="Times New Roman" w:cs="Times New Roman"/>
          <w:i/>
          <w:sz w:val="26"/>
          <w:szCs w:val="26"/>
        </w:rPr>
        <w:t xml:space="preserve"> </w:t>
      </w:r>
      <w:r w:rsidRPr="003428BB">
        <w:rPr>
          <w:rFonts w:eastAsia="Times New Roman" w:cs="Times New Roman"/>
          <w:i/>
          <w:sz w:val="26"/>
          <w:szCs w:val="26"/>
        </w:rPr>
        <w:t>коммунальных</w:t>
      </w:r>
      <w:r>
        <w:rPr>
          <w:rFonts w:eastAsia="Times New Roman" w:cs="Times New Roman"/>
          <w:i/>
          <w:sz w:val="26"/>
          <w:szCs w:val="26"/>
        </w:rPr>
        <w:t xml:space="preserve"> </w:t>
      </w:r>
      <w:r w:rsidRPr="003428BB">
        <w:rPr>
          <w:rFonts w:eastAsia="Times New Roman" w:cs="Times New Roman"/>
          <w:i/>
          <w:sz w:val="26"/>
          <w:szCs w:val="26"/>
        </w:rPr>
        <w:t>услуг</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сумму</w:t>
      </w:r>
      <w:r>
        <w:rPr>
          <w:rFonts w:eastAsia="Times New Roman" w:cs="Times New Roman"/>
          <w:i/>
          <w:sz w:val="26"/>
          <w:szCs w:val="26"/>
        </w:rPr>
        <w:t xml:space="preserve"> </w:t>
      </w:r>
      <w:r w:rsidRPr="003428BB">
        <w:rPr>
          <w:rFonts w:eastAsia="Times New Roman" w:cs="Times New Roman"/>
          <w:i/>
          <w:sz w:val="26"/>
          <w:szCs w:val="26"/>
        </w:rPr>
        <w:t>688,5</w:t>
      </w:r>
      <w:r>
        <w:rPr>
          <w:rFonts w:eastAsia="Times New Roman" w:cs="Times New Roman"/>
          <w:i/>
          <w:sz w:val="26"/>
          <w:szCs w:val="26"/>
        </w:rPr>
        <w:t xml:space="preserve"> </w:t>
      </w:r>
      <w:r w:rsidRPr="003428BB">
        <w:rPr>
          <w:rFonts w:eastAsia="Times New Roman" w:cs="Times New Roman"/>
          <w:i/>
          <w:sz w:val="26"/>
          <w:szCs w:val="26"/>
        </w:rPr>
        <w:t>тыс.</w:t>
      </w:r>
      <w:r>
        <w:rPr>
          <w:rFonts w:eastAsia="Times New Roman" w:cs="Times New Roman"/>
          <w:i/>
          <w:sz w:val="26"/>
          <w:szCs w:val="26"/>
        </w:rPr>
        <w:t xml:space="preserve"> </w:t>
      </w:r>
      <w:r w:rsidRPr="003428BB">
        <w:rPr>
          <w:rFonts w:eastAsia="Times New Roman" w:cs="Times New Roman"/>
          <w:i/>
          <w:sz w:val="26"/>
          <w:szCs w:val="26"/>
        </w:rPr>
        <w:t>рублей.</w:t>
      </w:r>
    </w:p>
    <w:p w:rsidR="0076699C" w:rsidRPr="003428BB" w:rsidRDefault="0076699C" w:rsidP="0076699C">
      <w:pPr>
        <w:widowControl w:val="0"/>
        <w:autoSpaceDE w:val="0"/>
        <w:autoSpaceDN w:val="0"/>
        <w:adjustRightInd w:val="0"/>
        <w:spacing w:line="288" w:lineRule="auto"/>
        <w:ind w:firstLine="709"/>
        <w:jc w:val="both"/>
        <w:rPr>
          <w:rFonts w:eastAsia="Times New Roman" w:cs="Times New Roman"/>
          <w:i/>
          <w:sz w:val="26"/>
          <w:szCs w:val="26"/>
        </w:rPr>
      </w:pPr>
      <w:r w:rsidRPr="003428BB">
        <w:rPr>
          <w:rFonts w:eastAsia="Times New Roman" w:cs="Times New Roman"/>
          <w:i/>
          <w:sz w:val="26"/>
          <w:szCs w:val="26"/>
        </w:rPr>
        <w:t>Также,</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прокуратуру</w:t>
      </w:r>
      <w:r>
        <w:rPr>
          <w:rFonts w:eastAsia="Times New Roman" w:cs="Times New Roman"/>
          <w:i/>
          <w:sz w:val="26"/>
          <w:szCs w:val="26"/>
        </w:rPr>
        <w:t xml:space="preserve"> </w:t>
      </w:r>
      <w:r w:rsidRPr="003428BB">
        <w:rPr>
          <w:rFonts w:eastAsia="Times New Roman" w:cs="Times New Roman"/>
          <w:i/>
          <w:sz w:val="26"/>
          <w:szCs w:val="26"/>
        </w:rPr>
        <w:t>Таштыпского</w:t>
      </w:r>
      <w:r>
        <w:rPr>
          <w:rFonts w:eastAsia="Times New Roman" w:cs="Times New Roman"/>
          <w:i/>
          <w:sz w:val="26"/>
          <w:szCs w:val="26"/>
        </w:rPr>
        <w:t xml:space="preserve"> </w:t>
      </w:r>
      <w:r w:rsidRPr="003428BB">
        <w:rPr>
          <w:rFonts w:eastAsia="Times New Roman" w:cs="Times New Roman"/>
          <w:i/>
          <w:sz w:val="26"/>
          <w:szCs w:val="26"/>
        </w:rPr>
        <w:t>района</w:t>
      </w:r>
      <w:r>
        <w:rPr>
          <w:rFonts w:eastAsia="Times New Roman" w:cs="Times New Roman"/>
          <w:i/>
          <w:sz w:val="26"/>
          <w:szCs w:val="26"/>
        </w:rPr>
        <w:t xml:space="preserve"> </w:t>
      </w:r>
      <w:r w:rsidRPr="003428BB">
        <w:rPr>
          <w:rFonts w:eastAsia="Times New Roman" w:cs="Times New Roman"/>
          <w:i/>
          <w:sz w:val="26"/>
          <w:szCs w:val="26"/>
        </w:rPr>
        <w:t>обратилось</w:t>
      </w:r>
      <w:r>
        <w:rPr>
          <w:rFonts w:eastAsia="Times New Roman" w:cs="Times New Roman"/>
          <w:i/>
          <w:sz w:val="26"/>
          <w:szCs w:val="26"/>
        </w:rPr>
        <w:t xml:space="preserve"> </w:t>
      </w:r>
      <w:r w:rsidRPr="003428BB">
        <w:rPr>
          <w:rFonts w:eastAsia="Times New Roman" w:cs="Times New Roman"/>
          <w:i/>
          <w:sz w:val="26"/>
          <w:szCs w:val="26"/>
        </w:rPr>
        <w:t>26</w:t>
      </w:r>
      <w:r>
        <w:rPr>
          <w:rFonts w:eastAsia="Times New Roman" w:cs="Times New Roman"/>
          <w:i/>
          <w:sz w:val="26"/>
          <w:szCs w:val="26"/>
        </w:rPr>
        <w:t xml:space="preserve"> </w:t>
      </w:r>
      <w:r w:rsidRPr="003428BB">
        <w:rPr>
          <w:rFonts w:eastAsia="Times New Roman" w:cs="Times New Roman"/>
          <w:i/>
          <w:sz w:val="26"/>
          <w:szCs w:val="26"/>
        </w:rPr>
        <w:t>человек,</w:t>
      </w:r>
      <w:r>
        <w:rPr>
          <w:rFonts w:eastAsia="Times New Roman" w:cs="Times New Roman"/>
          <w:i/>
          <w:sz w:val="26"/>
          <w:szCs w:val="26"/>
        </w:rPr>
        <w:t xml:space="preserve"> </w:t>
      </w:r>
      <w:r w:rsidRPr="003428BB">
        <w:rPr>
          <w:rFonts w:eastAsia="Times New Roman" w:cs="Times New Roman"/>
          <w:i/>
          <w:sz w:val="26"/>
          <w:szCs w:val="26"/>
        </w:rPr>
        <w:t>относящиеся</w:t>
      </w:r>
      <w:r>
        <w:rPr>
          <w:rFonts w:eastAsia="Times New Roman" w:cs="Times New Roman"/>
          <w:i/>
          <w:sz w:val="26"/>
          <w:szCs w:val="26"/>
        </w:rPr>
        <w:t xml:space="preserve"> </w:t>
      </w:r>
      <w:r w:rsidRPr="003428BB">
        <w:rPr>
          <w:rFonts w:eastAsia="Times New Roman" w:cs="Times New Roman"/>
          <w:i/>
          <w:sz w:val="26"/>
          <w:szCs w:val="26"/>
        </w:rPr>
        <w:t>к</w:t>
      </w:r>
      <w:r>
        <w:rPr>
          <w:rFonts w:eastAsia="Times New Roman" w:cs="Times New Roman"/>
          <w:i/>
          <w:sz w:val="26"/>
          <w:szCs w:val="26"/>
        </w:rPr>
        <w:t xml:space="preserve"> </w:t>
      </w:r>
      <w:r w:rsidRPr="003428BB">
        <w:rPr>
          <w:rFonts w:eastAsia="Times New Roman" w:cs="Times New Roman"/>
          <w:i/>
          <w:sz w:val="26"/>
          <w:szCs w:val="26"/>
        </w:rPr>
        <w:t>льготной</w:t>
      </w:r>
      <w:r>
        <w:rPr>
          <w:rFonts w:eastAsia="Times New Roman" w:cs="Times New Roman"/>
          <w:i/>
          <w:sz w:val="26"/>
          <w:szCs w:val="26"/>
        </w:rPr>
        <w:t xml:space="preserve"> </w:t>
      </w:r>
      <w:r w:rsidRPr="003428BB">
        <w:rPr>
          <w:rFonts w:eastAsia="Times New Roman" w:cs="Times New Roman"/>
          <w:i/>
          <w:sz w:val="26"/>
          <w:szCs w:val="26"/>
        </w:rPr>
        <w:t>категории</w:t>
      </w:r>
      <w:r>
        <w:rPr>
          <w:rFonts w:eastAsia="Times New Roman" w:cs="Times New Roman"/>
          <w:i/>
          <w:sz w:val="26"/>
          <w:szCs w:val="26"/>
        </w:rPr>
        <w:t xml:space="preserve"> </w:t>
      </w:r>
      <w:r w:rsidRPr="003428BB">
        <w:rPr>
          <w:rFonts w:eastAsia="Times New Roman" w:cs="Times New Roman"/>
          <w:i/>
          <w:sz w:val="26"/>
          <w:szCs w:val="26"/>
        </w:rPr>
        <w:t>(ветераны</w:t>
      </w:r>
      <w:r>
        <w:rPr>
          <w:rFonts w:eastAsia="Times New Roman" w:cs="Times New Roman"/>
          <w:i/>
          <w:sz w:val="26"/>
          <w:szCs w:val="26"/>
        </w:rPr>
        <w:t xml:space="preserve"> </w:t>
      </w:r>
      <w:r w:rsidRPr="003428BB">
        <w:rPr>
          <w:rFonts w:eastAsia="Times New Roman" w:cs="Times New Roman"/>
          <w:i/>
          <w:sz w:val="26"/>
          <w:szCs w:val="26"/>
        </w:rPr>
        <w:t>труда,</w:t>
      </w:r>
      <w:r>
        <w:rPr>
          <w:rFonts w:eastAsia="Times New Roman" w:cs="Times New Roman"/>
          <w:i/>
          <w:sz w:val="26"/>
          <w:szCs w:val="26"/>
        </w:rPr>
        <w:t xml:space="preserve"> </w:t>
      </w:r>
      <w:r w:rsidRPr="003428BB">
        <w:rPr>
          <w:rFonts w:eastAsia="Times New Roman" w:cs="Times New Roman"/>
          <w:i/>
          <w:sz w:val="26"/>
          <w:szCs w:val="26"/>
        </w:rPr>
        <w:t>реабилитированные</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др.)</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заявлениями</w:t>
      </w:r>
      <w:r>
        <w:rPr>
          <w:rFonts w:eastAsia="Times New Roman" w:cs="Times New Roman"/>
          <w:i/>
          <w:sz w:val="26"/>
          <w:szCs w:val="26"/>
        </w:rPr>
        <w:t xml:space="preserve"> </w:t>
      </w:r>
      <w:r w:rsidRPr="003428BB">
        <w:rPr>
          <w:rFonts w:eastAsia="Times New Roman" w:cs="Times New Roman"/>
          <w:i/>
          <w:sz w:val="26"/>
          <w:szCs w:val="26"/>
        </w:rPr>
        <w:t>о</w:t>
      </w:r>
      <w:r>
        <w:rPr>
          <w:rFonts w:eastAsia="Times New Roman" w:cs="Times New Roman"/>
          <w:i/>
          <w:sz w:val="26"/>
          <w:szCs w:val="26"/>
        </w:rPr>
        <w:t xml:space="preserve"> </w:t>
      </w:r>
      <w:r w:rsidRPr="003428BB">
        <w:rPr>
          <w:rFonts w:eastAsia="Times New Roman" w:cs="Times New Roman"/>
          <w:i/>
          <w:sz w:val="26"/>
          <w:szCs w:val="26"/>
        </w:rPr>
        <w:t>нарушении</w:t>
      </w:r>
      <w:r>
        <w:rPr>
          <w:rFonts w:eastAsia="Times New Roman" w:cs="Times New Roman"/>
          <w:i/>
          <w:sz w:val="26"/>
          <w:szCs w:val="26"/>
        </w:rPr>
        <w:t xml:space="preserve"> </w:t>
      </w:r>
      <w:r w:rsidRPr="003428BB">
        <w:rPr>
          <w:rFonts w:eastAsia="Times New Roman" w:cs="Times New Roman"/>
          <w:i/>
          <w:sz w:val="26"/>
          <w:szCs w:val="26"/>
        </w:rPr>
        <w:t>их</w:t>
      </w:r>
      <w:r>
        <w:rPr>
          <w:rFonts w:eastAsia="Times New Roman" w:cs="Times New Roman"/>
          <w:i/>
          <w:sz w:val="26"/>
          <w:szCs w:val="26"/>
        </w:rPr>
        <w:t xml:space="preserve"> </w:t>
      </w:r>
      <w:r w:rsidRPr="003428BB">
        <w:rPr>
          <w:rFonts w:eastAsia="Times New Roman" w:cs="Times New Roman"/>
          <w:i/>
          <w:sz w:val="26"/>
          <w:szCs w:val="26"/>
        </w:rPr>
        <w:t>прав</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выплату</w:t>
      </w:r>
      <w:r>
        <w:rPr>
          <w:rFonts w:eastAsia="Times New Roman" w:cs="Times New Roman"/>
          <w:i/>
          <w:sz w:val="26"/>
          <w:szCs w:val="26"/>
        </w:rPr>
        <w:t xml:space="preserve"> </w:t>
      </w:r>
      <w:r w:rsidRPr="003428BB">
        <w:rPr>
          <w:rFonts w:eastAsia="Times New Roman" w:cs="Times New Roman"/>
          <w:i/>
          <w:sz w:val="26"/>
          <w:szCs w:val="26"/>
        </w:rPr>
        <w:t>мер</w:t>
      </w:r>
      <w:r>
        <w:rPr>
          <w:rFonts w:eastAsia="Times New Roman" w:cs="Times New Roman"/>
          <w:i/>
          <w:sz w:val="26"/>
          <w:szCs w:val="26"/>
        </w:rPr>
        <w:t xml:space="preserve"> </w:t>
      </w:r>
      <w:r w:rsidRPr="003428BB">
        <w:rPr>
          <w:rFonts w:eastAsia="Times New Roman" w:cs="Times New Roman"/>
          <w:i/>
          <w:sz w:val="26"/>
          <w:szCs w:val="26"/>
        </w:rPr>
        <w:t>социальной</w:t>
      </w:r>
      <w:r>
        <w:rPr>
          <w:rFonts w:eastAsia="Times New Roman" w:cs="Times New Roman"/>
          <w:i/>
          <w:sz w:val="26"/>
          <w:szCs w:val="26"/>
        </w:rPr>
        <w:t xml:space="preserve"> </w:t>
      </w:r>
      <w:r w:rsidRPr="003428BB">
        <w:rPr>
          <w:rFonts w:eastAsia="Times New Roman" w:cs="Times New Roman"/>
          <w:i/>
          <w:sz w:val="26"/>
          <w:szCs w:val="26"/>
        </w:rPr>
        <w:t>поддержки</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виде</w:t>
      </w:r>
      <w:r>
        <w:rPr>
          <w:rFonts w:eastAsia="Times New Roman" w:cs="Times New Roman"/>
          <w:i/>
          <w:sz w:val="26"/>
          <w:szCs w:val="26"/>
        </w:rPr>
        <w:t xml:space="preserve"> </w:t>
      </w:r>
      <w:r w:rsidRPr="003428BB">
        <w:rPr>
          <w:rFonts w:eastAsia="Times New Roman" w:cs="Times New Roman"/>
          <w:i/>
          <w:sz w:val="26"/>
          <w:szCs w:val="26"/>
        </w:rPr>
        <w:t>компенсации</w:t>
      </w:r>
      <w:r>
        <w:rPr>
          <w:rFonts w:eastAsia="Times New Roman" w:cs="Times New Roman"/>
          <w:i/>
          <w:sz w:val="26"/>
          <w:szCs w:val="26"/>
        </w:rPr>
        <w:t xml:space="preserve"> </w:t>
      </w:r>
      <w:r w:rsidRPr="003428BB">
        <w:rPr>
          <w:rFonts w:eastAsia="Times New Roman" w:cs="Times New Roman"/>
          <w:i/>
          <w:sz w:val="26"/>
          <w:szCs w:val="26"/>
        </w:rPr>
        <w:t>за</w:t>
      </w:r>
      <w:r>
        <w:rPr>
          <w:rFonts w:eastAsia="Times New Roman" w:cs="Times New Roman"/>
          <w:i/>
          <w:sz w:val="26"/>
          <w:szCs w:val="26"/>
        </w:rPr>
        <w:t xml:space="preserve"> </w:t>
      </w:r>
      <w:r w:rsidRPr="003428BB">
        <w:rPr>
          <w:rFonts w:eastAsia="Times New Roman" w:cs="Times New Roman"/>
          <w:i/>
          <w:sz w:val="26"/>
          <w:szCs w:val="26"/>
        </w:rPr>
        <w:t>жилищно-коммунальные</w:t>
      </w:r>
      <w:r>
        <w:rPr>
          <w:rFonts w:eastAsia="Times New Roman" w:cs="Times New Roman"/>
          <w:i/>
          <w:sz w:val="26"/>
          <w:szCs w:val="26"/>
        </w:rPr>
        <w:t xml:space="preserve"> </w:t>
      </w:r>
      <w:r w:rsidRPr="003428BB">
        <w:rPr>
          <w:rFonts w:eastAsia="Times New Roman" w:cs="Times New Roman"/>
          <w:i/>
          <w:sz w:val="26"/>
          <w:szCs w:val="26"/>
        </w:rPr>
        <w:t>услуги.</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целью</w:t>
      </w:r>
      <w:r>
        <w:rPr>
          <w:rFonts w:eastAsia="Times New Roman" w:cs="Times New Roman"/>
          <w:i/>
          <w:sz w:val="26"/>
          <w:szCs w:val="26"/>
        </w:rPr>
        <w:t xml:space="preserve"> </w:t>
      </w:r>
      <w:r w:rsidRPr="003428BB">
        <w:rPr>
          <w:rFonts w:eastAsia="Times New Roman" w:cs="Times New Roman"/>
          <w:i/>
          <w:sz w:val="26"/>
          <w:szCs w:val="26"/>
        </w:rPr>
        <w:t>защиты</w:t>
      </w:r>
      <w:r>
        <w:rPr>
          <w:rFonts w:eastAsia="Times New Roman" w:cs="Times New Roman"/>
          <w:i/>
          <w:sz w:val="26"/>
          <w:szCs w:val="26"/>
        </w:rPr>
        <w:t xml:space="preserve"> </w:t>
      </w:r>
      <w:r w:rsidRPr="003428BB">
        <w:rPr>
          <w:rFonts w:eastAsia="Times New Roman" w:cs="Times New Roman"/>
          <w:i/>
          <w:sz w:val="26"/>
          <w:szCs w:val="26"/>
        </w:rPr>
        <w:t>прав</w:t>
      </w:r>
      <w:r>
        <w:rPr>
          <w:rFonts w:eastAsia="Times New Roman" w:cs="Times New Roman"/>
          <w:i/>
          <w:sz w:val="26"/>
          <w:szCs w:val="26"/>
        </w:rPr>
        <w:t xml:space="preserve"> </w:t>
      </w:r>
      <w:r w:rsidRPr="003428BB">
        <w:rPr>
          <w:rFonts w:eastAsia="Times New Roman" w:cs="Times New Roman"/>
          <w:i/>
          <w:sz w:val="26"/>
          <w:szCs w:val="26"/>
        </w:rPr>
        <w:t>граждан</w:t>
      </w:r>
      <w:r>
        <w:rPr>
          <w:rFonts w:eastAsia="Times New Roman" w:cs="Times New Roman"/>
          <w:i/>
          <w:sz w:val="26"/>
          <w:szCs w:val="26"/>
        </w:rPr>
        <w:t xml:space="preserve"> </w:t>
      </w:r>
      <w:r w:rsidRPr="003428BB">
        <w:rPr>
          <w:rFonts w:eastAsia="Times New Roman" w:cs="Times New Roman"/>
          <w:i/>
          <w:sz w:val="26"/>
          <w:szCs w:val="26"/>
        </w:rPr>
        <w:t>прокурором</w:t>
      </w:r>
      <w:r>
        <w:rPr>
          <w:rFonts w:eastAsia="Times New Roman" w:cs="Times New Roman"/>
          <w:i/>
          <w:sz w:val="26"/>
          <w:szCs w:val="26"/>
        </w:rPr>
        <w:t xml:space="preserve"> </w:t>
      </w:r>
      <w:r w:rsidRPr="003428BB">
        <w:rPr>
          <w:rFonts w:eastAsia="Times New Roman" w:cs="Times New Roman"/>
          <w:i/>
          <w:sz w:val="26"/>
          <w:szCs w:val="26"/>
        </w:rPr>
        <w:t>Таштыпского</w:t>
      </w:r>
      <w:r>
        <w:rPr>
          <w:rFonts w:eastAsia="Times New Roman" w:cs="Times New Roman"/>
          <w:i/>
          <w:sz w:val="26"/>
          <w:szCs w:val="26"/>
        </w:rPr>
        <w:t xml:space="preserve"> </w:t>
      </w:r>
      <w:r w:rsidRPr="003428BB">
        <w:rPr>
          <w:rFonts w:eastAsia="Times New Roman" w:cs="Times New Roman"/>
          <w:i/>
          <w:sz w:val="26"/>
          <w:szCs w:val="26"/>
        </w:rPr>
        <w:t>района</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суд</w:t>
      </w:r>
      <w:r>
        <w:rPr>
          <w:rFonts w:eastAsia="Times New Roman" w:cs="Times New Roman"/>
          <w:i/>
          <w:sz w:val="26"/>
          <w:szCs w:val="26"/>
        </w:rPr>
        <w:t xml:space="preserve"> </w:t>
      </w:r>
      <w:r w:rsidRPr="003428BB">
        <w:rPr>
          <w:rFonts w:eastAsia="Times New Roman" w:cs="Times New Roman"/>
          <w:i/>
          <w:sz w:val="26"/>
          <w:szCs w:val="26"/>
        </w:rPr>
        <w:t>направлено</w:t>
      </w:r>
      <w:r>
        <w:rPr>
          <w:rFonts w:eastAsia="Times New Roman" w:cs="Times New Roman"/>
          <w:i/>
          <w:sz w:val="26"/>
          <w:szCs w:val="26"/>
        </w:rPr>
        <w:t xml:space="preserve"> </w:t>
      </w:r>
      <w:r w:rsidRPr="003428BB">
        <w:rPr>
          <w:rFonts w:eastAsia="Times New Roman" w:cs="Times New Roman"/>
          <w:i/>
          <w:sz w:val="26"/>
          <w:szCs w:val="26"/>
        </w:rPr>
        <w:t>4</w:t>
      </w:r>
      <w:r>
        <w:rPr>
          <w:rFonts w:eastAsia="Times New Roman" w:cs="Times New Roman"/>
          <w:i/>
          <w:sz w:val="26"/>
          <w:szCs w:val="26"/>
        </w:rPr>
        <w:t xml:space="preserve"> </w:t>
      </w:r>
      <w:r w:rsidRPr="003428BB">
        <w:rPr>
          <w:rFonts w:eastAsia="Times New Roman" w:cs="Times New Roman"/>
          <w:i/>
          <w:sz w:val="26"/>
          <w:szCs w:val="26"/>
        </w:rPr>
        <w:t>исковых</w:t>
      </w:r>
      <w:r>
        <w:rPr>
          <w:rFonts w:eastAsia="Times New Roman" w:cs="Times New Roman"/>
          <w:i/>
          <w:sz w:val="26"/>
          <w:szCs w:val="26"/>
        </w:rPr>
        <w:t xml:space="preserve"> </w:t>
      </w:r>
      <w:r w:rsidRPr="003428BB">
        <w:rPr>
          <w:rFonts w:eastAsia="Times New Roman" w:cs="Times New Roman"/>
          <w:i/>
          <w:sz w:val="26"/>
          <w:szCs w:val="26"/>
        </w:rPr>
        <w:t>заявления</w:t>
      </w:r>
      <w:r>
        <w:rPr>
          <w:rFonts w:eastAsia="Times New Roman" w:cs="Times New Roman"/>
          <w:i/>
          <w:sz w:val="26"/>
          <w:szCs w:val="26"/>
        </w:rPr>
        <w:t xml:space="preserve"> </w:t>
      </w:r>
      <w:r w:rsidRPr="003428BB">
        <w:rPr>
          <w:rFonts w:eastAsia="Times New Roman" w:cs="Times New Roman"/>
          <w:i/>
          <w:sz w:val="26"/>
          <w:szCs w:val="26"/>
        </w:rPr>
        <w:t>о</w:t>
      </w:r>
      <w:r>
        <w:rPr>
          <w:rFonts w:eastAsia="Times New Roman" w:cs="Times New Roman"/>
          <w:i/>
          <w:sz w:val="26"/>
          <w:szCs w:val="26"/>
        </w:rPr>
        <w:t xml:space="preserve"> </w:t>
      </w:r>
      <w:r w:rsidRPr="003428BB">
        <w:rPr>
          <w:rFonts w:eastAsia="Times New Roman" w:cs="Times New Roman"/>
          <w:i/>
          <w:sz w:val="26"/>
          <w:szCs w:val="26"/>
        </w:rPr>
        <w:t>взыскании</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ГКУ</w:t>
      </w:r>
      <w:r>
        <w:rPr>
          <w:rFonts w:eastAsia="Times New Roman" w:cs="Times New Roman"/>
          <w:i/>
          <w:sz w:val="26"/>
          <w:szCs w:val="26"/>
        </w:rPr>
        <w:t xml:space="preserve"> </w:t>
      </w:r>
      <w:r w:rsidRPr="003428BB">
        <w:rPr>
          <w:rFonts w:eastAsia="Times New Roman" w:cs="Times New Roman"/>
          <w:i/>
          <w:sz w:val="26"/>
          <w:szCs w:val="26"/>
        </w:rPr>
        <w:t>РХ</w:t>
      </w:r>
      <w:r>
        <w:rPr>
          <w:rFonts w:eastAsia="Times New Roman" w:cs="Times New Roman"/>
          <w:i/>
          <w:sz w:val="26"/>
          <w:szCs w:val="26"/>
        </w:rPr>
        <w:t xml:space="preserve"> </w:t>
      </w:r>
      <w:r w:rsidRPr="003428BB">
        <w:rPr>
          <w:rFonts w:eastAsia="Times New Roman" w:cs="Times New Roman"/>
          <w:i/>
          <w:sz w:val="26"/>
          <w:szCs w:val="26"/>
        </w:rPr>
        <w:t>«Управление</w:t>
      </w:r>
      <w:r>
        <w:rPr>
          <w:rFonts w:eastAsia="Times New Roman" w:cs="Times New Roman"/>
          <w:i/>
          <w:sz w:val="26"/>
          <w:szCs w:val="26"/>
        </w:rPr>
        <w:t xml:space="preserve"> </w:t>
      </w:r>
      <w:r w:rsidRPr="003428BB">
        <w:rPr>
          <w:rFonts w:eastAsia="Times New Roman" w:cs="Times New Roman"/>
          <w:i/>
          <w:sz w:val="26"/>
          <w:szCs w:val="26"/>
        </w:rPr>
        <w:t>социальной</w:t>
      </w:r>
      <w:r>
        <w:rPr>
          <w:rFonts w:eastAsia="Times New Roman" w:cs="Times New Roman"/>
          <w:i/>
          <w:sz w:val="26"/>
          <w:szCs w:val="26"/>
        </w:rPr>
        <w:t xml:space="preserve"> </w:t>
      </w:r>
      <w:r w:rsidRPr="003428BB">
        <w:rPr>
          <w:rFonts w:eastAsia="Times New Roman" w:cs="Times New Roman"/>
          <w:i/>
          <w:sz w:val="26"/>
          <w:szCs w:val="26"/>
        </w:rPr>
        <w:t>поддержки</w:t>
      </w:r>
      <w:r>
        <w:rPr>
          <w:rFonts w:eastAsia="Times New Roman" w:cs="Times New Roman"/>
          <w:i/>
          <w:sz w:val="26"/>
          <w:szCs w:val="26"/>
        </w:rPr>
        <w:t xml:space="preserve"> </w:t>
      </w:r>
      <w:r w:rsidRPr="003428BB">
        <w:rPr>
          <w:rFonts w:eastAsia="Times New Roman" w:cs="Times New Roman"/>
          <w:i/>
          <w:sz w:val="26"/>
          <w:szCs w:val="26"/>
        </w:rPr>
        <w:t>населения»</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ГКУ</w:t>
      </w:r>
      <w:r>
        <w:rPr>
          <w:rFonts w:eastAsia="Times New Roman" w:cs="Times New Roman"/>
          <w:i/>
          <w:sz w:val="26"/>
          <w:szCs w:val="26"/>
        </w:rPr>
        <w:t xml:space="preserve"> </w:t>
      </w:r>
      <w:r w:rsidRPr="003428BB">
        <w:rPr>
          <w:rFonts w:eastAsia="Times New Roman" w:cs="Times New Roman"/>
          <w:i/>
          <w:sz w:val="26"/>
          <w:szCs w:val="26"/>
        </w:rPr>
        <w:t>РХ</w:t>
      </w:r>
      <w:r>
        <w:rPr>
          <w:rFonts w:eastAsia="Times New Roman" w:cs="Times New Roman"/>
          <w:i/>
          <w:sz w:val="26"/>
          <w:szCs w:val="26"/>
        </w:rPr>
        <w:t xml:space="preserve"> </w:t>
      </w:r>
      <w:r w:rsidRPr="003428BB">
        <w:rPr>
          <w:rFonts w:eastAsia="Times New Roman" w:cs="Times New Roman"/>
          <w:i/>
          <w:sz w:val="26"/>
          <w:szCs w:val="26"/>
        </w:rPr>
        <w:t>«Управление</w:t>
      </w:r>
      <w:r>
        <w:rPr>
          <w:rFonts w:eastAsia="Times New Roman" w:cs="Times New Roman"/>
          <w:i/>
          <w:sz w:val="26"/>
          <w:szCs w:val="26"/>
        </w:rPr>
        <w:t xml:space="preserve"> </w:t>
      </w:r>
      <w:r w:rsidRPr="003428BB">
        <w:rPr>
          <w:rFonts w:eastAsia="Times New Roman" w:cs="Times New Roman"/>
          <w:i/>
          <w:sz w:val="26"/>
          <w:szCs w:val="26"/>
        </w:rPr>
        <w:t>социальной</w:t>
      </w:r>
      <w:r>
        <w:rPr>
          <w:rFonts w:eastAsia="Times New Roman" w:cs="Times New Roman"/>
          <w:i/>
          <w:sz w:val="26"/>
          <w:szCs w:val="26"/>
        </w:rPr>
        <w:t xml:space="preserve"> </w:t>
      </w:r>
      <w:r w:rsidRPr="003428BB">
        <w:rPr>
          <w:rFonts w:eastAsia="Times New Roman" w:cs="Times New Roman"/>
          <w:i/>
          <w:sz w:val="26"/>
          <w:szCs w:val="26"/>
        </w:rPr>
        <w:t>поддержки</w:t>
      </w:r>
      <w:r>
        <w:rPr>
          <w:rFonts w:eastAsia="Times New Roman" w:cs="Times New Roman"/>
          <w:i/>
          <w:sz w:val="26"/>
          <w:szCs w:val="26"/>
        </w:rPr>
        <w:t xml:space="preserve"> </w:t>
      </w:r>
      <w:r w:rsidRPr="003428BB">
        <w:rPr>
          <w:rFonts w:eastAsia="Times New Roman" w:cs="Times New Roman"/>
          <w:i/>
          <w:sz w:val="26"/>
          <w:szCs w:val="26"/>
        </w:rPr>
        <w:t>Таштыпского</w:t>
      </w:r>
      <w:r>
        <w:rPr>
          <w:rFonts w:eastAsia="Times New Roman" w:cs="Times New Roman"/>
          <w:i/>
          <w:sz w:val="26"/>
          <w:szCs w:val="26"/>
        </w:rPr>
        <w:t xml:space="preserve"> </w:t>
      </w:r>
      <w:r w:rsidRPr="003428BB">
        <w:rPr>
          <w:rFonts w:eastAsia="Times New Roman" w:cs="Times New Roman"/>
          <w:i/>
          <w:sz w:val="26"/>
          <w:szCs w:val="26"/>
        </w:rPr>
        <w:t>района»,</w:t>
      </w:r>
      <w:r>
        <w:rPr>
          <w:rFonts w:eastAsia="Times New Roman" w:cs="Times New Roman"/>
          <w:i/>
          <w:sz w:val="26"/>
          <w:szCs w:val="26"/>
        </w:rPr>
        <w:t xml:space="preserve"> </w:t>
      </w:r>
      <w:r w:rsidRPr="003428BB">
        <w:rPr>
          <w:rFonts w:eastAsia="Times New Roman" w:cs="Times New Roman"/>
          <w:i/>
          <w:sz w:val="26"/>
          <w:szCs w:val="26"/>
        </w:rPr>
        <w:t>начисленных,</w:t>
      </w:r>
      <w:r>
        <w:rPr>
          <w:rFonts w:eastAsia="Times New Roman" w:cs="Times New Roman"/>
          <w:i/>
          <w:sz w:val="26"/>
          <w:szCs w:val="26"/>
        </w:rPr>
        <w:t xml:space="preserve"> </w:t>
      </w:r>
      <w:r w:rsidRPr="003428BB">
        <w:rPr>
          <w:rFonts w:eastAsia="Times New Roman" w:cs="Times New Roman"/>
          <w:i/>
          <w:sz w:val="26"/>
          <w:szCs w:val="26"/>
        </w:rPr>
        <w:t>но</w:t>
      </w:r>
      <w:r>
        <w:rPr>
          <w:rFonts w:eastAsia="Times New Roman" w:cs="Times New Roman"/>
          <w:i/>
          <w:sz w:val="26"/>
          <w:szCs w:val="26"/>
        </w:rPr>
        <w:t xml:space="preserve"> </w:t>
      </w:r>
      <w:r w:rsidRPr="003428BB">
        <w:rPr>
          <w:rFonts w:eastAsia="Times New Roman" w:cs="Times New Roman"/>
          <w:i/>
          <w:sz w:val="26"/>
          <w:szCs w:val="26"/>
        </w:rPr>
        <w:t>не</w:t>
      </w:r>
      <w:r>
        <w:rPr>
          <w:rFonts w:eastAsia="Times New Roman" w:cs="Times New Roman"/>
          <w:i/>
          <w:sz w:val="26"/>
          <w:szCs w:val="26"/>
        </w:rPr>
        <w:t xml:space="preserve"> </w:t>
      </w:r>
      <w:r w:rsidRPr="003428BB">
        <w:rPr>
          <w:rFonts w:eastAsia="Times New Roman" w:cs="Times New Roman"/>
          <w:i/>
          <w:sz w:val="26"/>
          <w:szCs w:val="26"/>
        </w:rPr>
        <w:t>выплаченных</w:t>
      </w:r>
      <w:r>
        <w:rPr>
          <w:rFonts w:eastAsia="Times New Roman" w:cs="Times New Roman"/>
          <w:i/>
          <w:sz w:val="26"/>
          <w:szCs w:val="26"/>
        </w:rPr>
        <w:t xml:space="preserve"> </w:t>
      </w:r>
      <w:r w:rsidRPr="003428BB">
        <w:rPr>
          <w:rFonts w:eastAsia="Times New Roman" w:cs="Times New Roman"/>
          <w:i/>
          <w:sz w:val="26"/>
          <w:szCs w:val="26"/>
        </w:rPr>
        <w:t>мер</w:t>
      </w:r>
      <w:r>
        <w:rPr>
          <w:rFonts w:eastAsia="Times New Roman" w:cs="Times New Roman"/>
          <w:i/>
          <w:sz w:val="26"/>
          <w:szCs w:val="26"/>
        </w:rPr>
        <w:t xml:space="preserve"> </w:t>
      </w:r>
      <w:r w:rsidRPr="003428BB">
        <w:rPr>
          <w:rFonts w:eastAsia="Times New Roman" w:cs="Times New Roman"/>
          <w:i/>
          <w:sz w:val="26"/>
          <w:szCs w:val="26"/>
        </w:rPr>
        <w:t>социальной</w:t>
      </w:r>
      <w:r>
        <w:rPr>
          <w:rFonts w:eastAsia="Times New Roman" w:cs="Times New Roman"/>
          <w:i/>
          <w:sz w:val="26"/>
          <w:szCs w:val="26"/>
        </w:rPr>
        <w:t xml:space="preserve"> </w:t>
      </w:r>
      <w:r w:rsidRPr="003428BB">
        <w:rPr>
          <w:rFonts w:eastAsia="Times New Roman" w:cs="Times New Roman"/>
          <w:i/>
          <w:sz w:val="26"/>
          <w:szCs w:val="26"/>
        </w:rPr>
        <w:t>поддержки</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сумму</w:t>
      </w:r>
      <w:r>
        <w:rPr>
          <w:rFonts w:eastAsia="Times New Roman" w:cs="Times New Roman"/>
          <w:i/>
          <w:sz w:val="26"/>
          <w:szCs w:val="26"/>
        </w:rPr>
        <w:t xml:space="preserve"> </w:t>
      </w:r>
      <w:r w:rsidRPr="003428BB">
        <w:rPr>
          <w:rFonts w:eastAsia="Times New Roman" w:cs="Times New Roman"/>
          <w:i/>
          <w:sz w:val="26"/>
          <w:szCs w:val="26"/>
        </w:rPr>
        <w:t>88,4</w:t>
      </w:r>
      <w:r>
        <w:rPr>
          <w:rFonts w:eastAsia="Times New Roman" w:cs="Times New Roman"/>
          <w:i/>
          <w:sz w:val="26"/>
          <w:szCs w:val="26"/>
        </w:rPr>
        <w:t xml:space="preserve"> </w:t>
      </w:r>
      <w:r w:rsidRPr="003428BB">
        <w:rPr>
          <w:rFonts w:eastAsia="Times New Roman" w:cs="Times New Roman"/>
          <w:i/>
          <w:sz w:val="26"/>
          <w:szCs w:val="26"/>
        </w:rPr>
        <w:t>тыс.</w:t>
      </w:r>
      <w:r>
        <w:rPr>
          <w:rFonts w:eastAsia="Times New Roman" w:cs="Times New Roman"/>
          <w:i/>
          <w:sz w:val="26"/>
          <w:szCs w:val="26"/>
        </w:rPr>
        <w:t xml:space="preserve"> </w:t>
      </w:r>
      <w:r w:rsidRPr="003428BB">
        <w:rPr>
          <w:rFonts w:eastAsia="Times New Roman" w:cs="Times New Roman"/>
          <w:i/>
          <w:sz w:val="26"/>
          <w:szCs w:val="26"/>
        </w:rPr>
        <w:t>рублей.</w:t>
      </w:r>
      <w:r>
        <w:rPr>
          <w:rFonts w:eastAsia="Times New Roman" w:cs="Times New Roman"/>
          <w:i/>
          <w:sz w:val="26"/>
          <w:szCs w:val="26"/>
        </w:rPr>
        <w:t xml:space="preserve"> </w:t>
      </w:r>
      <w:r w:rsidRPr="003428BB">
        <w:rPr>
          <w:rFonts w:eastAsia="Times New Roman" w:cs="Times New Roman"/>
          <w:i/>
          <w:sz w:val="26"/>
          <w:szCs w:val="26"/>
        </w:rPr>
        <w:t>Исковые</w:t>
      </w:r>
      <w:r>
        <w:rPr>
          <w:rFonts w:eastAsia="Times New Roman" w:cs="Times New Roman"/>
          <w:i/>
          <w:sz w:val="26"/>
          <w:szCs w:val="26"/>
        </w:rPr>
        <w:t xml:space="preserve"> </w:t>
      </w:r>
      <w:r w:rsidRPr="003428BB">
        <w:rPr>
          <w:rFonts w:eastAsia="Times New Roman" w:cs="Times New Roman"/>
          <w:i/>
          <w:sz w:val="26"/>
          <w:szCs w:val="26"/>
        </w:rPr>
        <w:t>заявления</w:t>
      </w:r>
      <w:r>
        <w:rPr>
          <w:rFonts w:eastAsia="Times New Roman" w:cs="Times New Roman"/>
          <w:i/>
          <w:sz w:val="26"/>
          <w:szCs w:val="26"/>
        </w:rPr>
        <w:t xml:space="preserve"> </w:t>
      </w:r>
      <w:r w:rsidRPr="003428BB">
        <w:rPr>
          <w:rFonts w:eastAsia="Times New Roman" w:cs="Times New Roman"/>
          <w:i/>
          <w:sz w:val="26"/>
          <w:szCs w:val="26"/>
        </w:rPr>
        <w:t>рассмотрены,</w:t>
      </w:r>
      <w:r>
        <w:rPr>
          <w:rFonts w:eastAsia="Times New Roman" w:cs="Times New Roman"/>
          <w:i/>
          <w:sz w:val="26"/>
          <w:szCs w:val="26"/>
        </w:rPr>
        <w:t xml:space="preserve"> </w:t>
      </w:r>
      <w:r w:rsidRPr="003428BB">
        <w:rPr>
          <w:rFonts w:eastAsia="Times New Roman" w:cs="Times New Roman"/>
          <w:i/>
          <w:sz w:val="26"/>
          <w:szCs w:val="26"/>
        </w:rPr>
        <w:t>удовлетворены,</w:t>
      </w:r>
      <w:r>
        <w:rPr>
          <w:rFonts w:eastAsia="Times New Roman" w:cs="Times New Roman"/>
          <w:i/>
          <w:sz w:val="26"/>
          <w:szCs w:val="26"/>
        </w:rPr>
        <w:t xml:space="preserve"> </w:t>
      </w:r>
      <w:r w:rsidRPr="003428BB">
        <w:rPr>
          <w:rFonts w:eastAsia="Times New Roman" w:cs="Times New Roman"/>
          <w:i/>
          <w:sz w:val="26"/>
          <w:szCs w:val="26"/>
        </w:rPr>
        <w:t>перед</w:t>
      </w:r>
      <w:r>
        <w:rPr>
          <w:rFonts w:eastAsia="Times New Roman" w:cs="Times New Roman"/>
          <w:i/>
          <w:sz w:val="26"/>
          <w:szCs w:val="26"/>
        </w:rPr>
        <w:t xml:space="preserve"> </w:t>
      </w:r>
      <w:r w:rsidRPr="003428BB">
        <w:rPr>
          <w:rFonts w:eastAsia="Times New Roman" w:cs="Times New Roman"/>
          <w:i/>
          <w:sz w:val="26"/>
          <w:szCs w:val="26"/>
        </w:rPr>
        <w:t>льготниками</w:t>
      </w:r>
      <w:r>
        <w:rPr>
          <w:rFonts w:eastAsia="Times New Roman" w:cs="Times New Roman"/>
          <w:i/>
          <w:sz w:val="26"/>
          <w:szCs w:val="26"/>
        </w:rPr>
        <w:t xml:space="preserve"> </w:t>
      </w:r>
      <w:r w:rsidRPr="003428BB">
        <w:rPr>
          <w:rFonts w:eastAsia="Times New Roman" w:cs="Times New Roman"/>
          <w:i/>
          <w:sz w:val="26"/>
          <w:szCs w:val="26"/>
        </w:rPr>
        <w:t>задолженность</w:t>
      </w:r>
      <w:r>
        <w:rPr>
          <w:rFonts w:eastAsia="Times New Roman" w:cs="Times New Roman"/>
          <w:i/>
          <w:sz w:val="26"/>
          <w:szCs w:val="26"/>
        </w:rPr>
        <w:t xml:space="preserve"> </w:t>
      </w:r>
      <w:r w:rsidRPr="003428BB">
        <w:rPr>
          <w:rFonts w:eastAsia="Times New Roman" w:cs="Times New Roman"/>
          <w:i/>
          <w:sz w:val="26"/>
          <w:szCs w:val="26"/>
        </w:rPr>
        <w:t>погашена.</w:t>
      </w:r>
      <w:r>
        <w:rPr>
          <w:rFonts w:eastAsia="Times New Roman" w:cs="Times New Roman"/>
          <w:i/>
          <w:sz w:val="26"/>
          <w:szCs w:val="26"/>
        </w:rPr>
        <w:t xml:space="preserve"> </w:t>
      </w:r>
    </w:p>
    <w:p w:rsidR="0076699C" w:rsidRPr="003428BB" w:rsidRDefault="0076699C" w:rsidP="0076699C">
      <w:pPr>
        <w:widowControl w:val="0"/>
        <w:autoSpaceDE w:val="0"/>
        <w:autoSpaceDN w:val="0"/>
        <w:adjustRightInd w:val="0"/>
        <w:spacing w:line="288" w:lineRule="auto"/>
        <w:ind w:firstLine="709"/>
        <w:jc w:val="both"/>
        <w:rPr>
          <w:rFonts w:eastAsia="Times New Roman" w:cs="Times New Roman"/>
          <w:i/>
          <w:sz w:val="26"/>
          <w:szCs w:val="26"/>
        </w:rPr>
      </w:pPr>
      <w:r w:rsidRPr="003428BB">
        <w:rPr>
          <w:rFonts w:eastAsia="Times New Roman" w:cs="Times New Roman"/>
          <w:i/>
          <w:sz w:val="26"/>
          <w:szCs w:val="26"/>
        </w:rPr>
        <w:t>Аналогичные</w:t>
      </w:r>
      <w:r>
        <w:rPr>
          <w:rFonts w:eastAsia="Times New Roman" w:cs="Times New Roman"/>
          <w:i/>
          <w:sz w:val="26"/>
          <w:szCs w:val="26"/>
        </w:rPr>
        <w:t xml:space="preserve"> </w:t>
      </w:r>
      <w:r w:rsidRPr="003428BB">
        <w:rPr>
          <w:rFonts w:eastAsia="Times New Roman" w:cs="Times New Roman"/>
          <w:i/>
          <w:sz w:val="26"/>
          <w:szCs w:val="26"/>
        </w:rPr>
        <w:t>нарушения</w:t>
      </w:r>
      <w:r>
        <w:rPr>
          <w:rFonts w:eastAsia="Times New Roman" w:cs="Times New Roman"/>
          <w:i/>
          <w:sz w:val="26"/>
          <w:szCs w:val="26"/>
        </w:rPr>
        <w:t xml:space="preserve"> </w:t>
      </w:r>
      <w:r w:rsidRPr="003428BB">
        <w:rPr>
          <w:rFonts w:eastAsia="Times New Roman" w:cs="Times New Roman"/>
          <w:i/>
          <w:sz w:val="26"/>
          <w:szCs w:val="26"/>
        </w:rPr>
        <w:t>прав</w:t>
      </w:r>
      <w:r>
        <w:rPr>
          <w:rFonts w:eastAsia="Times New Roman" w:cs="Times New Roman"/>
          <w:i/>
          <w:sz w:val="26"/>
          <w:szCs w:val="26"/>
        </w:rPr>
        <w:t xml:space="preserve"> </w:t>
      </w:r>
      <w:r w:rsidRPr="003428BB">
        <w:rPr>
          <w:rFonts w:eastAsia="Times New Roman" w:cs="Times New Roman"/>
          <w:i/>
          <w:sz w:val="26"/>
          <w:szCs w:val="26"/>
        </w:rPr>
        <w:t>медицинских</w:t>
      </w:r>
      <w:r>
        <w:rPr>
          <w:rFonts w:eastAsia="Times New Roman" w:cs="Times New Roman"/>
          <w:i/>
          <w:sz w:val="26"/>
          <w:szCs w:val="26"/>
        </w:rPr>
        <w:t xml:space="preserve"> </w:t>
      </w:r>
      <w:r w:rsidRPr="003428BB">
        <w:rPr>
          <w:rFonts w:eastAsia="Times New Roman" w:cs="Times New Roman"/>
          <w:i/>
          <w:sz w:val="26"/>
          <w:szCs w:val="26"/>
        </w:rPr>
        <w:t>работников,</w:t>
      </w:r>
      <w:r>
        <w:rPr>
          <w:rFonts w:eastAsia="Times New Roman" w:cs="Times New Roman"/>
          <w:i/>
          <w:sz w:val="26"/>
          <w:szCs w:val="26"/>
        </w:rPr>
        <w:t xml:space="preserve"> </w:t>
      </w:r>
      <w:r w:rsidRPr="003428BB">
        <w:rPr>
          <w:rFonts w:eastAsia="Times New Roman" w:cs="Times New Roman"/>
          <w:i/>
          <w:sz w:val="26"/>
          <w:szCs w:val="26"/>
        </w:rPr>
        <w:t>педагогов,</w:t>
      </w:r>
      <w:r>
        <w:rPr>
          <w:rFonts w:eastAsia="Times New Roman" w:cs="Times New Roman"/>
          <w:i/>
          <w:sz w:val="26"/>
          <w:szCs w:val="26"/>
        </w:rPr>
        <w:t xml:space="preserve"> </w:t>
      </w:r>
      <w:r w:rsidRPr="003428BB">
        <w:rPr>
          <w:rFonts w:eastAsia="Times New Roman" w:cs="Times New Roman"/>
          <w:i/>
          <w:sz w:val="26"/>
          <w:szCs w:val="26"/>
        </w:rPr>
        <w:t>а</w:t>
      </w:r>
      <w:r>
        <w:rPr>
          <w:rFonts w:eastAsia="Times New Roman" w:cs="Times New Roman"/>
          <w:i/>
          <w:sz w:val="26"/>
          <w:szCs w:val="26"/>
        </w:rPr>
        <w:t xml:space="preserve"> </w:t>
      </w:r>
      <w:r w:rsidRPr="003428BB">
        <w:rPr>
          <w:rFonts w:eastAsia="Times New Roman" w:cs="Times New Roman"/>
          <w:i/>
          <w:sz w:val="26"/>
          <w:szCs w:val="26"/>
        </w:rPr>
        <w:t>также</w:t>
      </w:r>
      <w:r>
        <w:rPr>
          <w:rFonts w:eastAsia="Times New Roman" w:cs="Times New Roman"/>
          <w:i/>
          <w:sz w:val="26"/>
          <w:szCs w:val="26"/>
        </w:rPr>
        <w:t xml:space="preserve"> </w:t>
      </w:r>
      <w:r w:rsidRPr="003428BB">
        <w:rPr>
          <w:rFonts w:eastAsia="Times New Roman" w:cs="Times New Roman"/>
          <w:i/>
          <w:sz w:val="26"/>
          <w:szCs w:val="26"/>
        </w:rPr>
        <w:t>граждан</w:t>
      </w:r>
      <w:r>
        <w:rPr>
          <w:rFonts w:eastAsia="Times New Roman" w:cs="Times New Roman"/>
          <w:i/>
          <w:sz w:val="26"/>
          <w:szCs w:val="26"/>
        </w:rPr>
        <w:t xml:space="preserve"> </w:t>
      </w:r>
      <w:r w:rsidRPr="003428BB">
        <w:rPr>
          <w:rFonts w:eastAsia="Times New Roman" w:cs="Times New Roman"/>
          <w:i/>
          <w:sz w:val="26"/>
          <w:szCs w:val="26"/>
        </w:rPr>
        <w:t>льготной</w:t>
      </w:r>
      <w:r>
        <w:rPr>
          <w:rFonts w:eastAsia="Times New Roman" w:cs="Times New Roman"/>
          <w:i/>
          <w:sz w:val="26"/>
          <w:szCs w:val="26"/>
        </w:rPr>
        <w:t xml:space="preserve"> </w:t>
      </w:r>
      <w:r w:rsidRPr="003428BB">
        <w:rPr>
          <w:rFonts w:eastAsia="Times New Roman" w:cs="Times New Roman"/>
          <w:i/>
          <w:sz w:val="26"/>
          <w:szCs w:val="26"/>
        </w:rPr>
        <w:t>категории</w:t>
      </w:r>
      <w:r>
        <w:rPr>
          <w:rFonts w:eastAsia="Times New Roman" w:cs="Times New Roman"/>
          <w:i/>
          <w:sz w:val="26"/>
          <w:szCs w:val="26"/>
        </w:rPr>
        <w:t xml:space="preserve"> </w:t>
      </w:r>
      <w:r w:rsidRPr="003428BB">
        <w:rPr>
          <w:rFonts w:eastAsia="Times New Roman" w:cs="Times New Roman"/>
          <w:i/>
          <w:sz w:val="26"/>
          <w:szCs w:val="26"/>
        </w:rPr>
        <w:t>(ветераны</w:t>
      </w:r>
      <w:r>
        <w:rPr>
          <w:rFonts w:eastAsia="Times New Roman" w:cs="Times New Roman"/>
          <w:i/>
          <w:sz w:val="26"/>
          <w:szCs w:val="26"/>
        </w:rPr>
        <w:t xml:space="preserve"> </w:t>
      </w:r>
      <w:r w:rsidRPr="003428BB">
        <w:rPr>
          <w:rFonts w:eastAsia="Times New Roman" w:cs="Times New Roman"/>
          <w:i/>
          <w:sz w:val="26"/>
          <w:szCs w:val="26"/>
        </w:rPr>
        <w:t>труда,</w:t>
      </w:r>
      <w:r>
        <w:rPr>
          <w:rFonts w:eastAsia="Times New Roman" w:cs="Times New Roman"/>
          <w:i/>
          <w:sz w:val="26"/>
          <w:szCs w:val="26"/>
        </w:rPr>
        <w:t xml:space="preserve"> </w:t>
      </w:r>
      <w:r w:rsidRPr="003428BB">
        <w:rPr>
          <w:rFonts w:eastAsia="Times New Roman" w:cs="Times New Roman"/>
          <w:i/>
          <w:sz w:val="26"/>
          <w:szCs w:val="26"/>
        </w:rPr>
        <w:t>реабилитированные</w:t>
      </w:r>
      <w:r>
        <w:rPr>
          <w:rFonts w:eastAsia="Times New Roman" w:cs="Times New Roman"/>
          <w:i/>
          <w:sz w:val="26"/>
          <w:szCs w:val="26"/>
        </w:rPr>
        <w:t xml:space="preserve"> </w:t>
      </w:r>
      <w:r w:rsidRPr="003428BB">
        <w:rPr>
          <w:rFonts w:eastAsia="Times New Roman" w:cs="Times New Roman"/>
          <w:i/>
          <w:sz w:val="26"/>
          <w:szCs w:val="26"/>
        </w:rPr>
        <w:t>лица,</w:t>
      </w:r>
      <w:r>
        <w:rPr>
          <w:rFonts w:eastAsia="Times New Roman" w:cs="Times New Roman"/>
          <w:i/>
          <w:sz w:val="26"/>
          <w:szCs w:val="26"/>
        </w:rPr>
        <w:t xml:space="preserve"> </w:t>
      </w:r>
      <w:r w:rsidRPr="003428BB">
        <w:rPr>
          <w:rFonts w:eastAsia="Times New Roman" w:cs="Times New Roman"/>
          <w:i/>
          <w:sz w:val="26"/>
          <w:szCs w:val="26"/>
        </w:rPr>
        <w:t>труженики</w:t>
      </w:r>
      <w:r>
        <w:rPr>
          <w:rFonts w:eastAsia="Times New Roman" w:cs="Times New Roman"/>
          <w:i/>
          <w:sz w:val="26"/>
          <w:szCs w:val="26"/>
        </w:rPr>
        <w:t xml:space="preserve"> </w:t>
      </w:r>
      <w:r w:rsidRPr="003428BB">
        <w:rPr>
          <w:rFonts w:eastAsia="Times New Roman" w:cs="Times New Roman"/>
          <w:i/>
          <w:sz w:val="26"/>
          <w:szCs w:val="26"/>
        </w:rPr>
        <w:t>тыла)</w:t>
      </w:r>
      <w:r>
        <w:rPr>
          <w:rFonts w:eastAsia="Times New Roman" w:cs="Times New Roman"/>
          <w:i/>
          <w:sz w:val="26"/>
          <w:szCs w:val="26"/>
        </w:rPr>
        <w:t xml:space="preserve"> </w:t>
      </w:r>
      <w:r w:rsidRPr="003428BB">
        <w:rPr>
          <w:rFonts w:eastAsia="Times New Roman" w:cs="Times New Roman"/>
          <w:i/>
          <w:sz w:val="26"/>
          <w:szCs w:val="26"/>
        </w:rPr>
        <w:t>по</w:t>
      </w:r>
      <w:r>
        <w:rPr>
          <w:rFonts w:eastAsia="Times New Roman" w:cs="Times New Roman"/>
          <w:i/>
          <w:sz w:val="26"/>
          <w:szCs w:val="26"/>
        </w:rPr>
        <w:t xml:space="preserve"> </w:t>
      </w:r>
      <w:r w:rsidRPr="003428BB">
        <w:rPr>
          <w:rFonts w:eastAsia="Times New Roman" w:cs="Times New Roman"/>
          <w:i/>
          <w:sz w:val="26"/>
          <w:szCs w:val="26"/>
        </w:rPr>
        <w:t>невыплате</w:t>
      </w:r>
      <w:r>
        <w:rPr>
          <w:rFonts w:eastAsia="Times New Roman" w:cs="Times New Roman"/>
          <w:i/>
          <w:sz w:val="26"/>
          <w:szCs w:val="26"/>
        </w:rPr>
        <w:t xml:space="preserve"> </w:t>
      </w:r>
      <w:r w:rsidRPr="003428BB">
        <w:rPr>
          <w:rFonts w:eastAsia="Times New Roman" w:cs="Times New Roman"/>
          <w:i/>
          <w:sz w:val="26"/>
          <w:szCs w:val="26"/>
        </w:rPr>
        <w:t>компенсаций</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оплату</w:t>
      </w:r>
      <w:r>
        <w:rPr>
          <w:rFonts w:eastAsia="Times New Roman" w:cs="Times New Roman"/>
          <w:i/>
          <w:sz w:val="26"/>
          <w:szCs w:val="26"/>
        </w:rPr>
        <w:t xml:space="preserve"> </w:t>
      </w:r>
      <w:r w:rsidRPr="003428BB">
        <w:rPr>
          <w:rFonts w:eastAsia="Times New Roman" w:cs="Times New Roman"/>
          <w:i/>
          <w:sz w:val="26"/>
          <w:szCs w:val="26"/>
        </w:rPr>
        <w:t>коммунальных</w:t>
      </w:r>
      <w:r>
        <w:rPr>
          <w:rFonts w:eastAsia="Times New Roman" w:cs="Times New Roman"/>
          <w:i/>
          <w:sz w:val="26"/>
          <w:szCs w:val="26"/>
        </w:rPr>
        <w:t xml:space="preserve"> </w:t>
      </w:r>
      <w:r w:rsidRPr="003428BB">
        <w:rPr>
          <w:rFonts w:eastAsia="Times New Roman" w:cs="Times New Roman"/>
          <w:i/>
          <w:sz w:val="26"/>
          <w:szCs w:val="26"/>
        </w:rPr>
        <w:t>услуг,</w:t>
      </w:r>
      <w:r>
        <w:rPr>
          <w:rFonts w:eastAsia="Times New Roman" w:cs="Times New Roman"/>
          <w:i/>
          <w:sz w:val="26"/>
          <w:szCs w:val="26"/>
        </w:rPr>
        <w:t xml:space="preserve"> </w:t>
      </w:r>
      <w:r w:rsidRPr="003428BB">
        <w:rPr>
          <w:rFonts w:eastAsia="Times New Roman" w:cs="Times New Roman"/>
          <w:i/>
          <w:sz w:val="26"/>
          <w:szCs w:val="26"/>
        </w:rPr>
        <w:t>топлива</w:t>
      </w:r>
      <w:r>
        <w:rPr>
          <w:rFonts w:eastAsia="Times New Roman" w:cs="Times New Roman"/>
          <w:i/>
          <w:sz w:val="26"/>
          <w:szCs w:val="26"/>
        </w:rPr>
        <w:t xml:space="preserve"> </w:t>
      </w:r>
      <w:r w:rsidRPr="003428BB">
        <w:rPr>
          <w:rFonts w:eastAsia="Times New Roman" w:cs="Times New Roman"/>
          <w:i/>
          <w:sz w:val="26"/>
          <w:szCs w:val="26"/>
        </w:rPr>
        <w:t>выявлены</w:t>
      </w:r>
      <w:r>
        <w:rPr>
          <w:rFonts w:eastAsia="Times New Roman" w:cs="Times New Roman"/>
          <w:i/>
          <w:sz w:val="26"/>
          <w:szCs w:val="26"/>
        </w:rPr>
        <w:t xml:space="preserve"> </w:t>
      </w:r>
      <w:r w:rsidRPr="003428BB">
        <w:rPr>
          <w:rFonts w:eastAsia="Times New Roman" w:cs="Times New Roman"/>
          <w:i/>
          <w:sz w:val="26"/>
          <w:szCs w:val="26"/>
        </w:rPr>
        <w:t>прокурорами</w:t>
      </w:r>
      <w:r>
        <w:rPr>
          <w:rFonts w:eastAsia="Times New Roman" w:cs="Times New Roman"/>
          <w:i/>
          <w:sz w:val="26"/>
          <w:szCs w:val="26"/>
        </w:rPr>
        <w:t xml:space="preserve"> </w:t>
      </w:r>
      <w:r w:rsidRPr="003428BB">
        <w:rPr>
          <w:rFonts w:eastAsia="Times New Roman" w:cs="Times New Roman"/>
          <w:i/>
          <w:sz w:val="26"/>
          <w:szCs w:val="26"/>
        </w:rPr>
        <w:t>г.</w:t>
      </w:r>
      <w:r>
        <w:rPr>
          <w:rFonts w:eastAsia="Times New Roman" w:cs="Times New Roman"/>
          <w:i/>
          <w:sz w:val="26"/>
          <w:szCs w:val="26"/>
        </w:rPr>
        <w:t xml:space="preserve"> </w:t>
      </w:r>
      <w:r w:rsidRPr="003428BB">
        <w:rPr>
          <w:rFonts w:eastAsia="Times New Roman" w:cs="Times New Roman"/>
          <w:i/>
          <w:sz w:val="26"/>
          <w:szCs w:val="26"/>
        </w:rPr>
        <w:t>Саяногорска,</w:t>
      </w:r>
      <w:r>
        <w:rPr>
          <w:rFonts w:eastAsia="Times New Roman" w:cs="Times New Roman"/>
          <w:i/>
          <w:sz w:val="26"/>
          <w:szCs w:val="26"/>
        </w:rPr>
        <w:t xml:space="preserve"> </w:t>
      </w:r>
      <w:r w:rsidRPr="003428BB">
        <w:rPr>
          <w:rFonts w:eastAsia="Times New Roman" w:cs="Times New Roman"/>
          <w:i/>
          <w:sz w:val="26"/>
          <w:szCs w:val="26"/>
        </w:rPr>
        <w:t>Усть-Абаканского,</w:t>
      </w:r>
      <w:r>
        <w:rPr>
          <w:rFonts w:eastAsia="Times New Roman" w:cs="Times New Roman"/>
          <w:i/>
          <w:sz w:val="26"/>
          <w:szCs w:val="26"/>
        </w:rPr>
        <w:t xml:space="preserve"> </w:t>
      </w:r>
      <w:r w:rsidRPr="003428BB">
        <w:rPr>
          <w:rFonts w:eastAsia="Times New Roman" w:cs="Times New Roman"/>
          <w:i/>
          <w:sz w:val="26"/>
          <w:szCs w:val="26"/>
        </w:rPr>
        <w:t>Ширинского,</w:t>
      </w:r>
      <w:r>
        <w:rPr>
          <w:rFonts w:eastAsia="Times New Roman" w:cs="Times New Roman"/>
          <w:i/>
          <w:sz w:val="26"/>
          <w:szCs w:val="26"/>
        </w:rPr>
        <w:t xml:space="preserve"> </w:t>
      </w:r>
      <w:r w:rsidRPr="003428BB">
        <w:rPr>
          <w:rFonts w:eastAsia="Times New Roman" w:cs="Times New Roman"/>
          <w:i/>
          <w:sz w:val="26"/>
          <w:szCs w:val="26"/>
        </w:rPr>
        <w:t>Орджоникидзевского</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Аскизского</w:t>
      </w:r>
      <w:r>
        <w:rPr>
          <w:rFonts w:eastAsia="Times New Roman" w:cs="Times New Roman"/>
          <w:i/>
          <w:sz w:val="26"/>
          <w:szCs w:val="26"/>
        </w:rPr>
        <w:t xml:space="preserve"> </w:t>
      </w:r>
      <w:r w:rsidRPr="003428BB">
        <w:rPr>
          <w:rFonts w:eastAsia="Times New Roman" w:cs="Times New Roman"/>
          <w:i/>
          <w:sz w:val="26"/>
          <w:szCs w:val="26"/>
        </w:rPr>
        <w:t>районов.</w:t>
      </w:r>
      <w:r>
        <w:rPr>
          <w:rFonts w:eastAsia="Times New Roman" w:cs="Times New Roman"/>
          <w:i/>
          <w:sz w:val="26"/>
          <w:szCs w:val="26"/>
        </w:rPr>
        <w:t xml:space="preserve"> </w:t>
      </w:r>
    </w:p>
    <w:p w:rsidR="0076699C" w:rsidRPr="003428BB" w:rsidRDefault="0076699C" w:rsidP="0076699C">
      <w:pPr>
        <w:widowControl w:val="0"/>
        <w:autoSpaceDE w:val="0"/>
        <w:autoSpaceDN w:val="0"/>
        <w:adjustRightInd w:val="0"/>
        <w:spacing w:line="288" w:lineRule="auto"/>
        <w:ind w:firstLine="709"/>
        <w:jc w:val="both"/>
        <w:rPr>
          <w:rFonts w:eastAsia="Times New Roman" w:cs="Times New Roman"/>
          <w:i/>
          <w:sz w:val="26"/>
          <w:szCs w:val="26"/>
        </w:rPr>
      </w:pP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этой</w:t>
      </w:r>
      <w:r>
        <w:rPr>
          <w:rFonts w:eastAsia="Times New Roman" w:cs="Times New Roman"/>
          <w:i/>
          <w:sz w:val="26"/>
          <w:szCs w:val="26"/>
        </w:rPr>
        <w:t xml:space="preserve"> </w:t>
      </w:r>
      <w:r w:rsidRPr="003428BB">
        <w:rPr>
          <w:rFonts w:eastAsia="Times New Roman" w:cs="Times New Roman"/>
          <w:i/>
          <w:sz w:val="26"/>
          <w:szCs w:val="26"/>
        </w:rPr>
        <w:t>связи</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интересах</w:t>
      </w:r>
      <w:r>
        <w:rPr>
          <w:rFonts w:eastAsia="Times New Roman" w:cs="Times New Roman"/>
          <w:i/>
          <w:sz w:val="26"/>
          <w:szCs w:val="26"/>
        </w:rPr>
        <w:t xml:space="preserve"> </w:t>
      </w:r>
      <w:r w:rsidRPr="003428BB">
        <w:rPr>
          <w:rFonts w:eastAsia="Times New Roman" w:cs="Times New Roman"/>
          <w:i/>
          <w:sz w:val="26"/>
          <w:szCs w:val="26"/>
        </w:rPr>
        <w:t>льготной</w:t>
      </w:r>
      <w:r>
        <w:rPr>
          <w:rFonts w:eastAsia="Times New Roman" w:cs="Times New Roman"/>
          <w:i/>
          <w:sz w:val="26"/>
          <w:szCs w:val="26"/>
        </w:rPr>
        <w:t xml:space="preserve"> </w:t>
      </w:r>
      <w:r w:rsidRPr="003428BB">
        <w:rPr>
          <w:rFonts w:eastAsia="Times New Roman" w:cs="Times New Roman"/>
          <w:i/>
          <w:sz w:val="26"/>
          <w:szCs w:val="26"/>
        </w:rPr>
        <w:t>категории</w:t>
      </w:r>
      <w:r>
        <w:rPr>
          <w:rFonts w:eastAsia="Times New Roman" w:cs="Times New Roman"/>
          <w:i/>
          <w:sz w:val="26"/>
          <w:szCs w:val="26"/>
        </w:rPr>
        <w:t xml:space="preserve"> </w:t>
      </w:r>
      <w:r w:rsidRPr="003428BB">
        <w:rPr>
          <w:rFonts w:eastAsia="Times New Roman" w:cs="Times New Roman"/>
          <w:i/>
          <w:sz w:val="26"/>
          <w:szCs w:val="26"/>
        </w:rPr>
        <w:t>граждан</w:t>
      </w:r>
      <w:r>
        <w:rPr>
          <w:rFonts w:eastAsia="Times New Roman" w:cs="Times New Roman"/>
          <w:i/>
          <w:sz w:val="26"/>
          <w:szCs w:val="26"/>
        </w:rPr>
        <w:t xml:space="preserve"> </w:t>
      </w:r>
      <w:r w:rsidRPr="003428BB">
        <w:rPr>
          <w:rFonts w:eastAsia="Times New Roman" w:cs="Times New Roman"/>
          <w:i/>
          <w:sz w:val="26"/>
          <w:szCs w:val="26"/>
        </w:rPr>
        <w:t>удовлетворено</w:t>
      </w:r>
      <w:r>
        <w:rPr>
          <w:rFonts w:eastAsia="Times New Roman" w:cs="Times New Roman"/>
          <w:i/>
          <w:sz w:val="26"/>
          <w:szCs w:val="26"/>
        </w:rPr>
        <w:t xml:space="preserve"> </w:t>
      </w:r>
      <w:r w:rsidRPr="003428BB">
        <w:rPr>
          <w:rFonts w:eastAsia="Times New Roman" w:cs="Times New Roman"/>
          <w:i/>
          <w:sz w:val="26"/>
          <w:szCs w:val="26"/>
        </w:rPr>
        <w:t>71</w:t>
      </w:r>
      <w:r>
        <w:rPr>
          <w:rFonts w:eastAsia="Times New Roman" w:cs="Times New Roman"/>
          <w:i/>
          <w:sz w:val="26"/>
          <w:szCs w:val="26"/>
        </w:rPr>
        <w:t xml:space="preserve"> </w:t>
      </w:r>
      <w:r w:rsidRPr="003428BB">
        <w:rPr>
          <w:rFonts w:eastAsia="Times New Roman" w:cs="Times New Roman"/>
          <w:i/>
          <w:sz w:val="26"/>
          <w:szCs w:val="26"/>
        </w:rPr>
        <w:t>исковое</w:t>
      </w:r>
      <w:r>
        <w:rPr>
          <w:rFonts w:eastAsia="Times New Roman" w:cs="Times New Roman"/>
          <w:i/>
          <w:sz w:val="26"/>
          <w:szCs w:val="26"/>
        </w:rPr>
        <w:t xml:space="preserve"> </w:t>
      </w:r>
      <w:r w:rsidRPr="003428BB">
        <w:rPr>
          <w:rFonts w:eastAsia="Times New Roman" w:cs="Times New Roman"/>
          <w:i/>
          <w:sz w:val="26"/>
          <w:szCs w:val="26"/>
        </w:rPr>
        <w:t>заявление</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сумму</w:t>
      </w:r>
      <w:r>
        <w:rPr>
          <w:rFonts w:eastAsia="Times New Roman" w:cs="Times New Roman"/>
          <w:i/>
          <w:sz w:val="26"/>
          <w:szCs w:val="26"/>
        </w:rPr>
        <w:t xml:space="preserve"> </w:t>
      </w:r>
      <w:r w:rsidRPr="003428BB">
        <w:rPr>
          <w:rFonts w:eastAsia="Times New Roman" w:cs="Times New Roman"/>
          <w:i/>
          <w:sz w:val="26"/>
          <w:szCs w:val="26"/>
        </w:rPr>
        <w:t>1,8</w:t>
      </w:r>
      <w:r>
        <w:rPr>
          <w:rFonts w:eastAsia="Times New Roman" w:cs="Times New Roman"/>
          <w:i/>
          <w:sz w:val="26"/>
          <w:szCs w:val="26"/>
        </w:rPr>
        <w:t xml:space="preserve"> </w:t>
      </w:r>
      <w:proofErr w:type="gramStart"/>
      <w:r w:rsidRPr="003428BB">
        <w:rPr>
          <w:rFonts w:eastAsia="Times New Roman" w:cs="Times New Roman"/>
          <w:i/>
          <w:sz w:val="26"/>
          <w:szCs w:val="26"/>
        </w:rPr>
        <w:t>млн</w:t>
      </w:r>
      <w:proofErr w:type="gramEnd"/>
      <w:r>
        <w:rPr>
          <w:rFonts w:eastAsia="Times New Roman" w:cs="Times New Roman"/>
          <w:i/>
          <w:sz w:val="26"/>
          <w:szCs w:val="26"/>
        </w:rPr>
        <w:t xml:space="preserve"> </w:t>
      </w:r>
      <w:r w:rsidRPr="003428BB">
        <w:rPr>
          <w:rFonts w:eastAsia="Times New Roman" w:cs="Times New Roman"/>
          <w:i/>
          <w:sz w:val="26"/>
          <w:szCs w:val="26"/>
        </w:rPr>
        <w:t>рублей.</w:t>
      </w:r>
    </w:p>
    <w:p w:rsidR="0076699C" w:rsidRPr="003428BB" w:rsidRDefault="0076699C" w:rsidP="0076699C">
      <w:pPr>
        <w:widowControl w:val="0"/>
        <w:shd w:val="clear" w:color="auto" w:fill="FFFFFF"/>
        <w:tabs>
          <w:tab w:val="left" w:pos="0"/>
        </w:tabs>
        <w:spacing w:before="240" w:line="288" w:lineRule="auto"/>
        <w:ind w:right="-1" w:firstLine="709"/>
        <w:jc w:val="both"/>
        <w:rPr>
          <w:rFonts w:eastAsia="Times New Roman" w:cs="Times New Roman"/>
          <w:i/>
          <w:sz w:val="26"/>
          <w:szCs w:val="26"/>
        </w:rPr>
      </w:pPr>
      <w:r w:rsidRPr="003428BB">
        <w:rPr>
          <w:rFonts w:eastAsia="Times New Roman" w:cs="Times New Roman"/>
          <w:i/>
          <w:sz w:val="26"/>
          <w:szCs w:val="26"/>
        </w:rPr>
        <w:t>Обращения</w:t>
      </w:r>
      <w:r>
        <w:rPr>
          <w:rFonts w:eastAsia="Times New Roman" w:cs="Times New Roman"/>
          <w:i/>
          <w:sz w:val="26"/>
          <w:szCs w:val="26"/>
        </w:rPr>
        <w:t xml:space="preserve"> </w:t>
      </w:r>
      <w:r w:rsidRPr="003428BB">
        <w:rPr>
          <w:rFonts w:eastAsia="Times New Roman" w:cs="Times New Roman"/>
          <w:i/>
          <w:sz w:val="26"/>
          <w:szCs w:val="26"/>
        </w:rPr>
        <w:t>льготной</w:t>
      </w:r>
      <w:r>
        <w:rPr>
          <w:rFonts w:eastAsia="Times New Roman" w:cs="Times New Roman"/>
          <w:i/>
          <w:sz w:val="26"/>
          <w:szCs w:val="26"/>
        </w:rPr>
        <w:t xml:space="preserve"> </w:t>
      </w:r>
      <w:r w:rsidRPr="003428BB">
        <w:rPr>
          <w:rFonts w:eastAsia="Times New Roman" w:cs="Times New Roman"/>
          <w:i/>
          <w:sz w:val="26"/>
          <w:szCs w:val="26"/>
        </w:rPr>
        <w:t>категории</w:t>
      </w:r>
      <w:r>
        <w:rPr>
          <w:rFonts w:eastAsia="Times New Roman" w:cs="Times New Roman"/>
          <w:i/>
          <w:sz w:val="26"/>
          <w:szCs w:val="26"/>
        </w:rPr>
        <w:t xml:space="preserve"> </w:t>
      </w:r>
      <w:r w:rsidRPr="003428BB">
        <w:rPr>
          <w:rFonts w:eastAsia="Times New Roman" w:cs="Times New Roman"/>
          <w:i/>
          <w:sz w:val="26"/>
          <w:szCs w:val="26"/>
        </w:rPr>
        <w:t>граждан</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жалобами</w:t>
      </w:r>
      <w:r>
        <w:rPr>
          <w:rFonts w:eastAsia="Times New Roman" w:cs="Times New Roman"/>
          <w:i/>
          <w:sz w:val="26"/>
          <w:szCs w:val="26"/>
        </w:rPr>
        <w:t xml:space="preserve"> </w:t>
      </w:r>
      <w:r w:rsidRPr="003428BB">
        <w:rPr>
          <w:rFonts w:eastAsia="Times New Roman" w:cs="Times New Roman"/>
          <w:i/>
          <w:sz w:val="26"/>
          <w:szCs w:val="26"/>
        </w:rPr>
        <w:t>о</w:t>
      </w:r>
      <w:r>
        <w:rPr>
          <w:rFonts w:eastAsia="Times New Roman" w:cs="Times New Roman"/>
          <w:i/>
          <w:sz w:val="26"/>
          <w:szCs w:val="26"/>
        </w:rPr>
        <w:t xml:space="preserve"> </w:t>
      </w:r>
      <w:r w:rsidRPr="003428BB">
        <w:rPr>
          <w:rFonts w:eastAsia="Times New Roman" w:cs="Times New Roman"/>
          <w:i/>
          <w:sz w:val="26"/>
          <w:szCs w:val="26"/>
        </w:rPr>
        <w:t>задержке</w:t>
      </w:r>
      <w:r>
        <w:rPr>
          <w:rFonts w:eastAsia="Times New Roman" w:cs="Times New Roman"/>
          <w:i/>
          <w:sz w:val="26"/>
          <w:szCs w:val="26"/>
        </w:rPr>
        <w:t xml:space="preserve"> </w:t>
      </w:r>
      <w:r w:rsidRPr="003428BB">
        <w:rPr>
          <w:rFonts w:eastAsia="Times New Roman" w:cs="Times New Roman"/>
          <w:i/>
          <w:sz w:val="26"/>
          <w:szCs w:val="26"/>
        </w:rPr>
        <w:t>компенсационных</w:t>
      </w:r>
      <w:r>
        <w:rPr>
          <w:rFonts w:eastAsia="Times New Roman" w:cs="Times New Roman"/>
          <w:i/>
          <w:sz w:val="26"/>
          <w:szCs w:val="26"/>
        </w:rPr>
        <w:t xml:space="preserve"> </w:t>
      </w:r>
      <w:r w:rsidRPr="003428BB">
        <w:rPr>
          <w:rFonts w:eastAsia="Times New Roman" w:cs="Times New Roman"/>
          <w:i/>
          <w:sz w:val="26"/>
          <w:szCs w:val="26"/>
        </w:rPr>
        <w:t>выплат</w:t>
      </w:r>
      <w:r>
        <w:rPr>
          <w:rFonts w:eastAsia="Times New Roman" w:cs="Times New Roman"/>
          <w:i/>
          <w:sz w:val="26"/>
          <w:szCs w:val="26"/>
        </w:rPr>
        <w:t xml:space="preserve"> </w:t>
      </w:r>
      <w:r w:rsidRPr="003428BB">
        <w:rPr>
          <w:rFonts w:eastAsia="Times New Roman" w:cs="Times New Roman"/>
          <w:i/>
          <w:sz w:val="26"/>
          <w:szCs w:val="26"/>
        </w:rPr>
        <w:t>за</w:t>
      </w:r>
      <w:r>
        <w:rPr>
          <w:rFonts w:eastAsia="Times New Roman" w:cs="Times New Roman"/>
          <w:i/>
          <w:sz w:val="26"/>
          <w:szCs w:val="26"/>
        </w:rPr>
        <w:t xml:space="preserve"> </w:t>
      </w:r>
      <w:r w:rsidRPr="003428BB">
        <w:rPr>
          <w:rFonts w:eastAsia="Times New Roman" w:cs="Times New Roman"/>
          <w:i/>
          <w:sz w:val="26"/>
          <w:szCs w:val="26"/>
        </w:rPr>
        <w:t>жилищно-коммунальные</w:t>
      </w:r>
      <w:r>
        <w:rPr>
          <w:rFonts w:eastAsia="Times New Roman" w:cs="Times New Roman"/>
          <w:i/>
          <w:sz w:val="26"/>
          <w:szCs w:val="26"/>
        </w:rPr>
        <w:t xml:space="preserve"> </w:t>
      </w:r>
      <w:r w:rsidRPr="003428BB">
        <w:rPr>
          <w:rFonts w:eastAsia="Times New Roman" w:cs="Times New Roman"/>
          <w:i/>
          <w:sz w:val="26"/>
          <w:szCs w:val="26"/>
        </w:rPr>
        <w:t>услуги,</w:t>
      </w:r>
      <w:r>
        <w:rPr>
          <w:rFonts w:eastAsia="Times New Roman" w:cs="Times New Roman"/>
          <w:i/>
          <w:sz w:val="26"/>
          <w:szCs w:val="26"/>
        </w:rPr>
        <w:t xml:space="preserve"> </w:t>
      </w:r>
      <w:r w:rsidRPr="003428BB">
        <w:rPr>
          <w:rFonts w:eastAsia="Times New Roman" w:cs="Times New Roman"/>
          <w:i/>
          <w:sz w:val="26"/>
          <w:szCs w:val="26"/>
        </w:rPr>
        <w:t>телефон,</w:t>
      </w:r>
      <w:r>
        <w:rPr>
          <w:rFonts w:eastAsia="Times New Roman" w:cs="Times New Roman"/>
          <w:i/>
          <w:sz w:val="26"/>
          <w:szCs w:val="26"/>
        </w:rPr>
        <w:t xml:space="preserve"> </w:t>
      </w:r>
      <w:r w:rsidRPr="003428BB">
        <w:rPr>
          <w:rFonts w:eastAsia="Times New Roman" w:cs="Times New Roman"/>
          <w:i/>
          <w:sz w:val="26"/>
          <w:szCs w:val="26"/>
        </w:rPr>
        <w:t>топливо</w:t>
      </w:r>
      <w:r>
        <w:rPr>
          <w:rFonts w:eastAsia="Times New Roman" w:cs="Times New Roman"/>
          <w:i/>
          <w:sz w:val="26"/>
          <w:szCs w:val="26"/>
        </w:rPr>
        <w:t xml:space="preserve"> </w:t>
      </w:r>
      <w:r w:rsidRPr="003428BB">
        <w:rPr>
          <w:rFonts w:eastAsia="Times New Roman" w:cs="Times New Roman"/>
          <w:i/>
          <w:sz w:val="26"/>
          <w:szCs w:val="26"/>
        </w:rPr>
        <w:t>начали</w:t>
      </w:r>
      <w:r>
        <w:rPr>
          <w:rFonts w:eastAsia="Times New Roman" w:cs="Times New Roman"/>
          <w:i/>
          <w:sz w:val="26"/>
          <w:szCs w:val="26"/>
        </w:rPr>
        <w:t xml:space="preserve"> </w:t>
      </w:r>
      <w:r w:rsidRPr="003428BB">
        <w:rPr>
          <w:rFonts w:eastAsia="Times New Roman" w:cs="Times New Roman"/>
          <w:i/>
          <w:sz w:val="26"/>
          <w:szCs w:val="26"/>
        </w:rPr>
        <w:t>поступать</w:t>
      </w:r>
      <w:r>
        <w:rPr>
          <w:rFonts w:eastAsia="Times New Roman" w:cs="Times New Roman"/>
          <w:i/>
          <w:sz w:val="26"/>
          <w:szCs w:val="26"/>
        </w:rPr>
        <w:t xml:space="preserve"> </w:t>
      </w:r>
      <w:r w:rsidRPr="003428BB">
        <w:rPr>
          <w:rFonts w:eastAsia="Times New Roman" w:cs="Times New Roman"/>
          <w:i/>
          <w:sz w:val="26"/>
          <w:szCs w:val="26"/>
        </w:rPr>
        <w:t>к</w:t>
      </w:r>
      <w:r>
        <w:rPr>
          <w:rFonts w:eastAsia="Times New Roman" w:cs="Times New Roman"/>
          <w:i/>
          <w:sz w:val="26"/>
          <w:szCs w:val="26"/>
        </w:rPr>
        <w:t xml:space="preserve"> </w:t>
      </w:r>
      <w:r w:rsidRPr="003428BB">
        <w:rPr>
          <w:rFonts w:eastAsia="Times New Roman" w:cs="Times New Roman"/>
          <w:i/>
          <w:sz w:val="26"/>
          <w:szCs w:val="26"/>
        </w:rPr>
        <w:t>Уполномоченному</w:t>
      </w:r>
      <w:r>
        <w:rPr>
          <w:rFonts w:eastAsia="Times New Roman" w:cs="Times New Roman"/>
          <w:i/>
          <w:sz w:val="26"/>
          <w:szCs w:val="26"/>
        </w:rPr>
        <w:t xml:space="preserve"> </w:t>
      </w:r>
      <w:r w:rsidRPr="003428BB">
        <w:rPr>
          <w:rFonts w:eastAsia="Times New Roman" w:cs="Times New Roman"/>
          <w:i/>
          <w:sz w:val="26"/>
          <w:szCs w:val="26"/>
        </w:rPr>
        <w:t>с</w:t>
      </w:r>
      <w:r>
        <w:rPr>
          <w:rFonts w:eastAsia="Times New Roman" w:cs="Times New Roman"/>
          <w:i/>
          <w:sz w:val="26"/>
          <w:szCs w:val="26"/>
        </w:rPr>
        <w:t xml:space="preserve"> </w:t>
      </w:r>
      <w:r w:rsidRPr="003428BB">
        <w:rPr>
          <w:rFonts w:eastAsia="Times New Roman" w:cs="Times New Roman"/>
          <w:i/>
          <w:sz w:val="26"/>
          <w:szCs w:val="26"/>
        </w:rPr>
        <w:t>середины</w:t>
      </w:r>
      <w:r>
        <w:rPr>
          <w:rFonts w:eastAsia="Times New Roman" w:cs="Times New Roman"/>
          <w:i/>
          <w:sz w:val="26"/>
          <w:szCs w:val="26"/>
        </w:rPr>
        <w:t xml:space="preserve"> </w:t>
      </w:r>
      <w:r w:rsidRPr="003428BB">
        <w:rPr>
          <w:rFonts w:eastAsia="Times New Roman" w:cs="Times New Roman"/>
          <w:i/>
          <w:sz w:val="26"/>
          <w:szCs w:val="26"/>
        </w:rPr>
        <w:t>2016</w:t>
      </w:r>
      <w:r>
        <w:rPr>
          <w:rFonts w:eastAsia="Times New Roman" w:cs="Times New Roman"/>
          <w:i/>
          <w:sz w:val="26"/>
          <w:szCs w:val="26"/>
        </w:rPr>
        <w:t xml:space="preserve"> </w:t>
      </w:r>
      <w:r w:rsidRPr="003428BB">
        <w:rPr>
          <w:rFonts w:eastAsia="Times New Roman" w:cs="Times New Roman"/>
          <w:i/>
          <w:sz w:val="26"/>
          <w:szCs w:val="26"/>
        </w:rPr>
        <w:t>года.</w:t>
      </w:r>
      <w:r>
        <w:rPr>
          <w:rFonts w:eastAsia="Times New Roman" w:cs="Times New Roman"/>
          <w:i/>
          <w:sz w:val="26"/>
          <w:szCs w:val="26"/>
        </w:rPr>
        <w:t xml:space="preserve"> </w:t>
      </w:r>
      <w:r w:rsidRPr="003428BB">
        <w:rPr>
          <w:rFonts w:eastAsia="Times New Roman" w:cs="Times New Roman"/>
          <w:i/>
          <w:sz w:val="26"/>
          <w:szCs w:val="26"/>
        </w:rPr>
        <w:t>К</w:t>
      </w:r>
      <w:r>
        <w:rPr>
          <w:rFonts w:eastAsia="Times New Roman" w:cs="Times New Roman"/>
          <w:i/>
          <w:sz w:val="26"/>
          <w:szCs w:val="26"/>
        </w:rPr>
        <w:t xml:space="preserve"> </w:t>
      </w:r>
      <w:r w:rsidRPr="003428BB">
        <w:rPr>
          <w:rFonts w:eastAsia="Times New Roman" w:cs="Times New Roman"/>
          <w:i/>
          <w:sz w:val="26"/>
          <w:szCs w:val="26"/>
        </w:rPr>
        <w:t>сожалению,</w:t>
      </w:r>
      <w:r>
        <w:rPr>
          <w:rFonts w:eastAsia="Times New Roman" w:cs="Times New Roman"/>
          <w:i/>
          <w:sz w:val="26"/>
          <w:szCs w:val="26"/>
        </w:rPr>
        <w:t xml:space="preserve"> </w:t>
      </w:r>
      <w:r w:rsidRPr="003428BB">
        <w:rPr>
          <w:rFonts w:eastAsia="Times New Roman" w:cs="Times New Roman"/>
          <w:i/>
          <w:sz w:val="26"/>
          <w:szCs w:val="26"/>
        </w:rPr>
        <w:t>данная</w:t>
      </w:r>
      <w:r>
        <w:rPr>
          <w:rFonts w:eastAsia="Times New Roman" w:cs="Times New Roman"/>
          <w:i/>
          <w:sz w:val="26"/>
          <w:szCs w:val="26"/>
        </w:rPr>
        <w:t xml:space="preserve"> </w:t>
      </w:r>
      <w:r w:rsidRPr="003428BB">
        <w:rPr>
          <w:rFonts w:eastAsia="Times New Roman" w:cs="Times New Roman"/>
          <w:i/>
          <w:sz w:val="26"/>
          <w:szCs w:val="26"/>
        </w:rPr>
        <w:t>ситуация</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2017</w:t>
      </w:r>
      <w:r>
        <w:rPr>
          <w:rFonts w:eastAsia="Times New Roman" w:cs="Times New Roman"/>
          <w:i/>
          <w:sz w:val="26"/>
          <w:szCs w:val="26"/>
        </w:rPr>
        <w:t xml:space="preserve"> </w:t>
      </w:r>
      <w:r w:rsidRPr="003428BB">
        <w:rPr>
          <w:rFonts w:eastAsia="Times New Roman" w:cs="Times New Roman"/>
          <w:i/>
          <w:sz w:val="26"/>
          <w:szCs w:val="26"/>
        </w:rPr>
        <w:t>году</w:t>
      </w:r>
      <w:r>
        <w:rPr>
          <w:rFonts w:eastAsia="Times New Roman" w:cs="Times New Roman"/>
          <w:i/>
          <w:sz w:val="26"/>
          <w:szCs w:val="26"/>
        </w:rPr>
        <w:t xml:space="preserve"> </w:t>
      </w:r>
      <w:r w:rsidRPr="003428BB">
        <w:rPr>
          <w:rFonts w:eastAsia="Times New Roman" w:cs="Times New Roman"/>
          <w:i/>
          <w:sz w:val="26"/>
          <w:szCs w:val="26"/>
        </w:rPr>
        <w:t>ухудшалась,</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только</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конце</w:t>
      </w:r>
      <w:r>
        <w:rPr>
          <w:rFonts w:eastAsia="Times New Roman" w:cs="Times New Roman"/>
          <w:i/>
          <w:sz w:val="26"/>
          <w:szCs w:val="26"/>
        </w:rPr>
        <w:t xml:space="preserve"> </w:t>
      </w:r>
      <w:r w:rsidRPr="003428BB">
        <w:rPr>
          <w:rFonts w:eastAsia="Times New Roman" w:cs="Times New Roman"/>
          <w:i/>
          <w:sz w:val="26"/>
          <w:szCs w:val="26"/>
        </w:rPr>
        <w:t>года</w:t>
      </w:r>
      <w:r>
        <w:rPr>
          <w:rFonts w:eastAsia="Times New Roman" w:cs="Times New Roman"/>
          <w:i/>
          <w:sz w:val="26"/>
          <w:szCs w:val="26"/>
        </w:rPr>
        <w:t xml:space="preserve"> </w:t>
      </w:r>
      <w:r w:rsidRPr="003428BB">
        <w:rPr>
          <w:rFonts w:eastAsia="Times New Roman" w:cs="Times New Roman"/>
          <w:i/>
          <w:sz w:val="26"/>
          <w:szCs w:val="26"/>
        </w:rPr>
        <w:t>удалось</w:t>
      </w:r>
      <w:r>
        <w:rPr>
          <w:rFonts w:eastAsia="Times New Roman" w:cs="Times New Roman"/>
          <w:i/>
          <w:sz w:val="26"/>
          <w:szCs w:val="26"/>
        </w:rPr>
        <w:t xml:space="preserve"> </w:t>
      </w:r>
      <w:r w:rsidRPr="003428BB">
        <w:rPr>
          <w:rFonts w:eastAsia="Times New Roman" w:cs="Times New Roman"/>
          <w:i/>
          <w:sz w:val="26"/>
          <w:szCs w:val="26"/>
        </w:rPr>
        <w:t>закрыть</w:t>
      </w:r>
      <w:r>
        <w:rPr>
          <w:rFonts w:eastAsia="Times New Roman" w:cs="Times New Roman"/>
          <w:i/>
          <w:sz w:val="26"/>
          <w:szCs w:val="26"/>
        </w:rPr>
        <w:t xml:space="preserve"> </w:t>
      </w:r>
      <w:r w:rsidRPr="003428BB">
        <w:rPr>
          <w:rFonts w:eastAsia="Times New Roman" w:cs="Times New Roman"/>
          <w:i/>
          <w:sz w:val="26"/>
          <w:szCs w:val="26"/>
        </w:rPr>
        <w:t>задолженность</w:t>
      </w:r>
      <w:r>
        <w:rPr>
          <w:rFonts w:eastAsia="Times New Roman" w:cs="Times New Roman"/>
          <w:i/>
          <w:sz w:val="26"/>
          <w:szCs w:val="26"/>
        </w:rPr>
        <w:t xml:space="preserve"> </w:t>
      </w:r>
      <w:r w:rsidRPr="003428BB">
        <w:rPr>
          <w:rFonts w:eastAsia="Times New Roman" w:cs="Times New Roman"/>
          <w:i/>
          <w:sz w:val="26"/>
          <w:szCs w:val="26"/>
        </w:rPr>
        <w:t>по</w:t>
      </w:r>
      <w:r>
        <w:rPr>
          <w:rFonts w:eastAsia="Times New Roman" w:cs="Times New Roman"/>
          <w:i/>
          <w:sz w:val="26"/>
          <w:szCs w:val="26"/>
        </w:rPr>
        <w:t xml:space="preserve"> </w:t>
      </w:r>
      <w:r w:rsidRPr="003428BB">
        <w:rPr>
          <w:rFonts w:eastAsia="Times New Roman" w:cs="Times New Roman"/>
          <w:i/>
          <w:sz w:val="26"/>
          <w:szCs w:val="26"/>
        </w:rPr>
        <w:t>сентябрь</w:t>
      </w:r>
      <w:r>
        <w:rPr>
          <w:rFonts w:eastAsia="Times New Roman" w:cs="Times New Roman"/>
          <w:i/>
          <w:sz w:val="26"/>
          <w:szCs w:val="26"/>
        </w:rPr>
        <w:t xml:space="preserve"> </w:t>
      </w:r>
      <w:r w:rsidRPr="003428BB">
        <w:rPr>
          <w:rFonts w:eastAsia="Times New Roman" w:cs="Times New Roman"/>
          <w:i/>
          <w:sz w:val="26"/>
          <w:szCs w:val="26"/>
        </w:rPr>
        <w:t>2017</w:t>
      </w:r>
      <w:r>
        <w:rPr>
          <w:rFonts w:eastAsia="Times New Roman" w:cs="Times New Roman"/>
          <w:i/>
          <w:sz w:val="26"/>
          <w:szCs w:val="26"/>
        </w:rPr>
        <w:t xml:space="preserve"> </w:t>
      </w:r>
      <w:r w:rsidRPr="003428BB">
        <w:rPr>
          <w:rFonts w:eastAsia="Times New Roman" w:cs="Times New Roman"/>
          <w:i/>
          <w:sz w:val="26"/>
          <w:szCs w:val="26"/>
        </w:rPr>
        <w:t>года.</w:t>
      </w:r>
      <w:r>
        <w:rPr>
          <w:rFonts w:eastAsia="Times New Roman" w:cs="Times New Roman"/>
          <w:i/>
          <w:sz w:val="26"/>
          <w:szCs w:val="26"/>
        </w:rPr>
        <w:t xml:space="preserve"> </w:t>
      </w:r>
      <w:r w:rsidRPr="003428BB">
        <w:rPr>
          <w:rFonts w:eastAsia="Times New Roman" w:cs="Times New Roman"/>
          <w:i/>
          <w:sz w:val="26"/>
          <w:szCs w:val="26"/>
        </w:rPr>
        <w:t>Обращения</w:t>
      </w:r>
      <w:r>
        <w:rPr>
          <w:rFonts w:eastAsia="Times New Roman" w:cs="Times New Roman"/>
          <w:i/>
          <w:sz w:val="26"/>
          <w:szCs w:val="26"/>
        </w:rPr>
        <w:t xml:space="preserve"> </w:t>
      </w:r>
      <w:r w:rsidRPr="003428BB">
        <w:rPr>
          <w:rFonts w:eastAsia="Times New Roman" w:cs="Times New Roman"/>
          <w:i/>
          <w:sz w:val="26"/>
          <w:szCs w:val="26"/>
        </w:rPr>
        <w:t>поступали</w:t>
      </w:r>
      <w:r>
        <w:rPr>
          <w:rFonts w:eastAsia="Times New Roman" w:cs="Times New Roman"/>
          <w:i/>
          <w:sz w:val="26"/>
          <w:szCs w:val="26"/>
        </w:rPr>
        <w:t xml:space="preserve"> </w:t>
      </w:r>
      <w:r w:rsidRPr="003428BB">
        <w:rPr>
          <w:rFonts w:eastAsia="Times New Roman" w:cs="Times New Roman"/>
          <w:i/>
          <w:sz w:val="26"/>
          <w:szCs w:val="26"/>
        </w:rPr>
        <w:t>как</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устных</w:t>
      </w:r>
      <w:r>
        <w:rPr>
          <w:rFonts w:eastAsia="Times New Roman" w:cs="Times New Roman"/>
          <w:i/>
          <w:sz w:val="26"/>
          <w:szCs w:val="26"/>
        </w:rPr>
        <w:t xml:space="preserve"> </w:t>
      </w:r>
      <w:r w:rsidRPr="003428BB">
        <w:rPr>
          <w:rFonts w:eastAsia="Times New Roman" w:cs="Times New Roman"/>
          <w:i/>
          <w:sz w:val="26"/>
          <w:szCs w:val="26"/>
        </w:rPr>
        <w:t>приёмах,</w:t>
      </w:r>
      <w:r>
        <w:rPr>
          <w:rFonts w:eastAsia="Times New Roman" w:cs="Times New Roman"/>
          <w:i/>
          <w:sz w:val="26"/>
          <w:szCs w:val="26"/>
        </w:rPr>
        <w:t xml:space="preserve"> </w:t>
      </w:r>
      <w:r w:rsidRPr="003428BB">
        <w:rPr>
          <w:rFonts w:eastAsia="Times New Roman" w:cs="Times New Roman"/>
          <w:i/>
          <w:sz w:val="26"/>
          <w:szCs w:val="26"/>
        </w:rPr>
        <w:t>так</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телефонном</w:t>
      </w:r>
      <w:r>
        <w:rPr>
          <w:rFonts w:eastAsia="Times New Roman" w:cs="Times New Roman"/>
          <w:i/>
          <w:sz w:val="26"/>
          <w:szCs w:val="26"/>
        </w:rPr>
        <w:t xml:space="preserve"> </w:t>
      </w:r>
      <w:r w:rsidRPr="003428BB">
        <w:rPr>
          <w:rFonts w:eastAsia="Times New Roman" w:cs="Times New Roman"/>
          <w:i/>
          <w:sz w:val="26"/>
          <w:szCs w:val="26"/>
        </w:rPr>
        <w:t>режиме.</w:t>
      </w:r>
    </w:p>
    <w:p w:rsidR="0076699C" w:rsidRPr="003428BB" w:rsidRDefault="0076699C" w:rsidP="0076699C">
      <w:pPr>
        <w:widowControl w:val="0"/>
        <w:shd w:val="clear" w:color="auto" w:fill="FFFFFF"/>
        <w:tabs>
          <w:tab w:val="left" w:pos="0"/>
        </w:tabs>
        <w:spacing w:line="288" w:lineRule="auto"/>
        <w:ind w:right="-1" w:firstLine="709"/>
        <w:jc w:val="both"/>
        <w:rPr>
          <w:rFonts w:eastAsia="Times New Roman" w:cs="Times New Roman"/>
          <w:i/>
          <w:iCs/>
          <w:sz w:val="26"/>
          <w:szCs w:val="26"/>
        </w:rPr>
      </w:pPr>
      <w:proofErr w:type="gramStart"/>
      <w:r w:rsidRPr="003428BB">
        <w:rPr>
          <w:rFonts w:eastAsia="Times New Roman" w:cs="Times New Roman"/>
          <w:i/>
          <w:sz w:val="26"/>
          <w:szCs w:val="26"/>
        </w:rPr>
        <w:t>Заявителям</w:t>
      </w:r>
      <w:r>
        <w:rPr>
          <w:rFonts w:eastAsia="Times New Roman" w:cs="Times New Roman"/>
          <w:i/>
          <w:sz w:val="26"/>
          <w:szCs w:val="26"/>
        </w:rPr>
        <w:t xml:space="preserve"> </w:t>
      </w:r>
      <w:r w:rsidRPr="003428BB">
        <w:rPr>
          <w:rFonts w:eastAsia="Times New Roman" w:cs="Times New Roman"/>
          <w:i/>
          <w:sz w:val="26"/>
          <w:szCs w:val="26"/>
        </w:rPr>
        <w:t>разъяснялось,</w:t>
      </w:r>
      <w:r>
        <w:rPr>
          <w:rFonts w:eastAsia="Times New Roman" w:cs="Times New Roman"/>
          <w:i/>
          <w:sz w:val="26"/>
          <w:szCs w:val="26"/>
        </w:rPr>
        <w:t xml:space="preserve"> </w:t>
      </w:r>
      <w:r w:rsidRPr="003428BB">
        <w:rPr>
          <w:rFonts w:eastAsia="Times New Roman" w:cs="Times New Roman"/>
          <w:i/>
          <w:sz w:val="26"/>
          <w:szCs w:val="26"/>
        </w:rPr>
        <w:t>что</w:t>
      </w:r>
      <w:r>
        <w:rPr>
          <w:rFonts w:eastAsia="Times New Roman" w:cs="Times New Roman"/>
          <w:i/>
          <w:sz w:val="26"/>
          <w:szCs w:val="26"/>
        </w:rPr>
        <w:t xml:space="preserve"> </w:t>
      </w:r>
      <w:r w:rsidRPr="003428BB">
        <w:rPr>
          <w:rFonts w:eastAsia="Times New Roman" w:cs="Times New Roman"/>
          <w:i/>
          <w:sz w:val="26"/>
          <w:szCs w:val="26"/>
        </w:rPr>
        <w:t>средства</w:t>
      </w:r>
      <w:r>
        <w:rPr>
          <w:rFonts w:eastAsia="Times New Roman" w:cs="Times New Roman"/>
          <w:i/>
          <w:sz w:val="26"/>
          <w:szCs w:val="26"/>
        </w:rPr>
        <w:t xml:space="preserve"> </w:t>
      </w:r>
      <w:r w:rsidRPr="003428BB">
        <w:rPr>
          <w:rFonts w:eastAsia="Times New Roman" w:cs="Times New Roman"/>
          <w:i/>
          <w:sz w:val="26"/>
          <w:szCs w:val="26"/>
        </w:rPr>
        <w:t>в</w:t>
      </w:r>
      <w:r>
        <w:rPr>
          <w:rFonts w:eastAsia="Times New Roman" w:cs="Times New Roman"/>
          <w:i/>
          <w:sz w:val="26"/>
          <w:szCs w:val="26"/>
        </w:rPr>
        <w:t xml:space="preserve"> </w:t>
      </w:r>
      <w:r w:rsidRPr="003428BB">
        <w:rPr>
          <w:rFonts w:eastAsia="Times New Roman" w:cs="Times New Roman"/>
          <w:i/>
          <w:sz w:val="26"/>
          <w:szCs w:val="26"/>
        </w:rPr>
        <w:t>республику</w:t>
      </w:r>
      <w:r>
        <w:rPr>
          <w:rFonts w:eastAsia="Times New Roman" w:cs="Times New Roman"/>
          <w:i/>
          <w:sz w:val="26"/>
          <w:szCs w:val="26"/>
        </w:rPr>
        <w:t xml:space="preserve"> </w:t>
      </w:r>
      <w:r w:rsidRPr="003428BB">
        <w:rPr>
          <w:rFonts w:eastAsia="Times New Roman" w:cs="Times New Roman"/>
          <w:i/>
          <w:sz w:val="26"/>
          <w:szCs w:val="26"/>
        </w:rPr>
        <w:t>поступают</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направляются</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выплаты</w:t>
      </w:r>
      <w:r>
        <w:rPr>
          <w:rFonts w:eastAsia="Times New Roman" w:cs="Times New Roman"/>
          <w:i/>
          <w:sz w:val="26"/>
          <w:szCs w:val="26"/>
        </w:rPr>
        <w:t xml:space="preserve"> </w:t>
      </w:r>
      <w:r w:rsidRPr="003428BB">
        <w:rPr>
          <w:rFonts w:eastAsia="Times New Roman" w:cs="Times New Roman"/>
          <w:i/>
          <w:sz w:val="26"/>
          <w:szCs w:val="26"/>
        </w:rPr>
        <w:t>льготным</w:t>
      </w:r>
      <w:r>
        <w:rPr>
          <w:rFonts w:eastAsia="Times New Roman" w:cs="Times New Roman"/>
          <w:i/>
          <w:sz w:val="26"/>
          <w:szCs w:val="26"/>
        </w:rPr>
        <w:t xml:space="preserve"> </w:t>
      </w:r>
      <w:r w:rsidRPr="003428BB">
        <w:rPr>
          <w:rFonts w:eastAsia="Times New Roman" w:cs="Times New Roman"/>
          <w:i/>
          <w:sz w:val="26"/>
          <w:szCs w:val="26"/>
        </w:rPr>
        <w:t>категориям</w:t>
      </w:r>
      <w:r>
        <w:rPr>
          <w:rFonts w:eastAsia="Times New Roman" w:cs="Times New Roman"/>
          <w:i/>
          <w:sz w:val="26"/>
          <w:szCs w:val="26"/>
        </w:rPr>
        <w:t xml:space="preserve"> </w:t>
      </w:r>
      <w:r w:rsidRPr="003428BB">
        <w:rPr>
          <w:rFonts w:eastAsia="Times New Roman" w:cs="Times New Roman"/>
          <w:i/>
          <w:sz w:val="26"/>
          <w:szCs w:val="26"/>
        </w:rPr>
        <w:t>граждан,</w:t>
      </w:r>
      <w:r>
        <w:rPr>
          <w:rFonts w:eastAsia="Times New Roman" w:cs="Times New Roman"/>
          <w:i/>
          <w:sz w:val="26"/>
          <w:szCs w:val="26"/>
        </w:rPr>
        <w:t xml:space="preserve"> </w:t>
      </w:r>
      <w:r w:rsidRPr="003428BB">
        <w:rPr>
          <w:rFonts w:eastAsia="Times New Roman" w:cs="Times New Roman"/>
          <w:i/>
          <w:sz w:val="26"/>
          <w:szCs w:val="26"/>
        </w:rPr>
        <w:t>что</w:t>
      </w:r>
      <w:r>
        <w:rPr>
          <w:rFonts w:eastAsia="Times New Roman" w:cs="Times New Roman"/>
          <w:i/>
          <w:sz w:val="26"/>
          <w:szCs w:val="26"/>
        </w:rPr>
        <w:t xml:space="preserve"> </w:t>
      </w:r>
      <w:r w:rsidRPr="003428BB">
        <w:rPr>
          <w:rFonts w:eastAsia="Times New Roman" w:cs="Times New Roman"/>
          <w:i/>
          <w:sz w:val="26"/>
          <w:szCs w:val="26"/>
        </w:rPr>
        <w:t>поступившие</w:t>
      </w:r>
      <w:r>
        <w:rPr>
          <w:rFonts w:eastAsia="Times New Roman" w:cs="Times New Roman"/>
          <w:i/>
          <w:sz w:val="26"/>
          <w:szCs w:val="26"/>
        </w:rPr>
        <w:t xml:space="preserve"> </w:t>
      </w:r>
      <w:r w:rsidRPr="003428BB">
        <w:rPr>
          <w:rFonts w:eastAsia="Times New Roman" w:cs="Times New Roman"/>
          <w:i/>
          <w:sz w:val="26"/>
          <w:szCs w:val="26"/>
        </w:rPr>
        <w:lastRenderedPageBreak/>
        <w:t>средства</w:t>
      </w:r>
      <w:r>
        <w:rPr>
          <w:rFonts w:eastAsia="Times New Roman" w:cs="Times New Roman"/>
          <w:i/>
          <w:sz w:val="26"/>
          <w:szCs w:val="26"/>
        </w:rPr>
        <w:t xml:space="preserve"> </w:t>
      </w:r>
      <w:r w:rsidRPr="003428BB">
        <w:rPr>
          <w:rFonts w:eastAsia="Times New Roman" w:cs="Times New Roman"/>
          <w:i/>
          <w:sz w:val="26"/>
          <w:szCs w:val="26"/>
        </w:rPr>
        <w:t>идут</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социальную</w:t>
      </w:r>
      <w:r>
        <w:rPr>
          <w:rFonts w:eastAsia="Times New Roman" w:cs="Times New Roman"/>
          <w:i/>
          <w:sz w:val="26"/>
          <w:szCs w:val="26"/>
        </w:rPr>
        <w:t xml:space="preserve"> </w:t>
      </w:r>
      <w:r w:rsidRPr="003428BB">
        <w:rPr>
          <w:rFonts w:eastAsia="Times New Roman" w:cs="Times New Roman"/>
          <w:i/>
          <w:sz w:val="26"/>
          <w:szCs w:val="26"/>
        </w:rPr>
        <w:t>поддержку</w:t>
      </w:r>
      <w:r>
        <w:rPr>
          <w:rFonts w:eastAsia="Times New Roman" w:cs="Times New Roman"/>
          <w:i/>
          <w:sz w:val="26"/>
          <w:szCs w:val="26"/>
        </w:rPr>
        <w:t xml:space="preserve"> </w:t>
      </w:r>
      <w:r w:rsidRPr="003428BB">
        <w:rPr>
          <w:rFonts w:eastAsia="Times New Roman" w:cs="Times New Roman"/>
          <w:i/>
          <w:sz w:val="26"/>
          <w:szCs w:val="26"/>
        </w:rPr>
        <w:t>многодетных</w:t>
      </w:r>
      <w:r>
        <w:rPr>
          <w:rFonts w:eastAsia="Times New Roman" w:cs="Times New Roman"/>
          <w:i/>
          <w:sz w:val="26"/>
          <w:szCs w:val="26"/>
        </w:rPr>
        <w:t xml:space="preserve"> </w:t>
      </w:r>
      <w:r w:rsidRPr="003428BB">
        <w:rPr>
          <w:rFonts w:eastAsia="Times New Roman" w:cs="Times New Roman"/>
          <w:i/>
          <w:sz w:val="26"/>
          <w:szCs w:val="26"/>
        </w:rPr>
        <w:t>семей,</w:t>
      </w:r>
      <w:r>
        <w:rPr>
          <w:rFonts w:eastAsia="Times New Roman" w:cs="Times New Roman"/>
          <w:i/>
          <w:sz w:val="26"/>
          <w:szCs w:val="26"/>
        </w:rPr>
        <w:t xml:space="preserve"> </w:t>
      </w:r>
      <w:r w:rsidRPr="003428BB">
        <w:rPr>
          <w:rFonts w:eastAsia="Times New Roman" w:cs="Times New Roman"/>
          <w:i/>
          <w:sz w:val="26"/>
          <w:szCs w:val="26"/>
        </w:rPr>
        <w:t>выплату</w:t>
      </w:r>
      <w:r>
        <w:rPr>
          <w:rFonts w:eastAsia="Times New Roman" w:cs="Times New Roman"/>
          <w:i/>
          <w:sz w:val="26"/>
          <w:szCs w:val="26"/>
        </w:rPr>
        <w:t xml:space="preserve"> </w:t>
      </w:r>
      <w:r w:rsidRPr="003428BB">
        <w:rPr>
          <w:rFonts w:eastAsia="Times New Roman" w:cs="Times New Roman"/>
          <w:i/>
          <w:sz w:val="26"/>
          <w:szCs w:val="26"/>
        </w:rPr>
        <w:t>регионального</w:t>
      </w:r>
      <w:r>
        <w:rPr>
          <w:rFonts w:eastAsia="Times New Roman" w:cs="Times New Roman"/>
          <w:i/>
          <w:sz w:val="26"/>
          <w:szCs w:val="26"/>
        </w:rPr>
        <w:t xml:space="preserve"> </w:t>
      </w:r>
      <w:r w:rsidRPr="003428BB">
        <w:rPr>
          <w:rFonts w:eastAsia="Times New Roman" w:cs="Times New Roman"/>
          <w:i/>
          <w:sz w:val="26"/>
          <w:szCs w:val="26"/>
        </w:rPr>
        <w:t>материнского</w:t>
      </w:r>
      <w:r>
        <w:rPr>
          <w:rFonts w:eastAsia="Times New Roman" w:cs="Times New Roman"/>
          <w:i/>
          <w:sz w:val="26"/>
          <w:szCs w:val="26"/>
        </w:rPr>
        <w:t xml:space="preserve"> </w:t>
      </w:r>
      <w:r w:rsidRPr="003428BB">
        <w:rPr>
          <w:rFonts w:eastAsia="Times New Roman" w:cs="Times New Roman"/>
          <w:i/>
          <w:sz w:val="26"/>
          <w:szCs w:val="26"/>
        </w:rPr>
        <w:t>капитала,</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предоставление</w:t>
      </w:r>
      <w:r>
        <w:rPr>
          <w:rFonts w:eastAsia="Times New Roman" w:cs="Times New Roman"/>
          <w:i/>
          <w:sz w:val="26"/>
          <w:szCs w:val="26"/>
        </w:rPr>
        <w:t xml:space="preserve"> </w:t>
      </w:r>
      <w:r w:rsidRPr="003428BB">
        <w:rPr>
          <w:rFonts w:eastAsia="Times New Roman" w:cs="Times New Roman"/>
          <w:i/>
          <w:sz w:val="26"/>
          <w:szCs w:val="26"/>
        </w:rPr>
        <w:t>малоимущим</w:t>
      </w:r>
      <w:r>
        <w:rPr>
          <w:rFonts w:eastAsia="Times New Roman" w:cs="Times New Roman"/>
          <w:i/>
          <w:sz w:val="26"/>
          <w:szCs w:val="26"/>
        </w:rPr>
        <w:t xml:space="preserve"> </w:t>
      </w:r>
      <w:r w:rsidRPr="003428BB">
        <w:rPr>
          <w:rFonts w:eastAsia="Times New Roman" w:cs="Times New Roman"/>
          <w:i/>
          <w:sz w:val="26"/>
          <w:szCs w:val="26"/>
        </w:rPr>
        <w:t>гражданам</w:t>
      </w:r>
      <w:r>
        <w:rPr>
          <w:rFonts w:eastAsia="Times New Roman" w:cs="Times New Roman"/>
          <w:i/>
          <w:sz w:val="26"/>
          <w:szCs w:val="26"/>
        </w:rPr>
        <w:t xml:space="preserve"> </w:t>
      </w:r>
      <w:r w:rsidRPr="003428BB">
        <w:rPr>
          <w:rFonts w:eastAsia="Times New Roman" w:cs="Times New Roman"/>
          <w:i/>
          <w:sz w:val="26"/>
          <w:szCs w:val="26"/>
        </w:rPr>
        <w:t>субсидий</w:t>
      </w:r>
      <w:r>
        <w:rPr>
          <w:rFonts w:eastAsia="Times New Roman" w:cs="Times New Roman"/>
          <w:i/>
          <w:sz w:val="26"/>
          <w:szCs w:val="26"/>
        </w:rPr>
        <w:t xml:space="preserve"> </w:t>
      </w:r>
      <w:r w:rsidRPr="003428BB">
        <w:rPr>
          <w:rFonts w:eastAsia="Times New Roman" w:cs="Times New Roman"/>
          <w:i/>
          <w:sz w:val="26"/>
          <w:szCs w:val="26"/>
        </w:rPr>
        <w:t>по</w:t>
      </w:r>
      <w:r>
        <w:rPr>
          <w:rFonts w:eastAsia="Times New Roman" w:cs="Times New Roman"/>
          <w:i/>
          <w:sz w:val="26"/>
          <w:szCs w:val="26"/>
        </w:rPr>
        <w:t xml:space="preserve"> </w:t>
      </w:r>
      <w:r w:rsidRPr="003428BB">
        <w:rPr>
          <w:rFonts w:eastAsia="Times New Roman" w:cs="Times New Roman"/>
          <w:i/>
          <w:sz w:val="26"/>
          <w:szCs w:val="26"/>
        </w:rPr>
        <w:t>оплате</w:t>
      </w:r>
      <w:r>
        <w:rPr>
          <w:rFonts w:eastAsia="Times New Roman" w:cs="Times New Roman"/>
          <w:i/>
          <w:sz w:val="26"/>
          <w:szCs w:val="26"/>
        </w:rPr>
        <w:t xml:space="preserve"> </w:t>
      </w:r>
      <w:r w:rsidRPr="003428BB">
        <w:rPr>
          <w:rFonts w:eastAsia="Times New Roman" w:cs="Times New Roman"/>
          <w:i/>
          <w:sz w:val="26"/>
          <w:szCs w:val="26"/>
        </w:rPr>
        <w:t>услуг</w:t>
      </w:r>
      <w:r>
        <w:rPr>
          <w:rFonts w:eastAsia="Times New Roman" w:cs="Times New Roman"/>
          <w:i/>
          <w:sz w:val="26"/>
          <w:szCs w:val="26"/>
        </w:rPr>
        <w:t xml:space="preserve"> </w:t>
      </w:r>
      <w:r w:rsidRPr="003428BB">
        <w:rPr>
          <w:rFonts w:eastAsia="Times New Roman" w:cs="Times New Roman"/>
          <w:i/>
          <w:sz w:val="26"/>
          <w:szCs w:val="26"/>
        </w:rPr>
        <w:t>ЖКХ,</w:t>
      </w:r>
      <w:r>
        <w:rPr>
          <w:rFonts w:eastAsia="Times New Roman" w:cs="Times New Roman"/>
          <w:i/>
          <w:sz w:val="26"/>
          <w:szCs w:val="26"/>
        </w:rPr>
        <w:t xml:space="preserve"> </w:t>
      </w:r>
      <w:r w:rsidRPr="003428BB">
        <w:rPr>
          <w:rFonts w:eastAsia="Times New Roman" w:cs="Times New Roman"/>
          <w:i/>
          <w:sz w:val="26"/>
          <w:szCs w:val="26"/>
        </w:rPr>
        <w:t>на</w:t>
      </w:r>
      <w:r>
        <w:rPr>
          <w:rFonts w:eastAsia="Times New Roman" w:cs="Times New Roman"/>
          <w:i/>
          <w:sz w:val="26"/>
          <w:szCs w:val="26"/>
        </w:rPr>
        <w:t xml:space="preserve"> </w:t>
      </w:r>
      <w:r w:rsidRPr="003428BB">
        <w:rPr>
          <w:rFonts w:eastAsia="Times New Roman" w:cs="Times New Roman"/>
          <w:i/>
          <w:sz w:val="26"/>
          <w:szCs w:val="26"/>
        </w:rPr>
        <w:t>частичное</w:t>
      </w:r>
      <w:r>
        <w:rPr>
          <w:rFonts w:eastAsia="Times New Roman" w:cs="Times New Roman"/>
          <w:i/>
          <w:sz w:val="26"/>
          <w:szCs w:val="26"/>
        </w:rPr>
        <w:t xml:space="preserve"> </w:t>
      </w:r>
      <w:r w:rsidRPr="003428BB">
        <w:rPr>
          <w:rFonts w:eastAsia="Times New Roman" w:cs="Times New Roman"/>
          <w:i/>
          <w:sz w:val="26"/>
          <w:szCs w:val="26"/>
        </w:rPr>
        <w:t>погашение</w:t>
      </w:r>
      <w:r>
        <w:rPr>
          <w:rFonts w:eastAsia="Times New Roman" w:cs="Times New Roman"/>
          <w:i/>
          <w:sz w:val="26"/>
          <w:szCs w:val="26"/>
        </w:rPr>
        <w:t xml:space="preserve"> </w:t>
      </w:r>
      <w:r w:rsidRPr="003428BB">
        <w:rPr>
          <w:rFonts w:eastAsia="Times New Roman" w:cs="Times New Roman"/>
          <w:i/>
          <w:sz w:val="26"/>
          <w:szCs w:val="26"/>
        </w:rPr>
        <w:t>задолженности</w:t>
      </w:r>
      <w:r>
        <w:rPr>
          <w:rFonts w:eastAsia="Times New Roman" w:cs="Times New Roman"/>
          <w:i/>
          <w:sz w:val="26"/>
          <w:szCs w:val="26"/>
        </w:rPr>
        <w:t xml:space="preserve"> </w:t>
      </w:r>
      <w:r w:rsidRPr="003428BB">
        <w:rPr>
          <w:rFonts w:eastAsia="Times New Roman" w:cs="Times New Roman"/>
          <w:i/>
          <w:sz w:val="26"/>
          <w:szCs w:val="26"/>
        </w:rPr>
        <w:t>по</w:t>
      </w:r>
      <w:r>
        <w:rPr>
          <w:rFonts w:eastAsia="Times New Roman" w:cs="Times New Roman"/>
          <w:i/>
          <w:sz w:val="26"/>
          <w:szCs w:val="26"/>
        </w:rPr>
        <w:t xml:space="preserve"> </w:t>
      </w:r>
      <w:r w:rsidRPr="003428BB">
        <w:rPr>
          <w:rFonts w:eastAsia="Times New Roman" w:cs="Times New Roman"/>
          <w:i/>
          <w:sz w:val="26"/>
          <w:szCs w:val="26"/>
        </w:rPr>
        <w:t>компенсациям</w:t>
      </w:r>
      <w:r>
        <w:rPr>
          <w:rFonts w:eastAsia="Times New Roman" w:cs="Times New Roman"/>
          <w:i/>
          <w:sz w:val="26"/>
          <w:szCs w:val="26"/>
        </w:rPr>
        <w:t xml:space="preserve"> </w:t>
      </w:r>
      <w:r w:rsidRPr="003428BB">
        <w:rPr>
          <w:rFonts w:eastAsia="Times New Roman" w:cs="Times New Roman"/>
          <w:i/>
          <w:sz w:val="26"/>
          <w:szCs w:val="26"/>
        </w:rPr>
        <w:t>за</w:t>
      </w:r>
      <w:r>
        <w:rPr>
          <w:rFonts w:eastAsia="Times New Roman" w:cs="Times New Roman"/>
          <w:i/>
          <w:sz w:val="26"/>
          <w:szCs w:val="26"/>
        </w:rPr>
        <w:t xml:space="preserve"> </w:t>
      </w:r>
      <w:r w:rsidRPr="003428BB">
        <w:rPr>
          <w:rFonts w:eastAsia="Times New Roman" w:cs="Times New Roman"/>
          <w:i/>
          <w:sz w:val="26"/>
          <w:szCs w:val="26"/>
        </w:rPr>
        <w:t>жилищно-коммунальные</w:t>
      </w:r>
      <w:r>
        <w:rPr>
          <w:rFonts w:eastAsia="Times New Roman" w:cs="Times New Roman"/>
          <w:i/>
          <w:sz w:val="26"/>
          <w:szCs w:val="26"/>
        </w:rPr>
        <w:t xml:space="preserve"> </w:t>
      </w:r>
      <w:r w:rsidRPr="003428BB">
        <w:rPr>
          <w:rFonts w:eastAsia="Times New Roman" w:cs="Times New Roman"/>
          <w:i/>
          <w:sz w:val="26"/>
          <w:szCs w:val="26"/>
        </w:rPr>
        <w:t>услуги</w:t>
      </w:r>
      <w:r>
        <w:rPr>
          <w:rFonts w:eastAsia="Times New Roman" w:cs="Times New Roman"/>
          <w:i/>
          <w:sz w:val="26"/>
          <w:szCs w:val="26"/>
        </w:rPr>
        <w:t xml:space="preserve"> </w:t>
      </w:r>
      <w:r w:rsidRPr="003428BB">
        <w:rPr>
          <w:rFonts w:eastAsia="Times New Roman" w:cs="Times New Roman"/>
          <w:i/>
          <w:sz w:val="26"/>
          <w:szCs w:val="26"/>
        </w:rPr>
        <w:t>ветеранам</w:t>
      </w:r>
      <w:r>
        <w:rPr>
          <w:rFonts w:eastAsia="Times New Roman" w:cs="Times New Roman"/>
          <w:i/>
          <w:sz w:val="26"/>
          <w:szCs w:val="26"/>
        </w:rPr>
        <w:t xml:space="preserve"> </w:t>
      </w:r>
      <w:r w:rsidRPr="003428BB">
        <w:rPr>
          <w:rFonts w:eastAsia="Times New Roman" w:cs="Times New Roman"/>
          <w:i/>
          <w:sz w:val="26"/>
          <w:szCs w:val="26"/>
        </w:rPr>
        <w:t>труда,</w:t>
      </w:r>
      <w:r>
        <w:rPr>
          <w:rFonts w:eastAsia="Times New Roman" w:cs="Times New Roman"/>
          <w:i/>
          <w:sz w:val="26"/>
          <w:szCs w:val="26"/>
        </w:rPr>
        <w:t xml:space="preserve"> </w:t>
      </w:r>
      <w:r w:rsidRPr="003428BB">
        <w:rPr>
          <w:rFonts w:eastAsia="Times New Roman" w:cs="Times New Roman"/>
          <w:i/>
          <w:sz w:val="26"/>
          <w:szCs w:val="26"/>
        </w:rPr>
        <w:t>труженикам</w:t>
      </w:r>
      <w:r>
        <w:rPr>
          <w:rFonts w:eastAsia="Times New Roman" w:cs="Times New Roman"/>
          <w:i/>
          <w:sz w:val="26"/>
          <w:szCs w:val="26"/>
        </w:rPr>
        <w:t xml:space="preserve"> </w:t>
      </w:r>
      <w:r w:rsidRPr="003428BB">
        <w:rPr>
          <w:rFonts w:eastAsia="Times New Roman" w:cs="Times New Roman"/>
          <w:i/>
          <w:sz w:val="26"/>
          <w:szCs w:val="26"/>
        </w:rPr>
        <w:t>тыла,</w:t>
      </w:r>
      <w:r>
        <w:rPr>
          <w:rFonts w:eastAsia="Times New Roman" w:cs="Times New Roman"/>
          <w:i/>
          <w:sz w:val="26"/>
          <w:szCs w:val="26"/>
        </w:rPr>
        <w:t xml:space="preserve"> </w:t>
      </w:r>
      <w:r w:rsidRPr="003428BB">
        <w:rPr>
          <w:rFonts w:eastAsia="Times New Roman" w:cs="Times New Roman"/>
          <w:i/>
          <w:sz w:val="26"/>
          <w:szCs w:val="26"/>
        </w:rPr>
        <w:t>реабилитированным</w:t>
      </w:r>
      <w:r>
        <w:rPr>
          <w:rFonts w:eastAsia="Times New Roman" w:cs="Times New Roman"/>
          <w:i/>
          <w:sz w:val="26"/>
          <w:szCs w:val="26"/>
        </w:rPr>
        <w:t xml:space="preserve"> </w:t>
      </w:r>
      <w:r w:rsidRPr="003428BB">
        <w:rPr>
          <w:rFonts w:eastAsia="Times New Roman" w:cs="Times New Roman"/>
          <w:i/>
          <w:sz w:val="26"/>
          <w:szCs w:val="26"/>
        </w:rPr>
        <w:t>гражданам</w:t>
      </w:r>
      <w:r>
        <w:rPr>
          <w:rFonts w:eastAsia="Times New Roman" w:cs="Times New Roman"/>
          <w:i/>
          <w:sz w:val="26"/>
          <w:szCs w:val="26"/>
        </w:rPr>
        <w:t xml:space="preserve"> </w:t>
      </w:r>
      <w:r w:rsidRPr="003428BB">
        <w:rPr>
          <w:rFonts w:eastAsia="Times New Roman" w:cs="Times New Roman"/>
          <w:i/>
          <w:sz w:val="26"/>
          <w:szCs w:val="26"/>
        </w:rPr>
        <w:t>и</w:t>
      </w:r>
      <w:r>
        <w:rPr>
          <w:rFonts w:eastAsia="Times New Roman" w:cs="Times New Roman"/>
          <w:i/>
          <w:sz w:val="26"/>
          <w:szCs w:val="26"/>
        </w:rPr>
        <w:t xml:space="preserve"> </w:t>
      </w:r>
      <w:r w:rsidRPr="003428BB">
        <w:rPr>
          <w:rFonts w:eastAsia="Times New Roman" w:cs="Times New Roman"/>
          <w:i/>
          <w:sz w:val="26"/>
          <w:szCs w:val="26"/>
        </w:rPr>
        <w:t>лицам,</w:t>
      </w:r>
      <w:r>
        <w:rPr>
          <w:rFonts w:eastAsia="Times New Roman" w:cs="Times New Roman"/>
          <w:i/>
          <w:sz w:val="26"/>
          <w:szCs w:val="26"/>
        </w:rPr>
        <w:t xml:space="preserve"> </w:t>
      </w:r>
      <w:r w:rsidRPr="003428BB">
        <w:rPr>
          <w:rFonts w:eastAsia="Times New Roman" w:cs="Times New Roman"/>
          <w:i/>
          <w:sz w:val="26"/>
          <w:szCs w:val="26"/>
        </w:rPr>
        <w:t>имеющим</w:t>
      </w:r>
      <w:r>
        <w:rPr>
          <w:rFonts w:eastAsia="Times New Roman" w:cs="Times New Roman"/>
          <w:i/>
          <w:sz w:val="26"/>
          <w:szCs w:val="26"/>
        </w:rPr>
        <w:t xml:space="preserve"> </w:t>
      </w:r>
      <w:r w:rsidRPr="003428BB">
        <w:rPr>
          <w:rFonts w:eastAsia="Times New Roman" w:cs="Times New Roman"/>
          <w:i/>
          <w:sz w:val="26"/>
          <w:szCs w:val="26"/>
        </w:rPr>
        <w:t>большой</w:t>
      </w:r>
      <w:r>
        <w:rPr>
          <w:rFonts w:eastAsia="Times New Roman" w:cs="Times New Roman"/>
          <w:i/>
          <w:sz w:val="26"/>
          <w:szCs w:val="26"/>
        </w:rPr>
        <w:t xml:space="preserve"> </w:t>
      </w:r>
      <w:r w:rsidRPr="003428BB">
        <w:rPr>
          <w:rFonts w:eastAsia="Times New Roman" w:cs="Times New Roman"/>
          <w:i/>
          <w:sz w:val="26"/>
          <w:szCs w:val="26"/>
        </w:rPr>
        <w:t>трудовой</w:t>
      </w:r>
      <w:r>
        <w:rPr>
          <w:rFonts w:eastAsia="Times New Roman" w:cs="Times New Roman"/>
          <w:i/>
          <w:sz w:val="26"/>
          <w:szCs w:val="26"/>
        </w:rPr>
        <w:t xml:space="preserve"> </w:t>
      </w:r>
      <w:r w:rsidRPr="003428BB">
        <w:rPr>
          <w:rFonts w:eastAsia="Times New Roman" w:cs="Times New Roman"/>
          <w:i/>
          <w:sz w:val="26"/>
          <w:szCs w:val="26"/>
        </w:rPr>
        <w:t>стаж.</w:t>
      </w:r>
      <w:proofErr w:type="gramEnd"/>
      <w:r>
        <w:rPr>
          <w:rFonts w:eastAsia="Times New Roman" w:cs="Times New Roman"/>
          <w:i/>
          <w:sz w:val="26"/>
          <w:szCs w:val="26"/>
        </w:rPr>
        <w:t xml:space="preserve"> </w:t>
      </w:r>
      <w:r w:rsidRPr="003428BB">
        <w:rPr>
          <w:rFonts w:eastAsia="Times New Roman" w:cs="Times New Roman"/>
          <w:i/>
          <w:sz w:val="26"/>
          <w:szCs w:val="26"/>
        </w:rPr>
        <w:t>При</w:t>
      </w:r>
      <w:r>
        <w:rPr>
          <w:rFonts w:eastAsia="Times New Roman" w:cs="Times New Roman"/>
          <w:i/>
          <w:sz w:val="26"/>
          <w:szCs w:val="26"/>
        </w:rPr>
        <w:t xml:space="preserve"> </w:t>
      </w:r>
      <w:r w:rsidRPr="003428BB">
        <w:rPr>
          <w:rFonts w:eastAsia="Times New Roman" w:cs="Times New Roman"/>
          <w:i/>
          <w:sz w:val="26"/>
          <w:szCs w:val="26"/>
        </w:rPr>
        <w:t>поступлении</w:t>
      </w:r>
      <w:r>
        <w:rPr>
          <w:rFonts w:eastAsia="Times New Roman" w:cs="Times New Roman"/>
          <w:i/>
          <w:sz w:val="26"/>
          <w:szCs w:val="26"/>
        </w:rPr>
        <w:t xml:space="preserve"> </w:t>
      </w:r>
      <w:r w:rsidRPr="003428BB">
        <w:rPr>
          <w:rFonts w:eastAsia="Times New Roman" w:cs="Times New Roman"/>
          <w:i/>
          <w:sz w:val="26"/>
          <w:szCs w:val="26"/>
        </w:rPr>
        <w:t>денежных</w:t>
      </w:r>
      <w:r>
        <w:rPr>
          <w:rFonts w:eastAsia="Times New Roman" w:cs="Times New Roman"/>
          <w:i/>
          <w:sz w:val="26"/>
          <w:szCs w:val="26"/>
        </w:rPr>
        <w:t xml:space="preserve"> </w:t>
      </w:r>
      <w:r w:rsidRPr="003428BB">
        <w:rPr>
          <w:rFonts w:eastAsia="Times New Roman" w:cs="Times New Roman"/>
          <w:i/>
          <w:sz w:val="26"/>
          <w:szCs w:val="26"/>
        </w:rPr>
        <w:t>средств</w:t>
      </w:r>
      <w:r>
        <w:rPr>
          <w:rFonts w:eastAsia="Times New Roman" w:cs="Times New Roman"/>
          <w:i/>
          <w:sz w:val="26"/>
          <w:szCs w:val="26"/>
        </w:rPr>
        <w:t xml:space="preserve"> </w:t>
      </w:r>
      <w:r w:rsidRPr="003428BB">
        <w:rPr>
          <w:rFonts w:eastAsia="Times New Roman" w:cs="Times New Roman"/>
          <w:i/>
          <w:sz w:val="26"/>
          <w:szCs w:val="26"/>
        </w:rPr>
        <w:t>эти</w:t>
      </w:r>
      <w:r>
        <w:rPr>
          <w:rFonts w:eastAsia="Times New Roman" w:cs="Times New Roman"/>
          <w:i/>
          <w:sz w:val="26"/>
          <w:szCs w:val="26"/>
        </w:rPr>
        <w:t xml:space="preserve"> </w:t>
      </w:r>
      <w:r w:rsidRPr="003428BB">
        <w:rPr>
          <w:rFonts w:eastAsia="Times New Roman" w:cs="Times New Roman"/>
          <w:i/>
          <w:iCs/>
          <w:sz w:val="26"/>
          <w:szCs w:val="26"/>
        </w:rPr>
        <w:t>меры</w:t>
      </w:r>
      <w:r>
        <w:rPr>
          <w:rFonts w:eastAsia="Times New Roman" w:cs="Times New Roman"/>
          <w:i/>
          <w:iCs/>
          <w:sz w:val="26"/>
          <w:szCs w:val="26"/>
        </w:rPr>
        <w:t xml:space="preserve"> </w:t>
      </w:r>
      <w:r w:rsidRPr="003428BB">
        <w:rPr>
          <w:rFonts w:eastAsia="Times New Roman" w:cs="Times New Roman"/>
          <w:i/>
          <w:iCs/>
          <w:sz w:val="26"/>
          <w:szCs w:val="26"/>
        </w:rPr>
        <w:t>социальной</w:t>
      </w:r>
      <w:r>
        <w:rPr>
          <w:rFonts w:eastAsia="Times New Roman" w:cs="Times New Roman"/>
          <w:i/>
          <w:iCs/>
          <w:sz w:val="26"/>
          <w:szCs w:val="26"/>
        </w:rPr>
        <w:t xml:space="preserve"> </w:t>
      </w:r>
      <w:r w:rsidRPr="003428BB">
        <w:rPr>
          <w:rFonts w:eastAsia="Times New Roman" w:cs="Times New Roman"/>
          <w:i/>
          <w:iCs/>
          <w:sz w:val="26"/>
          <w:szCs w:val="26"/>
        </w:rPr>
        <w:t>поддержки,</w:t>
      </w:r>
      <w:r>
        <w:rPr>
          <w:rFonts w:eastAsia="Times New Roman" w:cs="Times New Roman"/>
          <w:i/>
          <w:iCs/>
          <w:sz w:val="26"/>
          <w:szCs w:val="26"/>
        </w:rPr>
        <w:t xml:space="preserve"> </w:t>
      </w:r>
      <w:r w:rsidRPr="003428BB">
        <w:rPr>
          <w:rFonts w:eastAsia="Times New Roman" w:cs="Times New Roman"/>
          <w:i/>
          <w:iCs/>
          <w:sz w:val="26"/>
          <w:szCs w:val="26"/>
        </w:rPr>
        <w:t>несмотря</w:t>
      </w:r>
      <w:r>
        <w:rPr>
          <w:rFonts w:eastAsia="Times New Roman" w:cs="Times New Roman"/>
          <w:i/>
          <w:iCs/>
          <w:sz w:val="26"/>
          <w:szCs w:val="26"/>
        </w:rPr>
        <w:t xml:space="preserve"> </w:t>
      </w:r>
      <w:r w:rsidRPr="003428BB">
        <w:rPr>
          <w:rFonts w:eastAsia="Times New Roman" w:cs="Times New Roman"/>
          <w:i/>
          <w:iCs/>
          <w:sz w:val="26"/>
          <w:szCs w:val="26"/>
        </w:rPr>
        <w:t>на</w:t>
      </w:r>
      <w:r>
        <w:rPr>
          <w:rFonts w:eastAsia="Times New Roman" w:cs="Times New Roman"/>
          <w:i/>
          <w:iCs/>
          <w:sz w:val="26"/>
          <w:szCs w:val="26"/>
        </w:rPr>
        <w:t xml:space="preserve"> </w:t>
      </w:r>
      <w:r w:rsidRPr="003428BB">
        <w:rPr>
          <w:rFonts w:eastAsia="Times New Roman" w:cs="Times New Roman"/>
          <w:i/>
          <w:iCs/>
          <w:sz w:val="26"/>
          <w:szCs w:val="26"/>
        </w:rPr>
        <w:t>имеющуюся</w:t>
      </w:r>
      <w:r>
        <w:rPr>
          <w:rFonts w:eastAsia="Times New Roman" w:cs="Times New Roman"/>
          <w:i/>
          <w:iCs/>
          <w:sz w:val="26"/>
          <w:szCs w:val="26"/>
        </w:rPr>
        <w:t xml:space="preserve"> </w:t>
      </w:r>
      <w:r w:rsidRPr="003428BB">
        <w:rPr>
          <w:rFonts w:eastAsia="Times New Roman" w:cs="Times New Roman"/>
          <w:i/>
          <w:iCs/>
          <w:sz w:val="26"/>
          <w:szCs w:val="26"/>
        </w:rPr>
        <w:t>задолженность,</w:t>
      </w:r>
      <w:r>
        <w:rPr>
          <w:rFonts w:eastAsia="Times New Roman" w:cs="Times New Roman"/>
          <w:i/>
          <w:iCs/>
          <w:sz w:val="26"/>
          <w:szCs w:val="26"/>
        </w:rPr>
        <w:t xml:space="preserve"> </w:t>
      </w:r>
      <w:r w:rsidRPr="003428BB">
        <w:rPr>
          <w:rFonts w:eastAsia="Times New Roman" w:cs="Times New Roman"/>
          <w:i/>
          <w:iCs/>
          <w:sz w:val="26"/>
          <w:szCs w:val="26"/>
        </w:rPr>
        <w:t>будут</w:t>
      </w:r>
      <w:r>
        <w:rPr>
          <w:rFonts w:eastAsia="Times New Roman" w:cs="Times New Roman"/>
          <w:i/>
          <w:iCs/>
          <w:sz w:val="26"/>
          <w:szCs w:val="26"/>
        </w:rPr>
        <w:t xml:space="preserve"> </w:t>
      </w:r>
      <w:r w:rsidRPr="003428BB">
        <w:rPr>
          <w:rFonts w:eastAsia="Times New Roman" w:cs="Times New Roman"/>
          <w:i/>
          <w:iCs/>
          <w:sz w:val="26"/>
          <w:szCs w:val="26"/>
        </w:rPr>
        <w:t>производиться</w:t>
      </w:r>
      <w:r>
        <w:rPr>
          <w:rFonts w:eastAsia="Times New Roman" w:cs="Times New Roman"/>
          <w:i/>
          <w:iCs/>
          <w:sz w:val="26"/>
          <w:szCs w:val="26"/>
        </w:rPr>
        <w:t xml:space="preserve"> </w:t>
      </w:r>
      <w:r w:rsidRPr="003428BB">
        <w:rPr>
          <w:rFonts w:eastAsia="Times New Roman" w:cs="Times New Roman"/>
          <w:i/>
          <w:iCs/>
          <w:sz w:val="26"/>
          <w:szCs w:val="26"/>
        </w:rPr>
        <w:t>поэтапно.</w:t>
      </w:r>
      <w:r>
        <w:rPr>
          <w:rFonts w:eastAsia="Times New Roman" w:cs="Times New Roman"/>
          <w:i/>
          <w:sz w:val="26"/>
          <w:szCs w:val="26"/>
        </w:rPr>
        <w:t xml:space="preserve"> </w:t>
      </w:r>
      <w:r w:rsidRPr="003428BB">
        <w:rPr>
          <w:rFonts w:eastAsia="Times New Roman" w:cs="Times New Roman"/>
          <w:i/>
          <w:iCs/>
          <w:sz w:val="26"/>
          <w:szCs w:val="26"/>
        </w:rPr>
        <w:t>Правительством</w:t>
      </w:r>
      <w:r>
        <w:rPr>
          <w:rFonts w:eastAsia="Times New Roman" w:cs="Times New Roman"/>
          <w:i/>
          <w:iCs/>
          <w:sz w:val="26"/>
          <w:szCs w:val="26"/>
        </w:rPr>
        <w:t xml:space="preserve"> </w:t>
      </w:r>
      <w:r w:rsidRPr="003428BB">
        <w:rPr>
          <w:rFonts w:eastAsia="Times New Roman" w:cs="Times New Roman"/>
          <w:i/>
          <w:iCs/>
          <w:sz w:val="26"/>
          <w:szCs w:val="26"/>
        </w:rPr>
        <w:t>Республики</w:t>
      </w:r>
      <w:r>
        <w:rPr>
          <w:rFonts w:eastAsia="Times New Roman" w:cs="Times New Roman"/>
          <w:i/>
          <w:iCs/>
          <w:sz w:val="26"/>
          <w:szCs w:val="26"/>
        </w:rPr>
        <w:t xml:space="preserve"> </w:t>
      </w:r>
      <w:r w:rsidRPr="003428BB">
        <w:rPr>
          <w:rFonts w:eastAsia="Times New Roman" w:cs="Times New Roman"/>
          <w:i/>
          <w:iCs/>
          <w:sz w:val="26"/>
          <w:szCs w:val="26"/>
        </w:rPr>
        <w:t>Хакасия</w:t>
      </w:r>
      <w:r>
        <w:rPr>
          <w:rFonts w:eastAsia="Times New Roman" w:cs="Times New Roman"/>
          <w:i/>
          <w:iCs/>
          <w:sz w:val="26"/>
          <w:szCs w:val="26"/>
        </w:rPr>
        <w:t xml:space="preserve"> </w:t>
      </w:r>
      <w:r w:rsidRPr="003428BB">
        <w:rPr>
          <w:rFonts w:eastAsia="Times New Roman" w:cs="Times New Roman"/>
          <w:i/>
          <w:iCs/>
          <w:sz w:val="26"/>
          <w:szCs w:val="26"/>
        </w:rPr>
        <w:t>ведётся</w:t>
      </w:r>
      <w:r>
        <w:rPr>
          <w:rFonts w:eastAsia="Times New Roman" w:cs="Times New Roman"/>
          <w:i/>
          <w:iCs/>
          <w:sz w:val="26"/>
          <w:szCs w:val="26"/>
        </w:rPr>
        <w:t xml:space="preserve"> </w:t>
      </w:r>
      <w:r w:rsidRPr="003428BB">
        <w:rPr>
          <w:rFonts w:eastAsia="Times New Roman" w:cs="Times New Roman"/>
          <w:i/>
          <w:iCs/>
          <w:sz w:val="26"/>
          <w:szCs w:val="26"/>
        </w:rPr>
        <w:t>вся</w:t>
      </w:r>
      <w:r>
        <w:rPr>
          <w:rFonts w:eastAsia="Times New Roman" w:cs="Times New Roman"/>
          <w:i/>
          <w:iCs/>
          <w:sz w:val="26"/>
          <w:szCs w:val="26"/>
        </w:rPr>
        <w:t xml:space="preserve"> </w:t>
      </w:r>
      <w:r w:rsidRPr="003428BB">
        <w:rPr>
          <w:rFonts w:eastAsia="Times New Roman" w:cs="Times New Roman"/>
          <w:i/>
          <w:iCs/>
          <w:sz w:val="26"/>
          <w:szCs w:val="26"/>
        </w:rPr>
        <w:t>необходимая</w:t>
      </w:r>
      <w:r>
        <w:rPr>
          <w:rFonts w:eastAsia="Times New Roman" w:cs="Times New Roman"/>
          <w:i/>
          <w:iCs/>
          <w:sz w:val="26"/>
          <w:szCs w:val="26"/>
        </w:rPr>
        <w:t xml:space="preserve"> </w:t>
      </w:r>
      <w:r w:rsidRPr="003428BB">
        <w:rPr>
          <w:rFonts w:eastAsia="Times New Roman" w:cs="Times New Roman"/>
          <w:i/>
          <w:iCs/>
          <w:sz w:val="26"/>
          <w:szCs w:val="26"/>
        </w:rPr>
        <w:t>работа</w:t>
      </w:r>
      <w:r>
        <w:rPr>
          <w:rFonts w:eastAsia="Times New Roman" w:cs="Times New Roman"/>
          <w:i/>
          <w:iCs/>
          <w:sz w:val="26"/>
          <w:szCs w:val="26"/>
        </w:rPr>
        <w:t xml:space="preserve"> </w:t>
      </w:r>
      <w:r w:rsidRPr="003428BB">
        <w:rPr>
          <w:rFonts w:eastAsia="Times New Roman" w:cs="Times New Roman"/>
          <w:i/>
          <w:iCs/>
          <w:sz w:val="26"/>
          <w:szCs w:val="26"/>
        </w:rPr>
        <w:t>для</w:t>
      </w:r>
      <w:r>
        <w:rPr>
          <w:rFonts w:eastAsia="Times New Roman" w:cs="Times New Roman"/>
          <w:i/>
          <w:iCs/>
          <w:sz w:val="26"/>
          <w:szCs w:val="26"/>
        </w:rPr>
        <w:t xml:space="preserve"> </w:t>
      </w:r>
      <w:r w:rsidRPr="003428BB">
        <w:rPr>
          <w:rFonts w:eastAsia="Times New Roman" w:cs="Times New Roman"/>
          <w:i/>
          <w:iCs/>
          <w:sz w:val="26"/>
          <w:szCs w:val="26"/>
        </w:rPr>
        <w:t>того,</w:t>
      </w:r>
      <w:r>
        <w:rPr>
          <w:rFonts w:eastAsia="Times New Roman" w:cs="Times New Roman"/>
          <w:i/>
          <w:iCs/>
          <w:sz w:val="26"/>
          <w:szCs w:val="26"/>
        </w:rPr>
        <w:t xml:space="preserve"> </w:t>
      </w:r>
      <w:r w:rsidRPr="003428BB">
        <w:rPr>
          <w:rFonts w:eastAsia="Times New Roman" w:cs="Times New Roman"/>
          <w:i/>
          <w:iCs/>
          <w:sz w:val="26"/>
          <w:szCs w:val="26"/>
        </w:rPr>
        <w:t>чтобы</w:t>
      </w:r>
      <w:r>
        <w:rPr>
          <w:rFonts w:eastAsia="Times New Roman" w:cs="Times New Roman"/>
          <w:i/>
          <w:iCs/>
          <w:sz w:val="26"/>
          <w:szCs w:val="26"/>
        </w:rPr>
        <w:t xml:space="preserve"> </w:t>
      </w:r>
      <w:r w:rsidRPr="003428BB">
        <w:rPr>
          <w:rFonts w:eastAsia="Times New Roman" w:cs="Times New Roman"/>
          <w:i/>
          <w:iCs/>
          <w:sz w:val="26"/>
          <w:szCs w:val="26"/>
        </w:rPr>
        <w:t>задолженность</w:t>
      </w:r>
      <w:r>
        <w:rPr>
          <w:rFonts w:eastAsia="Times New Roman" w:cs="Times New Roman"/>
          <w:i/>
          <w:iCs/>
          <w:sz w:val="26"/>
          <w:szCs w:val="26"/>
        </w:rPr>
        <w:t xml:space="preserve"> </w:t>
      </w:r>
      <w:r w:rsidRPr="003428BB">
        <w:rPr>
          <w:rFonts w:eastAsia="Times New Roman" w:cs="Times New Roman"/>
          <w:i/>
          <w:iCs/>
          <w:sz w:val="26"/>
          <w:szCs w:val="26"/>
        </w:rPr>
        <w:t>перед</w:t>
      </w:r>
      <w:r>
        <w:rPr>
          <w:rFonts w:eastAsia="Times New Roman" w:cs="Times New Roman"/>
          <w:i/>
          <w:iCs/>
          <w:sz w:val="26"/>
          <w:szCs w:val="26"/>
        </w:rPr>
        <w:t xml:space="preserve"> </w:t>
      </w:r>
      <w:r w:rsidRPr="003428BB">
        <w:rPr>
          <w:rFonts w:eastAsia="Times New Roman" w:cs="Times New Roman"/>
          <w:i/>
          <w:iCs/>
          <w:sz w:val="26"/>
          <w:szCs w:val="26"/>
        </w:rPr>
        <w:t>региональными</w:t>
      </w:r>
      <w:r>
        <w:rPr>
          <w:rFonts w:eastAsia="Times New Roman" w:cs="Times New Roman"/>
          <w:i/>
          <w:iCs/>
          <w:sz w:val="26"/>
          <w:szCs w:val="26"/>
        </w:rPr>
        <w:t xml:space="preserve"> </w:t>
      </w:r>
      <w:r w:rsidRPr="003428BB">
        <w:rPr>
          <w:rFonts w:eastAsia="Times New Roman" w:cs="Times New Roman"/>
          <w:i/>
          <w:iCs/>
          <w:sz w:val="26"/>
          <w:szCs w:val="26"/>
        </w:rPr>
        <w:t>льготниками</w:t>
      </w:r>
      <w:r>
        <w:rPr>
          <w:rFonts w:eastAsia="Times New Roman" w:cs="Times New Roman"/>
          <w:i/>
          <w:iCs/>
          <w:sz w:val="26"/>
          <w:szCs w:val="26"/>
        </w:rPr>
        <w:t xml:space="preserve"> </w:t>
      </w:r>
      <w:r w:rsidRPr="003428BB">
        <w:rPr>
          <w:rFonts w:eastAsia="Times New Roman" w:cs="Times New Roman"/>
          <w:i/>
          <w:iCs/>
          <w:sz w:val="26"/>
          <w:szCs w:val="26"/>
        </w:rPr>
        <w:t>была</w:t>
      </w:r>
      <w:r>
        <w:rPr>
          <w:rFonts w:eastAsia="Times New Roman" w:cs="Times New Roman"/>
          <w:i/>
          <w:iCs/>
          <w:sz w:val="26"/>
          <w:szCs w:val="26"/>
        </w:rPr>
        <w:t xml:space="preserve"> </w:t>
      </w:r>
      <w:r w:rsidRPr="003428BB">
        <w:rPr>
          <w:rFonts w:eastAsia="Times New Roman" w:cs="Times New Roman"/>
          <w:i/>
          <w:iCs/>
          <w:sz w:val="26"/>
          <w:szCs w:val="26"/>
        </w:rPr>
        <w:t>закрыта.</w:t>
      </w:r>
      <w:r>
        <w:rPr>
          <w:rFonts w:eastAsia="Times New Roman" w:cs="Times New Roman"/>
          <w:i/>
          <w:iCs/>
          <w:sz w:val="26"/>
          <w:szCs w:val="26"/>
        </w:rPr>
        <w:t xml:space="preserve"> </w:t>
      </w:r>
      <w:r w:rsidRPr="003428BB">
        <w:rPr>
          <w:rFonts w:eastAsia="Times New Roman" w:cs="Times New Roman"/>
          <w:i/>
          <w:iCs/>
          <w:sz w:val="26"/>
          <w:szCs w:val="26"/>
        </w:rPr>
        <w:t>Объяснялась</w:t>
      </w:r>
      <w:r>
        <w:rPr>
          <w:rFonts w:eastAsia="Times New Roman" w:cs="Times New Roman"/>
          <w:i/>
          <w:iCs/>
          <w:sz w:val="26"/>
          <w:szCs w:val="26"/>
        </w:rPr>
        <w:t xml:space="preserve"> </w:t>
      </w:r>
      <w:r w:rsidRPr="003428BB">
        <w:rPr>
          <w:rFonts w:eastAsia="Times New Roman" w:cs="Times New Roman"/>
          <w:i/>
          <w:iCs/>
          <w:sz w:val="26"/>
          <w:szCs w:val="26"/>
        </w:rPr>
        <w:t>возможность</w:t>
      </w:r>
      <w:r>
        <w:rPr>
          <w:rFonts w:eastAsia="Times New Roman" w:cs="Times New Roman"/>
          <w:i/>
          <w:iCs/>
          <w:sz w:val="26"/>
          <w:szCs w:val="26"/>
        </w:rPr>
        <w:t xml:space="preserve"> </w:t>
      </w:r>
      <w:r w:rsidRPr="003428BB">
        <w:rPr>
          <w:rFonts w:eastAsia="Times New Roman" w:cs="Times New Roman"/>
          <w:i/>
          <w:iCs/>
          <w:sz w:val="26"/>
          <w:szCs w:val="26"/>
        </w:rPr>
        <w:t>и</w:t>
      </w:r>
      <w:r>
        <w:rPr>
          <w:rFonts w:eastAsia="Times New Roman" w:cs="Times New Roman"/>
          <w:i/>
          <w:iCs/>
          <w:sz w:val="26"/>
          <w:szCs w:val="26"/>
        </w:rPr>
        <w:t xml:space="preserve"> </w:t>
      </w:r>
      <w:r w:rsidRPr="003428BB">
        <w:rPr>
          <w:rFonts w:eastAsia="Times New Roman" w:cs="Times New Roman"/>
          <w:i/>
          <w:iCs/>
          <w:sz w:val="26"/>
          <w:szCs w:val="26"/>
        </w:rPr>
        <w:t>порядок</w:t>
      </w:r>
      <w:r>
        <w:rPr>
          <w:rFonts w:eastAsia="Times New Roman" w:cs="Times New Roman"/>
          <w:i/>
          <w:iCs/>
          <w:sz w:val="26"/>
          <w:szCs w:val="26"/>
        </w:rPr>
        <w:t xml:space="preserve"> </w:t>
      </w:r>
      <w:r w:rsidRPr="003428BB">
        <w:rPr>
          <w:rFonts w:eastAsia="Times New Roman" w:cs="Times New Roman"/>
          <w:i/>
          <w:iCs/>
          <w:sz w:val="26"/>
          <w:szCs w:val="26"/>
        </w:rPr>
        <w:t>обращения</w:t>
      </w:r>
      <w:r>
        <w:rPr>
          <w:rFonts w:eastAsia="Times New Roman" w:cs="Times New Roman"/>
          <w:i/>
          <w:iCs/>
          <w:sz w:val="26"/>
          <w:szCs w:val="26"/>
        </w:rPr>
        <w:t xml:space="preserve"> </w:t>
      </w:r>
      <w:r w:rsidRPr="003428BB">
        <w:rPr>
          <w:rFonts w:eastAsia="Times New Roman" w:cs="Times New Roman"/>
          <w:i/>
          <w:iCs/>
          <w:sz w:val="26"/>
          <w:szCs w:val="26"/>
        </w:rPr>
        <w:t>в</w:t>
      </w:r>
      <w:r>
        <w:rPr>
          <w:rFonts w:eastAsia="Times New Roman" w:cs="Times New Roman"/>
          <w:i/>
          <w:iCs/>
          <w:sz w:val="26"/>
          <w:szCs w:val="26"/>
        </w:rPr>
        <w:t xml:space="preserve"> </w:t>
      </w:r>
      <w:r w:rsidRPr="003428BB">
        <w:rPr>
          <w:rFonts w:eastAsia="Times New Roman" w:cs="Times New Roman"/>
          <w:i/>
          <w:iCs/>
          <w:sz w:val="26"/>
          <w:szCs w:val="26"/>
        </w:rPr>
        <w:t>судебные</w:t>
      </w:r>
      <w:r>
        <w:rPr>
          <w:rFonts w:eastAsia="Times New Roman" w:cs="Times New Roman"/>
          <w:i/>
          <w:iCs/>
          <w:sz w:val="26"/>
          <w:szCs w:val="26"/>
        </w:rPr>
        <w:t xml:space="preserve"> </w:t>
      </w:r>
      <w:r w:rsidRPr="003428BB">
        <w:rPr>
          <w:rFonts w:eastAsia="Times New Roman" w:cs="Times New Roman"/>
          <w:i/>
          <w:iCs/>
          <w:sz w:val="26"/>
          <w:szCs w:val="26"/>
        </w:rPr>
        <w:t>органы.</w:t>
      </w:r>
    </w:p>
    <w:p w:rsidR="0076699C" w:rsidRPr="003428BB" w:rsidRDefault="0076699C" w:rsidP="0076699C">
      <w:pPr>
        <w:widowControl w:val="0"/>
        <w:shd w:val="clear" w:color="auto" w:fill="FFFFFF"/>
        <w:tabs>
          <w:tab w:val="left" w:pos="0"/>
        </w:tabs>
        <w:spacing w:line="288" w:lineRule="auto"/>
        <w:ind w:right="-1" w:firstLine="720"/>
        <w:jc w:val="both"/>
        <w:rPr>
          <w:rFonts w:eastAsia="Times New Roman" w:cs="Times New Roman"/>
          <w:iCs/>
          <w:sz w:val="26"/>
          <w:szCs w:val="26"/>
        </w:rPr>
      </w:pPr>
    </w:p>
    <w:p w:rsidR="0076699C" w:rsidRDefault="0076699C" w:rsidP="0076699C">
      <w:pPr>
        <w:widowControl w:val="0"/>
        <w:spacing w:line="288" w:lineRule="auto"/>
        <w:ind w:firstLine="709"/>
        <w:jc w:val="both"/>
        <w:rPr>
          <w:rFonts w:cs="Times New Roman"/>
          <w:sz w:val="26"/>
          <w:szCs w:val="26"/>
        </w:rPr>
      </w:pPr>
    </w:p>
    <w:p w:rsidR="00D63D85" w:rsidRPr="0060095D" w:rsidRDefault="00D63D85" w:rsidP="00D63D85">
      <w:pPr>
        <w:pStyle w:val="2"/>
        <w:widowControl w:val="0"/>
        <w:spacing w:before="0" w:line="288" w:lineRule="auto"/>
        <w:jc w:val="center"/>
        <w:rPr>
          <w:rFonts w:ascii="Times New Roman" w:hAnsi="Times New Roman"/>
          <w:b w:val="0"/>
          <w:color w:val="auto"/>
        </w:rPr>
      </w:pPr>
      <w:bookmarkStart w:id="28" w:name="_Toc506311450"/>
      <w:r w:rsidRPr="0060095D">
        <w:rPr>
          <w:rFonts w:ascii="Times New Roman" w:hAnsi="Times New Roman"/>
          <w:color w:val="auto"/>
        </w:rPr>
        <w:t>5.3.</w:t>
      </w:r>
      <w:r>
        <w:rPr>
          <w:rFonts w:ascii="Times New Roman" w:hAnsi="Times New Roman"/>
          <w:color w:val="auto"/>
        </w:rPr>
        <w:t xml:space="preserve"> </w:t>
      </w:r>
      <w:r w:rsidRPr="0060095D">
        <w:rPr>
          <w:rFonts w:ascii="Times New Roman" w:hAnsi="Times New Roman"/>
          <w:color w:val="auto"/>
        </w:rPr>
        <w:t>Реализация</w:t>
      </w:r>
      <w:r>
        <w:rPr>
          <w:rFonts w:ascii="Times New Roman" w:hAnsi="Times New Roman"/>
          <w:color w:val="auto"/>
        </w:rPr>
        <w:t xml:space="preserve"> </w:t>
      </w:r>
      <w:r w:rsidRPr="0060095D">
        <w:rPr>
          <w:rFonts w:ascii="Times New Roman" w:hAnsi="Times New Roman"/>
          <w:color w:val="auto"/>
        </w:rPr>
        <w:t>права</w:t>
      </w:r>
      <w:r>
        <w:rPr>
          <w:rFonts w:ascii="Times New Roman" w:hAnsi="Times New Roman"/>
          <w:color w:val="auto"/>
        </w:rPr>
        <w:t xml:space="preserve"> </w:t>
      </w:r>
      <w:r w:rsidRPr="0060095D">
        <w:rPr>
          <w:rFonts w:ascii="Times New Roman" w:hAnsi="Times New Roman"/>
          <w:color w:val="auto"/>
        </w:rPr>
        <w:t>граждан</w:t>
      </w:r>
      <w:r>
        <w:rPr>
          <w:rFonts w:ascii="Times New Roman" w:hAnsi="Times New Roman"/>
          <w:color w:val="auto"/>
        </w:rPr>
        <w:t xml:space="preserve"> </w:t>
      </w:r>
      <w:r w:rsidRPr="0060095D">
        <w:rPr>
          <w:rFonts w:ascii="Times New Roman" w:hAnsi="Times New Roman"/>
          <w:color w:val="auto"/>
        </w:rPr>
        <w:t>на</w:t>
      </w:r>
      <w:r>
        <w:rPr>
          <w:rFonts w:ascii="Times New Roman" w:hAnsi="Times New Roman"/>
          <w:color w:val="auto"/>
        </w:rPr>
        <w:t xml:space="preserve"> </w:t>
      </w:r>
      <w:r w:rsidRPr="0060095D">
        <w:rPr>
          <w:rFonts w:ascii="Times New Roman" w:hAnsi="Times New Roman"/>
          <w:color w:val="auto"/>
        </w:rPr>
        <w:t>пенсионное</w:t>
      </w:r>
      <w:r>
        <w:rPr>
          <w:rFonts w:ascii="Times New Roman" w:hAnsi="Times New Roman"/>
          <w:color w:val="auto"/>
        </w:rPr>
        <w:t xml:space="preserve"> </w:t>
      </w:r>
      <w:r w:rsidRPr="0060095D">
        <w:rPr>
          <w:rFonts w:ascii="Times New Roman" w:hAnsi="Times New Roman"/>
          <w:color w:val="auto"/>
        </w:rPr>
        <w:t>обеспечение.</w:t>
      </w:r>
      <w:r>
        <w:rPr>
          <w:rFonts w:ascii="Times New Roman" w:hAnsi="Times New Roman"/>
          <w:color w:val="auto"/>
        </w:rPr>
        <w:t xml:space="preserve"> </w:t>
      </w:r>
      <w:r>
        <w:rPr>
          <w:rFonts w:ascii="Times New Roman" w:hAnsi="Times New Roman"/>
          <w:color w:val="auto"/>
        </w:rPr>
        <w:br/>
      </w:r>
      <w:r w:rsidRPr="0060095D">
        <w:rPr>
          <w:rFonts w:ascii="Times New Roman" w:hAnsi="Times New Roman"/>
          <w:color w:val="auto"/>
        </w:rPr>
        <w:t>Проблемы</w:t>
      </w:r>
      <w:r>
        <w:rPr>
          <w:rFonts w:ascii="Times New Roman" w:hAnsi="Times New Roman"/>
          <w:color w:val="auto"/>
        </w:rPr>
        <w:t xml:space="preserve"> </w:t>
      </w:r>
      <w:r w:rsidRPr="0060095D">
        <w:rPr>
          <w:rFonts w:ascii="Times New Roman" w:hAnsi="Times New Roman"/>
          <w:color w:val="auto"/>
        </w:rPr>
        <w:t>при</w:t>
      </w:r>
      <w:r>
        <w:rPr>
          <w:rFonts w:ascii="Times New Roman" w:hAnsi="Times New Roman"/>
          <w:color w:val="auto"/>
        </w:rPr>
        <w:t xml:space="preserve"> </w:t>
      </w:r>
      <w:r w:rsidRPr="0060095D">
        <w:rPr>
          <w:rFonts w:ascii="Times New Roman" w:hAnsi="Times New Roman"/>
          <w:color w:val="auto"/>
        </w:rPr>
        <w:t>назначении</w:t>
      </w:r>
      <w:r>
        <w:rPr>
          <w:rFonts w:ascii="Times New Roman" w:hAnsi="Times New Roman"/>
          <w:color w:val="auto"/>
        </w:rPr>
        <w:t xml:space="preserve"> </w:t>
      </w:r>
      <w:r w:rsidRPr="0060095D">
        <w:rPr>
          <w:rFonts w:ascii="Times New Roman" w:hAnsi="Times New Roman"/>
          <w:color w:val="auto"/>
        </w:rPr>
        <w:t>пенсий</w:t>
      </w:r>
      <w:r>
        <w:rPr>
          <w:rFonts w:ascii="Times New Roman" w:hAnsi="Times New Roman"/>
          <w:color w:val="auto"/>
        </w:rPr>
        <w:t xml:space="preserve"> </w:t>
      </w:r>
      <w:r w:rsidRPr="0060095D">
        <w:rPr>
          <w:rFonts w:ascii="Times New Roman" w:hAnsi="Times New Roman"/>
          <w:color w:val="auto"/>
        </w:rPr>
        <w:t>и</w:t>
      </w:r>
      <w:r>
        <w:rPr>
          <w:rFonts w:ascii="Times New Roman" w:hAnsi="Times New Roman"/>
          <w:color w:val="auto"/>
        </w:rPr>
        <w:t xml:space="preserve"> </w:t>
      </w:r>
      <w:r w:rsidRPr="0060095D">
        <w:rPr>
          <w:rFonts w:ascii="Times New Roman" w:hAnsi="Times New Roman"/>
          <w:color w:val="auto"/>
        </w:rPr>
        <w:t>пересмотре</w:t>
      </w:r>
      <w:r>
        <w:rPr>
          <w:rFonts w:ascii="Times New Roman" w:hAnsi="Times New Roman"/>
          <w:color w:val="auto"/>
        </w:rPr>
        <w:t xml:space="preserve"> </w:t>
      </w:r>
      <w:r w:rsidRPr="0060095D">
        <w:rPr>
          <w:rFonts w:ascii="Times New Roman" w:hAnsi="Times New Roman"/>
          <w:color w:val="auto"/>
        </w:rPr>
        <w:t>размера</w:t>
      </w:r>
      <w:r>
        <w:rPr>
          <w:rFonts w:ascii="Times New Roman" w:hAnsi="Times New Roman"/>
          <w:color w:val="auto"/>
        </w:rPr>
        <w:t xml:space="preserve"> </w:t>
      </w:r>
      <w:r w:rsidRPr="0060095D">
        <w:rPr>
          <w:rFonts w:ascii="Times New Roman" w:hAnsi="Times New Roman"/>
          <w:color w:val="auto"/>
        </w:rPr>
        <w:t>пенсий</w:t>
      </w:r>
      <w:bookmarkEnd w:id="28"/>
    </w:p>
    <w:p w:rsidR="00D63D85" w:rsidRPr="00A16DC2" w:rsidRDefault="00D63D85" w:rsidP="00D63D85">
      <w:pPr>
        <w:widowControl w:val="0"/>
        <w:spacing w:line="288" w:lineRule="auto"/>
        <w:rPr>
          <w:rFonts w:cs="Times New Roman"/>
          <w:sz w:val="26"/>
          <w:szCs w:val="26"/>
        </w:rPr>
      </w:pPr>
    </w:p>
    <w:p w:rsidR="00D63D85" w:rsidRPr="0060095D" w:rsidRDefault="00D63D85" w:rsidP="00D63D85">
      <w:pPr>
        <w:widowControl w:val="0"/>
        <w:autoSpaceDE w:val="0"/>
        <w:autoSpaceDN w:val="0"/>
        <w:spacing w:line="288" w:lineRule="auto"/>
        <w:ind w:firstLine="709"/>
        <w:jc w:val="both"/>
        <w:rPr>
          <w:rFonts w:cs="Times New Roman"/>
          <w:sz w:val="26"/>
          <w:szCs w:val="26"/>
        </w:rPr>
      </w:pPr>
      <w:r w:rsidRPr="0060095D">
        <w:rPr>
          <w:rFonts w:cs="Times New Roman"/>
          <w:sz w:val="26"/>
          <w:szCs w:val="26"/>
        </w:rPr>
        <w:t>За</w:t>
      </w:r>
      <w:r>
        <w:rPr>
          <w:rFonts w:cs="Times New Roman"/>
          <w:sz w:val="26"/>
          <w:szCs w:val="26"/>
        </w:rPr>
        <w:t xml:space="preserve"> </w:t>
      </w:r>
      <w:r w:rsidRPr="0060095D">
        <w:rPr>
          <w:rFonts w:cs="Times New Roman"/>
          <w:sz w:val="26"/>
          <w:szCs w:val="26"/>
        </w:rPr>
        <w:t>2017</w:t>
      </w:r>
      <w:r>
        <w:rPr>
          <w:rFonts w:cs="Times New Roman"/>
          <w:sz w:val="26"/>
          <w:szCs w:val="26"/>
        </w:rPr>
        <w:t xml:space="preserve"> </w:t>
      </w:r>
      <w:r w:rsidRPr="0060095D">
        <w:rPr>
          <w:rFonts w:cs="Times New Roman"/>
          <w:sz w:val="26"/>
          <w:szCs w:val="26"/>
        </w:rPr>
        <w:t>год</w:t>
      </w:r>
      <w:r>
        <w:rPr>
          <w:rFonts w:cs="Times New Roman"/>
          <w:sz w:val="26"/>
          <w:szCs w:val="26"/>
        </w:rPr>
        <w:t xml:space="preserve"> </w:t>
      </w:r>
      <w:r w:rsidRPr="0060095D">
        <w:rPr>
          <w:rFonts w:cs="Times New Roman"/>
          <w:sz w:val="26"/>
          <w:szCs w:val="26"/>
        </w:rPr>
        <w:t>территориальными</w:t>
      </w:r>
      <w:r>
        <w:rPr>
          <w:rFonts w:cs="Times New Roman"/>
          <w:sz w:val="26"/>
          <w:szCs w:val="26"/>
        </w:rPr>
        <w:t xml:space="preserve"> </w:t>
      </w:r>
      <w:r w:rsidRPr="0060095D">
        <w:rPr>
          <w:rFonts w:cs="Times New Roman"/>
          <w:sz w:val="26"/>
          <w:szCs w:val="26"/>
        </w:rPr>
        <w:t>органами</w:t>
      </w:r>
      <w:r>
        <w:rPr>
          <w:rFonts w:cs="Times New Roman"/>
          <w:sz w:val="26"/>
          <w:szCs w:val="26"/>
        </w:rPr>
        <w:t xml:space="preserve"> </w:t>
      </w:r>
      <w:r w:rsidRPr="0060095D">
        <w:rPr>
          <w:rFonts w:cs="Times New Roman"/>
          <w:sz w:val="26"/>
          <w:szCs w:val="26"/>
        </w:rPr>
        <w:t>Пенсионного</w:t>
      </w:r>
      <w:r>
        <w:rPr>
          <w:rFonts w:cs="Times New Roman"/>
          <w:sz w:val="26"/>
          <w:szCs w:val="26"/>
        </w:rPr>
        <w:t xml:space="preserve"> </w:t>
      </w:r>
      <w:r w:rsidRPr="0060095D">
        <w:rPr>
          <w:rFonts w:cs="Times New Roman"/>
          <w:sz w:val="26"/>
          <w:szCs w:val="26"/>
        </w:rPr>
        <w:t>фонда</w:t>
      </w:r>
      <w:r>
        <w:rPr>
          <w:rFonts w:cs="Times New Roman"/>
          <w:sz w:val="26"/>
          <w:szCs w:val="26"/>
        </w:rPr>
        <w:t xml:space="preserve"> </w:t>
      </w:r>
      <w:r w:rsidRPr="0060095D">
        <w:rPr>
          <w:rFonts w:cs="Times New Roman"/>
          <w:sz w:val="26"/>
          <w:szCs w:val="26"/>
        </w:rPr>
        <w:t>России</w:t>
      </w:r>
      <w:r>
        <w:rPr>
          <w:rFonts w:cs="Times New Roman"/>
          <w:sz w:val="26"/>
          <w:szCs w:val="26"/>
        </w:rPr>
        <w:t xml:space="preserve"> </w:t>
      </w:r>
      <w:r w:rsidRPr="0060095D">
        <w:rPr>
          <w:rFonts w:cs="Times New Roman"/>
          <w:sz w:val="26"/>
          <w:szCs w:val="26"/>
        </w:rPr>
        <w:t>(далее</w:t>
      </w:r>
      <w:r w:rsidR="00E54A41">
        <w:rPr>
          <w:rFonts w:cs="Times New Roman"/>
          <w:sz w:val="26"/>
          <w:szCs w:val="26"/>
        </w:rPr>
        <w:t> </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ПФР)</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соответствии</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Федеральным</w:t>
      </w:r>
      <w:r>
        <w:rPr>
          <w:rFonts w:cs="Times New Roman"/>
          <w:sz w:val="26"/>
          <w:szCs w:val="26"/>
        </w:rPr>
        <w:t xml:space="preserve"> </w:t>
      </w:r>
      <w:r w:rsidRPr="0060095D">
        <w:rPr>
          <w:rFonts w:cs="Times New Roman"/>
          <w:sz w:val="26"/>
          <w:szCs w:val="26"/>
        </w:rPr>
        <w:t>законом</w:t>
      </w:r>
      <w:r>
        <w:rPr>
          <w:rFonts w:cs="Times New Roman"/>
          <w:sz w:val="26"/>
          <w:szCs w:val="26"/>
        </w:rPr>
        <w:t xml:space="preserve"> </w:t>
      </w:r>
      <w:r w:rsidRPr="0060095D">
        <w:rPr>
          <w:rFonts w:cs="Times New Roman"/>
          <w:sz w:val="26"/>
          <w:szCs w:val="26"/>
        </w:rPr>
        <w:t>РФ</w:t>
      </w:r>
      <w:r>
        <w:rPr>
          <w:rFonts w:cs="Times New Roman"/>
          <w:sz w:val="26"/>
          <w:szCs w:val="26"/>
        </w:rPr>
        <w:t xml:space="preserve"> </w:t>
      </w:r>
      <w:r w:rsidRPr="0060095D">
        <w:rPr>
          <w:rFonts w:cs="Times New Roman"/>
          <w:sz w:val="26"/>
          <w:szCs w:val="26"/>
        </w:rPr>
        <w:t>от</w:t>
      </w:r>
      <w:r>
        <w:rPr>
          <w:rFonts w:cs="Times New Roman"/>
          <w:sz w:val="26"/>
          <w:szCs w:val="26"/>
        </w:rPr>
        <w:t xml:space="preserve"> </w:t>
      </w:r>
      <w:r w:rsidRPr="0060095D">
        <w:rPr>
          <w:rFonts w:cs="Times New Roman"/>
          <w:sz w:val="26"/>
          <w:szCs w:val="26"/>
        </w:rPr>
        <w:t>28.12.2013</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400-ФЗ</w:t>
      </w:r>
      <w:r>
        <w:rPr>
          <w:rFonts w:cs="Times New Roman"/>
          <w:sz w:val="26"/>
          <w:szCs w:val="26"/>
        </w:rPr>
        <w:t xml:space="preserve"> </w:t>
      </w:r>
      <w:r w:rsidRPr="0060095D">
        <w:rPr>
          <w:rFonts w:cs="Times New Roman"/>
          <w:sz w:val="26"/>
          <w:szCs w:val="26"/>
        </w:rPr>
        <w:t>«О</w:t>
      </w:r>
      <w:r>
        <w:rPr>
          <w:rFonts w:cs="Times New Roman"/>
          <w:sz w:val="26"/>
          <w:szCs w:val="26"/>
        </w:rPr>
        <w:t xml:space="preserve"> </w:t>
      </w:r>
      <w:r w:rsidRPr="0060095D">
        <w:rPr>
          <w:rFonts w:cs="Times New Roman"/>
          <w:sz w:val="26"/>
          <w:szCs w:val="26"/>
        </w:rPr>
        <w:t>страховых</w:t>
      </w:r>
      <w:r>
        <w:rPr>
          <w:rFonts w:cs="Times New Roman"/>
          <w:sz w:val="26"/>
          <w:szCs w:val="26"/>
        </w:rPr>
        <w:t xml:space="preserve"> </w:t>
      </w:r>
      <w:r w:rsidRPr="0060095D">
        <w:rPr>
          <w:rFonts w:cs="Times New Roman"/>
          <w:sz w:val="26"/>
          <w:szCs w:val="26"/>
        </w:rPr>
        <w:t>пенсиях</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Российской</w:t>
      </w:r>
      <w:r>
        <w:rPr>
          <w:rFonts w:cs="Times New Roman"/>
          <w:sz w:val="26"/>
          <w:szCs w:val="26"/>
        </w:rPr>
        <w:t xml:space="preserve"> </w:t>
      </w:r>
      <w:r w:rsidRPr="0060095D">
        <w:rPr>
          <w:rFonts w:cs="Times New Roman"/>
          <w:sz w:val="26"/>
          <w:szCs w:val="26"/>
        </w:rPr>
        <w:t>Федерации»</w:t>
      </w:r>
      <w:r>
        <w:rPr>
          <w:rFonts w:cs="Times New Roman"/>
          <w:sz w:val="26"/>
          <w:szCs w:val="26"/>
        </w:rPr>
        <w:t xml:space="preserve"> </w:t>
      </w:r>
      <w:r w:rsidRPr="0060095D">
        <w:rPr>
          <w:rFonts w:cs="Times New Roman"/>
          <w:sz w:val="26"/>
          <w:szCs w:val="26"/>
        </w:rPr>
        <w:t>вновь</w:t>
      </w:r>
      <w:r>
        <w:rPr>
          <w:rFonts w:cs="Times New Roman"/>
          <w:sz w:val="26"/>
          <w:szCs w:val="26"/>
        </w:rPr>
        <w:t xml:space="preserve"> </w:t>
      </w:r>
      <w:r w:rsidRPr="0060095D">
        <w:rPr>
          <w:rFonts w:cs="Times New Roman"/>
          <w:sz w:val="26"/>
          <w:szCs w:val="26"/>
        </w:rPr>
        <w:t>назначено</w:t>
      </w:r>
      <w:r>
        <w:rPr>
          <w:rFonts w:cs="Times New Roman"/>
          <w:sz w:val="26"/>
          <w:szCs w:val="26"/>
        </w:rPr>
        <w:t xml:space="preserve"> </w:t>
      </w:r>
      <w:r w:rsidRPr="0060095D">
        <w:rPr>
          <w:rFonts w:cs="Times New Roman"/>
          <w:sz w:val="26"/>
          <w:szCs w:val="26"/>
        </w:rPr>
        <w:t>страховых</w:t>
      </w:r>
      <w:r>
        <w:rPr>
          <w:rFonts w:cs="Times New Roman"/>
          <w:sz w:val="26"/>
          <w:szCs w:val="26"/>
        </w:rPr>
        <w:t xml:space="preserve"> </w:t>
      </w:r>
      <w:r w:rsidRPr="0060095D">
        <w:rPr>
          <w:rFonts w:cs="Times New Roman"/>
          <w:sz w:val="26"/>
          <w:szCs w:val="26"/>
        </w:rPr>
        <w:t>пенсий</w:t>
      </w:r>
      <w:r>
        <w:rPr>
          <w:rFonts w:cs="Times New Roman"/>
          <w:sz w:val="26"/>
          <w:szCs w:val="26"/>
        </w:rPr>
        <w:t xml:space="preserve"> </w:t>
      </w:r>
      <w:r w:rsidRPr="0060095D">
        <w:rPr>
          <w:rFonts w:cs="Times New Roman"/>
          <w:sz w:val="26"/>
          <w:szCs w:val="26"/>
        </w:rPr>
        <w:t>7</w:t>
      </w:r>
      <w:r>
        <w:rPr>
          <w:rFonts w:cs="Times New Roman"/>
          <w:sz w:val="26"/>
          <w:szCs w:val="26"/>
        </w:rPr>
        <w:t> </w:t>
      </w:r>
      <w:r w:rsidRPr="0060095D">
        <w:rPr>
          <w:rFonts w:cs="Times New Roman"/>
          <w:sz w:val="26"/>
          <w:szCs w:val="26"/>
        </w:rPr>
        <w:t>566.</w:t>
      </w:r>
      <w:r>
        <w:rPr>
          <w:rFonts w:cs="Times New Roman"/>
          <w:sz w:val="26"/>
          <w:szCs w:val="26"/>
        </w:rPr>
        <w:t xml:space="preserve"> </w:t>
      </w:r>
      <w:r w:rsidRPr="0060095D">
        <w:rPr>
          <w:rFonts w:cs="Times New Roman"/>
          <w:sz w:val="26"/>
          <w:szCs w:val="26"/>
        </w:rPr>
        <w:t>Одновременно</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назначением</w:t>
      </w:r>
      <w:r>
        <w:rPr>
          <w:rFonts w:cs="Times New Roman"/>
          <w:sz w:val="26"/>
          <w:szCs w:val="26"/>
        </w:rPr>
        <w:t xml:space="preserve"> </w:t>
      </w:r>
      <w:r w:rsidRPr="0060095D">
        <w:rPr>
          <w:rFonts w:cs="Times New Roman"/>
          <w:sz w:val="26"/>
          <w:szCs w:val="26"/>
        </w:rPr>
        <w:t>страховой</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гражданам</w:t>
      </w:r>
      <w:r>
        <w:rPr>
          <w:rFonts w:cs="Times New Roman"/>
          <w:sz w:val="26"/>
          <w:szCs w:val="26"/>
        </w:rPr>
        <w:t xml:space="preserve"> </w:t>
      </w:r>
      <w:r w:rsidRPr="0060095D">
        <w:rPr>
          <w:rFonts w:cs="Times New Roman"/>
          <w:sz w:val="26"/>
          <w:szCs w:val="26"/>
        </w:rPr>
        <w:t>начисляются</w:t>
      </w:r>
      <w:r>
        <w:rPr>
          <w:rFonts w:cs="Times New Roman"/>
          <w:sz w:val="26"/>
          <w:szCs w:val="26"/>
        </w:rPr>
        <w:t xml:space="preserve"> </w:t>
      </w:r>
      <w:r w:rsidRPr="0060095D">
        <w:rPr>
          <w:rFonts w:cs="Times New Roman"/>
          <w:sz w:val="26"/>
          <w:szCs w:val="26"/>
        </w:rPr>
        <w:t>суммы</w:t>
      </w:r>
      <w:r>
        <w:rPr>
          <w:rFonts w:cs="Times New Roman"/>
          <w:sz w:val="26"/>
          <w:szCs w:val="26"/>
        </w:rPr>
        <w:t xml:space="preserve"> </w:t>
      </w:r>
      <w:r w:rsidRPr="0060095D">
        <w:rPr>
          <w:rFonts w:cs="Times New Roman"/>
          <w:sz w:val="26"/>
          <w:szCs w:val="26"/>
        </w:rPr>
        <w:t>валоризации</w:t>
      </w:r>
      <w:r>
        <w:rPr>
          <w:rFonts w:cs="Times New Roman"/>
          <w:sz w:val="26"/>
          <w:szCs w:val="26"/>
        </w:rPr>
        <w:t xml:space="preserve"> </w:t>
      </w:r>
      <w:r w:rsidRPr="0060095D">
        <w:rPr>
          <w:rFonts w:cs="Times New Roman"/>
          <w:sz w:val="26"/>
          <w:szCs w:val="26"/>
        </w:rPr>
        <w:t>при</w:t>
      </w:r>
      <w:r>
        <w:rPr>
          <w:rFonts w:cs="Times New Roman"/>
          <w:sz w:val="26"/>
          <w:szCs w:val="26"/>
        </w:rPr>
        <w:t xml:space="preserve"> </w:t>
      </w:r>
      <w:r w:rsidRPr="0060095D">
        <w:rPr>
          <w:rFonts w:cs="Times New Roman"/>
          <w:sz w:val="26"/>
          <w:szCs w:val="26"/>
        </w:rPr>
        <w:t>наличии</w:t>
      </w:r>
      <w:r>
        <w:rPr>
          <w:rFonts w:cs="Times New Roman"/>
          <w:sz w:val="26"/>
          <w:szCs w:val="26"/>
        </w:rPr>
        <w:t xml:space="preserve"> </w:t>
      </w:r>
      <w:r w:rsidRPr="0060095D">
        <w:rPr>
          <w:rFonts w:cs="Times New Roman"/>
          <w:sz w:val="26"/>
          <w:szCs w:val="26"/>
        </w:rPr>
        <w:t>стажа</w:t>
      </w:r>
      <w:r>
        <w:rPr>
          <w:rFonts w:cs="Times New Roman"/>
          <w:sz w:val="26"/>
          <w:szCs w:val="26"/>
        </w:rPr>
        <w:t xml:space="preserve"> </w:t>
      </w:r>
      <w:r w:rsidRPr="0060095D">
        <w:rPr>
          <w:rFonts w:cs="Times New Roman"/>
          <w:sz w:val="26"/>
          <w:szCs w:val="26"/>
        </w:rPr>
        <w:t>работы</w:t>
      </w:r>
      <w:r>
        <w:rPr>
          <w:rFonts w:cs="Times New Roman"/>
          <w:sz w:val="26"/>
          <w:szCs w:val="26"/>
        </w:rPr>
        <w:t xml:space="preserve"> </w:t>
      </w:r>
      <w:r w:rsidRPr="0060095D">
        <w:rPr>
          <w:rFonts w:cs="Times New Roman"/>
          <w:sz w:val="26"/>
          <w:szCs w:val="26"/>
        </w:rPr>
        <w:t>до</w:t>
      </w:r>
      <w:r>
        <w:rPr>
          <w:rFonts w:cs="Times New Roman"/>
          <w:sz w:val="26"/>
          <w:szCs w:val="26"/>
        </w:rPr>
        <w:t xml:space="preserve"> </w:t>
      </w:r>
      <w:r w:rsidRPr="0060095D">
        <w:rPr>
          <w:rFonts w:cs="Times New Roman"/>
          <w:sz w:val="26"/>
          <w:szCs w:val="26"/>
        </w:rPr>
        <w:t>01.01.2002,</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том</w:t>
      </w:r>
      <w:r>
        <w:rPr>
          <w:rFonts w:cs="Times New Roman"/>
          <w:sz w:val="26"/>
          <w:szCs w:val="26"/>
        </w:rPr>
        <w:t xml:space="preserve"> </w:t>
      </w:r>
      <w:r w:rsidRPr="0060095D">
        <w:rPr>
          <w:rFonts w:cs="Times New Roman"/>
          <w:sz w:val="26"/>
          <w:szCs w:val="26"/>
        </w:rPr>
        <w:t>числе</w:t>
      </w:r>
      <w:r>
        <w:rPr>
          <w:rFonts w:cs="Times New Roman"/>
          <w:sz w:val="26"/>
          <w:szCs w:val="26"/>
        </w:rPr>
        <w:t xml:space="preserve"> </w:t>
      </w:r>
      <w:r w:rsidRPr="0060095D">
        <w:rPr>
          <w:rFonts w:cs="Times New Roman"/>
          <w:sz w:val="26"/>
          <w:szCs w:val="26"/>
        </w:rPr>
        <w:t>за</w:t>
      </w:r>
      <w:r>
        <w:rPr>
          <w:rFonts w:cs="Times New Roman"/>
          <w:sz w:val="26"/>
          <w:szCs w:val="26"/>
        </w:rPr>
        <w:t xml:space="preserve"> </w:t>
      </w:r>
      <w:r w:rsidRPr="0060095D">
        <w:rPr>
          <w:rFonts w:cs="Times New Roman"/>
          <w:sz w:val="26"/>
          <w:szCs w:val="26"/>
        </w:rPr>
        <w:t>период</w:t>
      </w:r>
      <w:r>
        <w:rPr>
          <w:rFonts w:cs="Times New Roman"/>
          <w:sz w:val="26"/>
          <w:szCs w:val="26"/>
        </w:rPr>
        <w:t xml:space="preserve"> </w:t>
      </w:r>
      <w:r w:rsidRPr="0060095D">
        <w:rPr>
          <w:rFonts w:cs="Times New Roman"/>
          <w:sz w:val="26"/>
          <w:szCs w:val="26"/>
        </w:rPr>
        <w:t>до</w:t>
      </w:r>
      <w:r>
        <w:rPr>
          <w:rFonts w:cs="Times New Roman"/>
          <w:sz w:val="26"/>
          <w:szCs w:val="26"/>
        </w:rPr>
        <w:t xml:space="preserve"> </w:t>
      </w:r>
      <w:r w:rsidRPr="0060095D">
        <w:rPr>
          <w:rFonts w:cs="Times New Roman"/>
          <w:sz w:val="26"/>
          <w:szCs w:val="26"/>
        </w:rPr>
        <w:t>01.01.1991</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Кроме</w:t>
      </w:r>
      <w:r>
        <w:rPr>
          <w:rFonts w:cs="Times New Roman"/>
          <w:sz w:val="26"/>
          <w:szCs w:val="26"/>
        </w:rPr>
        <w:t xml:space="preserve"> </w:t>
      </w:r>
      <w:r w:rsidRPr="0060095D">
        <w:rPr>
          <w:rFonts w:cs="Times New Roman"/>
          <w:sz w:val="26"/>
          <w:szCs w:val="26"/>
        </w:rPr>
        <w:t>того,</w:t>
      </w:r>
      <w:r>
        <w:rPr>
          <w:rFonts w:cs="Times New Roman"/>
          <w:sz w:val="26"/>
          <w:szCs w:val="26"/>
        </w:rPr>
        <w:t xml:space="preserve"> </w:t>
      </w:r>
      <w:r w:rsidRPr="0060095D">
        <w:rPr>
          <w:rFonts w:cs="Times New Roman"/>
          <w:sz w:val="26"/>
          <w:szCs w:val="26"/>
        </w:rPr>
        <w:t>пенсионерам</w:t>
      </w:r>
      <w:r>
        <w:rPr>
          <w:rFonts w:cs="Times New Roman"/>
          <w:sz w:val="26"/>
          <w:szCs w:val="26"/>
        </w:rPr>
        <w:t xml:space="preserve"> </w:t>
      </w:r>
      <w:r w:rsidRPr="0060095D">
        <w:rPr>
          <w:rFonts w:cs="Times New Roman"/>
          <w:sz w:val="26"/>
          <w:szCs w:val="26"/>
        </w:rPr>
        <w:t>производится</w:t>
      </w:r>
      <w:r>
        <w:rPr>
          <w:rFonts w:cs="Times New Roman"/>
          <w:sz w:val="26"/>
          <w:szCs w:val="26"/>
        </w:rPr>
        <w:t xml:space="preserve"> </w:t>
      </w:r>
      <w:r w:rsidRPr="0060095D">
        <w:rPr>
          <w:rFonts w:cs="Times New Roman"/>
          <w:sz w:val="26"/>
          <w:szCs w:val="26"/>
        </w:rPr>
        <w:t>перерасчёт</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связи</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предоставлением</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дополнительных</w:t>
      </w:r>
      <w:r>
        <w:rPr>
          <w:rFonts w:cs="Times New Roman"/>
          <w:sz w:val="26"/>
          <w:szCs w:val="26"/>
        </w:rPr>
        <w:t xml:space="preserve"> </w:t>
      </w:r>
      <w:r w:rsidRPr="0060095D">
        <w:rPr>
          <w:rFonts w:cs="Times New Roman"/>
          <w:sz w:val="26"/>
          <w:szCs w:val="26"/>
        </w:rPr>
        <w:t>документов</w:t>
      </w:r>
      <w:r>
        <w:rPr>
          <w:rFonts w:cs="Times New Roman"/>
          <w:sz w:val="26"/>
          <w:szCs w:val="26"/>
        </w:rPr>
        <w:t xml:space="preserve"> </w:t>
      </w:r>
      <w:r w:rsidRPr="0060095D">
        <w:rPr>
          <w:rFonts w:cs="Times New Roman"/>
          <w:sz w:val="26"/>
          <w:szCs w:val="26"/>
        </w:rPr>
        <w:t>о</w:t>
      </w:r>
      <w:r>
        <w:rPr>
          <w:rFonts w:cs="Times New Roman"/>
          <w:sz w:val="26"/>
          <w:szCs w:val="26"/>
        </w:rPr>
        <w:t xml:space="preserve"> </w:t>
      </w:r>
      <w:r w:rsidRPr="0060095D">
        <w:rPr>
          <w:rFonts w:cs="Times New Roman"/>
          <w:sz w:val="26"/>
          <w:szCs w:val="26"/>
        </w:rPr>
        <w:t>стаже</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заработной</w:t>
      </w:r>
      <w:r>
        <w:rPr>
          <w:rFonts w:cs="Times New Roman"/>
          <w:sz w:val="26"/>
          <w:szCs w:val="26"/>
        </w:rPr>
        <w:t xml:space="preserve"> </w:t>
      </w:r>
      <w:r w:rsidRPr="0060095D">
        <w:rPr>
          <w:rFonts w:cs="Times New Roman"/>
          <w:sz w:val="26"/>
          <w:szCs w:val="26"/>
        </w:rPr>
        <w:t>плате.</w:t>
      </w: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t>На</w:t>
      </w:r>
      <w:r>
        <w:rPr>
          <w:rFonts w:cs="Times New Roman"/>
          <w:sz w:val="26"/>
          <w:szCs w:val="26"/>
        </w:rPr>
        <w:t xml:space="preserve"> </w:t>
      </w:r>
      <w:r w:rsidRPr="0060095D">
        <w:rPr>
          <w:rFonts w:cs="Times New Roman"/>
          <w:sz w:val="26"/>
          <w:szCs w:val="26"/>
        </w:rPr>
        <w:t>учёте</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территориальных</w:t>
      </w:r>
      <w:r>
        <w:rPr>
          <w:rFonts w:cs="Times New Roman"/>
          <w:sz w:val="26"/>
          <w:szCs w:val="26"/>
        </w:rPr>
        <w:t xml:space="preserve"> </w:t>
      </w:r>
      <w:r w:rsidRPr="0060095D">
        <w:rPr>
          <w:rFonts w:cs="Times New Roman"/>
          <w:sz w:val="26"/>
          <w:szCs w:val="26"/>
        </w:rPr>
        <w:t>органах</w:t>
      </w:r>
      <w:r>
        <w:rPr>
          <w:rFonts w:cs="Times New Roman"/>
          <w:sz w:val="26"/>
          <w:szCs w:val="26"/>
        </w:rPr>
        <w:t xml:space="preserve"> </w:t>
      </w:r>
      <w:r w:rsidRPr="0060095D">
        <w:rPr>
          <w:rFonts w:cs="Times New Roman"/>
          <w:sz w:val="26"/>
          <w:szCs w:val="26"/>
        </w:rPr>
        <w:t>ПФР</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состоит</w:t>
      </w:r>
      <w:r>
        <w:rPr>
          <w:rFonts w:cs="Times New Roman"/>
          <w:sz w:val="26"/>
          <w:szCs w:val="26"/>
        </w:rPr>
        <w:t xml:space="preserve"> </w:t>
      </w:r>
      <w:r w:rsidRPr="0060095D">
        <w:rPr>
          <w:rFonts w:cs="Times New Roman"/>
          <w:sz w:val="26"/>
          <w:szCs w:val="26"/>
        </w:rPr>
        <w:t>136</w:t>
      </w:r>
      <w:r>
        <w:rPr>
          <w:rFonts w:cs="Times New Roman"/>
          <w:sz w:val="26"/>
          <w:szCs w:val="26"/>
        </w:rPr>
        <w:t> </w:t>
      </w:r>
      <w:r w:rsidRPr="0060095D">
        <w:rPr>
          <w:rFonts w:cs="Times New Roman"/>
          <w:sz w:val="26"/>
          <w:szCs w:val="26"/>
        </w:rPr>
        <w:t>468</w:t>
      </w:r>
      <w:r>
        <w:rPr>
          <w:rFonts w:cs="Times New Roman"/>
          <w:sz w:val="26"/>
          <w:szCs w:val="26"/>
        </w:rPr>
        <w:t xml:space="preserve"> </w:t>
      </w:r>
      <w:r w:rsidRPr="0060095D">
        <w:rPr>
          <w:rFonts w:cs="Times New Roman"/>
          <w:sz w:val="26"/>
          <w:szCs w:val="26"/>
        </w:rPr>
        <w:t>получателей</w:t>
      </w:r>
      <w:r>
        <w:rPr>
          <w:rFonts w:cs="Times New Roman"/>
          <w:sz w:val="26"/>
          <w:szCs w:val="26"/>
        </w:rPr>
        <w:t xml:space="preserve"> </w:t>
      </w:r>
      <w:r w:rsidRPr="0060095D">
        <w:rPr>
          <w:rFonts w:cs="Times New Roman"/>
          <w:sz w:val="26"/>
          <w:szCs w:val="26"/>
        </w:rPr>
        <w:t>страховых</w:t>
      </w:r>
      <w:r>
        <w:rPr>
          <w:rFonts w:cs="Times New Roman"/>
          <w:sz w:val="26"/>
          <w:szCs w:val="26"/>
        </w:rPr>
        <w:t xml:space="preserve"> </w:t>
      </w:r>
      <w:r w:rsidRPr="0060095D">
        <w:rPr>
          <w:rFonts w:cs="Times New Roman"/>
          <w:sz w:val="26"/>
          <w:szCs w:val="26"/>
        </w:rPr>
        <w:t>пенсий,</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том</w:t>
      </w:r>
      <w:r>
        <w:rPr>
          <w:rFonts w:cs="Times New Roman"/>
          <w:sz w:val="26"/>
          <w:szCs w:val="26"/>
        </w:rPr>
        <w:t xml:space="preserve"> </w:t>
      </w:r>
      <w:r w:rsidRPr="0060095D">
        <w:rPr>
          <w:rFonts w:cs="Times New Roman"/>
          <w:sz w:val="26"/>
          <w:szCs w:val="26"/>
        </w:rPr>
        <w:t>числе:</w:t>
      </w:r>
    </w:p>
    <w:p w:rsidR="00D63D85" w:rsidRPr="0060095D" w:rsidRDefault="00E54A41" w:rsidP="00D63D85">
      <w:pPr>
        <w:widowControl w:val="0"/>
        <w:tabs>
          <w:tab w:val="left" w:pos="1134"/>
        </w:tabs>
        <w:suppressAutoHyphens/>
        <w:spacing w:line="288" w:lineRule="auto"/>
        <w:ind w:firstLine="567"/>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D63D85" w:rsidRPr="0060095D">
        <w:rPr>
          <w:rFonts w:cs="Times New Roman"/>
          <w:sz w:val="26"/>
          <w:szCs w:val="26"/>
        </w:rPr>
        <w:t>по</w:t>
      </w:r>
      <w:r w:rsidR="00D63D85">
        <w:rPr>
          <w:rFonts w:cs="Times New Roman"/>
          <w:sz w:val="26"/>
          <w:szCs w:val="26"/>
        </w:rPr>
        <w:t xml:space="preserve"> </w:t>
      </w:r>
      <w:r w:rsidR="00D63D85" w:rsidRPr="0060095D">
        <w:rPr>
          <w:rFonts w:cs="Times New Roman"/>
          <w:sz w:val="26"/>
          <w:szCs w:val="26"/>
        </w:rPr>
        <w:t>старости</w:t>
      </w:r>
      <w:r w:rsidR="00D63D85">
        <w:rPr>
          <w:rFonts w:cs="Times New Roman"/>
          <w:sz w:val="26"/>
          <w:szCs w:val="26"/>
        </w:rPr>
        <w:t xml:space="preserve"> </w:t>
      </w:r>
      <w:r w:rsidR="00D63D85" w:rsidRPr="0060095D">
        <w:rPr>
          <w:rFonts w:cs="Times New Roman"/>
          <w:sz w:val="26"/>
          <w:szCs w:val="26"/>
        </w:rPr>
        <w:t>–</w:t>
      </w:r>
      <w:r w:rsidR="00D63D85">
        <w:rPr>
          <w:rFonts w:cs="Times New Roman"/>
          <w:sz w:val="26"/>
          <w:szCs w:val="26"/>
        </w:rPr>
        <w:t xml:space="preserve"> </w:t>
      </w:r>
      <w:r w:rsidR="00D63D85" w:rsidRPr="0060095D">
        <w:rPr>
          <w:rFonts w:cs="Times New Roman"/>
          <w:sz w:val="26"/>
          <w:szCs w:val="26"/>
        </w:rPr>
        <w:t>128</w:t>
      </w:r>
      <w:r w:rsidR="00D63D85">
        <w:rPr>
          <w:rFonts w:cs="Times New Roman"/>
          <w:sz w:val="26"/>
          <w:szCs w:val="26"/>
        </w:rPr>
        <w:t> </w:t>
      </w:r>
      <w:r w:rsidR="00D63D85" w:rsidRPr="0060095D">
        <w:rPr>
          <w:rFonts w:cs="Times New Roman"/>
          <w:sz w:val="26"/>
          <w:szCs w:val="26"/>
        </w:rPr>
        <w:t>517</w:t>
      </w:r>
      <w:r w:rsidR="00D63D85">
        <w:rPr>
          <w:rFonts w:cs="Times New Roman"/>
          <w:sz w:val="26"/>
          <w:szCs w:val="26"/>
        </w:rPr>
        <w:t xml:space="preserve"> </w:t>
      </w:r>
      <w:r w:rsidR="00D63D85" w:rsidRPr="0060095D">
        <w:rPr>
          <w:rFonts w:cs="Times New Roman"/>
          <w:sz w:val="26"/>
          <w:szCs w:val="26"/>
        </w:rPr>
        <w:t>человек;</w:t>
      </w:r>
      <w:r w:rsidR="00D63D85">
        <w:rPr>
          <w:rFonts w:cs="Times New Roman"/>
          <w:sz w:val="26"/>
          <w:szCs w:val="26"/>
        </w:rPr>
        <w:t xml:space="preserve"> </w:t>
      </w:r>
    </w:p>
    <w:p w:rsidR="00D63D85" w:rsidRPr="0060095D" w:rsidRDefault="00E54A41" w:rsidP="00D63D85">
      <w:pPr>
        <w:widowControl w:val="0"/>
        <w:tabs>
          <w:tab w:val="left" w:pos="1134"/>
        </w:tabs>
        <w:suppressAutoHyphens/>
        <w:spacing w:line="288" w:lineRule="auto"/>
        <w:ind w:firstLine="567"/>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D63D85" w:rsidRPr="0060095D">
        <w:rPr>
          <w:rFonts w:cs="Times New Roman"/>
          <w:sz w:val="26"/>
          <w:szCs w:val="26"/>
        </w:rPr>
        <w:t>по</w:t>
      </w:r>
      <w:r w:rsidR="00D63D85">
        <w:rPr>
          <w:rFonts w:cs="Times New Roman"/>
          <w:sz w:val="26"/>
          <w:szCs w:val="26"/>
        </w:rPr>
        <w:t xml:space="preserve"> </w:t>
      </w:r>
      <w:r w:rsidR="00D63D85" w:rsidRPr="0060095D">
        <w:rPr>
          <w:rFonts w:cs="Times New Roman"/>
          <w:sz w:val="26"/>
          <w:szCs w:val="26"/>
        </w:rPr>
        <w:t>инвалидности</w:t>
      </w:r>
      <w:r w:rsidR="00D63D85">
        <w:rPr>
          <w:rFonts w:cs="Times New Roman"/>
          <w:sz w:val="26"/>
          <w:szCs w:val="26"/>
        </w:rPr>
        <w:t xml:space="preserve"> </w:t>
      </w:r>
      <w:r w:rsidR="00D63D85" w:rsidRPr="0060095D">
        <w:rPr>
          <w:rFonts w:cs="Times New Roman"/>
          <w:sz w:val="26"/>
          <w:szCs w:val="26"/>
        </w:rPr>
        <w:t>–</w:t>
      </w:r>
      <w:r w:rsidR="00D63D85">
        <w:rPr>
          <w:rFonts w:cs="Times New Roman"/>
          <w:sz w:val="26"/>
          <w:szCs w:val="26"/>
        </w:rPr>
        <w:t xml:space="preserve"> </w:t>
      </w:r>
      <w:r w:rsidR="00D63D85" w:rsidRPr="0060095D">
        <w:rPr>
          <w:rFonts w:cs="Times New Roman"/>
          <w:sz w:val="26"/>
          <w:szCs w:val="26"/>
        </w:rPr>
        <w:t>3</w:t>
      </w:r>
      <w:r w:rsidR="00D63D85">
        <w:rPr>
          <w:rFonts w:cs="Times New Roman"/>
          <w:sz w:val="26"/>
          <w:szCs w:val="26"/>
        </w:rPr>
        <w:t xml:space="preserve"> </w:t>
      </w:r>
      <w:r w:rsidR="00D63D85" w:rsidRPr="0060095D">
        <w:rPr>
          <w:rFonts w:cs="Times New Roman"/>
          <w:sz w:val="26"/>
          <w:szCs w:val="26"/>
        </w:rPr>
        <w:t>482</w:t>
      </w:r>
      <w:r w:rsidR="00D63D85">
        <w:rPr>
          <w:rFonts w:cs="Times New Roman"/>
          <w:sz w:val="26"/>
          <w:szCs w:val="26"/>
        </w:rPr>
        <w:t xml:space="preserve"> </w:t>
      </w:r>
      <w:r w:rsidR="00D63D85" w:rsidRPr="0060095D">
        <w:rPr>
          <w:rFonts w:cs="Times New Roman"/>
          <w:sz w:val="26"/>
          <w:szCs w:val="26"/>
        </w:rPr>
        <w:t>человека;</w:t>
      </w:r>
      <w:r w:rsidR="00D63D85">
        <w:rPr>
          <w:rFonts w:cs="Times New Roman"/>
          <w:sz w:val="26"/>
          <w:szCs w:val="26"/>
        </w:rPr>
        <w:t xml:space="preserve"> </w:t>
      </w:r>
    </w:p>
    <w:p w:rsidR="00D63D85" w:rsidRPr="0060095D" w:rsidRDefault="00E54A41" w:rsidP="00D63D85">
      <w:pPr>
        <w:widowControl w:val="0"/>
        <w:tabs>
          <w:tab w:val="left" w:pos="1134"/>
        </w:tabs>
        <w:suppressAutoHyphens/>
        <w:spacing w:line="288" w:lineRule="auto"/>
        <w:ind w:firstLine="567"/>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D63D85" w:rsidRPr="0060095D">
        <w:rPr>
          <w:rFonts w:cs="Times New Roman"/>
          <w:sz w:val="26"/>
          <w:szCs w:val="26"/>
        </w:rPr>
        <w:t>по</w:t>
      </w:r>
      <w:r w:rsidR="00D63D85">
        <w:rPr>
          <w:rFonts w:cs="Times New Roman"/>
          <w:sz w:val="26"/>
          <w:szCs w:val="26"/>
        </w:rPr>
        <w:t xml:space="preserve"> </w:t>
      </w:r>
      <w:r w:rsidR="00D63D85" w:rsidRPr="0060095D">
        <w:rPr>
          <w:rFonts w:cs="Times New Roman"/>
          <w:sz w:val="26"/>
          <w:szCs w:val="26"/>
        </w:rPr>
        <w:t>случаю</w:t>
      </w:r>
      <w:r w:rsidR="00D63D85">
        <w:rPr>
          <w:rFonts w:cs="Times New Roman"/>
          <w:sz w:val="26"/>
          <w:szCs w:val="26"/>
        </w:rPr>
        <w:t xml:space="preserve"> </w:t>
      </w:r>
      <w:r w:rsidR="00D63D85" w:rsidRPr="0060095D">
        <w:rPr>
          <w:rFonts w:cs="Times New Roman"/>
          <w:sz w:val="26"/>
          <w:szCs w:val="26"/>
        </w:rPr>
        <w:t>потери</w:t>
      </w:r>
      <w:r w:rsidR="00D63D85">
        <w:rPr>
          <w:rFonts w:cs="Times New Roman"/>
          <w:sz w:val="26"/>
          <w:szCs w:val="26"/>
        </w:rPr>
        <w:t xml:space="preserve"> </w:t>
      </w:r>
      <w:r w:rsidR="00D63D85" w:rsidRPr="0060095D">
        <w:rPr>
          <w:rFonts w:cs="Times New Roman"/>
          <w:sz w:val="26"/>
          <w:szCs w:val="26"/>
        </w:rPr>
        <w:t>кормильца</w:t>
      </w:r>
      <w:r w:rsidR="00D63D85">
        <w:rPr>
          <w:rFonts w:cs="Times New Roman"/>
          <w:sz w:val="26"/>
          <w:szCs w:val="26"/>
        </w:rPr>
        <w:t xml:space="preserve"> </w:t>
      </w:r>
      <w:r w:rsidR="00D63D85" w:rsidRPr="0060095D">
        <w:rPr>
          <w:rFonts w:cs="Times New Roman"/>
          <w:sz w:val="26"/>
          <w:szCs w:val="26"/>
        </w:rPr>
        <w:t>–</w:t>
      </w:r>
      <w:r w:rsidR="00D63D85">
        <w:rPr>
          <w:rFonts w:cs="Times New Roman"/>
          <w:sz w:val="26"/>
          <w:szCs w:val="26"/>
        </w:rPr>
        <w:t xml:space="preserve"> </w:t>
      </w:r>
      <w:r w:rsidR="00D63D85" w:rsidRPr="0060095D">
        <w:rPr>
          <w:rFonts w:cs="Times New Roman"/>
          <w:sz w:val="26"/>
          <w:szCs w:val="26"/>
        </w:rPr>
        <w:t>4</w:t>
      </w:r>
      <w:r w:rsidR="00D63D85">
        <w:rPr>
          <w:rFonts w:cs="Times New Roman"/>
          <w:sz w:val="26"/>
          <w:szCs w:val="26"/>
        </w:rPr>
        <w:t> </w:t>
      </w:r>
      <w:r w:rsidR="00D63D85" w:rsidRPr="0060095D">
        <w:rPr>
          <w:rFonts w:cs="Times New Roman"/>
          <w:sz w:val="26"/>
          <w:szCs w:val="26"/>
        </w:rPr>
        <w:t>469</w:t>
      </w:r>
      <w:r w:rsidR="00D63D85">
        <w:rPr>
          <w:rFonts w:cs="Times New Roman"/>
          <w:sz w:val="26"/>
          <w:szCs w:val="26"/>
        </w:rPr>
        <w:t xml:space="preserve"> </w:t>
      </w:r>
      <w:r w:rsidR="00D63D85" w:rsidRPr="0060095D">
        <w:rPr>
          <w:rFonts w:cs="Times New Roman"/>
          <w:sz w:val="26"/>
          <w:szCs w:val="26"/>
        </w:rPr>
        <w:t>человек.</w:t>
      </w:r>
      <w:r w:rsidR="00D63D85">
        <w:rPr>
          <w:rFonts w:cs="Times New Roman"/>
          <w:sz w:val="26"/>
          <w:szCs w:val="26"/>
        </w:rPr>
        <w:t xml:space="preserve"> </w:t>
      </w: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t>Средний</w:t>
      </w:r>
      <w:r>
        <w:rPr>
          <w:rFonts w:cs="Times New Roman"/>
          <w:sz w:val="26"/>
          <w:szCs w:val="26"/>
        </w:rPr>
        <w:t xml:space="preserve"> </w:t>
      </w:r>
      <w:r w:rsidRPr="0060095D">
        <w:rPr>
          <w:rFonts w:cs="Times New Roman"/>
          <w:sz w:val="26"/>
          <w:szCs w:val="26"/>
        </w:rPr>
        <w:t>размер</w:t>
      </w:r>
      <w:r>
        <w:rPr>
          <w:rFonts w:cs="Times New Roman"/>
          <w:sz w:val="26"/>
          <w:szCs w:val="26"/>
        </w:rPr>
        <w:t xml:space="preserve"> </w:t>
      </w:r>
      <w:r w:rsidRPr="0060095D">
        <w:rPr>
          <w:rFonts w:cs="Times New Roman"/>
          <w:sz w:val="26"/>
          <w:szCs w:val="26"/>
        </w:rPr>
        <w:t>страховой</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составляет</w:t>
      </w:r>
      <w:r>
        <w:rPr>
          <w:rFonts w:cs="Times New Roman"/>
          <w:sz w:val="26"/>
          <w:szCs w:val="26"/>
        </w:rPr>
        <w:t xml:space="preserve"> </w:t>
      </w:r>
      <w:r w:rsidRPr="0060095D">
        <w:rPr>
          <w:rFonts w:cs="Times New Roman"/>
          <w:sz w:val="26"/>
          <w:szCs w:val="26"/>
        </w:rPr>
        <w:t>13</w:t>
      </w:r>
      <w:r>
        <w:rPr>
          <w:rFonts w:cs="Times New Roman"/>
          <w:sz w:val="26"/>
          <w:szCs w:val="26"/>
        </w:rPr>
        <w:t xml:space="preserve"> </w:t>
      </w:r>
      <w:r w:rsidRPr="0060095D">
        <w:rPr>
          <w:rFonts w:cs="Times New Roman"/>
          <w:sz w:val="26"/>
          <w:szCs w:val="26"/>
        </w:rPr>
        <w:t>131</w:t>
      </w:r>
      <w:r>
        <w:rPr>
          <w:rFonts w:cs="Times New Roman"/>
          <w:sz w:val="26"/>
          <w:szCs w:val="26"/>
        </w:rPr>
        <w:t xml:space="preserve"> </w:t>
      </w:r>
      <w:r w:rsidRPr="0060095D">
        <w:rPr>
          <w:rFonts w:cs="Times New Roman"/>
          <w:sz w:val="26"/>
          <w:szCs w:val="26"/>
        </w:rPr>
        <w:t>руб.</w:t>
      </w:r>
      <w:r>
        <w:rPr>
          <w:rFonts w:cs="Times New Roman"/>
          <w:sz w:val="26"/>
          <w:szCs w:val="26"/>
        </w:rPr>
        <w:t xml:space="preserve"> </w:t>
      </w:r>
      <w:r w:rsidRPr="0060095D">
        <w:rPr>
          <w:rFonts w:cs="Times New Roman"/>
          <w:sz w:val="26"/>
          <w:szCs w:val="26"/>
        </w:rPr>
        <w:t>18</w:t>
      </w:r>
      <w:r>
        <w:rPr>
          <w:rFonts w:cs="Times New Roman"/>
          <w:sz w:val="26"/>
          <w:szCs w:val="26"/>
        </w:rPr>
        <w:t xml:space="preserve"> </w:t>
      </w:r>
      <w:r w:rsidRPr="0060095D">
        <w:rPr>
          <w:rFonts w:cs="Times New Roman"/>
          <w:sz w:val="26"/>
          <w:szCs w:val="26"/>
        </w:rPr>
        <w:t>коп</w:t>
      </w:r>
      <w:proofErr w:type="gramStart"/>
      <w:r w:rsidRPr="0060095D">
        <w:rPr>
          <w:rFonts w:cs="Times New Roman"/>
          <w:sz w:val="26"/>
          <w:szCs w:val="26"/>
        </w:rPr>
        <w:t>.,</w:t>
      </w:r>
      <w:r>
        <w:rPr>
          <w:rFonts w:cs="Times New Roman"/>
          <w:sz w:val="26"/>
          <w:szCs w:val="26"/>
        </w:rPr>
        <w:t xml:space="preserve"> </w:t>
      </w:r>
      <w:proofErr w:type="gramEnd"/>
      <w:r w:rsidRPr="0060095D">
        <w:rPr>
          <w:rFonts w:cs="Times New Roman"/>
          <w:sz w:val="26"/>
          <w:szCs w:val="26"/>
        </w:rPr>
        <w:t>по</w:t>
      </w:r>
      <w:r>
        <w:rPr>
          <w:rFonts w:cs="Times New Roman"/>
          <w:sz w:val="26"/>
          <w:szCs w:val="26"/>
        </w:rPr>
        <w:t xml:space="preserve"> </w:t>
      </w:r>
      <w:r w:rsidRPr="0060095D">
        <w:rPr>
          <w:rFonts w:cs="Times New Roman"/>
          <w:sz w:val="26"/>
          <w:szCs w:val="26"/>
        </w:rPr>
        <w:t>сравнению</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01.01.2017</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увеличился</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584</w:t>
      </w:r>
      <w:r>
        <w:rPr>
          <w:rFonts w:cs="Times New Roman"/>
          <w:sz w:val="26"/>
          <w:szCs w:val="26"/>
        </w:rPr>
        <w:t xml:space="preserve"> </w:t>
      </w:r>
      <w:r w:rsidRPr="0060095D">
        <w:rPr>
          <w:rFonts w:cs="Times New Roman"/>
          <w:sz w:val="26"/>
          <w:szCs w:val="26"/>
        </w:rPr>
        <w:t>руб.</w:t>
      </w:r>
      <w:r>
        <w:rPr>
          <w:rFonts w:cs="Times New Roman"/>
          <w:sz w:val="26"/>
          <w:szCs w:val="26"/>
        </w:rPr>
        <w:t xml:space="preserve"> </w:t>
      </w:r>
      <w:r w:rsidRPr="0060095D">
        <w:rPr>
          <w:rFonts w:cs="Times New Roman"/>
          <w:sz w:val="26"/>
          <w:szCs w:val="26"/>
        </w:rPr>
        <w:t>57</w:t>
      </w:r>
      <w:r>
        <w:rPr>
          <w:rFonts w:cs="Times New Roman"/>
          <w:sz w:val="26"/>
          <w:szCs w:val="26"/>
        </w:rPr>
        <w:t xml:space="preserve"> </w:t>
      </w:r>
      <w:r w:rsidRPr="0060095D">
        <w:rPr>
          <w:rFonts w:cs="Times New Roman"/>
          <w:sz w:val="26"/>
          <w:szCs w:val="26"/>
        </w:rPr>
        <w:t>копеек.</w:t>
      </w: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t>В</w:t>
      </w:r>
      <w:r>
        <w:rPr>
          <w:rFonts w:cs="Times New Roman"/>
          <w:sz w:val="26"/>
          <w:szCs w:val="26"/>
        </w:rPr>
        <w:t xml:space="preserve"> </w:t>
      </w:r>
      <w:r w:rsidRPr="0060095D">
        <w:rPr>
          <w:rFonts w:cs="Times New Roman"/>
          <w:sz w:val="26"/>
          <w:szCs w:val="26"/>
        </w:rPr>
        <w:t>соответствии</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Федеральным</w:t>
      </w:r>
      <w:r>
        <w:rPr>
          <w:rFonts w:cs="Times New Roman"/>
          <w:sz w:val="26"/>
          <w:szCs w:val="26"/>
        </w:rPr>
        <w:t xml:space="preserve"> </w:t>
      </w:r>
      <w:r w:rsidRPr="0060095D">
        <w:rPr>
          <w:rFonts w:cs="Times New Roman"/>
          <w:sz w:val="26"/>
          <w:szCs w:val="26"/>
        </w:rPr>
        <w:t>законом</w:t>
      </w:r>
      <w:r>
        <w:rPr>
          <w:rFonts w:cs="Times New Roman"/>
          <w:sz w:val="26"/>
          <w:szCs w:val="26"/>
        </w:rPr>
        <w:t xml:space="preserve"> </w:t>
      </w:r>
      <w:r w:rsidRPr="0060095D">
        <w:rPr>
          <w:rFonts w:cs="Times New Roman"/>
          <w:sz w:val="26"/>
          <w:szCs w:val="26"/>
        </w:rPr>
        <w:t>от</w:t>
      </w:r>
      <w:r>
        <w:rPr>
          <w:rFonts w:cs="Times New Roman"/>
          <w:sz w:val="26"/>
          <w:szCs w:val="26"/>
        </w:rPr>
        <w:t xml:space="preserve"> </w:t>
      </w:r>
      <w:r w:rsidRPr="0060095D">
        <w:rPr>
          <w:rFonts w:cs="Times New Roman"/>
          <w:sz w:val="26"/>
          <w:szCs w:val="26"/>
        </w:rPr>
        <w:t>15.12.2001</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166-ФЗ</w:t>
      </w:r>
      <w:r>
        <w:rPr>
          <w:rFonts w:cs="Times New Roman"/>
          <w:sz w:val="26"/>
          <w:szCs w:val="26"/>
        </w:rPr>
        <w:t xml:space="preserve"> </w:t>
      </w:r>
      <w:r w:rsidRPr="0060095D">
        <w:rPr>
          <w:rFonts w:cs="Times New Roman"/>
          <w:sz w:val="26"/>
          <w:szCs w:val="26"/>
        </w:rPr>
        <w:t>«О</w:t>
      </w:r>
      <w:r>
        <w:rPr>
          <w:rFonts w:cs="Times New Roman"/>
          <w:sz w:val="26"/>
          <w:szCs w:val="26"/>
        </w:rPr>
        <w:t xml:space="preserve">  </w:t>
      </w:r>
      <w:r w:rsidRPr="0060095D">
        <w:rPr>
          <w:rFonts w:cs="Times New Roman"/>
          <w:sz w:val="26"/>
          <w:szCs w:val="26"/>
        </w:rPr>
        <w:t>государственном</w:t>
      </w:r>
      <w:r>
        <w:rPr>
          <w:rFonts w:cs="Times New Roman"/>
          <w:sz w:val="26"/>
          <w:szCs w:val="26"/>
        </w:rPr>
        <w:t xml:space="preserve"> </w:t>
      </w:r>
      <w:r w:rsidRPr="0060095D">
        <w:rPr>
          <w:rFonts w:cs="Times New Roman"/>
          <w:sz w:val="26"/>
          <w:szCs w:val="26"/>
        </w:rPr>
        <w:t>пенсионном</w:t>
      </w:r>
      <w:r>
        <w:rPr>
          <w:rFonts w:cs="Times New Roman"/>
          <w:sz w:val="26"/>
          <w:szCs w:val="26"/>
        </w:rPr>
        <w:t xml:space="preserve"> </w:t>
      </w:r>
      <w:r w:rsidRPr="0060095D">
        <w:rPr>
          <w:rFonts w:cs="Times New Roman"/>
          <w:sz w:val="26"/>
          <w:szCs w:val="26"/>
        </w:rPr>
        <w:t>обеспечении</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Российской</w:t>
      </w:r>
      <w:r>
        <w:rPr>
          <w:rFonts w:cs="Times New Roman"/>
          <w:sz w:val="26"/>
          <w:szCs w:val="26"/>
        </w:rPr>
        <w:t xml:space="preserve"> </w:t>
      </w:r>
      <w:r w:rsidRPr="0060095D">
        <w:rPr>
          <w:rFonts w:cs="Times New Roman"/>
          <w:sz w:val="26"/>
          <w:szCs w:val="26"/>
        </w:rPr>
        <w:t>Федерации»</w:t>
      </w:r>
      <w:r>
        <w:rPr>
          <w:rFonts w:cs="Times New Roman"/>
          <w:sz w:val="26"/>
          <w:szCs w:val="26"/>
        </w:rPr>
        <w:t xml:space="preserve"> </w:t>
      </w:r>
      <w:r w:rsidRPr="0060095D">
        <w:rPr>
          <w:rFonts w:cs="Times New Roman"/>
          <w:sz w:val="26"/>
          <w:szCs w:val="26"/>
        </w:rPr>
        <w:t>назначено</w:t>
      </w:r>
      <w:r>
        <w:rPr>
          <w:rFonts w:cs="Times New Roman"/>
          <w:sz w:val="26"/>
          <w:szCs w:val="26"/>
        </w:rPr>
        <w:t xml:space="preserve"> </w:t>
      </w:r>
      <w:r w:rsidRPr="0060095D">
        <w:rPr>
          <w:rFonts w:cs="Times New Roman"/>
          <w:sz w:val="26"/>
          <w:szCs w:val="26"/>
        </w:rPr>
        <w:t>2</w:t>
      </w:r>
      <w:r>
        <w:rPr>
          <w:rFonts w:cs="Times New Roman"/>
          <w:sz w:val="26"/>
          <w:szCs w:val="26"/>
        </w:rPr>
        <w:t> </w:t>
      </w:r>
      <w:r w:rsidRPr="0060095D">
        <w:rPr>
          <w:rFonts w:cs="Times New Roman"/>
          <w:sz w:val="26"/>
          <w:szCs w:val="26"/>
        </w:rPr>
        <w:t>045</w:t>
      </w:r>
      <w:r>
        <w:rPr>
          <w:rFonts w:cs="Times New Roman"/>
          <w:b/>
          <w:sz w:val="26"/>
          <w:szCs w:val="26"/>
        </w:rPr>
        <w:t xml:space="preserve"> </w:t>
      </w:r>
      <w:r w:rsidRPr="0060095D">
        <w:rPr>
          <w:rFonts w:cs="Times New Roman"/>
          <w:sz w:val="26"/>
          <w:szCs w:val="26"/>
        </w:rPr>
        <w:t>государственных</w:t>
      </w:r>
      <w:r>
        <w:rPr>
          <w:rFonts w:cs="Times New Roman"/>
          <w:sz w:val="26"/>
          <w:szCs w:val="26"/>
        </w:rPr>
        <w:t xml:space="preserve"> </w:t>
      </w:r>
      <w:r w:rsidRPr="0060095D">
        <w:rPr>
          <w:rFonts w:cs="Times New Roman"/>
          <w:sz w:val="26"/>
          <w:szCs w:val="26"/>
        </w:rPr>
        <w:t>пенсий.</w:t>
      </w: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t>На</w:t>
      </w:r>
      <w:r>
        <w:rPr>
          <w:rFonts w:cs="Times New Roman"/>
          <w:sz w:val="26"/>
          <w:szCs w:val="26"/>
        </w:rPr>
        <w:t xml:space="preserve"> </w:t>
      </w:r>
      <w:r w:rsidRPr="0060095D">
        <w:rPr>
          <w:rFonts w:cs="Times New Roman"/>
          <w:sz w:val="26"/>
          <w:szCs w:val="26"/>
        </w:rPr>
        <w:t>учёте</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территориальных</w:t>
      </w:r>
      <w:r>
        <w:rPr>
          <w:rFonts w:cs="Times New Roman"/>
          <w:sz w:val="26"/>
          <w:szCs w:val="26"/>
        </w:rPr>
        <w:t xml:space="preserve"> </w:t>
      </w:r>
      <w:r w:rsidRPr="0060095D">
        <w:rPr>
          <w:rFonts w:cs="Times New Roman"/>
          <w:sz w:val="26"/>
          <w:szCs w:val="26"/>
        </w:rPr>
        <w:t>органах</w:t>
      </w:r>
      <w:r>
        <w:rPr>
          <w:rFonts w:cs="Times New Roman"/>
          <w:sz w:val="26"/>
          <w:szCs w:val="26"/>
        </w:rPr>
        <w:t xml:space="preserve"> </w:t>
      </w:r>
      <w:r w:rsidRPr="0060095D">
        <w:rPr>
          <w:rFonts w:cs="Times New Roman"/>
          <w:sz w:val="26"/>
          <w:szCs w:val="26"/>
        </w:rPr>
        <w:t>ПФР</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состоит</w:t>
      </w:r>
      <w:r>
        <w:rPr>
          <w:rFonts w:cs="Times New Roman"/>
          <w:sz w:val="26"/>
          <w:szCs w:val="26"/>
        </w:rPr>
        <w:t xml:space="preserve"> </w:t>
      </w:r>
      <w:r w:rsidRPr="0060095D">
        <w:rPr>
          <w:rFonts w:cs="Times New Roman"/>
          <w:sz w:val="26"/>
          <w:szCs w:val="26"/>
        </w:rPr>
        <w:t>19</w:t>
      </w:r>
      <w:r>
        <w:rPr>
          <w:rFonts w:cs="Times New Roman"/>
          <w:sz w:val="26"/>
          <w:szCs w:val="26"/>
        </w:rPr>
        <w:t> </w:t>
      </w:r>
      <w:r w:rsidRPr="0060095D">
        <w:rPr>
          <w:rFonts w:cs="Times New Roman"/>
          <w:sz w:val="26"/>
          <w:szCs w:val="26"/>
        </w:rPr>
        <w:t>081</w:t>
      </w:r>
      <w:r>
        <w:t xml:space="preserve"> </w:t>
      </w:r>
      <w:r w:rsidRPr="0060095D">
        <w:rPr>
          <w:rFonts w:cs="Times New Roman"/>
          <w:sz w:val="26"/>
          <w:szCs w:val="26"/>
        </w:rPr>
        <w:t>получатель</w:t>
      </w:r>
      <w:r>
        <w:rPr>
          <w:rFonts w:cs="Times New Roman"/>
          <w:sz w:val="26"/>
          <w:szCs w:val="26"/>
        </w:rPr>
        <w:t xml:space="preserve"> </w:t>
      </w:r>
      <w:r w:rsidRPr="0060095D">
        <w:rPr>
          <w:rFonts w:cs="Times New Roman"/>
          <w:sz w:val="26"/>
          <w:szCs w:val="26"/>
        </w:rPr>
        <w:t>государственной</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том</w:t>
      </w:r>
      <w:r>
        <w:rPr>
          <w:rFonts w:cs="Times New Roman"/>
          <w:sz w:val="26"/>
          <w:szCs w:val="26"/>
        </w:rPr>
        <w:t xml:space="preserve"> </w:t>
      </w:r>
      <w:r w:rsidRPr="0060095D">
        <w:rPr>
          <w:rFonts w:cs="Times New Roman"/>
          <w:sz w:val="26"/>
          <w:szCs w:val="26"/>
        </w:rPr>
        <w:t>числе</w:t>
      </w:r>
      <w:r>
        <w:rPr>
          <w:rFonts w:cs="Times New Roman"/>
          <w:sz w:val="26"/>
          <w:szCs w:val="26"/>
        </w:rPr>
        <w:t xml:space="preserve"> </w:t>
      </w:r>
      <w:r w:rsidRPr="0060095D">
        <w:rPr>
          <w:rFonts w:cs="Times New Roman"/>
          <w:sz w:val="26"/>
          <w:szCs w:val="26"/>
        </w:rPr>
        <w:t>военнослужащие</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члены</w:t>
      </w:r>
      <w:r>
        <w:rPr>
          <w:rFonts w:cs="Times New Roman"/>
          <w:sz w:val="26"/>
          <w:szCs w:val="26"/>
        </w:rPr>
        <w:t xml:space="preserve"> </w:t>
      </w:r>
      <w:r w:rsidRPr="0060095D">
        <w:rPr>
          <w:rFonts w:cs="Times New Roman"/>
          <w:sz w:val="26"/>
          <w:szCs w:val="26"/>
        </w:rPr>
        <w:t>их</w:t>
      </w:r>
      <w:r>
        <w:rPr>
          <w:rFonts w:cs="Times New Roman"/>
          <w:sz w:val="26"/>
          <w:szCs w:val="26"/>
        </w:rPr>
        <w:t xml:space="preserve"> </w:t>
      </w:r>
      <w:r w:rsidRPr="0060095D">
        <w:rPr>
          <w:rFonts w:cs="Times New Roman"/>
          <w:sz w:val="26"/>
          <w:szCs w:val="26"/>
        </w:rPr>
        <w:t>семей</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158</w:t>
      </w:r>
      <w:r>
        <w:rPr>
          <w:rFonts w:cs="Times New Roman"/>
          <w:sz w:val="26"/>
          <w:szCs w:val="26"/>
        </w:rPr>
        <w:t xml:space="preserve"> </w:t>
      </w:r>
      <w:r w:rsidRPr="0060095D">
        <w:rPr>
          <w:rFonts w:cs="Times New Roman"/>
          <w:sz w:val="26"/>
          <w:szCs w:val="26"/>
        </w:rPr>
        <w:t>человек,</w:t>
      </w:r>
      <w:r>
        <w:rPr>
          <w:rFonts w:cs="Times New Roman"/>
          <w:sz w:val="26"/>
          <w:szCs w:val="26"/>
        </w:rPr>
        <w:t xml:space="preserve"> </w:t>
      </w:r>
      <w:r w:rsidRPr="0060095D">
        <w:rPr>
          <w:rFonts w:cs="Times New Roman"/>
          <w:sz w:val="26"/>
          <w:szCs w:val="26"/>
        </w:rPr>
        <w:t>пострадавшие</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результате</w:t>
      </w:r>
      <w:r>
        <w:rPr>
          <w:rFonts w:cs="Times New Roman"/>
          <w:sz w:val="26"/>
          <w:szCs w:val="26"/>
        </w:rPr>
        <w:t xml:space="preserve"> </w:t>
      </w:r>
      <w:r w:rsidRPr="0060095D">
        <w:rPr>
          <w:rFonts w:cs="Times New Roman"/>
          <w:sz w:val="26"/>
          <w:szCs w:val="26"/>
        </w:rPr>
        <w:t>радиационных</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техногенных</w:t>
      </w:r>
      <w:r>
        <w:rPr>
          <w:rFonts w:cs="Times New Roman"/>
          <w:sz w:val="26"/>
          <w:szCs w:val="26"/>
        </w:rPr>
        <w:t xml:space="preserve"> </w:t>
      </w:r>
      <w:r w:rsidRPr="0060095D">
        <w:rPr>
          <w:rFonts w:cs="Times New Roman"/>
          <w:sz w:val="26"/>
          <w:szCs w:val="26"/>
        </w:rPr>
        <w:t>катастроф</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132,</w:t>
      </w:r>
      <w:r>
        <w:rPr>
          <w:rFonts w:cs="Times New Roman"/>
          <w:sz w:val="26"/>
          <w:szCs w:val="26"/>
        </w:rPr>
        <w:t xml:space="preserve"> </w:t>
      </w:r>
      <w:r w:rsidRPr="0060095D">
        <w:rPr>
          <w:rFonts w:cs="Times New Roman"/>
          <w:sz w:val="26"/>
          <w:szCs w:val="26"/>
        </w:rPr>
        <w:t>пенсионеры</w:t>
      </w:r>
      <w:r>
        <w:rPr>
          <w:rFonts w:cs="Times New Roman"/>
          <w:sz w:val="26"/>
          <w:szCs w:val="26"/>
        </w:rPr>
        <w:t xml:space="preserve"> </w:t>
      </w:r>
      <w:r w:rsidRPr="0060095D">
        <w:rPr>
          <w:rFonts w:cs="Times New Roman"/>
          <w:sz w:val="26"/>
          <w:szCs w:val="26"/>
        </w:rPr>
        <w:t>госслужащие</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336,</w:t>
      </w:r>
      <w:r>
        <w:rPr>
          <w:rFonts w:cs="Times New Roman"/>
          <w:sz w:val="26"/>
          <w:szCs w:val="26"/>
        </w:rPr>
        <w:t xml:space="preserve"> </w:t>
      </w:r>
      <w:r w:rsidRPr="0060095D">
        <w:rPr>
          <w:rFonts w:cs="Times New Roman"/>
          <w:sz w:val="26"/>
          <w:szCs w:val="26"/>
        </w:rPr>
        <w:t>получатели</w:t>
      </w:r>
      <w:r>
        <w:rPr>
          <w:rFonts w:cs="Times New Roman"/>
          <w:sz w:val="26"/>
          <w:szCs w:val="26"/>
        </w:rPr>
        <w:t xml:space="preserve"> </w:t>
      </w:r>
      <w:r w:rsidRPr="0060095D">
        <w:rPr>
          <w:rFonts w:cs="Times New Roman"/>
          <w:sz w:val="26"/>
          <w:szCs w:val="26"/>
        </w:rPr>
        <w:t>социальных</w:t>
      </w:r>
      <w:r>
        <w:rPr>
          <w:rFonts w:cs="Times New Roman"/>
          <w:sz w:val="26"/>
          <w:szCs w:val="26"/>
        </w:rPr>
        <w:t xml:space="preserve"> </w:t>
      </w:r>
      <w:r w:rsidRPr="0060095D">
        <w:rPr>
          <w:rFonts w:cs="Times New Roman"/>
          <w:sz w:val="26"/>
          <w:szCs w:val="26"/>
        </w:rPr>
        <w:t>пенсий</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18</w:t>
      </w:r>
      <w:r>
        <w:rPr>
          <w:rFonts w:cs="Times New Roman"/>
          <w:sz w:val="26"/>
          <w:szCs w:val="26"/>
        </w:rPr>
        <w:t> </w:t>
      </w:r>
      <w:r w:rsidRPr="0060095D">
        <w:rPr>
          <w:rFonts w:cs="Times New Roman"/>
          <w:sz w:val="26"/>
          <w:szCs w:val="26"/>
        </w:rPr>
        <w:t>455</w:t>
      </w:r>
      <w:r>
        <w:rPr>
          <w:rFonts w:cs="Times New Roman"/>
          <w:sz w:val="26"/>
          <w:szCs w:val="26"/>
        </w:rPr>
        <w:t xml:space="preserve"> </w:t>
      </w:r>
      <w:r w:rsidRPr="0060095D">
        <w:rPr>
          <w:rFonts w:cs="Times New Roman"/>
          <w:sz w:val="26"/>
          <w:szCs w:val="26"/>
        </w:rPr>
        <w:t>человек.</w:t>
      </w:r>
      <w:r>
        <w:rPr>
          <w:rFonts w:cs="Times New Roman"/>
          <w:sz w:val="26"/>
          <w:szCs w:val="26"/>
        </w:rPr>
        <w:t xml:space="preserve"> </w:t>
      </w:r>
      <w:r w:rsidRPr="0060095D">
        <w:rPr>
          <w:rFonts w:cs="Times New Roman"/>
          <w:sz w:val="26"/>
          <w:szCs w:val="26"/>
        </w:rPr>
        <w:t>Средний</w:t>
      </w:r>
      <w:r>
        <w:rPr>
          <w:rFonts w:cs="Times New Roman"/>
          <w:sz w:val="26"/>
          <w:szCs w:val="26"/>
        </w:rPr>
        <w:t xml:space="preserve"> </w:t>
      </w:r>
      <w:r w:rsidRPr="0060095D">
        <w:rPr>
          <w:rFonts w:cs="Times New Roman"/>
          <w:sz w:val="26"/>
          <w:szCs w:val="26"/>
        </w:rPr>
        <w:t>размер</w:t>
      </w:r>
      <w:r>
        <w:rPr>
          <w:rFonts w:cs="Times New Roman"/>
          <w:sz w:val="26"/>
          <w:szCs w:val="26"/>
        </w:rPr>
        <w:t xml:space="preserve"> </w:t>
      </w:r>
      <w:r w:rsidRPr="0060095D">
        <w:rPr>
          <w:rFonts w:cs="Times New Roman"/>
          <w:sz w:val="26"/>
          <w:szCs w:val="26"/>
        </w:rPr>
        <w:t>государственной</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составляет</w:t>
      </w:r>
      <w:r>
        <w:rPr>
          <w:rFonts w:cs="Times New Roman"/>
          <w:sz w:val="26"/>
          <w:szCs w:val="26"/>
        </w:rPr>
        <w:t xml:space="preserve"> </w:t>
      </w:r>
      <w:r w:rsidRPr="0060095D">
        <w:rPr>
          <w:rFonts w:cs="Times New Roman"/>
          <w:sz w:val="26"/>
          <w:szCs w:val="26"/>
        </w:rPr>
        <w:t>10</w:t>
      </w:r>
      <w:r>
        <w:rPr>
          <w:rFonts w:cs="Times New Roman"/>
          <w:sz w:val="26"/>
          <w:szCs w:val="26"/>
        </w:rPr>
        <w:t> </w:t>
      </w:r>
      <w:r w:rsidRPr="0060095D">
        <w:rPr>
          <w:rFonts w:cs="Times New Roman"/>
          <w:sz w:val="26"/>
          <w:szCs w:val="26"/>
        </w:rPr>
        <w:t>085</w:t>
      </w:r>
      <w:r>
        <w:rPr>
          <w:rFonts w:cs="Times New Roman"/>
          <w:sz w:val="26"/>
          <w:szCs w:val="26"/>
        </w:rPr>
        <w:t xml:space="preserve"> </w:t>
      </w:r>
      <w:r w:rsidRPr="0060095D">
        <w:rPr>
          <w:rFonts w:cs="Times New Roman"/>
          <w:sz w:val="26"/>
          <w:szCs w:val="26"/>
        </w:rPr>
        <w:t>руб.</w:t>
      </w:r>
      <w:r>
        <w:rPr>
          <w:rFonts w:cs="Times New Roman"/>
          <w:sz w:val="26"/>
          <w:szCs w:val="26"/>
        </w:rPr>
        <w:t xml:space="preserve"> </w:t>
      </w:r>
      <w:r w:rsidRPr="0060095D">
        <w:rPr>
          <w:rFonts w:cs="Times New Roman"/>
          <w:sz w:val="26"/>
          <w:szCs w:val="26"/>
        </w:rPr>
        <w:t>18</w:t>
      </w:r>
      <w:r>
        <w:rPr>
          <w:rFonts w:cs="Times New Roman"/>
          <w:sz w:val="26"/>
          <w:szCs w:val="26"/>
        </w:rPr>
        <w:t xml:space="preserve"> </w:t>
      </w:r>
      <w:r w:rsidRPr="0060095D">
        <w:rPr>
          <w:rFonts w:cs="Times New Roman"/>
          <w:sz w:val="26"/>
          <w:szCs w:val="26"/>
        </w:rPr>
        <w:t>коп.</w:t>
      </w:r>
    </w:p>
    <w:p w:rsidR="00D63D85" w:rsidRPr="0060095D" w:rsidRDefault="00D63D85" w:rsidP="00D63D85">
      <w:pPr>
        <w:widowControl w:val="0"/>
        <w:suppressAutoHyphens/>
        <w:spacing w:line="288" w:lineRule="auto"/>
        <w:ind w:firstLine="567"/>
        <w:jc w:val="both"/>
        <w:rPr>
          <w:rFonts w:cs="Times New Roman"/>
          <w:sz w:val="26"/>
          <w:szCs w:val="26"/>
        </w:rPr>
      </w:pP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lastRenderedPageBreak/>
        <w:t>К</w:t>
      </w:r>
      <w:r>
        <w:rPr>
          <w:rFonts w:cs="Times New Roman"/>
          <w:sz w:val="26"/>
          <w:szCs w:val="26"/>
        </w:rPr>
        <w:t xml:space="preserve"> </w:t>
      </w:r>
      <w:r w:rsidRPr="0060095D">
        <w:rPr>
          <w:rFonts w:cs="Times New Roman"/>
          <w:sz w:val="26"/>
          <w:szCs w:val="26"/>
        </w:rPr>
        <w:t>сожалению,</w:t>
      </w:r>
      <w:r>
        <w:rPr>
          <w:rFonts w:cs="Times New Roman"/>
          <w:sz w:val="26"/>
          <w:szCs w:val="26"/>
        </w:rPr>
        <w:t xml:space="preserve"> </w:t>
      </w:r>
      <w:r w:rsidRPr="0060095D">
        <w:rPr>
          <w:rFonts w:cs="Times New Roman"/>
          <w:sz w:val="26"/>
          <w:szCs w:val="26"/>
        </w:rPr>
        <w:t>снижается</w:t>
      </w:r>
      <w:r>
        <w:rPr>
          <w:rFonts w:cs="Times New Roman"/>
          <w:sz w:val="26"/>
          <w:szCs w:val="26"/>
        </w:rPr>
        <w:t xml:space="preserve"> </w:t>
      </w:r>
      <w:r w:rsidRPr="0060095D">
        <w:rPr>
          <w:rFonts w:cs="Times New Roman"/>
          <w:sz w:val="26"/>
          <w:szCs w:val="26"/>
        </w:rPr>
        <w:t>количество</w:t>
      </w:r>
      <w:r>
        <w:rPr>
          <w:rFonts w:cs="Times New Roman"/>
          <w:sz w:val="26"/>
          <w:szCs w:val="26"/>
        </w:rPr>
        <w:t xml:space="preserve"> </w:t>
      </w:r>
      <w:r w:rsidRPr="0060095D">
        <w:rPr>
          <w:rFonts w:cs="Times New Roman"/>
          <w:sz w:val="26"/>
          <w:szCs w:val="26"/>
        </w:rPr>
        <w:t>получателей</w:t>
      </w:r>
      <w:r>
        <w:rPr>
          <w:rFonts w:cs="Times New Roman"/>
          <w:sz w:val="26"/>
          <w:szCs w:val="26"/>
        </w:rPr>
        <w:t xml:space="preserve"> </w:t>
      </w:r>
      <w:r w:rsidRPr="0060095D">
        <w:rPr>
          <w:rFonts w:cs="Times New Roman"/>
          <w:sz w:val="26"/>
          <w:szCs w:val="26"/>
        </w:rPr>
        <w:t>двух</w:t>
      </w:r>
      <w:r>
        <w:rPr>
          <w:rFonts w:cs="Times New Roman"/>
          <w:sz w:val="26"/>
          <w:szCs w:val="26"/>
        </w:rPr>
        <w:t xml:space="preserve"> </w:t>
      </w:r>
      <w:r w:rsidRPr="0060095D">
        <w:rPr>
          <w:rFonts w:cs="Times New Roman"/>
          <w:sz w:val="26"/>
          <w:szCs w:val="26"/>
        </w:rPr>
        <w:t>пенсий.</w:t>
      </w:r>
      <w:r>
        <w:rPr>
          <w:rFonts w:cs="Times New Roman"/>
          <w:sz w:val="26"/>
          <w:szCs w:val="26"/>
        </w:rPr>
        <w:t xml:space="preserve"> </w:t>
      </w:r>
    </w:p>
    <w:p w:rsidR="00D63D85" w:rsidRPr="0060095D" w:rsidRDefault="00D63D85" w:rsidP="00D63D85">
      <w:pPr>
        <w:widowControl w:val="0"/>
        <w:suppressAutoHyphens/>
        <w:spacing w:line="288" w:lineRule="auto"/>
        <w:ind w:firstLine="567"/>
        <w:jc w:val="both"/>
        <w:rPr>
          <w:rFonts w:cs="Times New Roman"/>
          <w:sz w:val="26"/>
          <w:szCs w:val="26"/>
        </w:rPr>
      </w:pPr>
    </w:p>
    <w:tbl>
      <w:tblPr>
        <w:tblW w:w="92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8"/>
        <w:gridCol w:w="2543"/>
        <w:gridCol w:w="2543"/>
      </w:tblGrid>
      <w:tr w:rsidR="00D63D85" w:rsidRPr="0060095D" w:rsidTr="00357CAB">
        <w:trPr>
          <w:trHeight w:val="368"/>
        </w:trPr>
        <w:tc>
          <w:tcPr>
            <w:tcW w:w="4208" w:type="dxa"/>
          </w:tcPr>
          <w:p w:rsidR="00D63D85" w:rsidRPr="0060095D" w:rsidRDefault="00D63D85" w:rsidP="00357CAB">
            <w:pPr>
              <w:widowControl w:val="0"/>
              <w:suppressAutoHyphens/>
              <w:spacing w:line="288" w:lineRule="auto"/>
              <w:ind w:left="34"/>
              <w:jc w:val="both"/>
              <w:rPr>
                <w:rFonts w:eastAsia="Times New Roman" w:cs="Times New Roman"/>
                <w:sz w:val="26"/>
                <w:szCs w:val="26"/>
                <w:lang w:eastAsia="en-US"/>
              </w:rPr>
            </w:pP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b/>
                <w:sz w:val="26"/>
                <w:szCs w:val="26"/>
                <w:lang w:eastAsia="en-US"/>
              </w:rPr>
            </w:pPr>
            <w:r w:rsidRPr="0060095D">
              <w:rPr>
                <w:rFonts w:eastAsia="Times New Roman" w:cs="Times New Roman"/>
                <w:b/>
                <w:sz w:val="26"/>
                <w:szCs w:val="26"/>
                <w:lang w:eastAsia="en-US"/>
              </w:rPr>
              <w:t>01.01.2017</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b/>
                <w:sz w:val="26"/>
                <w:szCs w:val="26"/>
                <w:lang w:eastAsia="en-US"/>
              </w:rPr>
            </w:pPr>
            <w:r w:rsidRPr="0060095D">
              <w:rPr>
                <w:rFonts w:eastAsia="Times New Roman" w:cs="Times New Roman"/>
                <w:b/>
                <w:sz w:val="26"/>
                <w:szCs w:val="26"/>
                <w:lang w:eastAsia="en-US"/>
              </w:rPr>
              <w:t>01.01.2018</w:t>
            </w:r>
          </w:p>
        </w:tc>
      </w:tr>
      <w:tr w:rsidR="00D63D85" w:rsidRPr="0060095D" w:rsidTr="00357CAB">
        <w:trPr>
          <w:trHeight w:val="368"/>
        </w:trPr>
        <w:tc>
          <w:tcPr>
            <w:tcW w:w="4208" w:type="dxa"/>
          </w:tcPr>
          <w:p w:rsidR="00D63D85" w:rsidRPr="0060095D" w:rsidRDefault="00D63D85" w:rsidP="00357CAB">
            <w:pPr>
              <w:widowControl w:val="0"/>
              <w:suppressAutoHyphens/>
              <w:spacing w:line="288" w:lineRule="auto"/>
              <w:ind w:left="34"/>
              <w:jc w:val="both"/>
              <w:rPr>
                <w:rFonts w:eastAsia="Times New Roman" w:cs="Times New Roman"/>
                <w:sz w:val="26"/>
                <w:szCs w:val="26"/>
                <w:lang w:eastAsia="en-US"/>
              </w:rPr>
            </w:pPr>
            <w:r w:rsidRPr="0060095D">
              <w:rPr>
                <w:rFonts w:eastAsia="Times New Roman" w:cs="Times New Roman"/>
                <w:sz w:val="26"/>
                <w:szCs w:val="26"/>
                <w:lang w:eastAsia="en-US"/>
              </w:rPr>
              <w:t>Инвалиды</w:t>
            </w:r>
            <w:r>
              <w:rPr>
                <w:rFonts w:eastAsia="Times New Roman" w:cs="Times New Roman"/>
                <w:sz w:val="26"/>
                <w:szCs w:val="26"/>
                <w:lang w:eastAsia="en-US"/>
              </w:rPr>
              <w:t xml:space="preserve"> </w:t>
            </w:r>
            <w:r w:rsidRPr="0060095D">
              <w:rPr>
                <w:rFonts w:eastAsia="Times New Roman" w:cs="Times New Roman"/>
                <w:sz w:val="26"/>
                <w:szCs w:val="26"/>
                <w:lang w:eastAsia="en-US"/>
              </w:rPr>
              <w:t>ВОВ</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102</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88</w:t>
            </w:r>
          </w:p>
        </w:tc>
      </w:tr>
      <w:tr w:rsidR="00D63D85" w:rsidRPr="0060095D" w:rsidTr="00357CAB">
        <w:trPr>
          <w:trHeight w:val="368"/>
        </w:trPr>
        <w:tc>
          <w:tcPr>
            <w:tcW w:w="4208" w:type="dxa"/>
          </w:tcPr>
          <w:p w:rsidR="00D63D85" w:rsidRPr="0060095D" w:rsidRDefault="00D63D85" w:rsidP="00357CAB">
            <w:pPr>
              <w:widowControl w:val="0"/>
              <w:suppressAutoHyphens/>
              <w:spacing w:line="288" w:lineRule="auto"/>
              <w:ind w:left="34"/>
              <w:jc w:val="both"/>
              <w:rPr>
                <w:rFonts w:eastAsia="Times New Roman" w:cs="Times New Roman"/>
                <w:sz w:val="26"/>
                <w:szCs w:val="26"/>
                <w:lang w:eastAsia="en-US"/>
              </w:rPr>
            </w:pPr>
            <w:r w:rsidRPr="0060095D">
              <w:rPr>
                <w:rFonts w:eastAsia="Times New Roman" w:cs="Times New Roman"/>
                <w:sz w:val="26"/>
                <w:szCs w:val="26"/>
                <w:lang w:eastAsia="en-US"/>
              </w:rPr>
              <w:t>Участники</w:t>
            </w:r>
            <w:r>
              <w:rPr>
                <w:rFonts w:eastAsia="Times New Roman" w:cs="Times New Roman"/>
                <w:sz w:val="26"/>
                <w:szCs w:val="26"/>
                <w:lang w:eastAsia="en-US"/>
              </w:rPr>
              <w:t xml:space="preserve"> </w:t>
            </w:r>
            <w:r w:rsidRPr="0060095D">
              <w:rPr>
                <w:rFonts w:eastAsia="Times New Roman" w:cs="Times New Roman"/>
                <w:sz w:val="26"/>
                <w:szCs w:val="26"/>
                <w:lang w:eastAsia="en-US"/>
              </w:rPr>
              <w:t>ВОВ</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162</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128</w:t>
            </w:r>
          </w:p>
        </w:tc>
      </w:tr>
      <w:tr w:rsidR="00D63D85" w:rsidRPr="0060095D" w:rsidTr="00357CAB">
        <w:trPr>
          <w:trHeight w:val="368"/>
        </w:trPr>
        <w:tc>
          <w:tcPr>
            <w:tcW w:w="4208" w:type="dxa"/>
          </w:tcPr>
          <w:p w:rsidR="00D63D85" w:rsidRPr="0060095D" w:rsidRDefault="00D63D85" w:rsidP="00357CAB">
            <w:pPr>
              <w:widowControl w:val="0"/>
              <w:suppressAutoHyphens/>
              <w:spacing w:line="288" w:lineRule="auto"/>
              <w:ind w:left="34"/>
              <w:jc w:val="both"/>
              <w:rPr>
                <w:rFonts w:eastAsia="Times New Roman" w:cs="Times New Roman"/>
                <w:sz w:val="26"/>
                <w:szCs w:val="26"/>
                <w:lang w:eastAsia="en-US"/>
              </w:rPr>
            </w:pPr>
            <w:r w:rsidRPr="0060095D">
              <w:rPr>
                <w:rFonts w:eastAsia="Times New Roman" w:cs="Times New Roman"/>
                <w:sz w:val="26"/>
                <w:szCs w:val="26"/>
                <w:lang w:eastAsia="en-US"/>
              </w:rPr>
              <w:t>Вдовы</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7</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6</w:t>
            </w:r>
          </w:p>
        </w:tc>
      </w:tr>
      <w:tr w:rsidR="00D63D85" w:rsidRPr="0060095D" w:rsidTr="00357CAB">
        <w:trPr>
          <w:trHeight w:val="188"/>
        </w:trPr>
        <w:tc>
          <w:tcPr>
            <w:tcW w:w="4208" w:type="dxa"/>
          </w:tcPr>
          <w:p w:rsidR="00D63D85" w:rsidRPr="0060095D" w:rsidRDefault="00D63D85" w:rsidP="00357CAB">
            <w:pPr>
              <w:widowControl w:val="0"/>
              <w:suppressAutoHyphens/>
              <w:spacing w:line="288" w:lineRule="auto"/>
              <w:ind w:left="34"/>
              <w:jc w:val="both"/>
              <w:rPr>
                <w:rFonts w:eastAsia="Times New Roman" w:cs="Times New Roman"/>
                <w:sz w:val="26"/>
                <w:szCs w:val="26"/>
                <w:lang w:eastAsia="en-US"/>
              </w:rPr>
            </w:pPr>
            <w:r w:rsidRPr="0060095D">
              <w:rPr>
                <w:rFonts w:eastAsia="Times New Roman" w:cs="Times New Roman"/>
                <w:sz w:val="26"/>
                <w:szCs w:val="26"/>
                <w:lang w:eastAsia="en-US"/>
              </w:rPr>
              <w:t>Родители</w:t>
            </w:r>
            <w:r>
              <w:rPr>
                <w:rFonts w:eastAsia="Times New Roman" w:cs="Times New Roman"/>
                <w:sz w:val="26"/>
                <w:szCs w:val="26"/>
                <w:lang w:eastAsia="en-US"/>
              </w:rPr>
              <w:t xml:space="preserve"> </w:t>
            </w:r>
            <w:r w:rsidRPr="0060095D">
              <w:rPr>
                <w:rFonts w:eastAsia="Times New Roman" w:cs="Times New Roman"/>
                <w:sz w:val="26"/>
                <w:szCs w:val="26"/>
                <w:lang w:eastAsia="en-US"/>
              </w:rPr>
              <w:t>погибших</w:t>
            </w:r>
            <w:r>
              <w:rPr>
                <w:rFonts w:eastAsia="Times New Roman" w:cs="Times New Roman"/>
                <w:sz w:val="26"/>
                <w:szCs w:val="26"/>
                <w:lang w:eastAsia="en-US"/>
              </w:rPr>
              <w:t xml:space="preserve"> </w:t>
            </w:r>
            <w:r w:rsidRPr="0060095D">
              <w:rPr>
                <w:rFonts w:eastAsia="Times New Roman" w:cs="Times New Roman"/>
                <w:sz w:val="26"/>
                <w:szCs w:val="26"/>
                <w:lang w:eastAsia="en-US"/>
              </w:rPr>
              <w:t>в/служащих</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164</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155</w:t>
            </w:r>
          </w:p>
        </w:tc>
      </w:tr>
      <w:tr w:rsidR="00D63D85" w:rsidRPr="0060095D" w:rsidTr="00357CAB">
        <w:trPr>
          <w:trHeight w:val="264"/>
        </w:trPr>
        <w:tc>
          <w:tcPr>
            <w:tcW w:w="4208" w:type="dxa"/>
          </w:tcPr>
          <w:p w:rsidR="00D63D85" w:rsidRPr="0060095D" w:rsidRDefault="00D63D85" w:rsidP="00357CAB">
            <w:pPr>
              <w:widowControl w:val="0"/>
              <w:suppressAutoHyphens/>
              <w:spacing w:line="288" w:lineRule="auto"/>
              <w:ind w:left="34"/>
              <w:jc w:val="both"/>
              <w:rPr>
                <w:rFonts w:eastAsia="Times New Roman" w:cs="Times New Roman"/>
                <w:sz w:val="26"/>
                <w:szCs w:val="26"/>
                <w:lang w:eastAsia="en-US"/>
              </w:rPr>
            </w:pPr>
            <w:r w:rsidRPr="0060095D">
              <w:rPr>
                <w:rFonts w:eastAsia="Times New Roman" w:cs="Times New Roman"/>
                <w:sz w:val="26"/>
                <w:szCs w:val="26"/>
                <w:lang w:eastAsia="en-US"/>
              </w:rPr>
              <w:t>Граждане,</w:t>
            </w:r>
            <w:r>
              <w:rPr>
                <w:rFonts w:eastAsia="Times New Roman" w:cs="Times New Roman"/>
                <w:sz w:val="26"/>
                <w:szCs w:val="26"/>
                <w:lang w:eastAsia="en-US"/>
              </w:rPr>
              <w:t xml:space="preserve"> </w:t>
            </w:r>
            <w:r w:rsidRPr="0060095D">
              <w:rPr>
                <w:rFonts w:eastAsia="Times New Roman" w:cs="Times New Roman"/>
                <w:sz w:val="26"/>
                <w:szCs w:val="26"/>
                <w:lang w:eastAsia="en-US"/>
              </w:rPr>
              <w:t>награждённые</w:t>
            </w:r>
            <w:r>
              <w:rPr>
                <w:rFonts w:eastAsia="Times New Roman" w:cs="Times New Roman"/>
                <w:sz w:val="26"/>
                <w:szCs w:val="26"/>
                <w:lang w:eastAsia="en-US"/>
              </w:rPr>
              <w:t xml:space="preserve"> </w:t>
            </w:r>
            <w:r w:rsidRPr="0060095D">
              <w:rPr>
                <w:rFonts w:eastAsia="Times New Roman" w:cs="Times New Roman"/>
                <w:sz w:val="26"/>
                <w:szCs w:val="26"/>
                <w:lang w:eastAsia="en-US"/>
              </w:rPr>
              <w:t>знаком</w:t>
            </w:r>
            <w:r>
              <w:rPr>
                <w:rFonts w:eastAsia="Times New Roman" w:cs="Times New Roman"/>
                <w:sz w:val="26"/>
                <w:szCs w:val="26"/>
                <w:lang w:eastAsia="en-US"/>
              </w:rPr>
              <w:t xml:space="preserve"> </w:t>
            </w:r>
            <w:r w:rsidRPr="0060095D">
              <w:rPr>
                <w:rFonts w:eastAsia="Times New Roman" w:cs="Times New Roman"/>
                <w:sz w:val="26"/>
                <w:szCs w:val="26"/>
                <w:lang w:eastAsia="en-US"/>
              </w:rPr>
              <w:t>«Житель</w:t>
            </w:r>
            <w:r>
              <w:rPr>
                <w:rFonts w:eastAsia="Times New Roman" w:cs="Times New Roman"/>
                <w:sz w:val="26"/>
                <w:szCs w:val="26"/>
                <w:lang w:eastAsia="en-US"/>
              </w:rPr>
              <w:t xml:space="preserve"> </w:t>
            </w:r>
            <w:r w:rsidRPr="0060095D">
              <w:rPr>
                <w:rFonts w:eastAsia="Times New Roman" w:cs="Times New Roman"/>
                <w:sz w:val="26"/>
                <w:szCs w:val="26"/>
                <w:lang w:eastAsia="en-US"/>
              </w:rPr>
              <w:t>блокадного</w:t>
            </w:r>
            <w:r>
              <w:rPr>
                <w:rFonts w:eastAsia="Times New Roman" w:cs="Times New Roman"/>
                <w:sz w:val="26"/>
                <w:szCs w:val="26"/>
                <w:lang w:eastAsia="en-US"/>
              </w:rPr>
              <w:t xml:space="preserve"> </w:t>
            </w:r>
            <w:r w:rsidRPr="0060095D">
              <w:rPr>
                <w:rFonts w:eastAsia="Times New Roman" w:cs="Times New Roman"/>
                <w:sz w:val="26"/>
                <w:szCs w:val="26"/>
                <w:lang w:eastAsia="en-US"/>
              </w:rPr>
              <w:t>Ленинграда»</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16</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sz w:val="26"/>
                <w:szCs w:val="26"/>
                <w:lang w:eastAsia="en-US"/>
              </w:rPr>
            </w:pPr>
            <w:r w:rsidRPr="0060095D">
              <w:rPr>
                <w:rFonts w:eastAsia="Times New Roman" w:cs="Times New Roman"/>
                <w:sz w:val="26"/>
                <w:szCs w:val="26"/>
                <w:lang w:eastAsia="en-US"/>
              </w:rPr>
              <w:t>11</w:t>
            </w:r>
          </w:p>
        </w:tc>
      </w:tr>
      <w:tr w:rsidR="00D63D85" w:rsidRPr="0060095D" w:rsidTr="00357CAB">
        <w:trPr>
          <w:trHeight w:val="384"/>
        </w:trPr>
        <w:tc>
          <w:tcPr>
            <w:tcW w:w="4208" w:type="dxa"/>
          </w:tcPr>
          <w:p w:rsidR="00D63D85" w:rsidRPr="0060095D" w:rsidRDefault="00D63D85" w:rsidP="00357CAB">
            <w:pPr>
              <w:widowControl w:val="0"/>
              <w:suppressAutoHyphens/>
              <w:spacing w:line="288" w:lineRule="auto"/>
              <w:ind w:left="34"/>
              <w:jc w:val="both"/>
              <w:rPr>
                <w:rFonts w:eastAsia="Times New Roman" w:cs="Times New Roman"/>
                <w:b/>
                <w:sz w:val="26"/>
                <w:szCs w:val="26"/>
                <w:lang w:eastAsia="en-US"/>
              </w:rPr>
            </w:pPr>
            <w:r w:rsidRPr="0060095D">
              <w:rPr>
                <w:rFonts w:eastAsia="Times New Roman" w:cs="Times New Roman"/>
                <w:b/>
                <w:sz w:val="26"/>
                <w:szCs w:val="26"/>
                <w:lang w:eastAsia="en-US"/>
              </w:rPr>
              <w:t>Итого</w:t>
            </w:r>
            <w:r>
              <w:rPr>
                <w:rFonts w:eastAsia="Times New Roman" w:cs="Times New Roman"/>
                <w:b/>
                <w:sz w:val="26"/>
                <w:szCs w:val="26"/>
                <w:lang w:eastAsia="en-US"/>
              </w:rPr>
              <w:t xml:space="preserve"> </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b/>
                <w:sz w:val="26"/>
                <w:szCs w:val="26"/>
                <w:lang w:eastAsia="en-US"/>
              </w:rPr>
            </w:pPr>
            <w:r w:rsidRPr="0060095D">
              <w:rPr>
                <w:rFonts w:eastAsia="Times New Roman" w:cs="Times New Roman"/>
                <w:b/>
                <w:sz w:val="26"/>
                <w:szCs w:val="26"/>
                <w:lang w:eastAsia="en-US"/>
              </w:rPr>
              <w:t>451</w:t>
            </w:r>
          </w:p>
        </w:tc>
        <w:tc>
          <w:tcPr>
            <w:tcW w:w="2543" w:type="dxa"/>
          </w:tcPr>
          <w:p w:rsidR="00D63D85" w:rsidRPr="0060095D" w:rsidRDefault="00D63D85" w:rsidP="00357CAB">
            <w:pPr>
              <w:widowControl w:val="0"/>
              <w:suppressAutoHyphens/>
              <w:spacing w:line="288" w:lineRule="auto"/>
              <w:ind w:left="34"/>
              <w:jc w:val="center"/>
              <w:rPr>
                <w:rFonts w:eastAsia="Times New Roman" w:cs="Times New Roman"/>
                <w:b/>
                <w:sz w:val="26"/>
                <w:szCs w:val="26"/>
                <w:lang w:eastAsia="en-US"/>
              </w:rPr>
            </w:pPr>
            <w:r w:rsidRPr="0060095D">
              <w:rPr>
                <w:rFonts w:eastAsia="Times New Roman" w:cs="Times New Roman"/>
                <w:b/>
                <w:sz w:val="26"/>
                <w:szCs w:val="26"/>
                <w:lang w:eastAsia="en-US"/>
              </w:rPr>
              <w:t>388</w:t>
            </w:r>
          </w:p>
        </w:tc>
      </w:tr>
    </w:tbl>
    <w:p w:rsidR="00D63D85" w:rsidRDefault="00D63D85" w:rsidP="00D63D85">
      <w:pPr>
        <w:widowControl w:val="0"/>
        <w:suppressAutoHyphens/>
        <w:spacing w:line="288" w:lineRule="auto"/>
        <w:ind w:firstLine="567"/>
        <w:jc w:val="both"/>
        <w:rPr>
          <w:rFonts w:cs="Times New Roman"/>
          <w:sz w:val="26"/>
          <w:szCs w:val="26"/>
        </w:rPr>
      </w:pP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t>Таким</w:t>
      </w:r>
      <w:r>
        <w:rPr>
          <w:rFonts w:cs="Times New Roman"/>
          <w:sz w:val="26"/>
          <w:szCs w:val="26"/>
        </w:rPr>
        <w:t xml:space="preserve"> </w:t>
      </w:r>
      <w:r w:rsidRPr="0060095D">
        <w:rPr>
          <w:rFonts w:cs="Times New Roman"/>
          <w:sz w:val="26"/>
          <w:szCs w:val="26"/>
        </w:rPr>
        <w:t>образом,</w:t>
      </w:r>
      <w:r>
        <w:rPr>
          <w:rFonts w:cs="Times New Roman"/>
          <w:sz w:val="26"/>
          <w:szCs w:val="26"/>
        </w:rPr>
        <w:t xml:space="preserve"> </w:t>
      </w:r>
      <w:r w:rsidRPr="0060095D">
        <w:rPr>
          <w:rFonts w:cs="Times New Roman"/>
          <w:sz w:val="26"/>
          <w:szCs w:val="26"/>
        </w:rPr>
        <w:t>общее</w:t>
      </w:r>
      <w:r>
        <w:rPr>
          <w:rFonts w:cs="Times New Roman"/>
          <w:sz w:val="26"/>
          <w:szCs w:val="26"/>
        </w:rPr>
        <w:t xml:space="preserve"> </w:t>
      </w:r>
      <w:r w:rsidRPr="0060095D">
        <w:rPr>
          <w:rFonts w:cs="Times New Roman"/>
          <w:sz w:val="26"/>
          <w:szCs w:val="26"/>
        </w:rPr>
        <w:t>количество</w:t>
      </w:r>
      <w:r>
        <w:rPr>
          <w:rFonts w:cs="Times New Roman"/>
          <w:sz w:val="26"/>
          <w:szCs w:val="26"/>
        </w:rPr>
        <w:t xml:space="preserve"> </w:t>
      </w:r>
      <w:r w:rsidRPr="0060095D">
        <w:rPr>
          <w:rFonts w:cs="Times New Roman"/>
          <w:sz w:val="26"/>
          <w:szCs w:val="26"/>
        </w:rPr>
        <w:t>получателей</w:t>
      </w:r>
      <w:r>
        <w:rPr>
          <w:rFonts w:cs="Times New Roman"/>
          <w:sz w:val="26"/>
          <w:szCs w:val="26"/>
        </w:rPr>
        <w:t xml:space="preserve"> </w:t>
      </w:r>
      <w:r w:rsidRPr="0060095D">
        <w:rPr>
          <w:rFonts w:cs="Times New Roman"/>
          <w:sz w:val="26"/>
          <w:szCs w:val="26"/>
        </w:rPr>
        <w:t>страховых</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государственных</w:t>
      </w:r>
      <w:r>
        <w:rPr>
          <w:rFonts w:cs="Times New Roman"/>
          <w:sz w:val="26"/>
          <w:szCs w:val="26"/>
        </w:rPr>
        <w:t xml:space="preserve"> </w:t>
      </w:r>
      <w:r w:rsidRPr="0060095D">
        <w:rPr>
          <w:rFonts w:cs="Times New Roman"/>
          <w:sz w:val="26"/>
          <w:szCs w:val="26"/>
        </w:rPr>
        <w:t>пенсий</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Республике</w:t>
      </w:r>
      <w:r>
        <w:rPr>
          <w:rFonts w:cs="Times New Roman"/>
          <w:sz w:val="26"/>
          <w:szCs w:val="26"/>
        </w:rPr>
        <w:t xml:space="preserve"> </w:t>
      </w:r>
      <w:r w:rsidRPr="0060095D">
        <w:rPr>
          <w:rFonts w:cs="Times New Roman"/>
          <w:sz w:val="26"/>
          <w:szCs w:val="26"/>
        </w:rPr>
        <w:t>Хакасия</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составляет</w:t>
      </w:r>
      <w:r>
        <w:rPr>
          <w:rFonts w:cs="Times New Roman"/>
          <w:sz w:val="26"/>
          <w:szCs w:val="26"/>
        </w:rPr>
        <w:t xml:space="preserve"> </w:t>
      </w:r>
      <w:r w:rsidRPr="0060095D">
        <w:rPr>
          <w:rFonts w:cs="Times New Roman"/>
          <w:sz w:val="26"/>
          <w:szCs w:val="26"/>
        </w:rPr>
        <w:t>155</w:t>
      </w:r>
      <w:r>
        <w:rPr>
          <w:rFonts w:cs="Times New Roman"/>
          <w:sz w:val="26"/>
          <w:szCs w:val="26"/>
        </w:rPr>
        <w:t> </w:t>
      </w:r>
      <w:r w:rsidRPr="0060095D">
        <w:rPr>
          <w:rFonts w:cs="Times New Roman"/>
          <w:sz w:val="26"/>
          <w:szCs w:val="26"/>
        </w:rPr>
        <w:t>549</w:t>
      </w:r>
      <w:r>
        <w:rPr>
          <w:rFonts w:cs="Times New Roman"/>
          <w:sz w:val="26"/>
          <w:szCs w:val="26"/>
        </w:rPr>
        <w:t xml:space="preserve"> </w:t>
      </w:r>
      <w:r w:rsidRPr="0060095D">
        <w:rPr>
          <w:rFonts w:cs="Times New Roman"/>
          <w:sz w:val="26"/>
          <w:szCs w:val="26"/>
        </w:rPr>
        <w:t>человек,</w:t>
      </w:r>
      <w:r>
        <w:rPr>
          <w:rFonts w:cs="Times New Roman"/>
          <w:sz w:val="26"/>
          <w:szCs w:val="26"/>
        </w:rPr>
        <w:t xml:space="preserve"> </w:t>
      </w:r>
      <w:r w:rsidRPr="0060095D">
        <w:rPr>
          <w:rFonts w:cs="Times New Roman"/>
          <w:sz w:val="26"/>
          <w:szCs w:val="26"/>
        </w:rPr>
        <w:t>что</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1</w:t>
      </w:r>
      <w:r>
        <w:rPr>
          <w:rFonts w:cs="Times New Roman"/>
          <w:sz w:val="26"/>
          <w:szCs w:val="26"/>
        </w:rPr>
        <w:t> </w:t>
      </w:r>
      <w:r w:rsidRPr="0060095D">
        <w:rPr>
          <w:rFonts w:cs="Times New Roman"/>
          <w:sz w:val="26"/>
          <w:szCs w:val="26"/>
        </w:rPr>
        <w:t>107</w:t>
      </w:r>
      <w:r>
        <w:rPr>
          <w:rFonts w:cs="Times New Roman"/>
          <w:sz w:val="26"/>
          <w:szCs w:val="26"/>
        </w:rPr>
        <w:t xml:space="preserve"> </w:t>
      </w:r>
      <w:r w:rsidRPr="0060095D">
        <w:rPr>
          <w:rFonts w:cs="Times New Roman"/>
          <w:sz w:val="26"/>
          <w:szCs w:val="26"/>
        </w:rPr>
        <w:t>человек</w:t>
      </w:r>
      <w:r>
        <w:rPr>
          <w:rFonts w:cs="Times New Roman"/>
          <w:sz w:val="26"/>
          <w:szCs w:val="26"/>
        </w:rPr>
        <w:t xml:space="preserve"> </w:t>
      </w:r>
      <w:r w:rsidRPr="0060095D">
        <w:rPr>
          <w:rFonts w:cs="Times New Roman"/>
          <w:sz w:val="26"/>
          <w:szCs w:val="26"/>
        </w:rPr>
        <w:t>больше</w:t>
      </w:r>
      <w:r>
        <w:rPr>
          <w:rFonts w:cs="Times New Roman"/>
          <w:sz w:val="26"/>
          <w:szCs w:val="26"/>
        </w:rPr>
        <w:t xml:space="preserve"> </w:t>
      </w:r>
      <w:r w:rsidRPr="0060095D">
        <w:rPr>
          <w:rFonts w:cs="Times New Roman"/>
          <w:sz w:val="26"/>
          <w:szCs w:val="26"/>
        </w:rPr>
        <w:t>по</w:t>
      </w:r>
      <w:r>
        <w:rPr>
          <w:rFonts w:cs="Times New Roman"/>
          <w:sz w:val="26"/>
          <w:szCs w:val="26"/>
        </w:rPr>
        <w:t xml:space="preserve"> </w:t>
      </w:r>
      <w:r w:rsidRPr="0060095D">
        <w:rPr>
          <w:rFonts w:cs="Times New Roman"/>
          <w:sz w:val="26"/>
          <w:szCs w:val="26"/>
        </w:rPr>
        <w:t>сравнению</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01.01.2017</w:t>
      </w:r>
      <w:r>
        <w:rPr>
          <w:rFonts w:cs="Times New Roman"/>
          <w:sz w:val="26"/>
          <w:szCs w:val="26"/>
        </w:rPr>
        <w:t xml:space="preserve"> </w:t>
      </w:r>
      <w:r w:rsidRPr="0060095D">
        <w:rPr>
          <w:rFonts w:cs="Times New Roman"/>
          <w:sz w:val="26"/>
          <w:szCs w:val="26"/>
        </w:rPr>
        <w:t>года.</w:t>
      </w:r>
    </w:p>
    <w:p w:rsidR="00D63D85" w:rsidRPr="0060095D" w:rsidRDefault="00D63D85" w:rsidP="00D63D85">
      <w:pPr>
        <w:widowControl w:val="0"/>
        <w:suppressAutoHyphens/>
        <w:spacing w:line="288" w:lineRule="auto"/>
        <w:ind w:firstLine="567"/>
        <w:jc w:val="both"/>
        <w:rPr>
          <w:rFonts w:cs="Times New Roman"/>
          <w:sz w:val="26"/>
          <w:szCs w:val="26"/>
        </w:rPr>
      </w:pPr>
      <w:r w:rsidRPr="0060095D">
        <w:rPr>
          <w:rFonts w:cs="Times New Roman"/>
          <w:sz w:val="26"/>
          <w:szCs w:val="26"/>
        </w:rPr>
        <w:t>В</w:t>
      </w:r>
      <w:r>
        <w:rPr>
          <w:rFonts w:cs="Times New Roman"/>
          <w:sz w:val="26"/>
          <w:szCs w:val="26"/>
        </w:rPr>
        <w:t xml:space="preserve"> </w:t>
      </w:r>
      <w:r w:rsidRPr="0060095D">
        <w:rPr>
          <w:rFonts w:cs="Times New Roman"/>
          <w:sz w:val="26"/>
          <w:szCs w:val="26"/>
        </w:rPr>
        <w:t>2017</w:t>
      </w:r>
      <w:r>
        <w:rPr>
          <w:rFonts w:cs="Times New Roman"/>
          <w:sz w:val="26"/>
          <w:szCs w:val="26"/>
        </w:rPr>
        <w:t xml:space="preserve"> </w:t>
      </w:r>
      <w:r w:rsidRPr="0060095D">
        <w:rPr>
          <w:rFonts w:cs="Times New Roman"/>
          <w:sz w:val="26"/>
          <w:szCs w:val="26"/>
        </w:rPr>
        <w:t>году</w:t>
      </w:r>
      <w:r>
        <w:rPr>
          <w:rFonts w:cs="Times New Roman"/>
          <w:sz w:val="26"/>
          <w:szCs w:val="26"/>
        </w:rPr>
        <w:t xml:space="preserve"> </w:t>
      </w:r>
      <w:r w:rsidRPr="0060095D">
        <w:rPr>
          <w:rFonts w:cs="Times New Roman"/>
          <w:sz w:val="26"/>
          <w:szCs w:val="26"/>
        </w:rPr>
        <w:t>размеры</w:t>
      </w:r>
      <w:r>
        <w:rPr>
          <w:rFonts w:cs="Times New Roman"/>
          <w:sz w:val="26"/>
          <w:szCs w:val="26"/>
        </w:rPr>
        <w:t xml:space="preserve"> </w:t>
      </w:r>
      <w:r w:rsidRPr="0060095D">
        <w:rPr>
          <w:rFonts w:cs="Times New Roman"/>
          <w:sz w:val="26"/>
          <w:szCs w:val="26"/>
        </w:rPr>
        <w:t>пенсий</w:t>
      </w:r>
      <w:r>
        <w:rPr>
          <w:rFonts w:cs="Times New Roman"/>
          <w:sz w:val="26"/>
          <w:szCs w:val="26"/>
        </w:rPr>
        <w:t xml:space="preserve"> </w:t>
      </w:r>
      <w:r w:rsidRPr="0060095D">
        <w:rPr>
          <w:rFonts w:cs="Times New Roman"/>
          <w:sz w:val="26"/>
          <w:szCs w:val="26"/>
        </w:rPr>
        <w:t>были</w:t>
      </w:r>
      <w:r>
        <w:rPr>
          <w:rFonts w:cs="Times New Roman"/>
          <w:sz w:val="26"/>
          <w:szCs w:val="26"/>
        </w:rPr>
        <w:t xml:space="preserve"> </w:t>
      </w:r>
      <w:r w:rsidRPr="0060095D">
        <w:rPr>
          <w:rFonts w:cs="Times New Roman"/>
          <w:sz w:val="26"/>
          <w:szCs w:val="26"/>
        </w:rPr>
        <w:t>проиндексированы</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основании</w:t>
      </w:r>
      <w:r>
        <w:rPr>
          <w:rFonts w:cs="Times New Roman"/>
          <w:sz w:val="26"/>
          <w:szCs w:val="26"/>
        </w:rPr>
        <w:t xml:space="preserve"> </w:t>
      </w:r>
      <w:r w:rsidRPr="0060095D">
        <w:rPr>
          <w:rFonts w:cs="Times New Roman"/>
          <w:sz w:val="26"/>
          <w:szCs w:val="26"/>
        </w:rPr>
        <w:t>постановлений</w:t>
      </w:r>
      <w:r>
        <w:rPr>
          <w:rFonts w:cs="Times New Roman"/>
          <w:sz w:val="26"/>
          <w:szCs w:val="26"/>
        </w:rPr>
        <w:t xml:space="preserve"> </w:t>
      </w:r>
      <w:r w:rsidRPr="0060095D">
        <w:rPr>
          <w:rFonts w:cs="Times New Roman"/>
          <w:sz w:val="26"/>
          <w:szCs w:val="26"/>
        </w:rPr>
        <w:t>Правительства</w:t>
      </w:r>
      <w:r>
        <w:rPr>
          <w:rFonts w:cs="Times New Roman"/>
          <w:sz w:val="26"/>
          <w:szCs w:val="26"/>
        </w:rPr>
        <w:t xml:space="preserve"> </w:t>
      </w:r>
      <w:r w:rsidRPr="0060095D">
        <w:rPr>
          <w:rFonts w:cs="Times New Roman"/>
          <w:sz w:val="26"/>
          <w:szCs w:val="26"/>
        </w:rPr>
        <w:t>РФ.</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результате</w:t>
      </w:r>
      <w:r>
        <w:rPr>
          <w:rFonts w:cs="Times New Roman"/>
          <w:sz w:val="26"/>
          <w:szCs w:val="26"/>
        </w:rPr>
        <w:t xml:space="preserve"> </w:t>
      </w:r>
      <w:r w:rsidRPr="0060095D">
        <w:rPr>
          <w:rFonts w:cs="Times New Roman"/>
          <w:sz w:val="26"/>
          <w:szCs w:val="26"/>
        </w:rPr>
        <w:t>произведённых</w:t>
      </w:r>
      <w:r>
        <w:rPr>
          <w:rFonts w:cs="Times New Roman"/>
          <w:sz w:val="26"/>
          <w:szCs w:val="26"/>
        </w:rPr>
        <w:t xml:space="preserve"> </w:t>
      </w:r>
      <w:r w:rsidRPr="0060095D">
        <w:rPr>
          <w:rFonts w:cs="Times New Roman"/>
          <w:sz w:val="26"/>
          <w:szCs w:val="26"/>
        </w:rPr>
        <w:t>индексаций</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основании</w:t>
      </w:r>
      <w:r>
        <w:rPr>
          <w:rFonts w:cs="Times New Roman"/>
          <w:sz w:val="26"/>
          <w:szCs w:val="26"/>
        </w:rPr>
        <w:t xml:space="preserve"> </w:t>
      </w:r>
      <w:r w:rsidRPr="0060095D">
        <w:rPr>
          <w:rFonts w:cs="Times New Roman"/>
          <w:sz w:val="26"/>
          <w:szCs w:val="26"/>
        </w:rPr>
        <w:t>принятых</w:t>
      </w:r>
      <w:r>
        <w:rPr>
          <w:rFonts w:cs="Times New Roman"/>
          <w:sz w:val="26"/>
          <w:szCs w:val="26"/>
        </w:rPr>
        <w:t xml:space="preserve"> </w:t>
      </w:r>
      <w:r w:rsidRPr="0060095D">
        <w:rPr>
          <w:rFonts w:cs="Times New Roman"/>
          <w:sz w:val="26"/>
          <w:szCs w:val="26"/>
        </w:rPr>
        <w:t>Правительством</w:t>
      </w:r>
      <w:r>
        <w:rPr>
          <w:rFonts w:cs="Times New Roman"/>
          <w:sz w:val="26"/>
          <w:szCs w:val="26"/>
        </w:rPr>
        <w:t xml:space="preserve"> </w:t>
      </w:r>
      <w:r w:rsidRPr="0060095D">
        <w:rPr>
          <w:rFonts w:cs="Times New Roman"/>
          <w:sz w:val="26"/>
          <w:szCs w:val="26"/>
        </w:rPr>
        <w:t>РФ</w:t>
      </w:r>
      <w:r>
        <w:rPr>
          <w:rFonts w:cs="Times New Roman"/>
          <w:sz w:val="26"/>
          <w:szCs w:val="26"/>
        </w:rPr>
        <w:t xml:space="preserve"> </w:t>
      </w:r>
      <w:r w:rsidRPr="0060095D">
        <w:rPr>
          <w:rFonts w:cs="Times New Roman"/>
          <w:sz w:val="26"/>
          <w:szCs w:val="26"/>
        </w:rPr>
        <w:t>постановлений,</w:t>
      </w:r>
      <w:r>
        <w:rPr>
          <w:rFonts w:cs="Times New Roman"/>
          <w:sz w:val="26"/>
          <w:szCs w:val="26"/>
        </w:rPr>
        <w:t xml:space="preserve"> </w:t>
      </w:r>
      <w:r w:rsidRPr="0060095D">
        <w:rPr>
          <w:rFonts w:cs="Times New Roman"/>
          <w:sz w:val="26"/>
          <w:szCs w:val="26"/>
        </w:rPr>
        <w:t>существенно</w:t>
      </w:r>
      <w:r>
        <w:rPr>
          <w:rFonts w:cs="Times New Roman"/>
          <w:b/>
          <w:sz w:val="26"/>
          <w:szCs w:val="26"/>
        </w:rPr>
        <w:t xml:space="preserve"> </w:t>
      </w:r>
      <w:r w:rsidRPr="0060095D">
        <w:rPr>
          <w:rFonts w:cs="Times New Roman"/>
          <w:sz w:val="26"/>
          <w:szCs w:val="26"/>
        </w:rPr>
        <w:t>увеличились</w:t>
      </w:r>
      <w:r>
        <w:rPr>
          <w:rFonts w:cs="Times New Roman"/>
          <w:sz w:val="26"/>
          <w:szCs w:val="26"/>
        </w:rPr>
        <w:t xml:space="preserve"> </w:t>
      </w:r>
      <w:r w:rsidRPr="0060095D">
        <w:rPr>
          <w:rFonts w:cs="Times New Roman"/>
          <w:sz w:val="26"/>
          <w:szCs w:val="26"/>
        </w:rPr>
        <w:t>размеры</w:t>
      </w:r>
      <w:r>
        <w:rPr>
          <w:rFonts w:cs="Times New Roman"/>
          <w:sz w:val="26"/>
          <w:szCs w:val="26"/>
        </w:rPr>
        <w:t xml:space="preserve"> </w:t>
      </w:r>
      <w:r w:rsidRPr="0060095D">
        <w:rPr>
          <w:rFonts w:cs="Times New Roman"/>
          <w:sz w:val="26"/>
          <w:szCs w:val="26"/>
        </w:rPr>
        <w:t>пенсий.</w:t>
      </w:r>
    </w:p>
    <w:p w:rsidR="00D63D85" w:rsidRDefault="00D63D85" w:rsidP="00D63D85">
      <w:pPr>
        <w:widowControl w:val="0"/>
        <w:shd w:val="clear" w:color="auto" w:fill="FFFFFF" w:themeFill="background1"/>
        <w:suppressAutoHyphens/>
        <w:spacing w:line="288" w:lineRule="auto"/>
        <w:ind w:firstLine="567"/>
        <w:jc w:val="both"/>
        <w:rPr>
          <w:rFonts w:cs="Times New Roman"/>
          <w:sz w:val="26"/>
          <w:szCs w:val="26"/>
        </w:rPr>
      </w:pPr>
      <w:r w:rsidRPr="0060095D">
        <w:rPr>
          <w:rFonts w:cs="Times New Roman"/>
          <w:sz w:val="26"/>
          <w:szCs w:val="26"/>
        </w:rPr>
        <w:t>Так,</w:t>
      </w:r>
      <w:r>
        <w:rPr>
          <w:rFonts w:cs="Times New Roman"/>
          <w:sz w:val="26"/>
          <w:szCs w:val="26"/>
        </w:rPr>
        <w:t xml:space="preserve"> </w:t>
      </w:r>
      <w:r w:rsidRPr="0060095D">
        <w:rPr>
          <w:rFonts w:cs="Times New Roman"/>
          <w:sz w:val="26"/>
          <w:szCs w:val="26"/>
        </w:rPr>
        <w:t>средний</w:t>
      </w:r>
      <w:r>
        <w:rPr>
          <w:rFonts w:cs="Times New Roman"/>
          <w:sz w:val="26"/>
          <w:szCs w:val="26"/>
        </w:rPr>
        <w:t xml:space="preserve"> </w:t>
      </w:r>
      <w:r w:rsidRPr="0060095D">
        <w:rPr>
          <w:rFonts w:cs="Times New Roman"/>
          <w:sz w:val="26"/>
          <w:szCs w:val="26"/>
        </w:rPr>
        <w:t>размер</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включая</w:t>
      </w:r>
      <w:r>
        <w:rPr>
          <w:rFonts w:cs="Times New Roman"/>
          <w:sz w:val="26"/>
          <w:szCs w:val="26"/>
        </w:rPr>
        <w:t xml:space="preserve"> </w:t>
      </w:r>
      <w:r w:rsidRPr="0060095D">
        <w:rPr>
          <w:rFonts w:cs="Times New Roman"/>
          <w:sz w:val="26"/>
          <w:szCs w:val="26"/>
        </w:rPr>
        <w:t>государственные</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страховые</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составляет</w:t>
      </w:r>
      <w:r>
        <w:rPr>
          <w:rFonts w:cs="Times New Roman"/>
          <w:sz w:val="26"/>
          <w:szCs w:val="26"/>
        </w:rPr>
        <w:t xml:space="preserve"> </w:t>
      </w:r>
      <w:r w:rsidRPr="0060095D">
        <w:rPr>
          <w:rFonts w:cs="Times New Roman"/>
          <w:sz w:val="26"/>
          <w:szCs w:val="26"/>
        </w:rPr>
        <w:t>12</w:t>
      </w:r>
      <w:r>
        <w:rPr>
          <w:rFonts w:cs="Times New Roman"/>
          <w:sz w:val="26"/>
          <w:szCs w:val="26"/>
        </w:rPr>
        <w:t> </w:t>
      </w:r>
      <w:r w:rsidRPr="0060095D">
        <w:rPr>
          <w:rFonts w:cs="Times New Roman"/>
          <w:sz w:val="26"/>
          <w:szCs w:val="26"/>
        </w:rPr>
        <w:t>757,55</w:t>
      </w:r>
      <w:r>
        <w:rPr>
          <w:rFonts w:cs="Times New Roman"/>
          <w:sz w:val="26"/>
          <w:szCs w:val="26"/>
        </w:rPr>
        <w:t xml:space="preserve"> </w:t>
      </w:r>
      <w:r w:rsidRPr="0060095D">
        <w:rPr>
          <w:rFonts w:cs="Times New Roman"/>
          <w:sz w:val="26"/>
          <w:szCs w:val="26"/>
        </w:rPr>
        <w:t>руб.</w:t>
      </w:r>
      <w:r>
        <w:rPr>
          <w:rFonts w:cs="Times New Roman"/>
          <w:sz w:val="26"/>
          <w:szCs w:val="26"/>
        </w:rPr>
        <w:t xml:space="preserve"> </w:t>
      </w:r>
      <w:r w:rsidRPr="0060095D">
        <w:rPr>
          <w:rFonts w:cs="Times New Roman"/>
          <w:sz w:val="26"/>
          <w:szCs w:val="26"/>
        </w:rPr>
        <w:t>По</w:t>
      </w:r>
      <w:r>
        <w:rPr>
          <w:rFonts w:cs="Times New Roman"/>
          <w:sz w:val="26"/>
          <w:szCs w:val="26"/>
        </w:rPr>
        <w:t xml:space="preserve"> </w:t>
      </w:r>
      <w:r w:rsidRPr="0060095D">
        <w:rPr>
          <w:rFonts w:cs="Times New Roman"/>
          <w:sz w:val="26"/>
          <w:szCs w:val="26"/>
        </w:rPr>
        <w:t>сравнению</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01.01.2017</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увеличился</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539,67</w:t>
      </w:r>
      <w:r>
        <w:rPr>
          <w:rFonts w:cs="Times New Roman"/>
          <w:sz w:val="26"/>
          <w:szCs w:val="26"/>
        </w:rPr>
        <w:t xml:space="preserve"> </w:t>
      </w:r>
      <w:r w:rsidRPr="0060095D">
        <w:rPr>
          <w:rFonts w:cs="Times New Roman"/>
          <w:sz w:val="26"/>
          <w:szCs w:val="26"/>
        </w:rPr>
        <w:t>рублей.</w:t>
      </w:r>
      <w:r>
        <w:rPr>
          <w:rFonts w:cs="Times New Roman"/>
          <w:sz w:val="26"/>
          <w:szCs w:val="26"/>
        </w:rPr>
        <w:t xml:space="preserve"> </w:t>
      </w:r>
    </w:p>
    <w:p w:rsidR="00D63D85" w:rsidRDefault="00D63D85" w:rsidP="00D63D85">
      <w:pPr>
        <w:widowControl w:val="0"/>
        <w:shd w:val="clear" w:color="auto" w:fill="FFFFFF" w:themeFill="background1"/>
        <w:suppressAutoHyphens/>
        <w:spacing w:line="288" w:lineRule="auto"/>
        <w:ind w:firstLine="567"/>
        <w:jc w:val="both"/>
        <w:rPr>
          <w:rFonts w:cs="Times New Roman"/>
          <w:sz w:val="26"/>
          <w:szCs w:val="26"/>
        </w:rPr>
      </w:pPr>
      <w:r w:rsidRPr="0060095D">
        <w:rPr>
          <w:rFonts w:cs="Times New Roman"/>
          <w:sz w:val="26"/>
          <w:szCs w:val="26"/>
        </w:rPr>
        <w:t>Соотношение</w:t>
      </w:r>
      <w:r>
        <w:rPr>
          <w:rFonts w:cs="Times New Roman"/>
          <w:sz w:val="26"/>
          <w:szCs w:val="26"/>
        </w:rPr>
        <w:t xml:space="preserve"> </w:t>
      </w:r>
      <w:r w:rsidRPr="0060095D">
        <w:rPr>
          <w:rFonts w:cs="Times New Roman"/>
          <w:sz w:val="26"/>
          <w:szCs w:val="26"/>
        </w:rPr>
        <w:t>среднего</w:t>
      </w:r>
      <w:r>
        <w:rPr>
          <w:rFonts w:cs="Times New Roman"/>
          <w:sz w:val="26"/>
          <w:szCs w:val="26"/>
        </w:rPr>
        <w:t xml:space="preserve"> </w:t>
      </w:r>
      <w:r w:rsidRPr="0060095D">
        <w:rPr>
          <w:rFonts w:cs="Times New Roman"/>
          <w:sz w:val="26"/>
          <w:szCs w:val="26"/>
        </w:rPr>
        <w:t>размера</w:t>
      </w:r>
      <w:r>
        <w:rPr>
          <w:rFonts w:cs="Times New Roman"/>
          <w:sz w:val="26"/>
          <w:szCs w:val="26"/>
        </w:rPr>
        <w:t xml:space="preserve"> </w:t>
      </w:r>
      <w:r w:rsidRPr="0060095D">
        <w:rPr>
          <w:rFonts w:cs="Times New Roman"/>
          <w:sz w:val="26"/>
          <w:szCs w:val="26"/>
        </w:rPr>
        <w:t>к</w:t>
      </w:r>
      <w:r>
        <w:rPr>
          <w:rFonts w:cs="Times New Roman"/>
          <w:sz w:val="26"/>
          <w:szCs w:val="26"/>
        </w:rPr>
        <w:t xml:space="preserve"> </w:t>
      </w:r>
      <w:r w:rsidRPr="0060095D">
        <w:rPr>
          <w:rFonts w:cs="Times New Roman"/>
          <w:sz w:val="26"/>
          <w:szCs w:val="26"/>
        </w:rPr>
        <w:t>прожиточному</w:t>
      </w:r>
      <w:r>
        <w:rPr>
          <w:rFonts w:cs="Times New Roman"/>
          <w:sz w:val="26"/>
          <w:szCs w:val="26"/>
        </w:rPr>
        <w:t xml:space="preserve"> </w:t>
      </w:r>
      <w:r w:rsidRPr="0060095D">
        <w:rPr>
          <w:rFonts w:cs="Times New Roman"/>
          <w:sz w:val="26"/>
          <w:szCs w:val="26"/>
        </w:rPr>
        <w:t>минимуму</w:t>
      </w:r>
      <w:r>
        <w:rPr>
          <w:rFonts w:cs="Times New Roman"/>
          <w:sz w:val="26"/>
          <w:szCs w:val="26"/>
        </w:rPr>
        <w:t xml:space="preserve"> </w:t>
      </w:r>
      <w:r w:rsidRPr="0060095D">
        <w:rPr>
          <w:rFonts w:cs="Times New Roman"/>
          <w:sz w:val="26"/>
          <w:szCs w:val="26"/>
        </w:rPr>
        <w:t>пенсионера</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01.01.2018</w:t>
      </w:r>
      <w:r>
        <w:rPr>
          <w:rFonts w:cs="Times New Roman"/>
          <w:sz w:val="26"/>
          <w:szCs w:val="26"/>
        </w:rPr>
        <w:t xml:space="preserve"> </w:t>
      </w:r>
      <w:r w:rsidRPr="0060095D">
        <w:rPr>
          <w:rFonts w:cs="Times New Roman"/>
          <w:sz w:val="26"/>
          <w:szCs w:val="26"/>
        </w:rPr>
        <w:t>составляет</w:t>
      </w:r>
      <w:r>
        <w:rPr>
          <w:rFonts w:cs="Times New Roman"/>
          <w:sz w:val="26"/>
          <w:szCs w:val="26"/>
        </w:rPr>
        <w:t xml:space="preserve"> </w:t>
      </w:r>
      <w:r w:rsidRPr="0060095D">
        <w:rPr>
          <w:rFonts w:cs="Times New Roman"/>
          <w:sz w:val="26"/>
          <w:szCs w:val="26"/>
        </w:rPr>
        <w:t>149,75%</w:t>
      </w:r>
      <w:r>
        <w:rPr>
          <w:rFonts w:cs="Times New Roman"/>
          <w:sz w:val="26"/>
          <w:szCs w:val="26"/>
        </w:rPr>
        <w:t xml:space="preserve"> </w:t>
      </w:r>
      <w:r w:rsidRPr="0060095D">
        <w:rPr>
          <w:rFonts w:cs="Times New Roman"/>
          <w:sz w:val="26"/>
          <w:szCs w:val="26"/>
        </w:rPr>
        <w:t>(прожиточный</w:t>
      </w:r>
      <w:r>
        <w:rPr>
          <w:rFonts w:cs="Times New Roman"/>
          <w:sz w:val="26"/>
          <w:szCs w:val="26"/>
        </w:rPr>
        <w:t xml:space="preserve"> </w:t>
      </w:r>
      <w:r w:rsidRPr="0060095D">
        <w:rPr>
          <w:rFonts w:cs="Times New Roman"/>
          <w:sz w:val="26"/>
          <w:szCs w:val="26"/>
        </w:rPr>
        <w:t>минимум</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2017</w:t>
      </w:r>
      <w:r>
        <w:rPr>
          <w:rFonts w:cs="Times New Roman"/>
          <w:sz w:val="26"/>
          <w:szCs w:val="26"/>
        </w:rPr>
        <w:t xml:space="preserve"> </w:t>
      </w:r>
      <w:r w:rsidRPr="0060095D">
        <w:rPr>
          <w:rFonts w:cs="Times New Roman"/>
          <w:sz w:val="26"/>
          <w:szCs w:val="26"/>
        </w:rPr>
        <w:t>год</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республике</w:t>
      </w:r>
      <w:r>
        <w:rPr>
          <w:rFonts w:cs="Times New Roman"/>
          <w:sz w:val="26"/>
          <w:szCs w:val="26"/>
        </w:rPr>
        <w:t xml:space="preserve"> </w:t>
      </w:r>
      <w:r w:rsidRPr="0060095D">
        <w:rPr>
          <w:rFonts w:cs="Times New Roman"/>
          <w:sz w:val="26"/>
          <w:szCs w:val="26"/>
        </w:rPr>
        <w:t>составляет</w:t>
      </w:r>
      <w:r>
        <w:rPr>
          <w:rFonts w:cs="Times New Roman"/>
          <w:sz w:val="26"/>
          <w:szCs w:val="26"/>
        </w:rPr>
        <w:t xml:space="preserve"> </w:t>
      </w:r>
      <w:r w:rsidRPr="0060095D">
        <w:rPr>
          <w:rFonts w:cs="Times New Roman"/>
          <w:sz w:val="26"/>
          <w:szCs w:val="26"/>
        </w:rPr>
        <w:t>8</w:t>
      </w:r>
      <w:r>
        <w:rPr>
          <w:rFonts w:cs="Times New Roman"/>
          <w:sz w:val="26"/>
          <w:szCs w:val="26"/>
        </w:rPr>
        <w:t> </w:t>
      </w:r>
      <w:r w:rsidRPr="0060095D">
        <w:rPr>
          <w:rFonts w:cs="Times New Roman"/>
          <w:sz w:val="26"/>
          <w:szCs w:val="26"/>
        </w:rPr>
        <w:t>519</w:t>
      </w:r>
      <w:r>
        <w:rPr>
          <w:rFonts w:cs="Times New Roman"/>
          <w:sz w:val="26"/>
          <w:szCs w:val="26"/>
        </w:rPr>
        <w:t xml:space="preserve"> </w:t>
      </w:r>
      <w:r w:rsidRPr="0060095D">
        <w:rPr>
          <w:rFonts w:cs="Times New Roman"/>
          <w:sz w:val="26"/>
          <w:szCs w:val="26"/>
        </w:rPr>
        <w:t>руб.),</w:t>
      </w:r>
      <w:r>
        <w:rPr>
          <w:rFonts w:cs="Times New Roman"/>
          <w:sz w:val="26"/>
          <w:szCs w:val="26"/>
        </w:rPr>
        <w:t xml:space="preserve"> </w:t>
      </w:r>
      <w:r w:rsidRPr="0060095D">
        <w:rPr>
          <w:rFonts w:cs="Times New Roman"/>
          <w:sz w:val="26"/>
          <w:szCs w:val="26"/>
        </w:rPr>
        <w:t>по</w:t>
      </w:r>
      <w:r>
        <w:rPr>
          <w:rFonts w:cs="Times New Roman"/>
          <w:sz w:val="26"/>
          <w:szCs w:val="26"/>
        </w:rPr>
        <w:t xml:space="preserve"> </w:t>
      </w:r>
      <w:r w:rsidRPr="0060095D">
        <w:rPr>
          <w:rFonts w:cs="Times New Roman"/>
          <w:sz w:val="26"/>
          <w:szCs w:val="26"/>
        </w:rPr>
        <w:t>сравнению</w:t>
      </w:r>
      <w:r>
        <w:rPr>
          <w:rFonts w:cs="Times New Roman"/>
          <w:sz w:val="26"/>
          <w:szCs w:val="26"/>
        </w:rPr>
        <w:t xml:space="preserve"> </w:t>
      </w:r>
      <w:r w:rsidRPr="0060095D">
        <w:rPr>
          <w:rFonts w:cs="Times New Roman"/>
          <w:sz w:val="26"/>
          <w:szCs w:val="26"/>
        </w:rPr>
        <w:t>с</w:t>
      </w:r>
      <w:r>
        <w:rPr>
          <w:rFonts w:cs="Times New Roman"/>
          <w:sz w:val="26"/>
          <w:szCs w:val="26"/>
        </w:rPr>
        <w:t xml:space="preserve"> </w:t>
      </w:r>
      <w:r w:rsidRPr="0060095D">
        <w:rPr>
          <w:rFonts w:cs="Times New Roman"/>
          <w:sz w:val="26"/>
          <w:szCs w:val="26"/>
        </w:rPr>
        <w:t>01.01.2017</w:t>
      </w:r>
      <w:r>
        <w:rPr>
          <w:rFonts w:cs="Times New Roman"/>
          <w:sz w:val="26"/>
          <w:szCs w:val="26"/>
        </w:rPr>
        <w:t xml:space="preserve"> </w:t>
      </w:r>
      <w:r w:rsidRPr="0060095D">
        <w:rPr>
          <w:rFonts w:cs="Times New Roman"/>
          <w:sz w:val="26"/>
          <w:szCs w:val="26"/>
        </w:rPr>
        <w:t>года</w:t>
      </w:r>
      <w:r>
        <w:rPr>
          <w:rFonts w:cs="Times New Roman"/>
          <w:sz w:val="26"/>
          <w:szCs w:val="26"/>
        </w:rPr>
        <w:t xml:space="preserve"> </w:t>
      </w:r>
      <w:r w:rsidRPr="0060095D">
        <w:rPr>
          <w:rFonts w:cs="Times New Roman"/>
          <w:sz w:val="26"/>
          <w:szCs w:val="26"/>
        </w:rPr>
        <w:t>данное</w:t>
      </w:r>
      <w:r>
        <w:rPr>
          <w:rFonts w:cs="Times New Roman"/>
          <w:sz w:val="26"/>
          <w:szCs w:val="26"/>
        </w:rPr>
        <w:t xml:space="preserve"> </w:t>
      </w:r>
      <w:r w:rsidRPr="0060095D">
        <w:rPr>
          <w:rFonts w:cs="Times New Roman"/>
          <w:sz w:val="26"/>
          <w:szCs w:val="26"/>
        </w:rPr>
        <w:t>соотношение</w:t>
      </w:r>
      <w:r>
        <w:rPr>
          <w:rFonts w:cs="Times New Roman"/>
          <w:sz w:val="26"/>
          <w:szCs w:val="26"/>
        </w:rPr>
        <w:t xml:space="preserve"> </w:t>
      </w:r>
      <w:r w:rsidRPr="0060095D">
        <w:rPr>
          <w:rFonts w:cs="Times New Roman"/>
          <w:sz w:val="26"/>
          <w:szCs w:val="26"/>
        </w:rPr>
        <w:t>увеличилось</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6,3%.</w:t>
      </w:r>
      <w:r>
        <w:rPr>
          <w:rFonts w:cs="Times New Roman"/>
          <w:sz w:val="26"/>
          <w:szCs w:val="26"/>
        </w:rPr>
        <w:t xml:space="preserve"> </w:t>
      </w:r>
    </w:p>
    <w:p w:rsidR="00D63D85" w:rsidRPr="0060095D" w:rsidRDefault="00D63D85" w:rsidP="00D63D85">
      <w:pPr>
        <w:widowControl w:val="0"/>
        <w:shd w:val="clear" w:color="auto" w:fill="FFFFFF" w:themeFill="background1"/>
        <w:suppressAutoHyphens/>
        <w:spacing w:line="288" w:lineRule="auto"/>
        <w:ind w:firstLine="567"/>
        <w:jc w:val="both"/>
        <w:rPr>
          <w:rFonts w:cs="Times New Roman"/>
          <w:sz w:val="26"/>
          <w:szCs w:val="26"/>
        </w:rPr>
      </w:pPr>
      <w:r w:rsidRPr="0060095D">
        <w:rPr>
          <w:rFonts w:cs="Times New Roman"/>
          <w:sz w:val="26"/>
          <w:szCs w:val="26"/>
        </w:rPr>
        <w:t>На</w:t>
      </w:r>
      <w:r>
        <w:rPr>
          <w:rFonts w:cs="Times New Roman"/>
          <w:sz w:val="26"/>
          <w:szCs w:val="26"/>
        </w:rPr>
        <w:t xml:space="preserve"> </w:t>
      </w:r>
      <w:r w:rsidRPr="0060095D">
        <w:rPr>
          <w:rFonts w:cs="Times New Roman"/>
          <w:sz w:val="26"/>
          <w:szCs w:val="26"/>
        </w:rPr>
        <w:t>2018</w:t>
      </w:r>
      <w:r>
        <w:rPr>
          <w:rFonts w:cs="Times New Roman"/>
          <w:sz w:val="26"/>
          <w:szCs w:val="26"/>
        </w:rPr>
        <w:t xml:space="preserve"> </w:t>
      </w:r>
      <w:r w:rsidRPr="0060095D">
        <w:rPr>
          <w:rFonts w:cs="Times New Roman"/>
          <w:sz w:val="26"/>
          <w:szCs w:val="26"/>
        </w:rPr>
        <w:t>год</w:t>
      </w:r>
      <w:r>
        <w:rPr>
          <w:rFonts w:cs="Times New Roman"/>
          <w:sz w:val="26"/>
          <w:szCs w:val="26"/>
        </w:rPr>
        <w:t xml:space="preserve"> </w:t>
      </w:r>
      <w:r w:rsidRPr="0060095D">
        <w:rPr>
          <w:rFonts w:cs="Times New Roman"/>
          <w:sz w:val="26"/>
          <w:szCs w:val="26"/>
        </w:rPr>
        <w:t>Законом</w:t>
      </w:r>
      <w:r>
        <w:rPr>
          <w:rFonts w:cs="Times New Roman"/>
          <w:sz w:val="26"/>
          <w:szCs w:val="26"/>
        </w:rPr>
        <w:t xml:space="preserve"> </w:t>
      </w:r>
      <w:r w:rsidRPr="0060095D">
        <w:rPr>
          <w:rFonts w:cs="Times New Roman"/>
          <w:sz w:val="26"/>
          <w:szCs w:val="26"/>
        </w:rPr>
        <w:t>РХ</w:t>
      </w:r>
      <w:r>
        <w:rPr>
          <w:rFonts w:cs="Times New Roman"/>
          <w:sz w:val="26"/>
          <w:szCs w:val="26"/>
        </w:rPr>
        <w:t xml:space="preserve"> </w:t>
      </w:r>
      <w:r w:rsidRPr="0060095D">
        <w:rPr>
          <w:rFonts w:cs="Times New Roman"/>
          <w:sz w:val="26"/>
          <w:szCs w:val="26"/>
        </w:rPr>
        <w:t>07.12.2017</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83-ЗРХ</w:t>
      </w:r>
      <w:r>
        <w:rPr>
          <w:rFonts w:cs="Times New Roman"/>
          <w:sz w:val="26"/>
          <w:szCs w:val="26"/>
        </w:rPr>
        <w:t xml:space="preserve"> </w:t>
      </w:r>
      <w:r w:rsidRPr="0060095D">
        <w:rPr>
          <w:rFonts w:cs="Times New Roman"/>
          <w:sz w:val="26"/>
          <w:szCs w:val="26"/>
        </w:rPr>
        <w:t>прожиточный</w:t>
      </w:r>
      <w:r>
        <w:rPr>
          <w:rFonts w:cs="Times New Roman"/>
          <w:sz w:val="26"/>
          <w:szCs w:val="26"/>
        </w:rPr>
        <w:t xml:space="preserve"> </w:t>
      </w:r>
      <w:r w:rsidRPr="0060095D">
        <w:rPr>
          <w:rFonts w:cs="Times New Roman"/>
          <w:sz w:val="26"/>
          <w:szCs w:val="26"/>
        </w:rPr>
        <w:t>минимум</w:t>
      </w:r>
      <w:r>
        <w:rPr>
          <w:rFonts w:cs="Times New Roman"/>
          <w:sz w:val="26"/>
          <w:szCs w:val="26"/>
        </w:rPr>
        <w:t xml:space="preserve"> </w:t>
      </w:r>
      <w:r w:rsidRPr="0060095D">
        <w:rPr>
          <w:rFonts w:cs="Times New Roman"/>
          <w:sz w:val="26"/>
          <w:szCs w:val="26"/>
        </w:rPr>
        <w:t>пенсионера</w:t>
      </w:r>
      <w:r>
        <w:rPr>
          <w:rFonts w:cs="Times New Roman"/>
          <w:sz w:val="26"/>
          <w:szCs w:val="26"/>
        </w:rPr>
        <w:t xml:space="preserve"> </w:t>
      </w:r>
      <w:r w:rsidRPr="0060095D">
        <w:rPr>
          <w:rFonts w:cs="Times New Roman"/>
          <w:sz w:val="26"/>
          <w:szCs w:val="26"/>
        </w:rPr>
        <w:t>был</w:t>
      </w:r>
      <w:r>
        <w:rPr>
          <w:rFonts w:cs="Times New Roman"/>
          <w:sz w:val="26"/>
          <w:szCs w:val="26"/>
        </w:rPr>
        <w:t xml:space="preserve"> </w:t>
      </w:r>
      <w:r w:rsidRPr="0060095D">
        <w:rPr>
          <w:rFonts w:cs="Times New Roman"/>
          <w:sz w:val="26"/>
          <w:szCs w:val="26"/>
        </w:rPr>
        <w:t>установлен</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размере</w:t>
      </w:r>
      <w:r>
        <w:rPr>
          <w:rFonts w:cs="Times New Roman"/>
          <w:sz w:val="26"/>
          <w:szCs w:val="26"/>
        </w:rPr>
        <w:t xml:space="preserve"> </w:t>
      </w:r>
      <w:r w:rsidRPr="0060095D">
        <w:rPr>
          <w:rFonts w:cs="Times New Roman"/>
          <w:sz w:val="26"/>
          <w:szCs w:val="26"/>
        </w:rPr>
        <w:t>8</w:t>
      </w:r>
      <w:r>
        <w:rPr>
          <w:rFonts w:cs="Times New Roman"/>
          <w:sz w:val="26"/>
          <w:szCs w:val="26"/>
        </w:rPr>
        <w:t> </w:t>
      </w:r>
      <w:r w:rsidRPr="0060095D">
        <w:rPr>
          <w:rFonts w:cs="Times New Roman"/>
          <w:sz w:val="26"/>
          <w:szCs w:val="26"/>
        </w:rPr>
        <w:t>543,00</w:t>
      </w:r>
      <w:r>
        <w:rPr>
          <w:rFonts w:cs="Times New Roman"/>
          <w:sz w:val="26"/>
          <w:szCs w:val="26"/>
        </w:rPr>
        <w:t xml:space="preserve"> </w:t>
      </w:r>
      <w:r w:rsidRPr="0060095D">
        <w:rPr>
          <w:rFonts w:cs="Times New Roman"/>
          <w:sz w:val="26"/>
          <w:szCs w:val="26"/>
        </w:rPr>
        <w:t>рубля.</w:t>
      </w:r>
    </w:p>
    <w:p w:rsidR="00D63D85" w:rsidRPr="0060095D" w:rsidRDefault="00D63D85" w:rsidP="00D63D85">
      <w:pPr>
        <w:widowControl w:val="0"/>
        <w:spacing w:before="120" w:line="288" w:lineRule="auto"/>
        <w:ind w:firstLine="709"/>
        <w:jc w:val="both"/>
        <w:rPr>
          <w:rFonts w:cs="Times New Roman"/>
          <w:i/>
          <w:sz w:val="26"/>
          <w:szCs w:val="26"/>
        </w:rPr>
      </w:pPr>
      <w:r w:rsidRPr="0060095D">
        <w:rPr>
          <w:rFonts w:cs="Times New Roman"/>
          <w:i/>
          <w:sz w:val="26"/>
          <w:szCs w:val="26"/>
        </w:rPr>
        <w:t>Органами</w:t>
      </w:r>
      <w:r>
        <w:rPr>
          <w:rFonts w:cs="Times New Roman"/>
          <w:i/>
          <w:sz w:val="26"/>
          <w:szCs w:val="26"/>
        </w:rPr>
        <w:t xml:space="preserve"> </w:t>
      </w:r>
      <w:r w:rsidRPr="0060095D">
        <w:rPr>
          <w:rFonts w:cs="Times New Roman"/>
          <w:i/>
          <w:sz w:val="26"/>
          <w:szCs w:val="26"/>
        </w:rPr>
        <w:t>прокуратуры</w:t>
      </w:r>
      <w:r>
        <w:rPr>
          <w:rFonts w:cs="Times New Roman"/>
          <w:i/>
          <w:sz w:val="26"/>
          <w:szCs w:val="26"/>
        </w:rPr>
        <w:t xml:space="preserve"> </w:t>
      </w:r>
      <w:r w:rsidRPr="0060095D">
        <w:rPr>
          <w:rFonts w:cs="Times New Roman"/>
          <w:i/>
          <w:sz w:val="26"/>
          <w:szCs w:val="26"/>
        </w:rPr>
        <w:t>республики</w:t>
      </w:r>
      <w:r>
        <w:rPr>
          <w:rFonts w:cs="Times New Roman"/>
          <w:i/>
          <w:sz w:val="26"/>
          <w:szCs w:val="26"/>
        </w:rPr>
        <w:t xml:space="preserve"> </w:t>
      </w:r>
      <w:r w:rsidRPr="0060095D">
        <w:rPr>
          <w:rFonts w:cs="Times New Roman"/>
          <w:i/>
          <w:sz w:val="26"/>
          <w:szCs w:val="26"/>
        </w:rPr>
        <w:t>по</w:t>
      </w:r>
      <w:r>
        <w:rPr>
          <w:rFonts w:cs="Times New Roman"/>
          <w:i/>
          <w:sz w:val="26"/>
          <w:szCs w:val="26"/>
        </w:rPr>
        <w:t xml:space="preserve"> </w:t>
      </w:r>
      <w:r w:rsidRPr="0060095D">
        <w:rPr>
          <w:rFonts w:cs="Times New Roman"/>
          <w:i/>
          <w:sz w:val="26"/>
          <w:szCs w:val="26"/>
        </w:rPr>
        <w:t>результатам</w:t>
      </w:r>
      <w:r>
        <w:rPr>
          <w:rFonts w:cs="Times New Roman"/>
          <w:i/>
          <w:sz w:val="26"/>
          <w:szCs w:val="26"/>
        </w:rPr>
        <w:t xml:space="preserve"> </w:t>
      </w:r>
      <w:r w:rsidRPr="0060095D">
        <w:rPr>
          <w:rFonts w:cs="Times New Roman"/>
          <w:i/>
          <w:sz w:val="26"/>
          <w:szCs w:val="26"/>
        </w:rPr>
        <w:t>надзорных</w:t>
      </w:r>
      <w:r>
        <w:rPr>
          <w:rFonts w:cs="Times New Roman"/>
          <w:i/>
          <w:sz w:val="26"/>
          <w:szCs w:val="26"/>
        </w:rPr>
        <w:t xml:space="preserve"> </w:t>
      </w:r>
      <w:r w:rsidRPr="0060095D">
        <w:rPr>
          <w:rFonts w:cs="Times New Roman"/>
          <w:i/>
          <w:sz w:val="26"/>
          <w:szCs w:val="26"/>
        </w:rPr>
        <w:t>мероприятий</w:t>
      </w:r>
      <w:r>
        <w:rPr>
          <w:rFonts w:cs="Times New Roman"/>
          <w:i/>
          <w:sz w:val="26"/>
          <w:szCs w:val="26"/>
        </w:rPr>
        <w:t xml:space="preserve"> </w:t>
      </w:r>
      <w:r w:rsidRPr="0060095D">
        <w:rPr>
          <w:rFonts w:cs="Times New Roman"/>
          <w:i/>
          <w:sz w:val="26"/>
          <w:szCs w:val="26"/>
        </w:rPr>
        <w:t>за</w:t>
      </w:r>
      <w:r>
        <w:rPr>
          <w:rFonts w:cs="Times New Roman"/>
          <w:i/>
          <w:sz w:val="26"/>
          <w:szCs w:val="26"/>
        </w:rPr>
        <w:t xml:space="preserve"> </w:t>
      </w:r>
      <w:r w:rsidRPr="0060095D">
        <w:rPr>
          <w:rFonts w:cs="Times New Roman"/>
          <w:i/>
          <w:sz w:val="26"/>
          <w:szCs w:val="26"/>
        </w:rPr>
        <w:t>исполнением</w:t>
      </w:r>
      <w:r>
        <w:rPr>
          <w:rFonts w:cs="Times New Roman"/>
          <w:i/>
          <w:sz w:val="26"/>
          <w:szCs w:val="26"/>
        </w:rPr>
        <w:t xml:space="preserve"> </w:t>
      </w:r>
      <w:r w:rsidRPr="0060095D">
        <w:rPr>
          <w:rFonts w:cs="Times New Roman"/>
          <w:i/>
          <w:sz w:val="26"/>
          <w:szCs w:val="26"/>
        </w:rPr>
        <w:t>пенсионного</w:t>
      </w:r>
      <w:r>
        <w:rPr>
          <w:rFonts w:cs="Times New Roman"/>
          <w:i/>
          <w:sz w:val="26"/>
          <w:szCs w:val="26"/>
        </w:rPr>
        <w:t xml:space="preserve"> </w:t>
      </w:r>
      <w:r w:rsidRPr="0060095D">
        <w:rPr>
          <w:rFonts w:cs="Times New Roman"/>
          <w:i/>
          <w:sz w:val="26"/>
          <w:szCs w:val="26"/>
        </w:rPr>
        <w:t>законодательства,</w:t>
      </w:r>
      <w:r>
        <w:rPr>
          <w:rFonts w:cs="Times New Roman"/>
          <w:i/>
          <w:sz w:val="26"/>
          <w:szCs w:val="26"/>
        </w:rPr>
        <w:t xml:space="preserve"> </w:t>
      </w:r>
      <w:r w:rsidRPr="0060095D">
        <w:rPr>
          <w:rFonts w:cs="Times New Roman"/>
          <w:i/>
          <w:sz w:val="26"/>
          <w:szCs w:val="26"/>
        </w:rPr>
        <w:t>об</w:t>
      </w:r>
      <w:r>
        <w:rPr>
          <w:rFonts w:cs="Times New Roman"/>
          <w:i/>
          <w:sz w:val="26"/>
          <w:szCs w:val="26"/>
        </w:rPr>
        <w:t xml:space="preserve"> </w:t>
      </w:r>
      <w:r w:rsidRPr="0060095D">
        <w:rPr>
          <w:rFonts w:cs="Times New Roman"/>
          <w:i/>
          <w:sz w:val="26"/>
          <w:szCs w:val="26"/>
        </w:rPr>
        <w:t>охране</w:t>
      </w:r>
      <w:r>
        <w:rPr>
          <w:rFonts w:cs="Times New Roman"/>
          <w:i/>
          <w:sz w:val="26"/>
          <w:szCs w:val="26"/>
        </w:rPr>
        <w:t xml:space="preserve"> </w:t>
      </w:r>
      <w:r w:rsidRPr="0060095D">
        <w:rPr>
          <w:rFonts w:cs="Times New Roman"/>
          <w:i/>
          <w:sz w:val="26"/>
          <w:szCs w:val="26"/>
        </w:rPr>
        <w:t>прав</w:t>
      </w:r>
      <w:r>
        <w:rPr>
          <w:rFonts w:cs="Times New Roman"/>
          <w:i/>
          <w:sz w:val="26"/>
          <w:szCs w:val="26"/>
        </w:rPr>
        <w:t xml:space="preserve"> </w:t>
      </w:r>
      <w:r w:rsidRPr="0060095D">
        <w:rPr>
          <w:rFonts w:cs="Times New Roman"/>
          <w:i/>
          <w:sz w:val="26"/>
          <w:szCs w:val="26"/>
        </w:rPr>
        <w:t>инвалидов</w:t>
      </w:r>
      <w:r>
        <w:rPr>
          <w:rFonts w:cs="Times New Roman"/>
          <w:i/>
          <w:sz w:val="26"/>
          <w:szCs w:val="26"/>
        </w:rPr>
        <w:t xml:space="preserve"> </w:t>
      </w:r>
      <w:r w:rsidRPr="0060095D">
        <w:rPr>
          <w:rFonts w:cs="Times New Roman"/>
          <w:i/>
          <w:sz w:val="26"/>
          <w:szCs w:val="26"/>
        </w:rPr>
        <w:t>и</w:t>
      </w:r>
      <w:r>
        <w:rPr>
          <w:rFonts w:cs="Times New Roman"/>
          <w:i/>
          <w:sz w:val="26"/>
          <w:szCs w:val="26"/>
        </w:rPr>
        <w:t xml:space="preserve"> </w:t>
      </w:r>
      <w:r w:rsidRPr="0060095D">
        <w:rPr>
          <w:rFonts w:cs="Times New Roman"/>
          <w:i/>
          <w:sz w:val="26"/>
          <w:szCs w:val="26"/>
        </w:rPr>
        <w:t>престарелых</w:t>
      </w:r>
      <w:r>
        <w:rPr>
          <w:rFonts w:cs="Times New Roman"/>
          <w:i/>
          <w:sz w:val="26"/>
          <w:szCs w:val="26"/>
        </w:rPr>
        <w:t xml:space="preserve"> </w:t>
      </w:r>
      <w:r w:rsidRPr="0060095D">
        <w:rPr>
          <w:rFonts w:cs="Times New Roman"/>
          <w:i/>
          <w:sz w:val="26"/>
          <w:szCs w:val="26"/>
        </w:rPr>
        <w:t>в</w:t>
      </w:r>
      <w:r>
        <w:rPr>
          <w:rFonts w:cs="Times New Roman"/>
          <w:i/>
          <w:sz w:val="26"/>
          <w:szCs w:val="26"/>
        </w:rPr>
        <w:t xml:space="preserve"> </w:t>
      </w:r>
      <w:r w:rsidRPr="0060095D">
        <w:rPr>
          <w:rFonts w:cs="Times New Roman"/>
          <w:i/>
          <w:sz w:val="26"/>
          <w:szCs w:val="26"/>
        </w:rPr>
        <w:t>2017</w:t>
      </w:r>
      <w:r>
        <w:rPr>
          <w:rFonts w:cs="Times New Roman"/>
          <w:i/>
          <w:sz w:val="26"/>
          <w:szCs w:val="26"/>
        </w:rPr>
        <w:t xml:space="preserve"> </w:t>
      </w:r>
      <w:r w:rsidRPr="0060095D">
        <w:rPr>
          <w:rFonts w:cs="Times New Roman"/>
          <w:i/>
          <w:sz w:val="26"/>
          <w:szCs w:val="26"/>
        </w:rPr>
        <w:t>году,</w:t>
      </w:r>
      <w:r>
        <w:rPr>
          <w:rFonts w:cs="Times New Roman"/>
          <w:i/>
          <w:sz w:val="26"/>
          <w:szCs w:val="26"/>
        </w:rPr>
        <w:t xml:space="preserve"> </w:t>
      </w:r>
      <w:r w:rsidRPr="0060095D">
        <w:rPr>
          <w:rFonts w:cs="Times New Roman"/>
          <w:i/>
          <w:sz w:val="26"/>
          <w:szCs w:val="26"/>
        </w:rPr>
        <w:t>в</w:t>
      </w:r>
      <w:r>
        <w:rPr>
          <w:rFonts w:cs="Times New Roman"/>
          <w:i/>
          <w:sz w:val="26"/>
          <w:szCs w:val="26"/>
        </w:rPr>
        <w:t xml:space="preserve"> </w:t>
      </w:r>
      <w:r w:rsidRPr="0060095D">
        <w:rPr>
          <w:rFonts w:cs="Times New Roman"/>
          <w:i/>
          <w:sz w:val="26"/>
          <w:szCs w:val="26"/>
        </w:rPr>
        <w:t>целях</w:t>
      </w:r>
      <w:r>
        <w:rPr>
          <w:rFonts w:cs="Times New Roman"/>
          <w:i/>
          <w:sz w:val="26"/>
          <w:szCs w:val="26"/>
        </w:rPr>
        <w:t xml:space="preserve"> </w:t>
      </w:r>
      <w:r w:rsidRPr="0060095D">
        <w:rPr>
          <w:rFonts w:cs="Times New Roman"/>
          <w:i/>
          <w:sz w:val="26"/>
          <w:szCs w:val="26"/>
        </w:rPr>
        <w:t>устранения</w:t>
      </w:r>
      <w:r>
        <w:rPr>
          <w:rFonts w:cs="Times New Roman"/>
          <w:i/>
          <w:sz w:val="26"/>
          <w:szCs w:val="26"/>
        </w:rPr>
        <w:t xml:space="preserve"> </w:t>
      </w:r>
      <w:r w:rsidRPr="0060095D">
        <w:rPr>
          <w:rFonts w:cs="Times New Roman"/>
          <w:i/>
          <w:sz w:val="26"/>
          <w:szCs w:val="26"/>
        </w:rPr>
        <w:t>215</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w:t>
      </w:r>
      <w:r w:rsidRPr="0060095D">
        <w:rPr>
          <w:rFonts w:cs="Times New Roman"/>
          <w:i/>
          <w:sz w:val="26"/>
          <w:szCs w:val="26"/>
        </w:rPr>
        <w:t>818)</w:t>
      </w:r>
      <w:r>
        <w:rPr>
          <w:rFonts w:cs="Times New Roman"/>
          <w:i/>
          <w:sz w:val="26"/>
          <w:szCs w:val="26"/>
        </w:rPr>
        <w:t xml:space="preserve"> </w:t>
      </w:r>
      <w:r w:rsidRPr="0060095D">
        <w:rPr>
          <w:rFonts w:cs="Times New Roman"/>
          <w:i/>
          <w:sz w:val="26"/>
          <w:szCs w:val="26"/>
        </w:rPr>
        <w:t>нарушений</w:t>
      </w:r>
      <w:r>
        <w:rPr>
          <w:rFonts w:cs="Times New Roman"/>
          <w:i/>
          <w:sz w:val="26"/>
          <w:szCs w:val="26"/>
        </w:rPr>
        <w:t xml:space="preserve"> </w:t>
      </w:r>
      <w:r w:rsidRPr="0060095D">
        <w:rPr>
          <w:rFonts w:cs="Times New Roman"/>
          <w:i/>
          <w:sz w:val="26"/>
          <w:szCs w:val="26"/>
        </w:rPr>
        <w:t>законов</w:t>
      </w:r>
      <w:r>
        <w:rPr>
          <w:rFonts w:cs="Times New Roman"/>
          <w:i/>
          <w:sz w:val="26"/>
          <w:szCs w:val="26"/>
        </w:rPr>
        <w:t xml:space="preserve"> </w:t>
      </w:r>
      <w:r w:rsidRPr="0060095D">
        <w:rPr>
          <w:rFonts w:cs="Times New Roman"/>
          <w:i/>
          <w:sz w:val="26"/>
          <w:szCs w:val="26"/>
        </w:rPr>
        <w:t>внесено</w:t>
      </w:r>
      <w:r>
        <w:rPr>
          <w:rFonts w:cs="Times New Roman"/>
          <w:i/>
          <w:sz w:val="26"/>
          <w:szCs w:val="26"/>
        </w:rPr>
        <w:t xml:space="preserve"> </w:t>
      </w:r>
      <w:r w:rsidRPr="0060095D">
        <w:rPr>
          <w:rFonts w:cs="Times New Roman"/>
          <w:i/>
          <w:sz w:val="26"/>
          <w:szCs w:val="26"/>
        </w:rPr>
        <w:t>61</w:t>
      </w:r>
      <w:r>
        <w:rPr>
          <w:rFonts w:cs="Times New Roman"/>
          <w:i/>
          <w:sz w:val="26"/>
          <w:szCs w:val="26"/>
        </w:rPr>
        <w:t xml:space="preserve"> </w:t>
      </w:r>
      <w:r w:rsidRPr="0060095D">
        <w:rPr>
          <w:rFonts w:cs="Times New Roman"/>
          <w:i/>
          <w:sz w:val="26"/>
          <w:szCs w:val="26"/>
        </w:rPr>
        <w:t>представление</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w:t>
      </w:r>
      <w:r w:rsidRPr="0060095D">
        <w:rPr>
          <w:rFonts w:cs="Times New Roman"/>
          <w:i/>
          <w:sz w:val="26"/>
          <w:szCs w:val="26"/>
        </w:rPr>
        <w:t>99),</w:t>
      </w:r>
      <w:r>
        <w:rPr>
          <w:rFonts w:cs="Times New Roman"/>
          <w:i/>
          <w:sz w:val="26"/>
          <w:szCs w:val="26"/>
        </w:rPr>
        <w:t xml:space="preserve"> </w:t>
      </w:r>
      <w:r w:rsidRPr="0060095D">
        <w:rPr>
          <w:rFonts w:cs="Times New Roman"/>
          <w:i/>
          <w:sz w:val="26"/>
          <w:szCs w:val="26"/>
        </w:rPr>
        <w:t>к</w:t>
      </w:r>
      <w:r>
        <w:rPr>
          <w:rFonts w:cs="Times New Roman"/>
          <w:i/>
          <w:sz w:val="26"/>
          <w:szCs w:val="26"/>
        </w:rPr>
        <w:t xml:space="preserve"> </w:t>
      </w:r>
      <w:r w:rsidRPr="0060095D">
        <w:rPr>
          <w:rFonts w:cs="Times New Roman"/>
          <w:i/>
          <w:sz w:val="26"/>
          <w:szCs w:val="26"/>
        </w:rPr>
        <w:t>дисциплинарной</w:t>
      </w:r>
      <w:r>
        <w:rPr>
          <w:rFonts w:cs="Times New Roman"/>
          <w:i/>
          <w:sz w:val="26"/>
          <w:szCs w:val="26"/>
        </w:rPr>
        <w:t xml:space="preserve"> </w:t>
      </w:r>
      <w:r w:rsidRPr="0060095D">
        <w:rPr>
          <w:rFonts w:cs="Times New Roman"/>
          <w:i/>
          <w:sz w:val="26"/>
          <w:szCs w:val="26"/>
        </w:rPr>
        <w:t>ответственности</w:t>
      </w:r>
      <w:r>
        <w:rPr>
          <w:rFonts w:cs="Times New Roman"/>
          <w:i/>
          <w:sz w:val="26"/>
          <w:szCs w:val="26"/>
        </w:rPr>
        <w:t xml:space="preserve"> </w:t>
      </w:r>
      <w:r w:rsidRPr="0060095D">
        <w:rPr>
          <w:rFonts w:cs="Times New Roman"/>
          <w:i/>
          <w:sz w:val="26"/>
          <w:szCs w:val="26"/>
        </w:rPr>
        <w:t>привлечено</w:t>
      </w:r>
      <w:r>
        <w:rPr>
          <w:rFonts w:cs="Times New Roman"/>
          <w:i/>
          <w:sz w:val="26"/>
          <w:szCs w:val="26"/>
        </w:rPr>
        <w:t xml:space="preserve"> </w:t>
      </w:r>
      <w:r w:rsidRPr="0060095D">
        <w:rPr>
          <w:rFonts w:cs="Times New Roman"/>
          <w:i/>
          <w:sz w:val="26"/>
          <w:szCs w:val="26"/>
        </w:rPr>
        <w:t>31</w:t>
      </w:r>
      <w:r>
        <w:rPr>
          <w:rFonts w:cs="Times New Roman"/>
          <w:i/>
          <w:sz w:val="26"/>
          <w:szCs w:val="26"/>
        </w:rPr>
        <w:t xml:space="preserve"> </w:t>
      </w:r>
      <w:r w:rsidRPr="0060095D">
        <w:rPr>
          <w:rFonts w:cs="Times New Roman"/>
          <w:i/>
          <w:sz w:val="26"/>
          <w:szCs w:val="26"/>
        </w:rPr>
        <w:t>должностное</w:t>
      </w:r>
      <w:r>
        <w:rPr>
          <w:rFonts w:cs="Times New Roman"/>
          <w:i/>
          <w:sz w:val="26"/>
          <w:szCs w:val="26"/>
        </w:rPr>
        <w:t xml:space="preserve"> </w:t>
      </w:r>
      <w:r w:rsidRPr="0060095D">
        <w:rPr>
          <w:rFonts w:cs="Times New Roman"/>
          <w:i/>
          <w:sz w:val="26"/>
          <w:szCs w:val="26"/>
        </w:rPr>
        <w:t>лицо</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w:t>
      </w:r>
      <w:r w:rsidRPr="0060095D">
        <w:rPr>
          <w:rFonts w:cs="Times New Roman"/>
          <w:i/>
          <w:sz w:val="26"/>
          <w:szCs w:val="26"/>
        </w:rPr>
        <w:t>71).</w:t>
      </w:r>
      <w:r>
        <w:rPr>
          <w:rFonts w:cs="Times New Roman"/>
          <w:i/>
          <w:sz w:val="26"/>
          <w:szCs w:val="26"/>
        </w:rPr>
        <w:t xml:space="preserve"> </w:t>
      </w:r>
    </w:p>
    <w:p w:rsidR="00D63D85" w:rsidRDefault="00D63D85" w:rsidP="00D63D85">
      <w:pPr>
        <w:widowControl w:val="0"/>
        <w:spacing w:line="288" w:lineRule="auto"/>
        <w:ind w:firstLine="709"/>
        <w:jc w:val="both"/>
        <w:rPr>
          <w:rFonts w:cs="Times New Roman"/>
          <w:i/>
          <w:sz w:val="26"/>
          <w:szCs w:val="26"/>
        </w:rPr>
      </w:pPr>
      <w:r w:rsidRPr="0060095D">
        <w:rPr>
          <w:rFonts w:cs="Times New Roman"/>
          <w:i/>
          <w:sz w:val="26"/>
          <w:szCs w:val="26"/>
        </w:rPr>
        <w:t>В</w:t>
      </w:r>
      <w:r>
        <w:rPr>
          <w:rFonts w:cs="Times New Roman"/>
          <w:i/>
          <w:sz w:val="26"/>
          <w:szCs w:val="26"/>
        </w:rPr>
        <w:t xml:space="preserve"> </w:t>
      </w:r>
      <w:r w:rsidRPr="0060095D">
        <w:rPr>
          <w:rFonts w:cs="Times New Roman"/>
          <w:i/>
          <w:sz w:val="26"/>
          <w:szCs w:val="26"/>
        </w:rPr>
        <w:t>защиту</w:t>
      </w:r>
      <w:r>
        <w:rPr>
          <w:rFonts w:cs="Times New Roman"/>
          <w:i/>
          <w:sz w:val="26"/>
          <w:szCs w:val="26"/>
        </w:rPr>
        <w:t xml:space="preserve"> </w:t>
      </w:r>
      <w:r w:rsidRPr="0060095D">
        <w:rPr>
          <w:rFonts w:cs="Times New Roman"/>
          <w:i/>
          <w:sz w:val="26"/>
          <w:szCs w:val="26"/>
        </w:rPr>
        <w:t>прав</w:t>
      </w:r>
      <w:r>
        <w:rPr>
          <w:rFonts w:cs="Times New Roman"/>
          <w:i/>
          <w:sz w:val="26"/>
          <w:szCs w:val="26"/>
        </w:rPr>
        <w:t xml:space="preserve"> </w:t>
      </w:r>
      <w:r w:rsidRPr="0060095D">
        <w:rPr>
          <w:rFonts w:cs="Times New Roman"/>
          <w:i/>
          <w:sz w:val="26"/>
          <w:szCs w:val="26"/>
        </w:rPr>
        <w:t>граждан</w:t>
      </w:r>
      <w:r>
        <w:rPr>
          <w:rFonts w:cs="Times New Roman"/>
          <w:i/>
          <w:sz w:val="26"/>
          <w:szCs w:val="26"/>
        </w:rPr>
        <w:t xml:space="preserve"> </w:t>
      </w:r>
      <w:r w:rsidRPr="0060095D">
        <w:rPr>
          <w:rFonts w:cs="Times New Roman"/>
          <w:i/>
          <w:sz w:val="26"/>
          <w:szCs w:val="26"/>
        </w:rPr>
        <w:t>в</w:t>
      </w:r>
      <w:r>
        <w:rPr>
          <w:rFonts w:cs="Times New Roman"/>
          <w:i/>
          <w:sz w:val="26"/>
          <w:szCs w:val="26"/>
        </w:rPr>
        <w:t xml:space="preserve"> </w:t>
      </w:r>
      <w:r w:rsidRPr="0060095D">
        <w:rPr>
          <w:rFonts w:cs="Times New Roman"/>
          <w:i/>
          <w:sz w:val="26"/>
          <w:szCs w:val="26"/>
        </w:rPr>
        <w:t>суд</w:t>
      </w:r>
      <w:r>
        <w:rPr>
          <w:rFonts w:cs="Times New Roman"/>
          <w:i/>
          <w:sz w:val="26"/>
          <w:szCs w:val="26"/>
        </w:rPr>
        <w:t xml:space="preserve"> </w:t>
      </w:r>
      <w:r w:rsidRPr="0060095D">
        <w:rPr>
          <w:rFonts w:cs="Times New Roman"/>
          <w:i/>
          <w:sz w:val="26"/>
          <w:szCs w:val="26"/>
        </w:rPr>
        <w:t>направлено</w:t>
      </w:r>
      <w:r>
        <w:rPr>
          <w:rFonts w:cs="Times New Roman"/>
          <w:i/>
          <w:sz w:val="26"/>
          <w:szCs w:val="26"/>
        </w:rPr>
        <w:t xml:space="preserve"> </w:t>
      </w:r>
      <w:r w:rsidRPr="0060095D">
        <w:rPr>
          <w:rFonts w:cs="Times New Roman"/>
          <w:i/>
          <w:sz w:val="26"/>
          <w:szCs w:val="26"/>
        </w:rPr>
        <w:t>125</w:t>
      </w:r>
      <w:r>
        <w:rPr>
          <w:rFonts w:cs="Times New Roman"/>
          <w:i/>
          <w:sz w:val="26"/>
          <w:szCs w:val="26"/>
        </w:rPr>
        <w:t xml:space="preserve"> </w:t>
      </w:r>
      <w:r w:rsidRPr="0060095D">
        <w:rPr>
          <w:rFonts w:cs="Times New Roman"/>
          <w:i/>
          <w:sz w:val="26"/>
          <w:szCs w:val="26"/>
        </w:rPr>
        <w:t>заявлений</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w:t>
      </w:r>
      <w:r w:rsidRPr="0060095D">
        <w:rPr>
          <w:rFonts w:cs="Times New Roman"/>
          <w:i/>
          <w:sz w:val="26"/>
          <w:szCs w:val="26"/>
        </w:rPr>
        <w:t>461),</w:t>
      </w:r>
      <w:r>
        <w:rPr>
          <w:rFonts w:cs="Times New Roman"/>
          <w:i/>
          <w:sz w:val="26"/>
          <w:szCs w:val="26"/>
        </w:rPr>
        <w:t xml:space="preserve"> </w:t>
      </w:r>
      <w:r w:rsidRPr="0060095D">
        <w:rPr>
          <w:rFonts w:cs="Times New Roman"/>
          <w:i/>
          <w:sz w:val="26"/>
          <w:szCs w:val="26"/>
        </w:rPr>
        <w:t>2</w:t>
      </w:r>
      <w:r>
        <w:rPr>
          <w:rFonts w:cs="Times New Roman"/>
          <w:i/>
          <w:sz w:val="26"/>
          <w:szCs w:val="26"/>
        </w:rPr>
        <w:t xml:space="preserve"> </w:t>
      </w:r>
      <w:r w:rsidRPr="0060095D">
        <w:rPr>
          <w:rFonts w:cs="Times New Roman"/>
          <w:i/>
          <w:sz w:val="26"/>
          <w:szCs w:val="26"/>
        </w:rPr>
        <w:t>лица</w:t>
      </w:r>
      <w:r>
        <w:rPr>
          <w:rFonts w:cs="Times New Roman"/>
          <w:i/>
          <w:sz w:val="26"/>
          <w:szCs w:val="26"/>
        </w:rPr>
        <w:t xml:space="preserve"> </w:t>
      </w:r>
      <w:r w:rsidRPr="0060095D">
        <w:rPr>
          <w:rFonts w:cs="Times New Roman"/>
          <w:i/>
          <w:sz w:val="26"/>
          <w:szCs w:val="26"/>
        </w:rPr>
        <w:t>привлечено</w:t>
      </w:r>
      <w:r>
        <w:rPr>
          <w:rFonts w:cs="Times New Roman"/>
          <w:i/>
          <w:sz w:val="26"/>
          <w:szCs w:val="26"/>
        </w:rPr>
        <w:t xml:space="preserve"> </w:t>
      </w:r>
      <w:r w:rsidRPr="0060095D">
        <w:rPr>
          <w:rFonts w:cs="Times New Roman"/>
          <w:i/>
          <w:sz w:val="26"/>
          <w:szCs w:val="26"/>
        </w:rPr>
        <w:t>к</w:t>
      </w:r>
      <w:r>
        <w:rPr>
          <w:rFonts w:cs="Times New Roman"/>
          <w:i/>
          <w:sz w:val="26"/>
          <w:szCs w:val="26"/>
        </w:rPr>
        <w:t xml:space="preserve"> </w:t>
      </w:r>
      <w:r w:rsidRPr="0060095D">
        <w:rPr>
          <w:rFonts w:cs="Times New Roman"/>
          <w:i/>
          <w:sz w:val="26"/>
          <w:szCs w:val="26"/>
        </w:rPr>
        <w:t>административной</w:t>
      </w:r>
      <w:r>
        <w:rPr>
          <w:rFonts w:cs="Times New Roman"/>
          <w:i/>
          <w:sz w:val="26"/>
          <w:szCs w:val="26"/>
        </w:rPr>
        <w:t xml:space="preserve"> </w:t>
      </w:r>
      <w:r w:rsidRPr="0060095D">
        <w:rPr>
          <w:rFonts w:cs="Times New Roman"/>
          <w:i/>
          <w:sz w:val="26"/>
          <w:szCs w:val="26"/>
        </w:rPr>
        <w:t>ответственности</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w:t>
      </w:r>
      <w:r w:rsidRPr="0060095D">
        <w:rPr>
          <w:rFonts w:cs="Times New Roman"/>
          <w:i/>
          <w:sz w:val="26"/>
          <w:szCs w:val="26"/>
        </w:rPr>
        <w:t>5),</w:t>
      </w:r>
      <w:r>
        <w:rPr>
          <w:rFonts w:cs="Times New Roman"/>
          <w:i/>
          <w:sz w:val="26"/>
          <w:szCs w:val="26"/>
        </w:rPr>
        <w:t xml:space="preserve"> </w:t>
      </w:r>
      <w:r w:rsidRPr="0060095D">
        <w:rPr>
          <w:rFonts w:cs="Times New Roman"/>
          <w:i/>
          <w:sz w:val="26"/>
          <w:szCs w:val="26"/>
        </w:rPr>
        <w:t>принесено</w:t>
      </w:r>
      <w:r>
        <w:rPr>
          <w:rFonts w:cs="Times New Roman"/>
          <w:i/>
          <w:sz w:val="26"/>
          <w:szCs w:val="26"/>
        </w:rPr>
        <w:t xml:space="preserve"> </w:t>
      </w:r>
      <w:r w:rsidRPr="0060095D">
        <w:rPr>
          <w:rFonts w:cs="Times New Roman"/>
          <w:i/>
          <w:sz w:val="26"/>
          <w:szCs w:val="26"/>
        </w:rPr>
        <w:t>2</w:t>
      </w:r>
      <w:r>
        <w:rPr>
          <w:rFonts w:cs="Times New Roman"/>
          <w:i/>
          <w:sz w:val="26"/>
          <w:szCs w:val="26"/>
        </w:rPr>
        <w:t xml:space="preserve"> </w:t>
      </w:r>
      <w:r w:rsidRPr="0060095D">
        <w:rPr>
          <w:rFonts w:cs="Times New Roman"/>
          <w:i/>
          <w:sz w:val="26"/>
          <w:szCs w:val="26"/>
        </w:rPr>
        <w:t>протеста</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w:t>
      </w:r>
      <w:r w:rsidRPr="0060095D">
        <w:rPr>
          <w:rFonts w:cs="Times New Roman"/>
          <w:i/>
          <w:sz w:val="26"/>
          <w:szCs w:val="26"/>
        </w:rPr>
        <w:t>2),</w:t>
      </w:r>
      <w:r>
        <w:rPr>
          <w:rFonts w:cs="Times New Roman"/>
          <w:i/>
          <w:sz w:val="26"/>
          <w:szCs w:val="26"/>
        </w:rPr>
        <w:t xml:space="preserve"> </w:t>
      </w:r>
      <w:r w:rsidRPr="0060095D">
        <w:rPr>
          <w:rFonts w:cs="Times New Roman"/>
          <w:i/>
          <w:sz w:val="26"/>
          <w:szCs w:val="26"/>
        </w:rPr>
        <w:t>из</w:t>
      </w:r>
      <w:r>
        <w:rPr>
          <w:rFonts w:cs="Times New Roman"/>
          <w:i/>
          <w:sz w:val="26"/>
          <w:szCs w:val="26"/>
        </w:rPr>
        <w:t xml:space="preserve"> </w:t>
      </w:r>
      <w:r w:rsidRPr="0060095D">
        <w:rPr>
          <w:rFonts w:cs="Times New Roman"/>
          <w:i/>
          <w:sz w:val="26"/>
          <w:szCs w:val="26"/>
        </w:rPr>
        <w:t>них</w:t>
      </w:r>
      <w:r>
        <w:rPr>
          <w:rFonts w:cs="Times New Roman"/>
          <w:i/>
          <w:sz w:val="26"/>
          <w:szCs w:val="26"/>
        </w:rPr>
        <w:t xml:space="preserve"> </w:t>
      </w:r>
      <w:r w:rsidRPr="0060095D">
        <w:rPr>
          <w:rFonts w:cs="Times New Roman"/>
          <w:i/>
          <w:sz w:val="26"/>
          <w:szCs w:val="26"/>
        </w:rPr>
        <w:t>удовлетворено</w:t>
      </w:r>
      <w:r>
        <w:rPr>
          <w:rFonts w:cs="Times New Roman"/>
          <w:i/>
          <w:sz w:val="26"/>
          <w:szCs w:val="26"/>
        </w:rPr>
        <w:t xml:space="preserve"> </w:t>
      </w:r>
      <w:r w:rsidRPr="0060095D">
        <w:rPr>
          <w:rFonts w:cs="Times New Roman"/>
          <w:i/>
          <w:sz w:val="26"/>
          <w:szCs w:val="26"/>
        </w:rPr>
        <w:t>2</w:t>
      </w:r>
      <w:r>
        <w:rPr>
          <w:rFonts w:cs="Times New Roman"/>
          <w:i/>
          <w:sz w:val="26"/>
          <w:szCs w:val="26"/>
        </w:rPr>
        <w:t xml:space="preserve"> </w:t>
      </w:r>
      <w:r w:rsidRPr="0060095D">
        <w:rPr>
          <w:rFonts w:cs="Times New Roman"/>
          <w:i/>
          <w:sz w:val="26"/>
          <w:szCs w:val="26"/>
        </w:rPr>
        <w:t>(2016</w:t>
      </w:r>
      <w:r>
        <w:rPr>
          <w:rFonts w:cs="Times New Roman"/>
          <w:i/>
          <w:sz w:val="26"/>
          <w:szCs w:val="26"/>
        </w:rPr>
        <w:t xml:space="preserve"> </w:t>
      </w:r>
      <w:r w:rsidRPr="0060095D">
        <w:rPr>
          <w:rFonts w:cs="Times New Roman"/>
          <w:i/>
          <w:sz w:val="26"/>
          <w:szCs w:val="26"/>
        </w:rPr>
        <w:t>–</w:t>
      </w:r>
      <w:r>
        <w:rPr>
          <w:rFonts w:cs="Times New Roman"/>
          <w:i/>
          <w:sz w:val="26"/>
          <w:szCs w:val="26"/>
        </w:rPr>
        <w:t xml:space="preserve"> 2).</w:t>
      </w:r>
    </w:p>
    <w:p w:rsidR="00D63D85" w:rsidRDefault="00D63D85" w:rsidP="00D63D85">
      <w:pPr>
        <w:widowControl w:val="0"/>
        <w:spacing w:before="120" w:line="288" w:lineRule="auto"/>
        <w:ind w:firstLine="709"/>
        <w:jc w:val="both"/>
        <w:rPr>
          <w:rFonts w:cs="Times New Roman"/>
          <w:sz w:val="26"/>
          <w:szCs w:val="26"/>
        </w:rPr>
      </w:pPr>
      <w:r w:rsidRPr="0060095D">
        <w:rPr>
          <w:rFonts w:cs="Times New Roman"/>
          <w:sz w:val="26"/>
          <w:szCs w:val="26"/>
        </w:rPr>
        <w:t>По</w:t>
      </w:r>
      <w:r>
        <w:rPr>
          <w:rFonts w:cs="Times New Roman"/>
          <w:sz w:val="26"/>
          <w:szCs w:val="26"/>
        </w:rPr>
        <w:t xml:space="preserve"> </w:t>
      </w:r>
      <w:r w:rsidRPr="0060095D">
        <w:rPr>
          <w:rFonts w:cs="Times New Roman"/>
          <w:sz w:val="26"/>
          <w:szCs w:val="26"/>
        </w:rPr>
        <w:t>информации</w:t>
      </w:r>
      <w:r>
        <w:rPr>
          <w:rFonts w:cs="Times New Roman"/>
          <w:sz w:val="26"/>
          <w:szCs w:val="26"/>
        </w:rPr>
        <w:t xml:space="preserve"> </w:t>
      </w:r>
      <w:r w:rsidRPr="0060095D">
        <w:rPr>
          <w:rFonts w:cs="Times New Roman"/>
          <w:sz w:val="26"/>
          <w:szCs w:val="26"/>
        </w:rPr>
        <w:t>пенсионного</w:t>
      </w:r>
      <w:r>
        <w:rPr>
          <w:rFonts w:cs="Times New Roman"/>
          <w:sz w:val="26"/>
          <w:szCs w:val="26"/>
        </w:rPr>
        <w:t xml:space="preserve"> </w:t>
      </w:r>
      <w:r w:rsidRPr="0060095D">
        <w:rPr>
          <w:rFonts w:cs="Times New Roman"/>
          <w:sz w:val="26"/>
          <w:szCs w:val="26"/>
        </w:rPr>
        <w:t>фонда</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2017</w:t>
      </w:r>
      <w:r>
        <w:rPr>
          <w:rFonts w:cs="Times New Roman"/>
          <w:sz w:val="26"/>
          <w:szCs w:val="26"/>
        </w:rPr>
        <w:t xml:space="preserve"> </w:t>
      </w:r>
      <w:r w:rsidRPr="0060095D">
        <w:rPr>
          <w:rFonts w:cs="Times New Roman"/>
          <w:sz w:val="26"/>
          <w:szCs w:val="26"/>
        </w:rPr>
        <w:t>году</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Отделение</w:t>
      </w:r>
      <w:r>
        <w:rPr>
          <w:rFonts w:cs="Times New Roman"/>
          <w:sz w:val="26"/>
          <w:szCs w:val="26"/>
        </w:rPr>
        <w:t xml:space="preserve"> </w:t>
      </w:r>
      <w:r w:rsidRPr="0060095D">
        <w:rPr>
          <w:rFonts w:cs="Times New Roman"/>
          <w:sz w:val="26"/>
          <w:szCs w:val="26"/>
        </w:rPr>
        <w:t>ПФР</w:t>
      </w:r>
      <w:r>
        <w:rPr>
          <w:rFonts w:cs="Times New Roman"/>
          <w:sz w:val="26"/>
          <w:szCs w:val="26"/>
        </w:rPr>
        <w:t xml:space="preserve"> </w:t>
      </w:r>
      <w:r w:rsidRPr="0060095D">
        <w:rPr>
          <w:rFonts w:cs="Times New Roman"/>
          <w:sz w:val="26"/>
          <w:szCs w:val="26"/>
        </w:rPr>
        <w:t>по</w:t>
      </w:r>
      <w:r>
        <w:rPr>
          <w:rFonts w:cs="Times New Roman"/>
          <w:sz w:val="26"/>
          <w:szCs w:val="26"/>
        </w:rPr>
        <w:t xml:space="preserve"> </w:t>
      </w:r>
      <w:r w:rsidRPr="0060095D">
        <w:rPr>
          <w:rFonts w:cs="Times New Roman"/>
          <w:sz w:val="26"/>
          <w:szCs w:val="26"/>
        </w:rPr>
        <w:t>Республике</w:t>
      </w:r>
      <w:r>
        <w:rPr>
          <w:rFonts w:cs="Times New Roman"/>
          <w:sz w:val="26"/>
          <w:szCs w:val="26"/>
        </w:rPr>
        <w:t xml:space="preserve"> </w:t>
      </w:r>
      <w:r w:rsidRPr="0060095D">
        <w:rPr>
          <w:rFonts w:cs="Times New Roman"/>
          <w:sz w:val="26"/>
          <w:szCs w:val="26"/>
        </w:rPr>
        <w:t>Хакасия</w:t>
      </w:r>
      <w:r>
        <w:rPr>
          <w:rFonts w:cs="Times New Roman"/>
          <w:sz w:val="26"/>
          <w:szCs w:val="26"/>
        </w:rPr>
        <w:t xml:space="preserve"> </w:t>
      </w:r>
      <w:r w:rsidRPr="0060095D">
        <w:rPr>
          <w:rFonts w:cs="Times New Roman"/>
          <w:sz w:val="26"/>
          <w:szCs w:val="26"/>
        </w:rPr>
        <w:t>поступило</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рассмотрено</w:t>
      </w:r>
      <w:r>
        <w:rPr>
          <w:rFonts w:cs="Times New Roman"/>
          <w:sz w:val="26"/>
          <w:szCs w:val="26"/>
        </w:rPr>
        <w:t xml:space="preserve"> </w:t>
      </w:r>
      <w:r w:rsidRPr="0060095D">
        <w:rPr>
          <w:rFonts w:cs="Times New Roman"/>
          <w:sz w:val="26"/>
          <w:szCs w:val="26"/>
        </w:rPr>
        <w:t>578</w:t>
      </w:r>
      <w:r>
        <w:rPr>
          <w:rFonts w:cs="Times New Roman"/>
          <w:b/>
          <w:sz w:val="26"/>
          <w:szCs w:val="26"/>
        </w:rPr>
        <w:t xml:space="preserve"> </w:t>
      </w:r>
      <w:r w:rsidRPr="0060095D">
        <w:rPr>
          <w:rFonts w:cs="Times New Roman"/>
          <w:sz w:val="26"/>
          <w:szCs w:val="26"/>
        </w:rPr>
        <w:t>письменных</w:t>
      </w:r>
      <w:r>
        <w:rPr>
          <w:rFonts w:cs="Times New Roman"/>
          <w:sz w:val="26"/>
          <w:szCs w:val="26"/>
        </w:rPr>
        <w:t xml:space="preserve"> </w:t>
      </w:r>
      <w:r w:rsidRPr="0060095D">
        <w:rPr>
          <w:rFonts w:cs="Times New Roman"/>
          <w:sz w:val="26"/>
          <w:szCs w:val="26"/>
        </w:rPr>
        <w:t>обращений</w:t>
      </w:r>
      <w:r>
        <w:rPr>
          <w:rFonts w:cs="Times New Roman"/>
          <w:sz w:val="26"/>
          <w:szCs w:val="26"/>
        </w:rPr>
        <w:t xml:space="preserve"> </w:t>
      </w:r>
      <w:r w:rsidRPr="0060095D">
        <w:rPr>
          <w:rFonts w:cs="Times New Roman"/>
          <w:sz w:val="26"/>
          <w:szCs w:val="26"/>
        </w:rPr>
        <w:t>граждан,</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приём</w:t>
      </w:r>
      <w:r>
        <w:rPr>
          <w:rFonts w:cs="Times New Roman"/>
          <w:sz w:val="26"/>
          <w:szCs w:val="26"/>
        </w:rPr>
        <w:t xml:space="preserve"> </w:t>
      </w:r>
      <w:r w:rsidRPr="0060095D">
        <w:rPr>
          <w:rFonts w:cs="Times New Roman"/>
          <w:sz w:val="26"/>
          <w:szCs w:val="26"/>
        </w:rPr>
        <w:t>обратились</w:t>
      </w:r>
      <w:r>
        <w:rPr>
          <w:rFonts w:cs="Times New Roman"/>
          <w:sz w:val="26"/>
          <w:szCs w:val="26"/>
        </w:rPr>
        <w:t xml:space="preserve"> </w:t>
      </w:r>
      <w:r w:rsidRPr="0060095D">
        <w:rPr>
          <w:rFonts w:cs="Times New Roman"/>
          <w:sz w:val="26"/>
          <w:szCs w:val="26"/>
        </w:rPr>
        <w:t>745</w:t>
      </w:r>
      <w:r>
        <w:rPr>
          <w:rFonts w:cs="Times New Roman"/>
          <w:sz w:val="26"/>
          <w:szCs w:val="26"/>
        </w:rPr>
        <w:t xml:space="preserve"> </w:t>
      </w:r>
      <w:r w:rsidRPr="0060095D">
        <w:rPr>
          <w:rFonts w:cs="Times New Roman"/>
          <w:sz w:val="26"/>
          <w:szCs w:val="26"/>
        </w:rPr>
        <w:t>граждан.</w:t>
      </w:r>
      <w:r>
        <w:rPr>
          <w:rFonts w:cs="Times New Roman"/>
          <w:sz w:val="26"/>
          <w:szCs w:val="26"/>
        </w:rPr>
        <w:t xml:space="preserve"> </w:t>
      </w:r>
      <w:r w:rsidRPr="0060095D">
        <w:rPr>
          <w:rFonts w:cs="Times New Roman"/>
          <w:sz w:val="26"/>
          <w:szCs w:val="26"/>
        </w:rPr>
        <w:t>Непосредственно</w:t>
      </w:r>
      <w:r>
        <w:rPr>
          <w:rFonts w:cs="Times New Roman"/>
          <w:sz w:val="26"/>
          <w:szCs w:val="26"/>
        </w:rPr>
        <w:t xml:space="preserve"> </w:t>
      </w:r>
      <w:r w:rsidRPr="0060095D">
        <w:rPr>
          <w:rFonts w:cs="Times New Roman"/>
          <w:sz w:val="26"/>
          <w:szCs w:val="26"/>
        </w:rPr>
        <w:t>управлениями</w:t>
      </w:r>
      <w:r>
        <w:rPr>
          <w:rFonts w:cs="Times New Roman"/>
          <w:sz w:val="26"/>
          <w:szCs w:val="26"/>
        </w:rPr>
        <w:t xml:space="preserve"> </w:t>
      </w:r>
      <w:r w:rsidRPr="0060095D">
        <w:rPr>
          <w:rFonts w:cs="Times New Roman"/>
          <w:sz w:val="26"/>
          <w:szCs w:val="26"/>
        </w:rPr>
        <w:t>(отделом)</w:t>
      </w:r>
      <w:r>
        <w:rPr>
          <w:rFonts w:cs="Times New Roman"/>
          <w:sz w:val="26"/>
          <w:szCs w:val="26"/>
        </w:rPr>
        <w:t xml:space="preserve"> </w:t>
      </w:r>
      <w:r w:rsidRPr="0060095D">
        <w:rPr>
          <w:rFonts w:cs="Times New Roman"/>
          <w:sz w:val="26"/>
          <w:szCs w:val="26"/>
        </w:rPr>
        <w:t>ПФР</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районах</w:t>
      </w:r>
      <w:r>
        <w:rPr>
          <w:rFonts w:cs="Times New Roman"/>
          <w:sz w:val="26"/>
          <w:szCs w:val="26"/>
        </w:rPr>
        <w:t xml:space="preserve"> </w:t>
      </w:r>
      <w:r w:rsidRPr="0060095D">
        <w:rPr>
          <w:rFonts w:cs="Times New Roman"/>
          <w:sz w:val="26"/>
          <w:szCs w:val="26"/>
        </w:rPr>
        <w:t>и</w:t>
      </w:r>
      <w:r>
        <w:rPr>
          <w:rFonts w:cs="Times New Roman"/>
          <w:sz w:val="26"/>
          <w:szCs w:val="26"/>
        </w:rPr>
        <w:t xml:space="preserve"> </w:t>
      </w:r>
      <w:r w:rsidRPr="0060095D">
        <w:rPr>
          <w:rFonts w:cs="Times New Roman"/>
          <w:sz w:val="26"/>
          <w:szCs w:val="26"/>
        </w:rPr>
        <w:t>городах</w:t>
      </w:r>
      <w:r>
        <w:rPr>
          <w:rFonts w:cs="Times New Roman"/>
          <w:sz w:val="26"/>
          <w:szCs w:val="26"/>
        </w:rPr>
        <w:t xml:space="preserve"> </w:t>
      </w:r>
      <w:r w:rsidRPr="0060095D">
        <w:rPr>
          <w:rFonts w:cs="Times New Roman"/>
          <w:sz w:val="26"/>
          <w:szCs w:val="26"/>
        </w:rPr>
        <w:t>республики</w:t>
      </w:r>
      <w:r>
        <w:rPr>
          <w:rFonts w:cs="Times New Roman"/>
          <w:sz w:val="26"/>
          <w:szCs w:val="26"/>
        </w:rPr>
        <w:t xml:space="preserve"> </w:t>
      </w:r>
      <w:r w:rsidRPr="0060095D">
        <w:rPr>
          <w:rFonts w:cs="Times New Roman"/>
          <w:sz w:val="26"/>
          <w:szCs w:val="26"/>
        </w:rPr>
        <w:t>получено</w:t>
      </w:r>
      <w:r>
        <w:rPr>
          <w:rFonts w:cs="Times New Roman"/>
          <w:sz w:val="26"/>
          <w:szCs w:val="26"/>
        </w:rPr>
        <w:t xml:space="preserve"> </w:t>
      </w:r>
      <w:r w:rsidRPr="0060095D">
        <w:rPr>
          <w:rFonts w:cs="Times New Roman"/>
          <w:sz w:val="26"/>
          <w:szCs w:val="26"/>
        </w:rPr>
        <w:t>742</w:t>
      </w:r>
      <w:r>
        <w:rPr>
          <w:rFonts w:cs="Times New Roman"/>
          <w:b/>
          <w:sz w:val="26"/>
          <w:szCs w:val="26"/>
        </w:rPr>
        <w:t xml:space="preserve"> </w:t>
      </w:r>
      <w:r w:rsidRPr="0060095D">
        <w:rPr>
          <w:rFonts w:cs="Times New Roman"/>
          <w:sz w:val="26"/>
          <w:szCs w:val="26"/>
        </w:rPr>
        <w:t>письменных</w:t>
      </w:r>
      <w:r>
        <w:rPr>
          <w:rFonts w:cs="Times New Roman"/>
          <w:sz w:val="26"/>
          <w:szCs w:val="26"/>
        </w:rPr>
        <w:t xml:space="preserve"> </w:t>
      </w:r>
      <w:r w:rsidRPr="0060095D">
        <w:rPr>
          <w:rFonts w:cs="Times New Roman"/>
          <w:sz w:val="26"/>
          <w:szCs w:val="26"/>
        </w:rPr>
        <w:t>обращения,</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приём</w:t>
      </w:r>
      <w:r>
        <w:rPr>
          <w:rFonts w:cs="Times New Roman"/>
          <w:sz w:val="26"/>
          <w:szCs w:val="26"/>
        </w:rPr>
        <w:t xml:space="preserve"> </w:t>
      </w:r>
      <w:r w:rsidRPr="0060095D">
        <w:rPr>
          <w:rFonts w:cs="Times New Roman"/>
          <w:sz w:val="26"/>
          <w:szCs w:val="26"/>
        </w:rPr>
        <w:t>обратились</w:t>
      </w:r>
      <w:r>
        <w:rPr>
          <w:rFonts w:cs="Times New Roman"/>
          <w:sz w:val="26"/>
          <w:szCs w:val="26"/>
        </w:rPr>
        <w:t xml:space="preserve"> </w:t>
      </w:r>
      <w:r w:rsidRPr="0060095D">
        <w:rPr>
          <w:rFonts w:cs="Times New Roman"/>
          <w:sz w:val="26"/>
          <w:szCs w:val="26"/>
        </w:rPr>
        <w:t>15</w:t>
      </w:r>
      <w:r>
        <w:rPr>
          <w:rFonts w:cs="Times New Roman"/>
          <w:sz w:val="26"/>
          <w:szCs w:val="26"/>
        </w:rPr>
        <w:t> </w:t>
      </w:r>
      <w:r w:rsidRPr="0060095D">
        <w:rPr>
          <w:rFonts w:cs="Times New Roman"/>
          <w:sz w:val="26"/>
          <w:szCs w:val="26"/>
        </w:rPr>
        <w:t>329</w:t>
      </w:r>
      <w:r>
        <w:rPr>
          <w:rFonts w:cs="Times New Roman"/>
          <w:b/>
          <w:sz w:val="26"/>
          <w:szCs w:val="26"/>
        </w:rPr>
        <w:t xml:space="preserve"> </w:t>
      </w:r>
      <w:r w:rsidRPr="0060095D">
        <w:rPr>
          <w:rFonts w:cs="Times New Roman"/>
          <w:sz w:val="26"/>
          <w:szCs w:val="26"/>
        </w:rPr>
        <w:t>граждан.</w:t>
      </w:r>
      <w:r>
        <w:rPr>
          <w:rFonts w:cs="Times New Roman"/>
          <w:sz w:val="26"/>
          <w:szCs w:val="26"/>
        </w:rPr>
        <w:t xml:space="preserve"> </w:t>
      </w:r>
    </w:p>
    <w:p w:rsidR="00D63D85" w:rsidRDefault="00D63D85" w:rsidP="00D63D85">
      <w:pPr>
        <w:widowControl w:val="0"/>
        <w:spacing w:before="120" w:line="288" w:lineRule="auto"/>
        <w:ind w:firstLine="709"/>
        <w:jc w:val="both"/>
        <w:rPr>
          <w:rFonts w:cs="Times New Roman"/>
          <w:sz w:val="26"/>
          <w:szCs w:val="26"/>
        </w:rPr>
      </w:pPr>
      <w:r w:rsidRPr="0060095D">
        <w:rPr>
          <w:rFonts w:cs="Times New Roman"/>
          <w:sz w:val="26"/>
          <w:szCs w:val="26"/>
        </w:rPr>
        <w:lastRenderedPageBreak/>
        <w:t>К</w:t>
      </w:r>
      <w:r>
        <w:rPr>
          <w:rFonts w:cs="Times New Roman"/>
          <w:sz w:val="26"/>
          <w:szCs w:val="26"/>
        </w:rPr>
        <w:t xml:space="preserve"> </w:t>
      </w:r>
      <w:r w:rsidRPr="0060095D">
        <w:rPr>
          <w:rFonts w:cs="Times New Roman"/>
          <w:sz w:val="26"/>
          <w:szCs w:val="26"/>
        </w:rPr>
        <w:t>Уполномоченному</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2017</w:t>
      </w:r>
      <w:r>
        <w:rPr>
          <w:rFonts w:cs="Times New Roman"/>
          <w:sz w:val="26"/>
          <w:szCs w:val="26"/>
        </w:rPr>
        <w:t xml:space="preserve"> </w:t>
      </w:r>
      <w:r w:rsidRPr="0060095D">
        <w:rPr>
          <w:rFonts w:cs="Times New Roman"/>
          <w:sz w:val="26"/>
          <w:szCs w:val="26"/>
        </w:rPr>
        <w:t>году</w:t>
      </w:r>
      <w:r>
        <w:rPr>
          <w:rFonts w:cs="Times New Roman"/>
          <w:sz w:val="26"/>
          <w:szCs w:val="26"/>
        </w:rPr>
        <w:t xml:space="preserve"> </w:t>
      </w:r>
      <w:r w:rsidRPr="0060095D">
        <w:rPr>
          <w:rFonts w:cs="Times New Roman"/>
          <w:sz w:val="26"/>
          <w:szCs w:val="26"/>
        </w:rPr>
        <w:t>обратилось</w:t>
      </w:r>
      <w:r>
        <w:rPr>
          <w:rFonts w:cs="Times New Roman"/>
          <w:sz w:val="26"/>
          <w:szCs w:val="26"/>
        </w:rPr>
        <w:t xml:space="preserve"> </w:t>
      </w:r>
      <w:r w:rsidRPr="0060095D">
        <w:rPr>
          <w:rFonts w:cs="Times New Roman"/>
          <w:sz w:val="26"/>
          <w:szCs w:val="26"/>
        </w:rPr>
        <w:t>19</w:t>
      </w:r>
      <w:r>
        <w:rPr>
          <w:rFonts w:cs="Times New Roman"/>
          <w:sz w:val="26"/>
          <w:szCs w:val="26"/>
        </w:rPr>
        <w:t xml:space="preserve"> </w:t>
      </w:r>
      <w:r w:rsidRPr="0060095D">
        <w:rPr>
          <w:rFonts w:cs="Times New Roman"/>
          <w:sz w:val="26"/>
          <w:szCs w:val="26"/>
        </w:rPr>
        <w:t>граждан</w:t>
      </w:r>
      <w:r>
        <w:rPr>
          <w:rFonts w:cs="Times New Roman"/>
          <w:sz w:val="26"/>
          <w:szCs w:val="26"/>
        </w:rPr>
        <w:t xml:space="preserve"> </w:t>
      </w:r>
      <w:r w:rsidRPr="0060095D">
        <w:rPr>
          <w:rFonts w:cs="Times New Roman"/>
          <w:sz w:val="26"/>
          <w:szCs w:val="26"/>
        </w:rPr>
        <w:t>или</w:t>
      </w:r>
      <w:r>
        <w:rPr>
          <w:rFonts w:cs="Times New Roman"/>
          <w:sz w:val="26"/>
          <w:szCs w:val="26"/>
        </w:rPr>
        <w:t xml:space="preserve"> </w:t>
      </w:r>
      <w:r w:rsidRPr="0060095D">
        <w:rPr>
          <w:rFonts w:cs="Times New Roman"/>
          <w:sz w:val="26"/>
          <w:szCs w:val="26"/>
        </w:rPr>
        <w:t>2,3%</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2016</w:t>
      </w:r>
      <w:r>
        <w:rPr>
          <w:rFonts w:cs="Times New Roman"/>
          <w:sz w:val="26"/>
          <w:szCs w:val="26"/>
        </w:rPr>
        <w:t xml:space="preserve"> </w:t>
      </w:r>
      <w:r w:rsidRPr="0060095D">
        <w:rPr>
          <w:rFonts w:cs="Times New Roman"/>
          <w:sz w:val="26"/>
          <w:szCs w:val="26"/>
        </w:rPr>
        <w:t>–</w:t>
      </w:r>
      <w:r>
        <w:rPr>
          <w:rFonts w:cs="Times New Roman"/>
          <w:sz w:val="26"/>
          <w:szCs w:val="26"/>
        </w:rPr>
        <w:t xml:space="preserve"> </w:t>
      </w:r>
      <w:r w:rsidRPr="0060095D">
        <w:rPr>
          <w:rFonts w:cs="Times New Roman"/>
          <w:sz w:val="26"/>
          <w:szCs w:val="26"/>
        </w:rPr>
        <w:t>17</w:t>
      </w:r>
      <w:r>
        <w:rPr>
          <w:rFonts w:cs="Times New Roman"/>
          <w:sz w:val="26"/>
          <w:szCs w:val="26"/>
        </w:rPr>
        <w:t xml:space="preserve"> </w:t>
      </w:r>
      <w:r w:rsidRPr="0060095D">
        <w:rPr>
          <w:rFonts w:cs="Times New Roman"/>
          <w:sz w:val="26"/>
          <w:szCs w:val="26"/>
        </w:rPr>
        <w:t>или</w:t>
      </w:r>
      <w:r>
        <w:rPr>
          <w:rFonts w:cs="Times New Roman"/>
          <w:sz w:val="26"/>
          <w:szCs w:val="26"/>
        </w:rPr>
        <w:t xml:space="preserve"> </w:t>
      </w:r>
      <w:r w:rsidRPr="0060095D">
        <w:rPr>
          <w:rFonts w:cs="Times New Roman"/>
          <w:sz w:val="26"/>
          <w:szCs w:val="26"/>
        </w:rPr>
        <w:t>1,7%).</w:t>
      </w:r>
      <w:r>
        <w:rPr>
          <w:rFonts w:cs="Times New Roman"/>
          <w:sz w:val="26"/>
          <w:szCs w:val="26"/>
        </w:rPr>
        <w:t xml:space="preserve"> </w:t>
      </w:r>
      <w:r w:rsidRPr="0060095D">
        <w:rPr>
          <w:rFonts w:cs="Times New Roman"/>
          <w:sz w:val="26"/>
          <w:szCs w:val="26"/>
        </w:rPr>
        <w:t>Вопросы</w:t>
      </w:r>
      <w:r>
        <w:rPr>
          <w:rFonts w:cs="Times New Roman"/>
          <w:sz w:val="26"/>
          <w:szCs w:val="26"/>
        </w:rPr>
        <w:t xml:space="preserve"> </w:t>
      </w:r>
      <w:r w:rsidRPr="0060095D">
        <w:rPr>
          <w:rFonts w:cs="Times New Roman"/>
          <w:sz w:val="26"/>
          <w:szCs w:val="26"/>
        </w:rPr>
        <w:t>касались</w:t>
      </w:r>
      <w:r>
        <w:rPr>
          <w:rFonts w:cs="Times New Roman"/>
          <w:sz w:val="26"/>
          <w:szCs w:val="26"/>
        </w:rPr>
        <w:t xml:space="preserve"> </w:t>
      </w:r>
      <w:r w:rsidRPr="0060095D">
        <w:rPr>
          <w:rFonts w:cs="Times New Roman"/>
          <w:sz w:val="26"/>
          <w:szCs w:val="26"/>
        </w:rPr>
        <w:t>назначения</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r w:rsidRPr="0060095D">
        <w:rPr>
          <w:rFonts w:cs="Times New Roman"/>
          <w:sz w:val="26"/>
          <w:szCs w:val="26"/>
        </w:rPr>
        <w:t>правильности</w:t>
      </w:r>
      <w:r>
        <w:rPr>
          <w:rFonts w:cs="Times New Roman"/>
          <w:sz w:val="26"/>
          <w:szCs w:val="26"/>
        </w:rPr>
        <w:t xml:space="preserve"> </w:t>
      </w:r>
      <w:r w:rsidRPr="0060095D">
        <w:rPr>
          <w:rFonts w:cs="Times New Roman"/>
          <w:sz w:val="26"/>
          <w:szCs w:val="26"/>
        </w:rPr>
        <w:t>исчисления</w:t>
      </w:r>
      <w:r>
        <w:rPr>
          <w:rFonts w:cs="Times New Roman"/>
          <w:sz w:val="26"/>
          <w:szCs w:val="26"/>
        </w:rPr>
        <w:t xml:space="preserve"> </w:t>
      </w:r>
      <w:r w:rsidRPr="0060095D">
        <w:rPr>
          <w:rFonts w:cs="Times New Roman"/>
          <w:sz w:val="26"/>
          <w:szCs w:val="26"/>
        </w:rPr>
        <w:t>размера</w:t>
      </w:r>
      <w:r>
        <w:rPr>
          <w:rFonts w:cs="Times New Roman"/>
          <w:sz w:val="26"/>
          <w:szCs w:val="26"/>
        </w:rPr>
        <w:t xml:space="preserve"> </w:t>
      </w:r>
      <w:r w:rsidRPr="0060095D">
        <w:rPr>
          <w:rFonts w:cs="Times New Roman"/>
          <w:sz w:val="26"/>
          <w:szCs w:val="26"/>
        </w:rPr>
        <w:t>пенсии.</w:t>
      </w:r>
      <w:r>
        <w:rPr>
          <w:rFonts w:cs="Times New Roman"/>
          <w:sz w:val="26"/>
          <w:szCs w:val="26"/>
        </w:rPr>
        <w:t xml:space="preserve"> </w:t>
      </w:r>
    </w:p>
    <w:p w:rsidR="00D63D85" w:rsidRDefault="00D63D85" w:rsidP="00D63D85">
      <w:pPr>
        <w:widowControl w:val="0"/>
        <w:spacing w:line="288" w:lineRule="auto"/>
        <w:ind w:firstLine="709"/>
        <w:jc w:val="both"/>
        <w:rPr>
          <w:rFonts w:cs="Times New Roman"/>
          <w:sz w:val="26"/>
          <w:szCs w:val="26"/>
        </w:rPr>
      </w:pPr>
      <w:r w:rsidRPr="0060095D">
        <w:rPr>
          <w:rFonts w:cs="Times New Roman"/>
          <w:sz w:val="26"/>
          <w:szCs w:val="26"/>
        </w:rPr>
        <w:t>Обратившимся</w:t>
      </w:r>
      <w:r>
        <w:rPr>
          <w:rFonts w:cs="Times New Roman"/>
          <w:sz w:val="26"/>
          <w:szCs w:val="26"/>
        </w:rPr>
        <w:t xml:space="preserve"> </w:t>
      </w:r>
      <w:r w:rsidRPr="0060095D">
        <w:rPr>
          <w:rFonts w:cs="Times New Roman"/>
          <w:sz w:val="26"/>
          <w:szCs w:val="26"/>
        </w:rPr>
        <w:t>гражданам</w:t>
      </w:r>
      <w:r>
        <w:rPr>
          <w:rFonts w:cs="Times New Roman"/>
          <w:sz w:val="26"/>
          <w:szCs w:val="26"/>
        </w:rPr>
        <w:t xml:space="preserve"> </w:t>
      </w:r>
      <w:r w:rsidRPr="0060095D">
        <w:rPr>
          <w:rFonts w:cs="Times New Roman"/>
          <w:sz w:val="26"/>
          <w:szCs w:val="26"/>
        </w:rPr>
        <w:t>давались</w:t>
      </w:r>
      <w:r>
        <w:rPr>
          <w:rFonts w:cs="Times New Roman"/>
          <w:sz w:val="26"/>
          <w:szCs w:val="26"/>
        </w:rPr>
        <w:t xml:space="preserve"> </w:t>
      </w:r>
      <w:r w:rsidRPr="0060095D">
        <w:rPr>
          <w:rFonts w:cs="Times New Roman"/>
          <w:sz w:val="26"/>
          <w:szCs w:val="26"/>
        </w:rPr>
        <w:t>разъяснения,</w:t>
      </w:r>
      <w:r>
        <w:rPr>
          <w:rFonts w:cs="Times New Roman"/>
          <w:sz w:val="26"/>
          <w:szCs w:val="26"/>
        </w:rPr>
        <w:t xml:space="preserve"> </w:t>
      </w:r>
      <w:r w:rsidRPr="0060095D">
        <w:rPr>
          <w:rFonts w:cs="Times New Roman"/>
          <w:sz w:val="26"/>
          <w:szCs w:val="26"/>
        </w:rPr>
        <w:t>на</w:t>
      </w:r>
      <w:r>
        <w:rPr>
          <w:rFonts w:cs="Times New Roman"/>
          <w:sz w:val="26"/>
          <w:szCs w:val="26"/>
        </w:rPr>
        <w:t xml:space="preserve"> </w:t>
      </w:r>
      <w:r w:rsidRPr="0060095D">
        <w:rPr>
          <w:rFonts w:cs="Times New Roman"/>
          <w:sz w:val="26"/>
          <w:szCs w:val="26"/>
        </w:rPr>
        <w:t>поставленные</w:t>
      </w:r>
      <w:r>
        <w:rPr>
          <w:rFonts w:cs="Times New Roman"/>
          <w:sz w:val="26"/>
          <w:szCs w:val="26"/>
        </w:rPr>
        <w:t xml:space="preserve"> </w:t>
      </w:r>
      <w:r w:rsidRPr="0060095D">
        <w:rPr>
          <w:rFonts w:cs="Times New Roman"/>
          <w:sz w:val="26"/>
          <w:szCs w:val="26"/>
        </w:rPr>
        <w:t>ими</w:t>
      </w:r>
      <w:r>
        <w:rPr>
          <w:rFonts w:cs="Times New Roman"/>
          <w:sz w:val="26"/>
          <w:szCs w:val="26"/>
        </w:rPr>
        <w:t xml:space="preserve"> </w:t>
      </w:r>
      <w:r w:rsidRPr="0060095D">
        <w:rPr>
          <w:rFonts w:cs="Times New Roman"/>
          <w:sz w:val="26"/>
          <w:szCs w:val="26"/>
        </w:rPr>
        <w:t>вопросы,</w:t>
      </w:r>
      <w:r>
        <w:rPr>
          <w:rFonts w:cs="Times New Roman"/>
          <w:sz w:val="26"/>
          <w:szCs w:val="26"/>
        </w:rPr>
        <w:t xml:space="preserve"> </w:t>
      </w:r>
      <w:r w:rsidRPr="0060095D">
        <w:rPr>
          <w:rFonts w:cs="Times New Roman"/>
          <w:sz w:val="26"/>
          <w:szCs w:val="26"/>
        </w:rPr>
        <w:t>при</w:t>
      </w:r>
      <w:r>
        <w:rPr>
          <w:rFonts w:cs="Times New Roman"/>
          <w:sz w:val="26"/>
          <w:szCs w:val="26"/>
        </w:rPr>
        <w:t xml:space="preserve"> </w:t>
      </w:r>
      <w:r w:rsidRPr="0060095D">
        <w:rPr>
          <w:rFonts w:cs="Times New Roman"/>
          <w:sz w:val="26"/>
          <w:szCs w:val="26"/>
        </w:rPr>
        <w:t>необходимости,</w:t>
      </w:r>
      <w:r>
        <w:rPr>
          <w:rFonts w:cs="Times New Roman"/>
          <w:sz w:val="26"/>
          <w:szCs w:val="26"/>
        </w:rPr>
        <w:t xml:space="preserve"> </w:t>
      </w:r>
      <w:r w:rsidRPr="0060095D">
        <w:rPr>
          <w:rFonts w:cs="Times New Roman"/>
          <w:sz w:val="26"/>
          <w:szCs w:val="26"/>
        </w:rPr>
        <w:t>обращения</w:t>
      </w:r>
      <w:r>
        <w:rPr>
          <w:rFonts w:cs="Times New Roman"/>
          <w:sz w:val="26"/>
          <w:szCs w:val="26"/>
        </w:rPr>
        <w:t xml:space="preserve"> </w:t>
      </w:r>
      <w:r w:rsidRPr="0060095D">
        <w:rPr>
          <w:rFonts w:cs="Times New Roman"/>
          <w:sz w:val="26"/>
          <w:szCs w:val="26"/>
        </w:rPr>
        <w:t>Уполномоченного</w:t>
      </w:r>
      <w:r>
        <w:rPr>
          <w:rFonts w:cs="Times New Roman"/>
          <w:sz w:val="26"/>
          <w:szCs w:val="26"/>
        </w:rPr>
        <w:t xml:space="preserve"> </w:t>
      </w:r>
      <w:r w:rsidRPr="0060095D">
        <w:rPr>
          <w:rFonts w:cs="Times New Roman"/>
          <w:sz w:val="26"/>
          <w:szCs w:val="26"/>
        </w:rPr>
        <w:t>направлялись</w:t>
      </w:r>
      <w:r>
        <w:rPr>
          <w:rFonts w:cs="Times New Roman"/>
          <w:sz w:val="26"/>
          <w:szCs w:val="26"/>
        </w:rPr>
        <w:t xml:space="preserve"> </w:t>
      </w:r>
      <w:r w:rsidRPr="0060095D">
        <w:rPr>
          <w:rFonts w:cs="Times New Roman"/>
          <w:sz w:val="26"/>
          <w:szCs w:val="26"/>
        </w:rPr>
        <w:t>в</w:t>
      </w:r>
      <w:r>
        <w:rPr>
          <w:rFonts w:cs="Times New Roman"/>
          <w:sz w:val="26"/>
          <w:szCs w:val="26"/>
        </w:rPr>
        <w:t xml:space="preserve"> </w:t>
      </w:r>
      <w:r w:rsidRPr="0060095D">
        <w:rPr>
          <w:rFonts w:cs="Times New Roman"/>
          <w:sz w:val="26"/>
          <w:szCs w:val="26"/>
        </w:rPr>
        <w:t>пенсионный</w:t>
      </w:r>
      <w:r>
        <w:rPr>
          <w:rFonts w:cs="Times New Roman"/>
          <w:sz w:val="26"/>
          <w:szCs w:val="26"/>
        </w:rPr>
        <w:t xml:space="preserve"> </w:t>
      </w:r>
      <w:r w:rsidRPr="0060095D">
        <w:rPr>
          <w:rFonts w:cs="Times New Roman"/>
          <w:sz w:val="26"/>
          <w:szCs w:val="26"/>
        </w:rPr>
        <w:t>фонд</w:t>
      </w:r>
      <w:r>
        <w:rPr>
          <w:rFonts w:cs="Times New Roman"/>
          <w:sz w:val="26"/>
          <w:szCs w:val="26"/>
        </w:rPr>
        <w:t xml:space="preserve"> </w:t>
      </w:r>
      <w:r w:rsidRPr="0060095D">
        <w:rPr>
          <w:rFonts w:cs="Times New Roman"/>
          <w:sz w:val="26"/>
          <w:szCs w:val="26"/>
        </w:rPr>
        <w:t>для</w:t>
      </w:r>
      <w:r>
        <w:rPr>
          <w:rFonts w:cs="Times New Roman"/>
          <w:sz w:val="26"/>
          <w:szCs w:val="26"/>
        </w:rPr>
        <w:t xml:space="preserve"> </w:t>
      </w:r>
      <w:r w:rsidRPr="0060095D">
        <w:rPr>
          <w:rFonts w:cs="Times New Roman"/>
          <w:sz w:val="26"/>
          <w:szCs w:val="26"/>
        </w:rPr>
        <w:t>проведения</w:t>
      </w:r>
      <w:r>
        <w:rPr>
          <w:rFonts w:cs="Times New Roman"/>
          <w:sz w:val="26"/>
          <w:szCs w:val="26"/>
        </w:rPr>
        <w:t xml:space="preserve"> </w:t>
      </w:r>
      <w:r w:rsidRPr="0060095D">
        <w:rPr>
          <w:rFonts w:cs="Times New Roman"/>
          <w:sz w:val="26"/>
          <w:szCs w:val="26"/>
        </w:rPr>
        <w:t>проверки</w:t>
      </w:r>
      <w:r>
        <w:rPr>
          <w:rFonts w:cs="Times New Roman"/>
          <w:sz w:val="26"/>
          <w:szCs w:val="26"/>
        </w:rPr>
        <w:t xml:space="preserve"> </w:t>
      </w:r>
      <w:r w:rsidRPr="0060095D">
        <w:rPr>
          <w:rFonts w:cs="Times New Roman"/>
          <w:sz w:val="26"/>
          <w:szCs w:val="26"/>
        </w:rPr>
        <w:t>по</w:t>
      </w:r>
      <w:r>
        <w:rPr>
          <w:rFonts w:cs="Times New Roman"/>
          <w:sz w:val="26"/>
          <w:szCs w:val="26"/>
        </w:rPr>
        <w:t xml:space="preserve"> </w:t>
      </w:r>
      <w:r w:rsidRPr="0060095D">
        <w:rPr>
          <w:rFonts w:cs="Times New Roman"/>
          <w:sz w:val="26"/>
          <w:szCs w:val="26"/>
        </w:rPr>
        <w:t>заявлению.</w:t>
      </w:r>
    </w:p>
    <w:p w:rsidR="00D63D85" w:rsidRPr="0060095D" w:rsidRDefault="00D63D85" w:rsidP="00D63D85">
      <w:pPr>
        <w:widowControl w:val="0"/>
        <w:spacing w:before="120" w:line="288" w:lineRule="auto"/>
        <w:ind w:firstLine="709"/>
        <w:jc w:val="both"/>
        <w:rPr>
          <w:rFonts w:eastAsia="Times New Roman" w:cs="Times New Roman"/>
          <w:i/>
          <w:sz w:val="26"/>
          <w:szCs w:val="26"/>
        </w:rPr>
      </w:pPr>
      <w:r w:rsidRPr="0060095D">
        <w:rPr>
          <w:rFonts w:eastAsia="Times New Roman" w:cs="Times New Roman"/>
          <w:i/>
          <w:sz w:val="26"/>
          <w:szCs w:val="26"/>
        </w:rPr>
        <w:t>Так</w:t>
      </w:r>
      <w:r>
        <w:rPr>
          <w:rFonts w:eastAsia="Times New Roman" w:cs="Times New Roman"/>
          <w:i/>
          <w:sz w:val="26"/>
          <w:szCs w:val="26"/>
        </w:rPr>
        <w:t xml:space="preserve"> </w:t>
      </w:r>
      <w:r w:rsidRPr="0060095D">
        <w:rPr>
          <w:rFonts w:eastAsia="Times New Roman" w:cs="Times New Roman"/>
          <w:i/>
          <w:sz w:val="26"/>
          <w:szCs w:val="26"/>
        </w:rPr>
        <w:t>к</w:t>
      </w:r>
      <w:r>
        <w:rPr>
          <w:rFonts w:eastAsia="Times New Roman" w:cs="Times New Roman"/>
          <w:i/>
          <w:sz w:val="26"/>
          <w:szCs w:val="26"/>
        </w:rPr>
        <w:t xml:space="preserve"> </w:t>
      </w:r>
      <w:r w:rsidRPr="0060095D">
        <w:rPr>
          <w:rFonts w:eastAsia="Times New Roman" w:cs="Times New Roman"/>
          <w:i/>
          <w:sz w:val="26"/>
          <w:szCs w:val="26"/>
        </w:rPr>
        <w:t>Уполномоченному</w:t>
      </w:r>
      <w:r>
        <w:rPr>
          <w:rFonts w:eastAsia="Times New Roman" w:cs="Times New Roman"/>
          <w:i/>
          <w:sz w:val="26"/>
          <w:szCs w:val="26"/>
        </w:rPr>
        <w:t xml:space="preserve"> </w:t>
      </w:r>
      <w:r w:rsidRPr="0060095D">
        <w:rPr>
          <w:rFonts w:eastAsia="Times New Roman" w:cs="Times New Roman"/>
          <w:i/>
          <w:sz w:val="26"/>
          <w:szCs w:val="26"/>
        </w:rPr>
        <w:t>с</w:t>
      </w:r>
      <w:r>
        <w:rPr>
          <w:rFonts w:eastAsia="Times New Roman" w:cs="Times New Roman"/>
          <w:i/>
          <w:sz w:val="26"/>
          <w:szCs w:val="26"/>
        </w:rPr>
        <w:t xml:space="preserve"> </w:t>
      </w:r>
      <w:r w:rsidRPr="0060095D">
        <w:rPr>
          <w:rFonts w:eastAsia="Times New Roman" w:cs="Times New Roman"/>
          <w:i/>
          <w:sz w:val="26"/>
          <w:szCs w:val="26"/>
        </w:rPr>
        <w:t>заявлением</w:t>
      </w:r>
      <w:r>
        <w:rPr>
          <w:rFonts w:eastAsia="Times New Roman" w:cs="Times New Roman"/>
          <w:i/>
          <w:sz w:val="26"/>
          <w:szCs w:val="26"/>
        </w:rPr>
        <w:t xml:space="preserve"> </w:t>
      </w:r>
      <w:r w:rsidRPr="0060095D">
        <w:rPr>
          <w:rFonts w:eastAsia="Times New Roman" w:cs="Times New Roman"/>
          <w:i/>
          <w:sz w:val="26"/>
          <w:szCs w:val="26"/>
        </w:rPr>
        <w:t>обратился</w:t>
      </w:r>
      <w:r>
        <w:rPr>
          <w:rFonts w:eastAsia="Times New Roman" w:cs="Times New Roman"/>
          <w:i/>
          <w:sz w:val="26"/>
          <w:szCs w:val="26"/>
        </w:rPr>
        <w:t xml:space="preserve"> </w:t>
      </w:r>
      <w:r w:rsidRPr="0060095D">
        <w:rPr>
          <w:rFonts w:eastAsia="Times New Roman" w:cs="Times New Roman"/>
          <w:i/>
          <w:sz w:val="26"/>
          <w:szCs w:val="26"/>
        </w:rPr>
        <w:t>Леонид</w:t>
      </w:r>
      <w:r>
        <w:rPr>
          <w:rFonts w:eastAsia="Times New Roman" w:cs="Times New Roman"/>
          <w:i/>
          <w:sz w:val="26"/>
          <w:szCs w:val="26"/>
        </w:rPr>
        <w:t xml:space="preserve"> </w:t>
      </w:r>
      <w:r w:rsidRPr="0060095D">
        <w:rPr>
          <w:rFonts w:eastAsia="Times New Roman" w:cs="Times New Roman"/>
          <w:i/>
          <w:sz w:val="26"/>
          <w:szCs w:val="26"/>
        </w:rPr>
        <w:t>В.</w:t>
      </w:r>
    </w:p>
    <w:p w:rsidR="00D63D85" w:rsidRPr="0060095D" w:rsidRDefault="00D63D85" w:rsidP="00D63D85">
      <w:pPr>
        <w:widowControl w:val="0"/>
        <w:autoSpaceDE w:val="0"/>
        <w:autoSpaceDN w:val="0"/>
        <w:spacing w:line="288" w:lineRule="auto"/>
        <w:ind w:firstLine="709"/>
        <w:jc w:val="both"/>
        <w:rPr>
          <w:rFonts w:eastAsia="Times New Roman" w:cs="Times New Roman"/>
          <w:i/>
          <w:sz w:val="26"/>
          <w:szCs w:val="26"/>
        </w:rPr>
      </w:pPr>
      <w:r w:rsidRPr="0060095D">
        <w:rPr>
          <w:rFonts w:eastAsia="Times New Roman" w:cs="Times New Roman"/>
          <w:i/>
          <w:sz w:val="26"/>
          <w:szCs w:val="26"/>
        </w:rPr>
        <w:t>Из</w:t>
      </w:r>
      <w:r>
        <w:rPr>
          <w:rFonts w:eastAsia="Times New Roman" w:cs="Times New Roman"/>
          <w:i/>
          <w:sz w:val="26"/>
          <w:szCs w:val="26"/>
        </w:rPr>
        <w:t xml:space="preserve"> </w:t>
      </w:r>
      <w:r w:rsidRPr="0060095D">
        <w:rPr>
          <w:rFonts w:eastAsia="Times New Roman" w:cs="Times New Roman"/>
          <w:i/>
          <w:sz w:val="26"/>
          <w:szCs w:val="26"/>
        </w:rPr>
        <w:t>заявления</w:t>
      </w:r>
      <w:r>
        <w:rPr>
          <w:rFonts w:eastAsia="Times New Roman" w:cs="Times New Roman"/>
          <w:i/>
          <w:sz w:val="26"/>
          <w:szCs w:val="26"/>
        </w:rPr>
        <w:t xml:space="preserve"> </w:t>
      </w:r>
      <w:r w:rsidRPr="0060095D">
        <w:rPr>
          <w:rFonts w:eastAsia="Times New Roman" w:cs="Times New Roman"/>
          <w:i/>
          <w:sz w:val="26"/>
          <w:szCs w:val="26"/>
        </w:rPr>
        <w:t>следовало,</w:t>
      </w:r>
      <w:r>
        <w:rPr>
          <w:rFonts w:eastAsia="Times New Roman" w:cs="Times New Roman"/>
          <w:i/>
          <w:sz w:val="26"/>
          <w:szCs w:val="26"/>
        </w:rPr>
        <w:t xml:space="preserve"> </w:t>
      </w:r>
      <w:r w:rsidRPr="0060095D">
        <w:rPr>
          <w:rFonts w:eastAsia="Times New Roman" w:cs="Times New Roman"/>
          <w:i/>
          <w:sz w:val="26"/>
          <w:szCs w:val="26"/>
        </w:rPr>
        <w:t>что</w:t>
      </w:r>
      <w:r>
        <w:rPr>
          <w:rFonts w:eastAsia="Times New Roman" w:cs="Times New Roman"/>
          <w:i/>
          <w:sz w:val="26"/>
          <w:szCs w:val="26"/>
        </w:rPr>
        <w:t xml:space="preserve"> </w:t>
      </w:r>
      <w:r w:rsidRPr="0060095D">
        <w:rPr>
          <w:rFonts w:eastAsia="Times New Roman" w:cs="Times New Roman"/>
          <w:i/>
          <w:sz w:val="26"/>
          <w:szCs w:val="26"/>
        </w:rPr>
        <w:t>супруги</w:t>
      </w:r>
      <w:r>
        <w:rPr>
          <w:rFonts w:eastAsia="Times New Roman" w:cs="Times New Roman"/>
          <w:i/>
          <w:sz w:val="26"/>
          <w:szCs w:val="26"/>
        </w:rPr>
        <w:t xml:space="preserve"> </w:t>
      </w:r>
      <w:r w:rsidRPr="0060095D">
        <w:rPr>
          <w:rFonts w:eastAsia="Times New Roman" w:cs="Times New Roman"/>
          <w:i/>
          <w:sz w:val="26"/>
          <w:szCs w:val="26"/>
        </w:rPr>
        <w:t>являются</w:t>
      </w:r>
      <w:r>
        <w:rPr>
          <w:rFonts w:eastAsia="Times New Roman" w:cs="Times New Roman"/>
          <w:i/>
          <w:sz w:val="26"/>
          <w:szCs w:val="26"/>
        </w:rPr>
        <w:t xml:space="preserve"> </w:t>
      </w:r>
      <w:r w:rsidRPr="0060095D">
        <w:rPr>
          <w:rFonts w:eastAsia="Times New Roman" w:cs="Times New Roman"/>
          <w:i/>
          <w:sz w:val="26"/>
          <w:szCs w:val="26"/>
        </w:rPr>
        <w:t>пенсионерами,</w:t>
      </w:r>
      <w:r>
        <w:rPr>
          <w:rFonts w:eastAsia="Times New Roman" w:cs="Times New Roman"/>
          <w:i/>
          <w:sz w:val="26"/>
          <w:szCs w:val="26"/>
        </w:rPr>
        <w:t xml:space="preserve"> </w:t>
      </w:r>
      <w:r w:rsidRPr="0060095D">
        <w:rPr>
          <w:rFonts w:eastAsia="Times New Roman" w:cs="Times New Roman"/>
          <w:i/>
          <w:sz w:val="26"/>
          <w:szCs w:val="26"/>
        </w:rPr>
        <w:t>имеющими</w:t>
      </w:r>
      <w:r>
        <w:rPr>
          <w:rFonts w:eastAsia="Times New Roman" w:cs="Times New Roman"/>
          <w:i/>
          <w:sz w:val="26"/>
          <w:szCs w:val="26"/>
        </w:rPr>
        <w:t xml:space="preserve"> </w:t>
      </w:r>
      <w:r w:rsidRPr="0060095D">
        <w:rPr>
          <w:rFonts w:eastAsia="Times New Roman" w:cs="Times New Roman"/>
          <w:i/>
          <w:sz w:val="26"/>
          <w:szCs w:val="26"/>
        </w:rPr>
        <w:t>на</w:t>
      </w:r>
      <w:r>
        <w:rPr>
          <w:rFonts w:eastAsia="Times New Roman" w:cs="Times New Roman"/>
          <w:i/>
          <w:sz w:val="26"/>
          <w:szCs w:val="26"/>
        </w:rPr>
        <w:t xml:space="preserve"> </w:t>
      </w:r>
      <w:r w:rsidRPr="0060095D">
        <w:rPr>
          <w:rFonts w:eastAsia="Times New Roman" w:cs="Times New Roman"/>
          <w:i/>
          <w:sz w:val="26"/>
          <w:szCs w:val="26"/>
        </w:rPr>
        <w:t>иждивении</w:t>
      </w:r>
      <w:r>
        <w:rPr>
          <w:rFonts w:eastAsia="Times New Roman" w:cs="Times New Roman"/>
          <w:i/>
          <w:sz w:val="26"/>
          <w:szCs w:val="26"/>
        </w:rPr>
        <w:t xml:space="preserve"> </w:t>
      </w:r>
      <w:r w:rsidRPr="0060095D">
        <w:rPr>
          <w:rFonts w:eastAsia="Times New Roman" w:cs="Times New Roman"/>
          <w:i/>
          <w:sz w:val="26"/>
          <w:szCs w:val="26"/>
        </w:rPr>
        <w:t>ребёнка,</w:t>
      </w:r>
      <w:r>
        <w:rPr>
          <w:rFonts w:eastAsia="Times New Roman" w:cs="Times New Roman"/>
          <w:i/>
          <w:sz w:val="26"/>
          <w:szCs w:val="26"/>
        </w:rPr>
        <w:t xml:space="preserve"> </w:t>
      </w:r>
      <w:r w:rsidRPr="0060095D">
        <w:rPr>
          <w:rFonts w:eastAsia="Times New Roman" w:cs="Times New Roman"/>
          <w:i/>
          <w:sz w:val="26"/>
          <w:szCs w:val="26"/>
        </w:rPr>
        <w:t>который</w:t>
      </w:r>
      <w:r>
        <w:rPr>
          <w:rFonts w:eastAsia="Times New Roman" w:cs="Times New Roman"/>
          <w:i/>
          <w:sz w:val="26"/>
          <w:szCs w:val="26"/>
        </w:rPr>
        <w:t xml:space="preserve"> </w:t>
      </w:r>
      <w:r w:rsidRPr="0060095D">
        <w:rPr>
          <w:rFonts w:eastAsia="Times New Roman" w:cs="Times New Roman"/>
          <w:i/>
          <w:sz w:val="26"/>
          <w:szCs w:val="26"/>
        </w:rPr>
        <w:t>с</w:t>
      </w:r>
      <w:r>
        <w:rPr>
          <w:rFonts w:eastAsia="Times New Roman" w:cs="Times New Roman"/>
          <w:i/>
          <w:sz w:val="26"/>
          <w:szCs w:val="26"/>
        </w:rPr>
        <w:t xml:space="preserve"> </w:t>
      </w:r>
      <w:r w:rsidRPr="0060095D">
        <w:rPr>
          <w:rFonts w:eastAsia="Times New Roman" w:cs="Times New Roman"/>
          <w:i/>
          <w:sz w:val="26"/>
          <w:szCs w:val="26"/>
        </w:rPr>
        <w:t>сентября</w:t>
      </w:r>
      <w:r>
        <w:rPr>
          <w:rFonts w:eastAsia="Times New Roman" w:cs="Times New Roman"/>
          <w:i/>
          <w:sz w:val="26"/>
          <w:szCs w:val="26"/>
        </w:rPr>
        <w:t xml:space="preserve"> </w:t>
      </w:r>
      <w:r w:rsidRPr="0060095D">
        <w:rPr>
          <w:rFonts w:eastAsia="Times New Roman" w:cs="Times New Roman"/>
          <w:i/>
          <w:sz w:val="26"/>
          <w:szCs w:val="26"/>
        </w:rPr>
        <w:t>2015</w:t>
      </w:r>
      <w:r>
        <w:rPr>
          <w:rFonts w:eastAsia="Times New Roman" w:cs="Times New Roman"/>
          <w:i/>
          <w:sz w:val="26"/>
          <w:szCs w:val="26"/>
        </w:rPr>
        <w:t xml:space="preserve"> </w:t>
      </w:r>
      <w:r w:rsidRPr="0060095D">
        <w:rPr>
          <w:rFonts w:eastAsia="Times New Roman" w:cs="Times New Roman"/>
          <w:i/>
          <w:sz w:val="26"/>
          <w:szCs w:val="26"/>
        </w:rPr>
        <w:t>года</w:t>
      </w:r>
      <w:r>
        <w:rPr>
          <w:rFonts w:eastAsia="Times New Roman" w:cs="Times New Roman"/>
          <w:i/>
          <w:sz w:val="26"/>
          <w:szCs w:val="26"/>
        </w:rPr>
        <w:t xml:space="preserve"> </w:t>
      </w:r>
      <w:r w:rsidRPr="0060095D">
        <w:rPr>
          <w:rFonts w:eastAsia="Times New Roman" w:cs="Times New Roman"/>
          <w:i/>
          <w:sz w:val="26"/>
          <w:szCs w:val="26"/>
        </w:rPr>
        <w:t>проходит</w:t>
      </w:r>
      <w:r>
        <w:rPr>
          <w:rFonts w:eastAsia="Times New Roman" w:cs="Times New Roman"/>
          <w:i/>
          <w:sz w:val="26"/>
          <w:szCs w:val="26"/>
        </w:rPr>
        <w:t xml:space="preserve"> </w:t>
      </w:r>
      <w:r w:rsidRPr="0060095D">
        <w:rPr>
          <w:rFonts w:eastAsia="Times New Roman" w:cs="Times New Roman"/>
          <w:i/>
          <w:sz w:val="26"/>
          <w:szCs w:val="26"/>
        </w:rPr>
        <w:t>обучение</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высшем</w:t>
      </w:r>
      <w:r>
        <w:rPr>
          <w:rFonts w:eastAsia="Times New Roman" w:cs="Times New Roman"/>
          <w:i/>
          <w:sz w:val="26"/>
          <w:szCs w:val="26"/>
        </w:rPr>
        <w:t xml:space="preserve"> </w:t>
      </w:r>
      <w:r w:rsidRPr="0060095D">
        <w:rPr>
          <w:rFonts w:eastAsia="Times New Roman" w:cs="Times New Roman"/>
          <w:i/>
          <w:sz w:val="26"/>
          <w:szCs w:val="26"/>
        </w:rPr>
        <w:t>учебном</w:t>
      </w:r>
      <w:r>
        <w:rPr>
          <w:rFonts w:eastAsia="Times New Roman" w:cs="Times New Roman"/>
          <w:i/>
          <w:sz w:val="26"/>
          <w:szCs w:val="26"/>
        </w:rPr>
        <w:t xml:space="preserve"> </w:t>
      </w:r>
      <w:r w:rsidRPr="0060095D">
        <w:rPr>
          <w:rFonts w:eastAsia="Times New Roman" w:cs="Times New Roman"/>
          <w:i/>
          <w:sz w:val="26"/>
          <w:szCs w:val="26"/>
        </w:rPr>
        <w:t>заведении</w:t>
      </w:r>
      <w:r>
        <w:rPr>
          <w:rFonts w:eastAsia="Times New Roman" w:cs="Times New Roman"/>
          <w:i/>
          <w:sz w:val="26"/>
          <w:szCs w:val="26"/>
        </w:rPr>
        <w:t xml:space="preserve"> </w:t>
      </w:r>
      <w:r w:rsidRPr="0060095D">
        <w:rPr>
          <w:rFonts w:eastAsia="Times New Roman" w:cs="Times New Roman"/>
          <w:i/>
          <w:sz w:val="26"/>
          <w:szCs w:val="26"/>
        </w:rPr>
        <w:t>Польши</w:t>
      </w:r>
      <w:r>
        <w:rPr>
          <w:rFonts w:eastAsia="Times New Roman" w:cs="Times New Roman"/>
          <w:i/>
          <w:sz w:val="26"/>
          <w:szCs w:val="26"/>
        </w:rPr>
        <w:t xml:space="preserve"> </w:t>
      </w:r>
      <w:r w:rsidRPr="0060095D">
        <w:rPr>
          <w:rFonts w:eastAsia="Times New Roman" w:cs="Times New Roman"/>
          <w:i/>
          <w:sz w:val="26"/>
          <w:szCs w:val="26"/>
        </w:rPr>
        <w:t>по</w:t>
      </w:r>
      <w:r>
        <w:rPr>
          <w:rFonts w:eastAsia="Times New Roman" w:cs="Times New Roman"/>
          <w:i/>
          <w:sz w:val="26"/>
          <w:szCs w:val="26"/>
        </w:rPr>
        <w:t xml:space="preserve"> </w:t>
      </w:r>
      <w:r w:rsidRPr="0060095D">
        <w:rPr>
          <w:rFonts w:eastAsia="Times New Roman" w:cs="Times New Roman"/>
          <w:i/>
          <w:sz w:val="26"/>
          <w:szCs w:val="26"/>
        </w:rPr>
        <w:t>дневной</w:t>
      </w:r>
      <w:r>
        <w:rPr>
          <w:rFonts w:eastAsia="Times New Roman" w:cs="Times New Roman"/>
          <w:i/>
          <w:sz w:val="26"/>
          <w:szCs w:val="26"/>
        </w:rPr>
        <w:t xml:space="preserve"> </w:t>
      </w:r>
      <w:r w:rsidRPr="0060095D">
        <w:rPr>
          <w:rFonts w:eastAsia="Times New Roman" w:cs="Times New Roman"/>
          <w:i/>
          <w:sz w:val="26"/>
          <w:szCs w:val="26"/>
        </w:rPr>
        <w:t>форме</w:t>
      </w:r>
      <w:r>
        <w:rPr>
          <w:rFonts w:eastAsia="Times New Roman" w:cs="Times New Roman"/>
          <w:i/>
          <w:sz w:val="26"/>
          <w:szCs w:val="26"/>
        </w:rPr>
        <w:t xml:space="preserve"> </w:t>
      </w:r>
      <w:r w:rsidRPr="0060095D">
        <w:rPr>
          <w:rFonts w:eastAsia="Times New Roman" w:cs="Times New Roman"/>
          <w:i/>
          <w:sz w:val="26"/>
          <w:szCs w:val="26"/>
        </w:rPr>
        <w:t>обучения,</w:t>
      </w:r>
      <w:r>
        <w:rPr>
          <w:rFonts w:eastAsia="Times New Roman" w:cs="Times New Roman"/>
          <w:i/>
          <w:sz w:val="26"/>
          <w:szCs w:val="26"/>
        </w:rPr>
        <w:t xml:space="preserve"> </w:t>
      </w:r>
      <w:r w:rsidRPr="0060095D">
        <w:rPr>
          <w:rFonts w:eastAsia="Times New Roman" w:cs="Times New Roman"/>
          <w:i/>
          <w:sz w:val="26"/>
          <w:szCs w:val="26"/>
        </w:rPr>
        <w:t>не</w:t>
      </w:r>
      <w:r>
        <w:rPr>
          <w:rFonts w:eastAsia="Times New Roman" w:cs="Times New Roman"/>
          <w:i/>
          <w:sz w:val="26"/>
          <w:szCs w:val="26"/>
        </w:rPr>
        <w:t xml:space="preserve"> </w:t>
      </w:r>
      <w:r w:rsidRPr="0060095D">
        <w:rPr>
          <w:rFonts w:eastAsia="Times New Roman" w:cs="Times New Roman"/>
          <w:i/>
          <w:sz w:val="26"/>
          <w:szCs w:val="26"/>
        </w:rPr>
        <w:t>имеет</w:t>
      </w:r>
      <w:r>
        <w:rPr>
          <w:rFonts w:eastAsia="Times New Roman" w:cs="Times New Roman"/>
          <w:i/>
          <w:sz w:val="26"/>
          <w:szCs w:val="26"/>
        </w:rPr>
        <w:t xml:space="preserve"> </w:t>
      </w:r>
      <w:r w:rsidRPr="0060095D">
        <w:rPr>
          <w:rFonts w:eastAsia="Times New Roman" w:cs="Times New Roman"/>
          <w:i/>
          <w:sz w:val="26"/>
          <w:szCs w:val="26"/>
        </w:rPr>
        <w:t>возможности</w:t>
      </w:r>
      <w:r>
        <w:rPr>
          <w:rFonts w:eastAsia="Times New Roman" w:cs="Times New Roman"/>
          <w:i/>
          <w:sz w:val="26"/>
          <w:szCs w:val="26"/>
        </w:rPr>
        <w:t xml:space="preserve"> </w:t>
      </w:r>
      <w:r w:rsidRPr="0060095D">
        <w:rPr>
          <w:rFonts w:eastAsia="Times New Roman" w:cs="Times New Roman"/>
          <w:i/>
          <w:sz w:val="26"/>
          <w:szCs w:val="26"/>
        </w:rPr>
        <w:t>работать</w:t>
      </w:r>
      <w:r>
        <w:rPr>
          <w:rFonts w:eastAsia="Times New Roman" w:cs="Times New Roman"/>
          <w:i/>
          <w:sz w:val="26"/>
          <w:szCs w:val="26"/>
        </w:rPr>
        <w:t xml:space="preserve"> </w:t>
      </w:r>
      <w:r w:rsidRPr="0060095D">
        <w:rPr>
          <w:rFonts w:eastAsia="Times New Roman" w:cs="Times New Roman"/>
          <w:i/>
          <w:sz w:val="26"/>
          <w:szCs w:val="26"/>
        </w:rPr>
        <w:t>и</w:t>
      </w:r>
      <w:r>
        <w:rPr>
          <w:rFonts w:eastAsia="Times New Roman" w:cs="Times New Roman"/>
          <w:i/>
          <w:sz w:val="26"/>
          <w:szCs w:val="26"/>
        </w:rPr>
        <w:t xml:space="preserve"> </w:t>
      </w:r>
      <w:r w:rsidRPr="0060095D">
        <w:rPr>
          <w:rFonts w:eastAsia="Times New Roman" w:cs="Times New Roman"/>
          <w:i/>
          <w:sz w:val="26"/>
          <w:szCs w:val="26"/>
        </w:rPr>
        <w:t>является</w:t>
      </w:r>
      <w:r>
        <w:rPr>
          <w:rFonts w:eastAsia="Times New Roman" w:cs="Times New Roman"/>
          <w:i/>
          <w:sz w:val="26"/>
          <w:szCs w:val="26"/>
        </w:rPr>
        <w:t xml:space="preserve"> </w:t>
      </w:r>
      <w:r w:rsidRPr="0060095D">
        <w:rPr>
          <w:rFonts w:eastAsia="Times New Roman" w:cs="Times New Roman"/>
          <w:i/>
          <w:sz w:val="26"/>
          <w:szCs w:val="26"/>
        </w:rPr>
        <w:t>иждивенцем.</w:t>
      </w:r>
      <w:r>
        <w:rPr>
          <w:rFonts w:eastAsia="Times New Roman" w:cs="Times New Roman"/>
          <w:i/>
          <w:sz w:val="26"/>
          <w:szCs w:val="26"/>
        </w:rPr>
        <w:t xml:space="preserve"> </w:t>
      </w:r>
      <w:r w:rsidRPr="0060095D">
        <w:rPr>
          <w:rFonts w:eastAsia="Times New Roman" w:cs="Times New Roman"/>
          <w:i/>
          <w:sz w:val="26"/>
          <w:szCs w:val="26"/>
        </w:rPr>
        <w:t>До</w:t>
      </w:r>
      <w:r>
        <w:rPr>
          <w:rFonts w:eastAsia="Times New Roman" w:cs="Times New Roman"/>
          <w:i/>
          <w:sz w:val="26"/>
          <w:szCs w:val="26"/>
        </w:rPr>
        <w:t xml:space="preserve"> </w:t>
      </w:r>
      <w:r w:rsidRPr="0060095D">
        <w:rPr>
          <w:rFonts w:eastAsia="Times New Roman" w:cs="Times New Roman"/>
          <w:i/>
          <w:sz w:val="26"/>
          <w:szCs w:val="26"/>
        </w:rPr>
        <w:t>февраля</w:t>
      </w:r>
      <w:r>
        <w:rPr>
          <w:rFonts w:eastAsia="Times New Roman" w:cs="Times New Roman"/>
          <w:i/>
          <w:sz w:val="26"/>
          <w:szCs w:val="26"/>
        </w:rPr>
        <w:t xml:space="preserve"> </w:t>
      </w:r>
      <w:r w:rsidRPr="0060095D">
        <w:rPr>
          <w:rFonts w:eastAsia="Times New Roman" w:cs="Times New Roman"/>
          <w:i/>
          <w:sz w:val="26"/>
          <w:szCs w:val="26"/>
        </w:rPr>
        <w:t>2016</w:t>
      </w:r>
      <w:r>
        <w:rPr>
          <w:rFonts w:eastAsia="Times New Roman" w:cs="Times New Roman"/>
          <w:i/>
          <w:sz w:val="26"/>
          <w:szCs w:val="26"/>
        </w:rPr>
        <w:t xml:space="preserve"> </w:t>
      </w:r>
      <w:r w:rsidRPr="0060095D">
        <w:rPr>
          <w:rFonts w:eastAsia="Times New Roman" w:cs="Times New Roman"/>
          <w:i/>
          <w:sz w:val="26"/>
          <w:szCs w:val="26"/>
        </w:rPr>
        <w:t>года</w:t>
      </w:r>
      <w:r>
        <w:rPr>
          <w:rFonts w:eastAsia="Times New Roman" w:cs="Times New Roman"/>
          <w:i/>
          <w:sz w:val="26"/>
          <w:szCs w:val="26"/>
        </w:rPr>
        <w:t xml:space="preserve"> </w:t>
      </w:r>
      <w:r w:rsidRPr="0060095D">
        <w:rPr>
          <w:rFonts w:eastAsia="Times New Roman" w:cs="Times New Roman"/>
          <w:i/>
          <w:sz w:val="26"/>
          <w:szCs w:val="26"/>
        </w:rPr>
        <w:t>они</w:t>
      </w:r>
      <w:r>
        <w:rPr>
          <w:rFonts w:eastAsia="Times New Roman" w:cs="Times New Roman"/>
          <w:i/>
          <w:sz w:val="26"/>
          <w:szCs w:val="26"/>
        </w:rPr>
        <w:t xml:space="preserve"> </w:t>
      </w:r>
      <w:r w:rsidRPr="0060095D">
        <w:rPr>
          <w:rFonts w:eastAsia="Times New Roman" w:cs="Times New Roman"/>
          <w:i/>
          <w:sz w:val="26"/>
          <w:szCs w:val="26"/>
        </w:rPr>
        <w:t>получали</w:t>
      </w:r>
      <w:r>
        <w:rPr>
          <w:rFonts w:eastAsia="Times New Roman" w:cs="Times New Roman"/>
          <w:i/>
          <w:sz w:val="26"/>
          <w:szCs w:val="26"/>
        </w:rPr>
        <w:t xml:space="preserve"> </w:t>
      </w:r>
      <w:r w:rsidRPr="0060095D">
        <w:rPr>
          <w:rFonts w:eastAsia="Times New Roman" w:cs="Times New Roman"/>
          <w:i/>
          <w:sz w:val="26"/>
          <w:szCs w:val="26"/>
        </w:rPr>
        <w:t>надбавку</w:t>
      </w:r>
      <w:r>
        <w:rPr>
          <w:rFonts w:eastAsia="Times New Roman" w:cs="Times New Roman"/>
          <w:i/>
          <w:sz w:val="26"/>
          <w:szCs w:val="26"/>
        </w:rPr>
        <w:t xml:space="preserve"> </w:t>
      </w:r>
      <w:r w:rsidRPr="0060095D">
        <w:rPr>
          <w:rFonts w:eastAsia="Times New Roman" w:cs="Times New Roman"/>
          <w:i/>
          <w:sz w:val="26"/>
          <w:szCs w:val="26"/>
        </w:rPr>
        <w:t>к</w:t>
      </w:r>
      <w:r>
        <w:rPr>
          <w:rFonts w:eastAsia="Times New Roman" w:cs="Times New Roman"/>
          <w:i/>
          <w:sz w:val="26"/>
          <w:szCs w:val="26"/>
        </w:rPr>
        <w:t xml:space="preserve"> </w:t>
      </w:r>
      <w:r w:rsidRPr="0060095D">
        <w:rPr>
          <w:rFonts w:eastAsia="Times New Roman" w:cs="Times New Roman"/>
          <w:i/>
          <w:sz w:val="26"/>
          <w:szCs w:val="26"/>
        </w:rPr>
        <w:t>пенсии</w:t>
      </w:r>
      <w:r>
        <w:rPr>
          <w:rFonts w:eastAsia="Times New Roman" w:cs="Times New Roman"/>
          <w:i/>
          <w:sz w:val="26"/>
          <w:szCs w:val="26"/>
        </w:rPr>
        <w:t xml:space="preserve"> </w:t>
      </w:r>
      <w:r w:rsidRPr="0060095D">
        <w:rPr>
          <w:rFonts w:eastAsia="Times New Roman" w:cs="Times New Roman"/>
          <w:i/>
          <w:sz w:val="26"/>
          <w:szCs w:val="26"/>
        </w:rPr>
        <w:t>до</w:t>
      </w:r>
      <w:r>
        <w:rPr>
          <w:rFonts w:eastAsia="Times New Roman" w:cs="Times New Roman"/>
          <w:i/>
          <w:sz w:val="26"/>
          <w:szCs w:val="26"/>
        </w:rPr>
        <w:t xml:space="preserve"> </w:t>
      </w:r>
      <w:r w:rsidRPr="0060095D">
        <w:rPr>
          <w:rFonts w:eastAsia="Times New Roman" w:cs="Times New Roman"/>
          <w:i/>
          <w:sz w:val="26"/>
          <w:szCs w:val="26"/>
        </w:rPr>
        <w:t>достижения</w:t>
      </w:r>
      <w:r>
        <w:rPr>
          <w:rFonts w:eastAsia="Times New Roman" w:cs="Times New Roman"/>
          <w:i/>
          <w:sz w:val="26"/>
          <w:szCs w:val="26"/>
        </w:rPr>
        <w:t xml:space="preserve"> </w:t>
      </w:r>
      <w:r w:rsidRPr="0060095D">
        <w:rPr>
          <w:rFonts w:eastAsia="Times New Roman" w:cs="Times New Roman"/>
          <w:i/>
          <w:sz w:val="26"/>
          <w:szCs w:val="26"/>
        </w:rPr>
        <w:t>сыном</w:t>
      </w:r>
      <w:r>
        <w:rPr>
          <w:rFonts w:eastAsia="Times New Roman" w:cs="Times New Roman"/>
          <w:i/>
          <w:sz w:val="26"/>
          <w:szCs w:val="26"/>
        </w:rPr>
        <w:t xml:space="preserve"> </w:t>
      </w:r>
      <w:r w:rsidRPr="0060095D">
        <w:rPr>
          <w:rFonts w:eastAsia="Times New Roman" w:cs="Times New Roman"/>
          <w:i/>
          <w:sz w:val="26"/>
          <w:szCs w:val="26"/>
        </w:rPr>
        <w:t>18</w:t>
      </w:r>
      <w:r>
        <w:rPr>
          <w:rFonts w:eastAsia="Times New Roman" w:cs="Times New Roman"/>
          <w:i/>
          <w:sz w:val="26"/>
          <w:szCs w:val="26"/>
        </w:rPr>
        <w:t xml:space="preserve"> </w:t>
      </w:r>
      <w:r w:rsidRPr="0060095D">
        <w:rPr>
          <w:rFonts w:eastAsia="Times New Roman" w:cs="Times New Roman"/>
          <w:i/>
          <w:sz w:val="26"/>
          <w:szCs w:val="26"/>
        </w:rPr>
        <w:t>лет.</w:t>
      </w:r>
      <w:r>
        <w:rPr>
          <w:rFonts w:eastAsia="Times New Roman" w:cs="Times New Roman"/>
          <w:i/>
          <w:sz w:val="26"/>
          <w:szCs w:val="26"/>
        </w:rPr>
        <w:t xml:space="preserve"> </w:t>
      </w:r>
      <w:r w:rsidRPr="0060095D">
        <w:rPr>
          <w:rFonts w:eastAsia="Times New Roman" w:cs="Times New Roman"/>
          <w:i/>
          <w:sz w:val="26"/>
          <w:szCs w:val="26"/>
        </w:rPr>
        <w:t>Несмотря</w:t>
      </w:r>
      <w:r>
        <w:rPr>
          <w:rFonts w:eastAsia="Times New Roman" w:cs="Times New Roman"/>
          <w:i/>
          <w:sz w:val="26"/>
          <w:szCs w:val="26"/>
        </w:rPr>
        <w:t xml:space="preserve"> </w:t>
      </w:r>
      <w:r w:rsidRPr="0060095D">
        <w:rPr>
          <w:rFonts w:eastAsia="Times New Roman" w:cs="Times New Roman"/>
          <w:i/>
          <w:sz w:val="26"/>
          <w:szCs w:val="26"/>
        </w:rPr>
        <w:t>на</w:t>
      </w:r>
      <w:r>
        <w:rPr>
          <w:rFonts w:eastAsia="Times New Roman" w:cs="Times New Roman"/>
          <w:i/>
          <w:sz w:val="26"/>
          <w:szCs w:val="26"/>
        </w:rPr>
        <w:t xml:space="preserve"> </w:t>
      </w:r>
      <w:r w:rsidRPr="0060095D">
        <w:rPr>
          <w:rFonts w:eastAsia="Times New Roman" w:cs="Times New Roman"/>
          <w:i/>
          <w:sz w:val="26"/>
          <w:szCs w:val="26"/>
        </w:rPr>
        <w:t>предъявленные</w:t>
      </w:r>
      <w:r>
        <w:rPr>
          <w:rFonts w:eastAsia="Times New Roman" w:cs="Times New Roman"/>
          <w:i/>
          <w:sz w:val="26"/>
          <w:szCs w:val="26"/>
        </w:rPr>
        <w:t xml:space="preserve"> </w:t>
      </w:r>
      <w:r w:rsidRPr="0060095D">
        <w:rPr>
          <w:rFonts w:eastAsia="Times New Roman" w:cs="Times New Roman"/>
          <w:i/>
          <w:sz w:val="26"/>
          <w:szCs w:val="26"/>
        </w:rPr>
        <w:t>справки</w:t>
      </w:r>
      <w:r>
        <w:rPr>
          <w:rFonts w:eastAsia="Times New Roman" w:cs="Times New Roman"/>
          <w:i/>
          <w:sz w:val="26"/>
          <w:szCs w:val="26"/>
        </w:rPr>
        <w:t xml:space="preserve"> </w:t>
      </w:r>
      <w:r w:rsidRPr="0060095D">
        <w:rPr>
          <w:rFonts w:eastAsia="Times New Roman" w:cs="Times New Roman"/>
          <w:i/>
          <w:sz w:val="26"/>
          <w:szCs w:val="26"/>
        </w:rPr>
        <w:t>по</w:t>
      </w:r>
      <w:r>
        <w:rPr>
          <w:rFonts w:eastAsia="Times New Roman" w:cs="Times New Roman"/>
          <w:i/>
          <w:sz w:val="26"/>
          <w:szCs w:val="26"/>
        </w:rPr>
        <w:t xml:space="preserve"> </w:t>
      </w:r>
      <w:r w:rsidRPr="0060095D">
        <w:rPr>
          <w:rFonts w:eastAsia="Times New Roman" w:cs="Times New Roman"/>
          <w:i/>
          <w:sz w:val="26"/>
          <w:szCs w:val="26"/>
        </w:rPr>
        <w:t>обучению</w:t>
      </w:r>
      <w:r>
        <w:rPr>
          <w:rFonts w:eastAsia="Times New Roman" w:cs="Times New Roman"/>
          <w:i/>
          <w:sz w:val="26"/>
          <w:szCs w:val="26"/>
        </w:rPr>
        <w:t xml:space="preserve"> </w:t>
      </w:r>
      <w:r w:rsidRPr="0060095D">
        <w:rPr>
          <w:rFonts w:eastAsia="Times New Roman" w:cs="Times New Roman"/>
          <w:i/>
          <w:sz w:val="26"/>
          <w:szCs w:val="26"/>
        </w:rPr>
        <w:t>сына,</w:t>
      </w:r>
      <w:r>
        <w:rPr>
          <w:rFonts w:eastAsia="Times New Roman" w:cs="Times New Roman"/>
          <w:i/>
          <w:sz w:val="26"/>
          <w:szCs w:val="26"/>
        </w:rPr>
        <w:t xml:space="preserve"> </w:t>
      </w:r>
      <w:r w:rsidRPr="0060095D">
        <w:rPr>
          <w:rFonts w:eastAsia="Times New Roman" w:cs="Times New Roman"/>
          <w:i/>
          <w:sz w:val="26"/>
          <w:szCs w:val="26"/>
        </w:rPr>
        <w:t>ГУ-Управлением</w:t>
      </w:r>
      <w:r>
        <w:rPr>
          <w:rFonts w:eastAsia="Times New Roman" w:cs="Times New Roman"/>
          <w:i/>
          <w:sz w:val="26"/>
          <w:szCs w:val="26"/>
        </w:rPr>
        <w:t xml:space="preserve"> </w:t>
      </w:r>
      <w:r w:rsidRPr="0060095D">
        <w:rPr>
          <w:rFonts w:eastAsia="Times New Roman" w:cs="Times New Roman"/>
          <w:i/>
          <w:sz w:val="26"/>
          <w:szCs w:val="26"/>
        </w:rPr>
        <w:t>ПФР</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г.</w:t>
      </w:r>
      <w:r>
        <w:rPr>
          <w:rFonts w:eastAsia="Times New Roman" w:cs="Times New Roman"/>
          <w:i/>
          <w:sz w:val="26"/>
          <w:szCs w:val="26"/>
        </w:rPr>
        <w:t xml:space="preserve"> </w:t>
      </w:r>
      <w:r w:rsidRPr="0060095D">
        <w:rPr>
          <w:rFonts w:eastAsia="Times New Roman" w:cs="Times New Roman"/>
          <w:i/>
          <w:sz w:val="26"/>
          <w:szCs w:val="26"/>
        </w:rPr>
        <w:t>Абакане</w:t>
      </w:r>
      <w:r>
        <w:rPr>
          <w:rFonts w:eastAsia="Times New Roman" w:cs="Times New Roman"/>
          <w:i/>
          <w:sz w:val="26"/>
          <w:szCs w:val="26"/>
        </w:rPr>
        <w:t xml:space="preserve"> </w:t>
      </w:r>
      <w:r w:rsidRPr="0060095D">
        <w:rPr>
          <w:rFonts w:eastAsia="Times New Roman" w:cs="Times New Roman"/>
          <w:i/>
          <w:sz w:val="26"/>
          <w:szCs w:val="26"/>
        </w:rPr>
        <w:t>было</w:t>
      </w:r>
      <w:r>
        <w:rPr>
          <w:rFonts w:eastAsia="Times New Roman" w:cs="Times New Roman"/>
          <w:i/>
          <w:sz w:val="26"/>
          <w:szCs w:val="26"/>
        </w:rPr>
        <w:t xml:space="preserve"> </w:t>
      </w:r>
      <w:r w:rsidRPr="0060095D">
        <w:rPr>
          <w:rFonts w:eastAsia="Times New Roman" w:cs="Times New Roman"/>
          <w:i/>
          <w:sz w:val="26"/>
          <w:szCs w:val="26"/>
        </w:rPr>
        <w:t>принято</w:t>
      </w:r>
      <w:r>
        <w:rPr>
          <w:rFonts w:eastAsia="Times New Roman" w:cs="Times New Roman"/>
          <w:i/>
          <w:sz w:val="26"/>
          <w:szCs w:val="26"/>
        </w:rPr>
        <w:t xml:space="preserve"> </w:t>
      </w:r>
      <w:r w:rsidRPr="0060095D">
        <w:rPr>
          <w:rFonts w:eastAsia="Times New Roman" w:cs="Times New Roman"/>
          <w:i/>
          <w:sz w:val="26"/>
          <w:szCs w:val="26"/>
        </w:rPr>
        <w:t>решение</w:t>
      </w:r>
      <w:r>
        <w:rPr>
          <w:rFonts w:eastAsia="Times New Roman" w:cs="Times New Roman"/>
          <w:i/>
          <w:sz w:val="26"/>
          <w:szCs w:val="26"/>
        </w:rPr>
        <w:t xml:space="preserve"> </w:t>
      </w:r>
      <w:r w:rsidRPr="0060095D">
        <w:rPr>
          <w:rFonts w:eastAsia="Times New Roman" w:cs="Times New Roman"/>
          <w:i/>
          <w:sz w:val="26"/>
          <w:szCs w:val="26"/>
        </w:rPr>
        <w:t>об</w:t>
      </w:r>
      <w:r>
        <w:rPr>
          <w:rFonts w:eastAsia="Times New Roman" w:cs="Times New Roman"/>
          <w:i/>
          <w:sz w:val="26"/>
          <w:szCs w:val="26"/>
        </w:rPr>
        <w:t xml:space="preserve"> </w:t>
      </w:r>
      <w:r w:rsidRPr="0060095D">
        <w:rPr>
          <w:rFonts w:eastAsia="Times New Roman" w:cs="Times New Roman"/>
          <w:i/>
          <w:sz w:val="26"/>
          <w:szCs w:val="26"/>
        </w:rPr>
        <w:t>отказе</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перерасчёте</w:t>
      </w:r>
      <w:r>
        <w:rPr>
          <w:rFonts w:eastAsia="Times New Roman" w:cs="Times New Roman"/>
          <w:i/>
          <w:sz w:val="26"/>
          <w:szCs w:val="26"/>
        </w:rPr>
        <w:t xml:space="preserve"> </w:t>
      </w:r>
      <w:r w:rsidRPr="0060095D">
        <w:rPr>
          <w:rFonts w:eastAsia="Times New Roman" w:cs="Times New Roman"/>
          <w:i/>
          <w:sz w:val="26"/>
          <w:szCs w:val="26"/>
        </w:rPr>
        <w:t>пенсии,</w:t>
      </w:r>
      <w:r>
        <w:rPr>
          <w:rFonts w:eastAsia="Times New Roman" w:cs="Times New Roman"/>
          <w:i/>
          <w:sz w:val="26"/>
          <w:szCs w:val="26"/>
        </w:rPr>
        <w:t xml:space="preserve"> </w:t>
      </w:r>
      <w:r w:rsidRPr="0060095D">
        <w:rPr>
          <w:rFonts w:eastAsia="Times New Roman" w:cs="Times New Roman"/>
          <w:i/>
          <w:sz w:val="26"/>
          <w:szCs w:val="26"/>
        </w:rPr>
        <w:t>с</w:t>
      </w:r>
      <w:r>
        <w:rPr>
          <w:rFonts w:eastAsia="Times New Roman" w:cs="Times New Roman"/>
          <w:i/>
          <w:sz w:val="26"/>
          <w:szCs w:val="26"/>
        </w:rPr>
        <w:t xml:space="preserve"> </w:t>
      </w:r>
      <w:r w:rsidRPr="0060095D">
        <w:rPr>
          <w:rFonts w:eastAsia="Times New Roman" w:cs="Times New Roman"/>
          <w:i/>
          <w:sz w:val="26"/>
          <w:szCs w:val="26"/>
        </w:rPr>
        <w:t>чем</w:t>
      </w:r>
      <w:r>
        <w:rPr>
          <w:rFonts w:eastAsia="Times New Roman" w:cs="Times New Roman"/>
          <w:i/>
          <w:sz w:val="26"/>
          <w:szCs w:val="26"/>
        </w:rPr>
        <w:t xml:space="preserve"> </w:t>
      </w:r>
      <w:r w:rsidRPr="0060095D">
        <w:rPr>
          <w:rFonts w:eastAsia="Times New Roman" w:cs="Times New Roman"/>
          <w:i/>
          <w:sz w:val="26"/>
          <w:szCs w:val="26"/>
        </w:rPr>
        <w:t>заявитель</w:t>
      </w:r>
      <w:r>
        <w:rPr>
          <w:rFonts w:eastAsia="Times New Roman" w:cs="Times New Roman"/>
          <w:i/>
          <w:sz w:val="26"/>
          <w:szCs w:val="26"/>
        </w:rPr>
        <w:t xml:space="preserve"> </w:t>
      </w:r>
      <w:r w:rsidRPr="0060095D">
        <w:rPr>
          <w:rFonts w:eastAsia="Times New Roman" w:cs="Times New Roman"/>
          <w:i/>
          <w:sz w:val="26"/>
          <w:szCs w:val="26"/>
        </w:rPr>
        <w:t>не</w:t>
      </w:r>
      <w:r>
        <w:rPr>
          <w:rFonts w:eastAsia="Times New Roman" w:cs="Times New Roman"/>
          <w:i/>
          <w:sz w:val="26"/>
          <w:szCs w:val="26"/>
        </w:rPr>
        <w:t xml:space="preserve"> </w:t>
      </w:r>
      <w:r w:rsidRPr="0060095D">
        <w:rPr>
          <w:rFonts w:eastAsia="Times New Roman" w:cs="Times New Roman"/>
          <w:i/>
          <w:sz w:val="26"/>
          <w:szCs w:val="26"/>
        </w:rPr>
        <w:t>согласен.</w:t>
      </w:r>
      <w:r>
        <w:rPr>
          <w:rFonts w:eastAsia="Times New Roman" w:cs="Times New Roman"/>
          <w:i/>
          <w:sz w:val="26"/>
          <w:szCs w:val="26"/>
        </w:rPr>
        <w:t xml:space="preserve"> </w:t>
      </w:r>
      <w:r w:rsidRPr="0060095D">
        <w:rPr>
          <w:rFonts w:eastAsia="Times New Roman" w:cs="Times New Roman"/>
          <w:i/>
          <w:sz w:val="26"/>
          <w:szCs w:val="26"/>
        </w:rPr>
        <w:t>Действия</w:t>
      </w:r>
      <w:r>
        <w:rPr>
          <w:rFonts w:eastAsia="Times New Roman" w:cs="Times New Roman"/>
          <w:i/>
          <w:sz w:val="26"/>
          <w:szCs w:val="26"/>
        </w:rPr>
        <w:t xml:space="preserve"> </w:t>
      </w:r>
      <w:r w:rsidRPr="0060095D">
        <w:rPr>
          <w:rFonts w:eastAsia="Times New Roman" w:cs="Times New Roman"/>
          <w:i/>
          <w:sz w:val="26"/>
          <w:szCs w:val="26"/>
        </w:rPr>
        <w:t>Пенсионного</w:t>
      </w:r>
      <w:r>
        <w:rPr>
          <w:rFonts w:eastAsia="Times New Roman" w:cs="Times New Roman"/>
          <w:i/>
          <w:sz w:val="26"/>
          <w:szCs w:val="26"/>
        </w:rPr>
        <w:t xml:space="preserve"> </w:t>
      </w:r>
      <w:r w:rsidRPr="0060095D">
        <w:rPr>
          <w:rFonts w:eastAsia="Times New Roman" w:cs="Times New Roman"/>
          <w:i/>
          <w:sz w:val="26"/>
          <w:szCs w:val="26"/>
        </w:rPr>
        <w:t>фонда,</w:t>
      </w:r>
      <w:r>
        <w:rPr>
          <w:rFonts w:eastAsia="Times New Roman" w:cs="Times New Roman"/>
          <w:i/>
          <w:sz w:val="26"/>
          <w:szCs w:val="26"/>
        </w:rPr>
        <w:t xml:space="preserve"> </w:t>
      </w:r>
      <w:r w:rsidRPr="0060095D">
        <w:rPr>
          <w:rFonts w:eastAsia="Times New Roman" w:cs="Times New Roman"/>
          <w:i/>
          <w:sz w:val="26"/>
          <w:szCs w:val="26"/>
        </w:rPr>
        <w:t>отказавшего</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продлении</w:t>
      </w:r>
      <w:r>
        <w:rPr>
          <w:rFonts w:eastAsia="Times New Roman" w:cs="Times New Roman"/>
          <w:i/>
          <w:sz w:val="26"/>
          <w:szCs w:val="26"/>
        </w:rPr>
        <w:t xml:space="preserve"> </w:t>
      </w:r>
      <w:r w:rsidRPr="0060095D">
        <w:rPr>
          <w:rFonts w:eastAsia="Times New Roman" w:cs="Times New Roman"/>
          <w:i/>
          <w:sz w:val="26"/>
          <w:szCs w:val="26"/>
        </w:rPr>
        <w:t>выплаты</w:t>
      </w:r>
      <w:r>
        <w:rPr>
          <w:rFonts w:eastAsia="Times New Roman" w:cs="Times New Roman"/>
          <w:i/>
          <w:sz w:val="26"/>
          <w:szCs w:val="26"/>
        </w:rPr>
        <w:t xml:space="preserve"> </w:t>
      </w:r>
      <w:r w:rsidRPr="0060095D">
        <w:rPr>
          <w:rFonts w:eastAsia="Times New Roman" w:cs="Times New Roman"/>
          <w:i/>
          <w:sz w:val="26"/>
          <w:szCs w:val="26"/>
        </w:rPr>
        <w:t>повышенного</w:t>
      </w:r>
      <w:r>
        <w:rPr>
          <w:rFonts w:eastAsia="Times New Roman" w:cs="Times New Roman"/>
          <w:i/>
          <w:sz w:val="26"/>
          <w:szCs w:val="26"/>
        </w:rPr>
        <w:t xml:space="preserve"> </w:t>
      </w:r>
      <w:r w:rsidRPr="0060095D">
        <w:rPr>
          <w:rFonts w:eastAsia="Times New Roman" w:cs="Times New Roman"/>
          <w:i/>
          <w:sz w:val="26"/>
          <w:szCs w:val="26"/>
        </w:rPr>
        <w:t>размера</w:t>
      </w:r>
      <w:r>
        <w:rPr>
          <w:rFonts w:eastAsia="Times New Roman" w:cs="Times New Roman"/>
          <w:i/>
          <w:sz w:val="26"/>
          <w:szCs w:val="26"/>
        </w:rPr>
        <w:t xml:space="preserve"> </w:t>
      </w:r>
      <w:r w:rsidRPr="0060095D">
        <w:rPr>
          <w:rFonts w:eastAsia="Times New Roman" w:cs="Times New Roman"/>
          <w:i/>
          <w:sz w:val="26"/>
          <w:szCs w:val="26"/>
        </w:rPr>
        <w:t>фиксированной</w:t>
      </w:r>
      <w:r>
        <w:rPr>
          <w:rFonts w:eastAsia="Times New Roman" w:cs="Times New Roman"/>
          <w:i/>
          <w:sz w:val="26"/>
          <w:szCs w:val="26"/>
        </w:rPr>
        <w:t xml:space="preserve"> </w:t>
      </w:r>
      <w:r w:rsidRPr="0060095D">
        <w:rPr>
          <w:rFonts w:eastAsia="Times New Roman" w:cs="Times New Roman"/>
          <w:i/>
          <w:sz w:val="26"/>
          <w:szCs w:val="26"/>
        </w:rPr>
        <w:t>выплаты</w:t>
      </w:r>
      <w:r>
        <w:rPr>
          <w:rFonts w:eastAsia="Times New Roman" w:cs="Times New Roman"/>
          <w:i/>
          <w:sz w:val="26"/>
          <w:szCs w:val="26"/>
        </w:rPr>
        <w:t xml:space="preserve"> </w:t>
      </w:r>
      <w:r w:rsidRPr="0060095D">
        <w:rPr>
          <w:rFonts w:eastAsia="Times New Roman" w:cs="Times New Roman"/>
          <w:i/>
          <w:sz w:val="26"/>
          <w:szCs w:val="26"/>
        </w:rPr>
        <w:t>к</w:t>
      </w:r>
      <w:r>
        <w:rPr>
          <w:rFonts w:eastAsia="Times New Roman" w:cs="Times New Roman"/>
          <w:i/>
          <w:sz w:val="26"/>
          <w:szCs w:val="26"/>
        </w:rPr>
        <w:t xml:space="preserve"> </w:t>
      </w:r>
      <w:r w:rsidRPr="0060095D">
        <w:rPr>
          <w:rFonts w:eastAsia="Times New Roman" w:cs="Times New Roman"/>
          <w:i/>
          <w:sz w:val="26"/>
          <w:szCs w:val="26"/>
        </w:rPr>
        <w:t>страховой</w:t>
      </w:r>
      <w:r>
        <w:rPr>
          <w:rFonts w:eastAsia="Times New Roman" w:cs="Times New Roman"/>
          <w:i/>
          <w:sz w:val="26"/>
          <w:szCs w:val="26"/>
        </w:rPr>
        <w:t xml:space="preserve"> </w:t>
      </w:r>
      <w:r w:rsidRPr="0060095D">
        <w:rPr>
          <w:rFonts w:eastAsia="Times New Roman" w:cs="Times New Roman"/>
          <w:i/>
          <w:sz w:val="26"/>
          <w:szCs w:val="26"/>
        </w:rPr>
        <w:t>пенсии,</w:t>
      </w:r>
      <w:r>
        <w:rPr>
          <w:rFonts w:eastAsia="Times New Roman" w:cs="Times New Roman"/>
          <w:i/>
          <w:sz w:val="26"/>
          <w:szCs w:val="26"/>
        </w:rPr>
        <w:t xml:space="preserve"> </w:t>
      </w:r>
      <w:r w:rsidRPr="0060095D">
        <w:rPr>
          <w:rFonts w:eastAsia="Times New Roman" w:cs="Times New Roman"/>
          <w:i/>
          <w:sz w:val="26"/>
          <w:szCs w:val="26"/>
        </w:rPr>
        <w:t>считает</w:t>
      </w:r>
      <w:r>
        <w:rPr>
          <w:rFonts w:eastAsia="Times New Roman" w:cs="Times New Roman"/>
          <w:i/>
          <w:sz w:val="26"/>
          <w:szCs w:val="26"/>
        </w:rPr>
        <w:t xml:space="preserve"> </w:t>
      </w:r>
      <w:r w:rsidRPr="0060095D">
        <w:rPr>
          <w:rFonts w:eastAsia="Times New Roman" w:cs="Times New Roman"/>
          <w:i/>
          <w:sz w:val="26"/>
          <w:szCs w:val="26"/>
        </w:rPr>
        <w:t>незаконным</w:t>
      </w:r>
      <w:r>
        <w:rPr>
          <w:rFonts w:eastAsia="Times New Roman" w:cs="Times New Roman"/>
          <w:i/>
          <w:sz w:val="26"/>
          <w:szCs w:val="26"/>
        </w:rPr>
        <w:t xml:space="preserve"> </w:t>
      </w:r>
      <w:r w:rsidRPr="0060095D">
        <w:rPr>
          <w:rFonts w:eastAsia="Times New Roman" w:cs="Times New Roman"/>
          <w:i/>
          <w:sz w:val="26"/>
          <w:szCs w:val="26"/>
        </w:rPr>
        <w:t>и</w:t>
      </w:r>
      <w:r>
        <w:rPr>
          <w:rFonts w:eastAsia="Times New Roman" w:cs="Times New Roman"/>
          <w:i/>
          <w:sz w:val="26"/>
          <w:szCs w:val="26"/>
        </w:rPr>
        <w:t xml:space="preserve"> </w:t>
      </w:r>
      <w:r w:rsidRPr="0060095D">
        <w:rPr>
          <w:rFonts w:eastAsia="Times New Roman" w:cs="Times New Roman"/>
          <w:i/>
          <w:sz w:val="26"/>
          <w:szCs w:val="26"/>
        </w:rPr>
        <w:t>нарушающим</w:t>
      </w:r>
      <w:r>
        <w:rPr>
          <w:rFonts w:eastAsia="Times New Roman" w:cs="Times New Roman"/>
          <w:i/>
          <w:sz w:val="26"/>
          <w:szCs w:val="26"/>
        </w:rPr>
        <w:t xml:space="preserve"> </w:t>
      </w:r>
      <w:r w:rsidRPr="0060095D">
        <w:rPr>
          <w:rFonts w:eastAsia="Times New Roman" w:cs="Times New Roman"/>
          <w:i/>
          <w:sz w:val="26"/>
          <w:szCs w:val="26"/>
        </w:rPr>
        <w:t>их</w:t>
      </w:r>
      <w:r>
        <w:rPr>
          <w:rFonts w:eastAsia="Times New Roman" w:cs="Times New Roman"/>
          <w:i/>
          <w:sz w:val="26"/>
          <w:szCs w:val="26"/>
        </w:rPr>
        <w:t xml:space="preserve"> </w:t>
      </w:r>
      <w:r w:rsidRPr="0060095D">
        <w:rPr>
          <w:rFonts w:eastAsia="Times New Roman" w:cs="Times New Roman"/>
          <w:i/>
          <w:sz w:val="26"/>
          <w:szCs w:val="26"/>
        </w:rPr>
        <w:t>права.</w:t>
      </w:r>
      <w:r>
        <w:rPr>
          <w:rFonts w:eastAsia="Times New Roman" w:cs="Times New Roman"/>
          <w:i/>
          <w:sz w:val="26"/>
          <w:szCs w:val="26"/>
        </w:rPr>
        <w:t xml:space="preserve"> </w:t>
      </w:r>
      <w:r w:rsidRPr="0060095D">
        <w:rPr>
          <w:rFonts w:eastAsia="Times New Roman" w:cs="Times New Roman"/>
          <w:i/>
          <w:sz w:val="26"/>
          <w:szCs w:val="26"/>
        </w:rPr>
        <w:t>Просит</w:t>
      </w:r>
      <w:r>
        <w:rPr>
          <w:rFonts w:eastAsia="Times New Roman" w:cs="Times New Roman"/>
          <w:i/>
          <w:sz w:val="26"/>
          <w:szCs w:val="26"/>
        </w:rPr>
        <w:t xml:space="preserve"> </w:t>
      </w:r>
      <w:r w:rsidRPr="0060095D">
        <w:rPr>
          <w:rFonts w:eastAsia="Times New Roman" w:cs="Times New Roman"/>
          <w:i/>
          <w:sz w:val="26"/>
          <w:szCs w:val="26"/>
        </w:rPr>
        <w:t>оказать</w:t>
      </w:r>
      <w:r>
        <w:rPr>
          <w:rFonts w:eastAsia="Times New Roman" w:cs="Times New Roman"/>
          <w:i/>
          <w:sz w:val="26"/>
          <w:szCs w:val="26"/>
        </w:rPr>
        <w:t xml:space="preserve"> </w:t>
      </w:r>
      <w:r w:rsidRPr="0060095D">
        <w:rPr>
          <w:rFonts w:eastAsia="Times New Roman" w:cs="Times New Roman"/>
          <w:i/>
          <w:sz w:val="26"/>
          <w:szCs w:val="26"/>
        </w:rPr>
        <w:t>помощь</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восстановлении</w:t>
      </w:r>
      <w:r>
        <w:rPr>
          <w:rFonts w:eastAsia="Times New Roman" w:cs="Times New Roman"/>
          <w:i/>
          <w:sz w:val="26"/>
          <w:szCs w:val="26"/>
        </w:rPr>
        <w:t xml:space="preserve"> </w:t>
      </w:r>
      <w:r w:rsidRPr="0060095D">
        <w:rPr>
          <w:rFonts w:eastAsia="Times New Roman" w:cs="Times New Roman"/>
          <w:i/>
          <w:sz w:val="26"/>
          <w:szCs w:val="26"/>
        </w:rPr>
        <w:t>права</w:t>
      </w:r>
      <w:r>
        <w:rPr>
          <w:rFonts w:eastAsia="Times New Roman" w:cs="Times New Roman"/>
          <w:i/>
          <w:sz w:val="26"/>
          <w:szCs w:val="26"/>
        </w:rPr>
        <w:t xml:space="preserve"> </w:t>
      </w:r>
      <w:r w:rsidRPr="0060095D">
        <w:rPr>
          <w:rFonts w:eastAsia="Times New Roman" w:cs="Times New Roman"/>
          <w:i/>
          <w:sz w:val="26"/>
          <w:szCs w:val="26"/>
        </w:rPr>
        <w:t>на</w:t>
      </w:r>
      <w:r>
        <w:rPr>
          <w:rFonts w:eastAsia="Times New Roman" w:cs="Times New Roman"/>
          <w:i/>
          <w:sz w:val="26"/>
          <w:szCs w:val="26"/>
        </w:rPr>
        <w:t xml:space="preserve"> </w:t>
      </w:r>
      <w:r w:rsidRPr="0060095D">
        <w:rPr>
          <w:rFonts w:eastAsia="Times New Roman" w:cs="Times New Roman"/>
          <w:i/>
          <w:sz w:val="26"/>
          <w:szCs w:val="26"/>
        </w:rPr>
        <w:t>получение</w:t>
      </w:r>
      <w:r>
        <w:rPr>
          <w:rFonts w:eastAsia="Times New Roman" w:cs="Times New Roman"/>
          <w:i/>
          <w:sz w:val="26"/>
          <w:szCs w:val="26"/>
        </w:rPr>
        <w:t xml:space="preserve"> </w:t>
      </w:r>
      <w:r w:rsidRPr="0060095D">
        <w:rPr>
          <w:rFonts w:eastAsia="Times New Roman" w:cs="Times New Roman"/>
          <w:i/>
          <w:sz w:val="26"/>
          <w:szCs w:val="26"/>
        </w:rPr>
        <w:t>надбавки</w:t>
      </w:r>
      <w:r>
        <w:rPr>
          <w:rFonts w:eastAsia="Times New Roman" w:cs="Times New Roman"/>
          <w:i/>
          <w:sz w:val="26"/>
          <w:szCs w:val="26"/>
        </w:rPr>
        <w:t xml:space="preserve"> </w:t>
      </w:r>
      <w:r w:rsidRPr="0060095D">
        <w:rPr>
          <w:rFonts w:eastAsia="Times New Roman" w:cs="Times New Roman"/>
          <w:i/>
          <w:sz w:val="26"/>
          <w:szCs w:val="26"/>
        </w:rPr>
        <w:t>к</w:t>
      </w:r>
      <w:r>
        <w:rPr>
          <w:rFonts w:eastAsia="Times New Roman" w:cs="Times New Roman"/>
          <w:i/>
          <w:sz w:val="26"/>
          <w:szCs w:val="26"/>
        </w:rPr>
        <w:t xml:space="preserve"> </w:t>
      </w:r>
      <w:r w:rsidRPr="0060095D">
        <w:rPr>
          <w:rFonts w:eastAsia="Times New Roman" w:cs="Times New Roman"/>
          <w:i/>
          <w:sz w:val="26"/>
          <w:szCs w:val="26"/>
        </w:rPr>
        <w:t>пенсии.</w:t>
      </w:r>
    </w:p>
    <w:p w:rsidR="00D63D85" w:rsidRDefault="00D63D85" w:rsidP="00D63D85">
      <w:pPr>
        <w:widowControl w:val="0"/>
        <w:autoSpaceDE w:val="0"/>
        <w:autoSpaceDN w:val="0"/>
        <w:spacing w:line="288" w:lineRule="auto"/>
        <w:ind w:firstLine="709"/>
        <w:jc w:val="both"/>
        <w:rPr>
          <w:rFonts w:cs="Times New Roman"/>
          <w:sz w:val="26"/>
          <w:szCs w:val="26"/>
        </w:rPr>
      </w:pPr>
      <w:r w:rsidRPr="0060095D">
        <w:rPr>
          <w:rFonts w:eastAsia="Times New Roman" w:cs="Times New Roman"/>
          <w:i/>
          <w:sz w:val="26"/>
          <w:szCs w:val="26"/>
        </w:rPr>
        <w:t>Предоставленные</w:t>
      </w:r>
      <w:r>
        <w:rPr>
          <w:rFonts w:eastAsia="Times New Roman" w:cs="Times New Roman"/>
          <w:i/>
          <w:sz w:val="26"/>
          <w:szCs w:val="26"/>
        </w:rPr>
        <w:t xml:space="preserve"> </w:t>
      </w:r>
      <w:r w:rsidRPr="0060095D">
        <w:rPr>
          <w:rFonts w:eastAsia="Times New Roman" w:cs="Times New Roman"/>
          <w:i/>
          <w:sz w:val="26"/>
          <w:szCs w:val="26"/>
        </w:rPr>
        <w:t>Леонидом</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документы</w:t>
      </w:r>
      <w:r>
        <w:rPr>
          <w:rFonts w:eastAsia="Times New Roman" w:cs="Times New Roman"/>
          <w:i/>
          <w:sz w:val="26"/>
          <w:szCs w:val="26"/>
        </w:rPr>
        <w:t xml:space="preserve"> </w:t>
      </w:r>
      <w:r w:rsidRPr="0060095D">
        <w:rPr>
          <w:rFonts w:eastAsia="Times New Roman" w:cs="Times New Roman"/>
          <w:i/>
          <w:sz w:val="26"/>
          <w:szCs w:val="26"/>
        </w:rPr>
        <w:t>были</w:t>
      </w:r>
      <w:r>
        <w:rPr>
          <w:rFonts w:eastAsia="Times New Roman" w:cs="Times New Roman"/>
          <w:i/>
          <w:sz w:val="26"/>
          <w:szCs w:val="26"/>
        </w:rPr>
        <w:t xml:space="preserve"> </w:t>
      </w:r>
      <w:r w:rsidRPr="0060095D">
        <w:rPr>
          <w:rFonts w:eastAsia="Times New Roman" w:cs="Times New Roman"/>
          <w:i/>
          <w:sz w:val="26"/>
          <w:szCs w:val="26"/>
        </w:rPr>
        <w:t>изучены</w:t>
      </w:r>
      <w:r>
        <w:rPr>
          <w:rFonts w:eastAsia="Times New Roman" w:cs="Times New Roman"/>
          <w:i/>
          <w:sz w:val="26"/>
          <w:szCs w:val="26"/>
        </w:rPr>
        <w:t xml:space="preserve"> </w:t>
      </w:r>
      <w:r w:rsidRPr="0060095D">
        <w:rPr>
          <w:rFonts w:eastAsia="Times New Roman" w:cs="Times New Roman"/>
          <w:i/>
          <w:sz w:val="26"/>
          <w:szCs w:val="26"/>
        </w:rPr>
        <w:t>и</w:t>
      </w:r>
      <w:r>
        <w:rPr>
          <w:rFonts w:eastAsia="Times New Roman" w:cs="Times New Roman"/>
          <w:i/>
          <w:sz w:val="26"/>
          <w:szCs w:val="26"/>
        </w:rPr>
        <w:t xml:space="preserve"> </w:t>
      </w:r>
      <w:r w:rsidRPr="0060095D">
        <w:rPr>
          <w:rFonts w:eastAsia="Times New Roman" w:cs="Times New Roman"/>
          <w:i/>
          <w:sz w:val="26"/>
          <w:szCs w:val="26"/>
        </w:rPr>
        <w:t>заявителю</w:t>
      </w:r>
      <w:r>
        <w:rPr>
          <w:rFonts w:eastAsia="Times New Roman" w:cs="Times New Roman"/>
          <w:i/>
          <w:sz w:val="26"/>
          <w:szCs w:val="26"/>
        </w:rPr>
        <w:t xml:space="preserve"> </w:t>
      </w:r>
      <w:r w:rsidRPr="0060095D">
        <w:rPr>
          <w:rFonts w:eastAsia="Times New Roman" w:cs="Times New Roman"/>
          <w:i/>
          <w:sz w:val="26"/>
          <w:szCs w:val="26"/>
        </w:rPr>
        <w:t>разъяснено,</w:t>
      </w:r>
      <w:r>
        <w:rPr>
          <w:rFonts w:eastAsia="Times New Roman" w:cs="Times New Roman"/>
          <w:i/>
          <w:sz w:val="26"/>
          <w:szCs w:val="26"/>
        </w:rPr>
        <w:t xml:space="preserve"> </w:t>
      </w:r>
      <w:r w:rsidRPr="0060095D">
        <w:rPr>
          <w:rFonts w:eastAsia="Times New Roman" w:cs="Times New Roman"/>
          <w:i/>
          <w:sz w:val="26"/>
          <w:szCs w:val="26"/>
        </w:rPr>
        <w:t>что</w:t>
      </w:r>
      <w:r>
        <w:rPr>
          <w:rFonts w:eastAsia="Times New Roman" w:cs="Times New Roman"/>
          <w:i/>
          <w:sz w:val="26"/>
          <w:szCs w:val="26"/>
        </w:rPr>
        <w:t xml:space="preserve"> </w:t>
      </w:r>
      <w:r w:rsidRPr="0060095D">
        <w:rPr>
          <w:rFonts w:eastAsia="Times New Roman" w:cs="Times New Roman"/>
          <w:i/>
          <w:sz w:val="26"/>
          <w:szCs w:val="26"/>
        </w:rPr>
        <w:t>документы,</w:t>
      </w:r>
      <w:r>
        <w:rPr>
          <w:rFonts w:eastAsia="Times New Roman" w:cs="Times New Roman"/>
          <w:i/>
          <w:sz w:val="26"/>
          <w:szCs w:val="26"/>
        </w:rPr>
        <w:t xml:space="preserve"> </w:t>
      </w:r>
      <w:r w:rsidRPr="0060095D">
        <w:rPr>
          <w:rFonts w:eastAsia="Times New Roman" w:cs="Times New Roman"/>
          <w:i/>
          <w:sz w:val="26"/>
          <w:szCs w:val="26"/>
        </w:rPr>
        <w:t>составленные</w:t>
      </w:r>
      <w:r>
        <w:rPr>
          <w:rFonts w:eastAsia="Times New Roman" w:cs="Times New Roman"/>
          <w:i/>
          <w:sz w:val="26"/>
          <w:szCs w:val="26"/>
        </w:rPr>
        <w:t xml:space="preserve"> </w:t>
      </w:r>
      <w:r w:rsidRPr="0060095D">
        <w:rPr>
          <w:rFonts w:eastAsia="Times New Roman" w:cs="Times New Roman"/>
          <w:i/>
          <w:sz w:val="26"/>
          <w:szCs w:val="26"/>
        </w:rPr>
        <w:t>за</w:t>
      </w:r>
      <w:r>
        <w:rPr>
          <w:rFonts w:eastAsia="Times New Roman" w:cs="Times New Roman"/>
          <w:i/>
          <w:sz w:val="26"/>
          <w:szCs w:val="26"/>
        </w:rPr>
        <w:t xml:space="preserve"> </w:t>
      </w:r>
      <w:r w:rsidRPr="0060095D">
        <w:rPr>
          <w:rFonts w:eastAsia="Times New Roman" w:cs="Times New Roman"/>
          <w:i/>
          <w:sz w:val="26"/>
          <w:szCs w:val="26"/>
        </w:rPr>
        <w:t>границей</w:t>
      </w:r>
      <w:r>
        <w:rPr>
          <w:rFonts w:eastAsia="Times New Roman" w:cs="Times New Roman"/>
          <w:i/>
          <w:sz w:val="26"/>
          <w:szCs w:val="26"/>
        </w:rPr>
        <w:t xml:space="preserve"> </w:t>
      </w:r>
      <w:r w:rsidRPr="0060095D">
        <w:rPr>
          <w:rFonts w:eastAsia="Times New Roman" w:cs="Times New Roman"/>
          <w:i/>
          <w:sz w:val="26"/>
          <w:szCs w:val="26"/>
        </w:rPr>
        <w:t>с</w:t>
      </w:r>
      <w:r>
        <w:rPr>
          <w:rFonts w:eastAsia="Times New Roman" w:cs="Times New Roman"/>
          <w:i/>
          <w:sz w:val="26"/>
          <w:szCs w:val="26"/>
        </w:rPr>
        <w:t xml:space="preserve"> </w:t>
      </w:r>
      <w:r w:rsidRPr="0060095D">
        <w:rPr>
          <w:rFonts w:eastAsia="Times New Roman" w:cs="Times New Roman"/>
          <w:i/>
          <w:sz w:val="26"/>
          <w:szCs w:val="26"/>
        </w:rPr>
        <w:t>участием</w:t>
      </w:r>
      <w:r>
        <w:rPr>
          <w:rFonts w:eastAsia="Times New Roman" w:cs="Times New Roman"/>
          <w:i/>
          <w:sz w:val="26"/>
          <w:szCs w:val="26"/>
        </w:rPr>
        <w:t xml:space="preserve"> </w:t>
      </w:r>
      <w:r w:rsidRPr="0060095D">
        <w:rPr>
          <w:rFonts w:eastAsia="Times New Roman" w:cs="Times New Roman"/>
          <w:i/>
          <w:sz w:val="26"/>
          <w:szCs w:val="26"/>
        </w:rPr>
        <w:t>должностных</w:t>
      </w:r>
      <w:r>
        <w:rPr>
          <w:rFonts w:eastAsia="Times New Roman" w:cs="Times New Roman"/>
          <w:i/>
          <w:sz w:val="26"/>
          <w:szCs w:val="26"/>
        </w:rPr>
        <w:t xml:space="preserve"> </w:t>
      </w:r>
      <w:r w:rsidRPr="0060095D">
        <w:rPr>
          <w:rFonts w:eastAsia="Times New Roman" w:cs="Times New Roman"/>
          <w:i/>
          <w:sz w:val="26"/>
          <w:szCs w:val="26"/>
        </w:rPr>
        <w:t>лиц,</w:t>
      </w:r>
      <w:r>
        <w:rPr>
          <w:rFonts w:eastAsia="Times New Roman" w:cs="Times New Roman"/>
          <w:i/>
          <w:sz w:val="26"/>
          <w:szCs w:val="26"/>
        </w:rPr>
        <w:t xml:space="preserve"> </w:t>
      </w:r>
      <w:r w:rsidRPr="0060095D">
        <w:rPr>
          <w:rFonts w:eastAsia="Times New Roman" w:cs="Times New Roman"/>
          <w:i/>
          <w:sz w:val="26"/>
          <w:szCs w:val="26"/>
        </w:rPr>
        <w:t>компетентных</w:t>
      </w:r>
      <w:r>
        <w:rPr>
          <w:rFonts w:eastAsia="Times New Roman" w:cs="Times New Roman"/>
          <w:i/>
          <w:sz w:val="26"/>
          <w:szCs w:val="26"/>
        </w:rPr>
        <w:t xml:space="preserve"> </w:t>
      </w:r>
      <w:r w:rsidRPr="0060095D">
        <w:rPr>
          <w:rFonts w:eastAsia="Times New Roman" w:cs="Times New Roman"/>
          <w:i/>
          <w:sz w:val="26"/>
          <w:szCs w:val="26"/>
        </w:rPr>
        <w:t>органов</w:t>
      </w:r>
      <w:r>
        <w:rPr>
          <w:rFonts w:eastAsia="Times New Roman" w:cs="Times New Roman"/>
          <w:i/>
          <w:sz w:val="26"/>
          <w:szCs w:val="26"/>
        </w:rPr>
        <w:t xml:space="preserve"> </w:t>
      </w:r>
      <w:r w:rsidRPr="0060095D">
        <w:rPr>
          <w:rFonts w:eastAsia="Times New Roman" w:cs="Times New Roman"/>
          <w:i/>
          <w:sz w:val="26"/>
          <w:szCs w:val="26"/>
        </w:rPr>
        <w:t>других</w:t>
      </w:r>
      <w:r>
        <w:rPr>
          <w:rFonts w:eastAsia="Times New Roman" w:cs="Times New Roman"/>
          <w:i/>
          <w:sz w:val="26"/>
          <w:szCs w:val="26"/>
        </w:rPr>
        <w:t xml:space="preserve"> </w:t>
      </w:r>
      <w:r w:rsidRPr="0060095D">
        <w:rPr>
          <w:rFonts w:eastAsia="Times New Roman" w:cs="Times New Roman"/>
          <w:i/>
          <w:sz w:val="26"/>
          <w:szCs w:val="26"/>
        </w:rPr>
        <w:t>государств</w:t>
      </w:r>
      <w:r>
        <w:rPr>
          <w:rFonts w:eastAsia="Times New Roman" w:cs="Times New Roman"/>
          <w:i/>
          <w:sz w:val="26"/>
          <w:szCs w:val="26"/>
        </w:rPr>
        <w:t xml:space="preserve"> </w:t>
      </w:r>
      <w:r w:rsidRPr="0060095D">
        <w:rPr>
          <w:rFonts w:eastAsia="Times New Roman" w:cs="Times New Roman"/>
          <w:i/>
          <w:sz w:val="26"/>
          <w:szCs w:val="26"/>
        </w:rPr>
        <w:t>или</w:t>
      </w:r>
      <w:r>
        <w:rPr>
          <w:rFonts w:eastAsia="Times New Roman" w:cs="Times New Roman"/>
          <w:i/>
          <w:sz w:val="26"/>
          <w:szCs w:val="26"/>
        </w:rPr>
        <w:t xml:space="preserve"> </w:t>
      </w:r>
      <w:r w:rsidRPr="0060095D">
        <w:rPr>
          <w:rFonts w:eastAsia="Times New Roman" w:cs="Times New Roman"/>
          <w:i/>
          <w:sz w:val="26"/>
          <w:szCs w:val="26"/>
        </w:rPr>
        <w:t>от</w:t>
      </w:r>
      <w:r>
        <w:rPr>
          <w:rFonts w:eastAsia="Times New Roman" w:cs="Times New Roman"/>
          <w:i/>
          <w:sz w:val="26"/>
          <w:szCs w:val="26"/>
        </w:rPr>
        <w:t xml:space="preserve"> </w:t>
      </w:r>
      <w:r w:rsidRPr="0060095D">
        <w:rPr>
          <w:rFonts w:eastAsia="Times New Roman" w:cs="Times New Roman"/>
          <w:i/>
          <w:sz w:val="26"/>
          <w:szCs w:val="26"/>
        </w:rPr>
        <w:t>них</w:t>
      </w:r>
      <w:r>
        <w:rPr>
          <w:rFonts w:eastAsia="Times New Roman" w:cs="Times New Roman"/>
          <w:i/>
          <w:sz w:val="26"/>
          <w:szCs w:val="26"/>
        </w:rPr>
        <w:t xml:space="preserve"> </w:t>
      </w:r>
      <w:r w:rsidRPr="0060095D">
        <w:rPr>
          <w:rFonts w:eastAsia="Times New Roman" w:cs="Times New Roman"/>
          <w:i/>
          <w:sz w:val="26"/>
          <w:szCs w:val="26"/>
        </w:rPr>
        <w:t>исходящие,</w:t>
      </w:r>
      <w:r>
        <w:rPr>
          <w:rFonts w:eastAsia="Times New Roman" w:cs="Times New Roman"/>
          <w:i/>
          <w:sz w:val="26"/>
          <w:szCs w:val="26"/>
        </w:rPr>
        <w:t xml:space="preserve"> </w:t>
      </w:r>
      <w:r w:rsidRPr="0060095D">
        <w:rPr>
          <w:rFonts w:eastAsia="Times New Roman" w:cs="Times New Roman"/>
          <w:i/>
          <w:sz w:val="26"/>
          <w:szCs w:val="26"/>
        </w:rPr>
        <w:t>принимаются</w:t>
      </w:r>
      <w:r>
        <w:rPr>
          <w:rFonts w:eastAsia="Times New Roman" w:cs="Times New Roman"/>
          <w:i/>
          <w:sz w:val="26"/>
          <w:szCs w:val="26"/>
        </w:rPr>
        <w:t xml:space="preserve"> </w:t>
      </w:r>
      <w:r w:rsidRPr="0060095D">
        <w:rPr>
          <w:rFonts w:eastAsia="Times New Roman" w:cs="Times New Roman"/>
          <w:i/>
          <w:sz w:val="26"/>
          <w:szCs w:val="26"/>
        </w:rPr>
        <w:t>при</w:t>
      </w:r>
      <w:r>
        <w:rPr>
          <w:rFonts w:eastAsia="Times New Roman" w:cs="Times New Roman"/>
          <w:i/>
          <w:sz w:val="26"/>
          <w:szCs w:val="26"/>
        </w:rPr>
        <w:t xml:space="preserve"> </w:t>
      </w:r>
      <w:r w:rsidRPr="0060095D">
        <w:rPr>
          <w:rFonts w:eastAsia="Times New Roman" w:cs="Times New Roman"/>
          <w:i/>
          <w:sz w:val="26"/>
          <w:szCs w:val="26"/>
        </w:rPr>
        <w:t>условии</w:t>
      </w:r>
      <w:r>
        <w:rPr>
          <w:rFonts w:eastAsia="Times New Roman" w:cs="Times New Roman"/>
          <w:i/>
          <w:sz w:val="26"/>
          <w:szCs w:val="26"/>
        </w:rPr>
        <w:t xml:space="preserve"> </w:t>
      </w:r>
      <w:r w:rsidRPr="0060095D">
        <w:rPr>
          <w:rFonts w:eastAsia="Times New Roman" w:cs="Times New Roman"/>
          <w:i/>
          <w:sz w:val="26"/>
          <w:szCs w:val="26"/>
        </w:rPr>
        <w:t>их</w:t>
      </w:r>
      <w:r>
        <w:rPr>
          <w:rFonts w:eastAsia="Times New Roman" w:cs="Times New Roman"/>
          <w:i/>
          <w:sz w:val="26"/>
          <w:szCs w:val="26"/>
        </w:rPr>
        <w:t xml:space="preserve"> </w:t>
      </w:r>
      <w:r w:rsidRPr="0060095D">
        <w:rPr>
          <w:rFonts w:eastAsia="Times New Roman" w:cs="Times New Roman"/>
          <w:i/>
          <w:sz w:val="26"/>
          <w:szCs w:val="26"/>
        </w:rPr>
        <w:t>легализации.</w:t>
      </w:r>
      <w:r>
        <w:rPr>
          <w:rFonts w:eastAsia="Times New Roman" w:cs="Times New Roman"/>
          <w:i/>
          <w:sz w:val="26"/>
          <w:szCs w:val="26"/>
        </w:rPr>
        <w:t xml:space="preserve"> </w:t>
      </w:r>
      <w:r w:rsidRPr="0060095D">
        <w:rPr>
          <w:rFonts w:eastAsia="Times New Roman" w:cs="Times New Roman"/>
          <w:i/>
          <w:sz w:val="26"/>
          <w:szCs w:val="26"/>
        </w:rPr>
        <w:t>Предоставленный</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ПФР</w:t>
      </w:r>
      <w:r>
        <w:rPr>
          <w:rFonts w:eastAsia="Times New Roman" w:cs="Times New Roman"/>
          <w:i/>
          <w:sz w:val="26"/>
          <w:szCs w:val="26"/>
        </w:rPr>
        <w:t xml:space="preserve"> </w:t>
      </w:r>
      <w:r w:rsidRPr="0060095D">
        <w:rPr>
          <w:rFonts w:eastAsia="Times New Roman" w:cs="Times New Roman"/>
          <w:i/>
          <w:sz w:val="26"/>
          <w:szCs w:val="26"/>
        </w:rPr>
        <w:t>документ</w:t>
      </w:r>
      <w:r>
        <w:rPr>
          <w:rFonts w:eastAsia="Times New Roman" w:cs="Times New Roman"/>
          <w:i/>
          <w:sz w:val="26"/>
          <w:szCs w:val="26"/>
        </w:rPr>
        <w:t xml:space="preserve"> </w:t>
      </w:r>
      <w:r w:rsidRPr="0060095D">
        <w:rPr>
          <w:rFonts w:eastAsia="Times New Roman" w:cs="Times New Roman"/>
          <w:i/>
          <w:sz w:val="26"/>
          <w:szCs w:val="26"/>
        </w:rPr>
        <w:t>выдан</w:t>
      </w:r>
      <w:r>
        <w:rPr>
          <w:rFonts w:eastAsia="Times New Roman" w:cs="Times New Roman"/>
          <w:i/>
          <w:sz w:val="26"/>
          <w:szCs w:val="26"/>
        </w:rPr>
        <w:t xml:space="preserve"> </w:t>
      </w:r>
      <w:r w:rsidRPr="0060095D">
        <w:rPr>
          <w:rFonts w:eastAsia="Times New Roman" w:cs="Times New Roman"/>
          <w:i/>
          <w:sz w:val="26"/>
          <w:szCs w:val="26"/>
        </w:rPr>
        <w:t>на</w:t>
      </w:r>
      <w:r>
        <w:rPr>
          <w:rFonts w:eastAsia="Times New Roman" w:cs="Times New Roman"/>
          <w:i/>
          <w:sz w:val="26"/>
          <w:szCs w:val="26"/>
        </w:rPr>
        <w:t xml:space="preserve"> </w:t>
      </w:r>
      <w:r w:rsidRPr="0060095D">
        <w:rPr>
          <w:rFonts w:eastAsia="Times New Roman" w:cs="Times New Roman"/>
          <w:i/>
          <w:sz w:val="26"/>
          <w:szCs w:val="26"/>
        </w:rPr>
        <w:t>иностранном</w:t>
      </w:r>
      <w:r>
        <w:rPr>
          <w:rFonts w:eastAsia="Times New Roman" w:cs="Times New Roman"/>
          <w:i/>
          <w:sz w:val="26"/>
          <w:szCs w:val="26"/>
        </w:rPr>
        <w:t xml:space="preserve"> </w:t>
      </w:r>
      <w:r w:rsidRPr="0060095D">
        <w:rPr>
          <w:rFonts w:eastAsia="Times New Roman" w:cs="Times New Roman"/>
          <w:i/>
          <w:sz w:val="26"/>
          <w:szCs w:val="26"/>
        </w:rPr>
        <w:t>языке</w:t>
      </w:r>
      <w:r>
        <w:rPr>
          <w:rFonts w:eastAsia="Times New Roman" w:cs="Times New Roman"/>
          <w:i/>
          <w:sz w:val="26"/>
          <w:szCs w:val="26"/>
        </w:rPr>
        <w:t xml:space="preserve"> </w:t>
      </w:r>
      <w:r w:rsidRPr="0060095D">
        <w:rPr>
          <w:rFonts w:eastAsia="Times New Roman" w:cs="Times New Roman"/>
          <w:i/>
          <w:sz w:val="26"/>
          <w:szCs w:val="26"/>
        </w:rPr>
        <w:t>и</w:t>
      </w:r>
      <w:r>
        <w:rPr>
          <w:rFonts w:eastAsia="Times New Roman" w:cs="Times New Roman"/>
          <w:i/>
          <w:sz w:val="26"/>
          <w:szCs w:val="26"/>
        </w:rPr>
        <w:t xml:space="preserve"> </w:t>
      </w:r>
      <w:r w:rsidRPr="0060095D">
        <w:rPr>
          <w:rFonts w:eastAsia="Times New Roman" w:cs="Times New Roman"/>
          <w:i/>
          <w:sz w:val="26"/>
          <w:szCs w:val="26"/>
        </w:rPr>
        <w:t>не</w:t>
      </w:r>
      <w:r>
        <w:rPr>
          <w:rFonts w:eastAsia="Times New Roman" w:cs="Times New Roman"/>
          <w:i/>
          <w:sz w:val="26"/>
          <w:szCs w:val="26"/>
        </w:rPr>
        <w:t xml:space="preserve"> </w:t>
      </w:r>
      <w:r w:rsidRPr="0060095D">
        <w:rPr>
          <w:rFonts w:eastAsia="Times New Roman" w:cs="Times New Roman"/>
          <w:i/>
          <w:sz w:val="26"/>
          <w:szCs w:val="26"/>
        </w:rPr>
        <w:t>имеет</w:t>
      </w:r>
      <w:r>
        <w:rPr>
          <w:rFonts w:eastAsia="Times New Roman" w:cs="Times New Roman"/>
          <w:i/>
          <w:sz w:val="26"/>
          <w:szCs w:val="26"/>
        </w:rPr>
        <w:t xml:space="preserve"> </w:t>
      </w:r>
      <w:r w:rsidRPr="0060095D">
        <w:rPr>
          <w:rFonts w:eastAsia="Times New Roman" w:cs="Times New Roman"/>
          <w:i/>
          <w:sz w:val="26"/>
          <w:szCs w:val="26"/>
        </w:rPr>
        <w:t>официального,</w:t>
      </w:r>
      <w:r>
        <w:rPr>
          <w:rFonts w:eastAsia="Times New Roman" w:cs="Times New Roman"/>
          <w:i/>
          <w:sz w:val="26"/>
          <w:szCs w:val="26"/>
        </w:rPr>
        <w:t xml:space="preserve"> </w:t>
      </w:r>
      <w:r w:rsidRPr="0060095D">
        <w:rPr>
          <w:rFonts w:eastAsia="Times New Roman" w:cs="Times New Roman"/>
          <w:i/>
          <w:sz w:val="26"/>
          <w:szCs w:val="26"/>
        </w:rPr>
        <w:t>заверенного</w:t>
      </w:r>
      <w:r>
        <w:rPr>
          <w:rFonts w:eastAsia="Times New Roman" w:cs="Times New Roman"/>
          <w:i/>
          <w:sz w:val="26"/>
          <w:szCs w:val="26"/>
        </w:rPr>
        <w:t xml:space="preserve"> </w:t>
      </w:r>
      <w:r w:rsidRPr="0060095D">
        <w:rPr>
          <w:rFonts w:eastAsia="Times New Roman" w:cs="Times New Roman"/>
          <w:i/>
          <w:sz w:val="26"/>
          <w:szCs w:val="26"/>
        </w:rPr>
        <w:t>нотариально,</w:t>
      </w:r>
      <w:r>
        <w:rPr>
          <w:rFonts w:eastAsia="Times New Roman" w:cs="Times New Roman"/>
          <w:i/>
          <w:sz w:val="26"/>
          <w:szCs w:val="26"/>
        </w:rPr>
        <w:t xml:space="preserve"> </w:t>
      </w:r>
      <w:r w:rsidRPr="0060095D">
        <w:rPr>
          <w:rFonts w:eastAsia="Times New Roman" w:cs="Times New Roman"/>
          <w:i/>
          <w:sz w:val="26"/>
          <w:szCs w:val="26"/>
        </w:rPr>
        <w:t>перевода.</w:t>
      </w:r>
      <w:r>
        <w:rPr>
          <w:rFonts w:eastAsia="Times New Roman" w:cs="Times New Roman"/>
          <w:i/>
          <w:sz w:val="26"/>
          <w:szCs w:val="26"/>
        </w:rPr>
        <w:t xml:space="preserve"> </w:t>
      </w:r>
      <w:r w:rsidRPr="0060095D">
        <w:rPr>
          <w:rFonts w:eastAsia="Times New Roman" w:cs="Times New Roman"/>
          <w:i/>
          <w:sz w:val="26"/>
          <w:szCs w:val="26"/>
        </w:rPr>
        <w:t>Так</w:t>
      </w:r>
      <w:r>
        <w:rPr>
          <w:rFonts w:eastAsia="Times New Roman" w:cs="Times New Roman"/>
          <w:i/>
          <w:sz w:val="26"/>
          <w:szCs w:val="26"/>
        </w:rPr>
        <w:t xml:space="preserve"> </w:t>
      </w:r>
      <w:r w:rsidRPr="0060095D">
        <w:rPr>
          <w:rFonts w:eastAsia="Times New Roman" w:cs="Times New Roman"/>
          <w:i/>
          <w:sz w:val="26"/>
          <w:szCs w:val="26"/>
        </w:rPr>
        <w:t>же</w:t>
      </w:r>
      <w:r>
        <w:rPr>
          <w:rFonts w:eastAsia="Times New Roman" w:cs="Times New Roman"/>
          <w:i/>
          <w:sz w:val="26"/>
          <w:szCs w:val="26"/>
        </w:rPr>
        <w:t xml:space="preserve"> </w:t>
      </w:r>
      <w:r w:rsidRPr="0060095D">
        <w:rPr>
          <w:rFonts w:eastAsia="Times New Roman" w:cs="Times New Roman"/>
          <w:i/>
          <w:sz w:val="26"/>
          <w:szCs w:val="26"/>
        </w:rPr>
        <w:t>отсутствовало</w:t>
      </w:r>
      <w:r>
        <w:rPr>
          <w:rFonts w:eastAsia="Times New Roman" w:cs="Times New Roman"/>
          <w:i/>
          <w:sz w:val="26"/>
          <w:szCs w:val="26"/>
        </w:rPr>
        <w:t xml:space="preserve"> </w:t>
      </w:r>
      <w:r w:rsidRPr="0060095D">
        <w:rPr>
          <w:rFonts w:eastAsia="Times New Roman" w:cs="Times New Roman"/>
          <w:i/>
          <w:sz w:val="26"/>
          <w:szCs w:val="26"/>
        </w:rPr>
        <w:t>направление</w:t>
      </w:r>
      <w:r>
        <w:rPr>
          <w:rFonts w:eastAsia="Times New Roman" w:cs="Times New Roman"/>
          <w:i/>
          <w:sz w:val="26"/>
          <w:szCs w:val="26"/>
        </w:rPr>
        <w:t xml:space="preserve"> </w:t>
      </w:r>
      <w:r w:rsidRPr="0060095D">
        <w:rPr>
          <w:rFonts w:eastAsia="Times New Roman" w:cs="Times New Roman"/>
          <w:i/>
          <w:sz w:val="26"/>
          <w:szCs w:val="26"/>
        </w:rPr>
        <w:t>на</w:t>
      </w:r>
      <w:r>
        <w:rPr>
          <w:rFonts w:eastAsia="Times New Roman" w:cs="Times New Roman"/>
          <w:i/>
          <w:sz w:val="26"/>
          <w:szCs w:val="26"/>
        </w:rPr>
        <w:t xml:space="preserve"> </w:t>
      </w:r>
      <w:r w:rsidRPr="0060095D">
        <w:rPr>
          <w:rFonts w:eastAsia="Times New Roman" w:cs="Times New Roman"/>
          <w:i/>
          <w:sz w:val="26"/>
          <w:szCs w:val="26"/>
        </w:rPr>
        <w:t>обучение,</w:t>
      </w:r>
      <w:r>
        <w:rPr>
          <w:rFonts w:eastAsia="Times New Roman" w:cs="Times New Roman"/>
          <w:i/>
          <w:sz w:val="26"/>
          <w:szCs w:val="26"/>
        </w:rPr>
        <w:t xml:space="preserve"> </w:t>
      </w:r>
      <w:r w:rsidRPr="0060095D">
        <w:rPr>
          <w:rFonts w:eastAsia="Times New Roman" w:cs="Times New Roman"/>
          <w:i/>
          <w:sz w:val="26"/>
          <w:szCs w:val="26"/>
        </w:rPr>
        <w:t>что</w:t>
      </w:r>
      <w:r>
        <w:rPr>
          <w:rFonts w:eastAsia="Times New Roman" w:cs="Times New Roman"/>
          <w:i/>
          <w:sz w:val="26"/>
          <w:szCs w:val="26"/>
        </w:rPr>
        <w:t xml:space="preserve"> </w:t>
      </w:r>
      <w:r w:rsidRPr="0060095D">
        <w:rPr>
          <w:rFonts w:eastAsia="Times New Roman" w:cs="Times New Roman"/>
          <w:i/>
          <w:sz w:val="26"/>
          <w:szCs w:val="26"/>
        </w:rPr>
        <w:t>является</w:t>
      </w:r>
      <w:r>
        <w:rPr>
          <w:rFonts w:eastAsia="Times New Roman" w:cs="Times New Roman"/>
          <w:i/>
          <w:sz w:val="26"/>
          <w:szCs w:val="26"/>
        </w:rPr>
        <w:t xml:space="preserve"> </w:t>
      </w:r>
      <w:r w:rsidRPr="0060095D">
        <w:rPr>
          <w:rFonts w:eastAsia="Times New Roman" w:cs="Times New Roman"/>
          <w:i/>
          <w:sz w:val="26"/>
          <w:szCs w:val="26"/>
        </w:rPr>
        <w:t>достаточным</w:t>
      </w:r>
      <w:r>
        <w:rPr>
          <w:rFonts w:eastAsia="Times New Roman" w:cs="Times New Roman"/>
          <w:i/>
          <w:sz w:val="26"/>
          <w:szCs w:val="26"/>
        </w:rPr>
        <w:t xml:space="preserve"> </w:t>
      </w:r>
      <w:r w:rsidRPr="0060095D">
        <w:rPr>
          <w:rFonts w:eastAsia="Times New Roman" w:cs="Times New Roman"/>
          <w:i/>
          <w:sz w:val="26"/>
          <w:szCs w:val="26"/>
        </w:rPr>
        <w:t>основанием</w:t>
      </w:r>
      <w:r>
        <w:rPr>
          <w:rFonts w:eastAsia="Times New Roman" w:cs="Times New Roman"/>
          <w:i/>
          <w:sz w:val="26"/>
          <w:szCs w:val="26"/>
        </w:rPr>
        <w:t xml:space="preserve"> </w:t>
      </w:r>
      <w:r w:rsidRPr="0060095D">
        <w:rPr>
          <w:rFonts w:eastAsia="Times New Roman" w:cs="Times New Roman"/>
          <w:i/>
          <w:sz w:val="26"/>
          <w:szCs w:val="26"/>
        </w:rPr>
        <w:t>для</w:t>
      </w:r>
      <w:r>
        <w:rPr>
          <w:rFonts w:eastAsia="Times New Roman" w:cs="Times New Roman"/>
          <w:i/>
          <w:sz w:val="26"/>
          <w:szCs w:val="26"/>
        </w:rPr>
        <w:t xml:space="preserve"> </w:t>
      </w:r>
      <w:r w:rsidRPr="0060095D">
        <w:rPr>
          <w:rFonts w:eastAsia="Times New Roman" w:cs="Times New Roman"/>
          <w:i/>
          <w:sz w:val="26"/>
          <w:szCs w:val="26"/>
        </w:rPr>
        <w:t>отказа</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предоставлении</w:t>
      </w:r>
      <w:r>
        <w:rPr>
          <w:rFonts w:eastAsia="Times New Roman" w:cs="Times New Roman"/>
          <w:i/>
          <w:sz w:val="26"/>
          <w:szCs w:val="26"/>
        </w:rPr>
        <w:t xml:space="preserve"> </w:t>
      </w:r>
      <w:r w:rsidRPr="0060095D">
        <w:rPr>
          <w:rFonts w:eastAsia="Times New Roman" w:cs="Times New Roman"/>
          <w:i/>
          <w:sz w:val="26"/>
          <w:szCs w:val="26"/>
        </w:rPr>
        <w:t>указанной</w:t>
      </w:r>
      <w:r>
        <w:rPr>
          <w:rFonts w:eastAsia="Times New Roman" w:cs="Times New Roman"/>
          <w:i/>
          <w:sz w:val="26"/>
          <w:szCs w:val="26"/>
        </w:rPr>
        <w:t xml:space="preserve"> </w:t>
      </w:r>
      <w:r w:rsidRPr="0060095D">
        <w:rPr>
          <w:rFonts w:eastAsia="Times New Roman" w:cs="Times New Roman"/>
          <w:i/>
          <w:sz w:val="26"/>
          <w:szCs w:val="26"/>
        </w:rPr>
        <w:t>выплаты.</w:t>
      </w:r>
      <w:r>
        <w:rPr>
          <w:rFonts w:eastAsia="Times New Roman" w:cs="Times New Roman"/>
          <w:i/>
          <w:sz w:val="26"/>
          <w:szCs w:val="26"/>
        </w:rPr>
        <w:t xml:space="preserve"> </w:t>
      </w:r>
      <w:r w:rsidRPr="0060095D">
        <w:rPr>
          <w:rFonts w:eastAsia="Times New Roman" w:cs="Times New Roman"/>
          <w:i/>
          <w:sz w:val="26"/>
          <w:szCs w:val="26"/>
        </w:rPr>
        <w:t>При</w:t>
      </w:r>
      <w:r>
        <w:rPr>
          <w:rFonts w:eastAsia="Times New Roman" w:cs="Times New Roman"/>
          <w:i/>
          <w:sz w:val="26"/>
          <w:szCs w:val="26"/>
        </w:rPr>
        <w:t xml:space="preserve"> </w:t>
      </w:r>
      <w:r w:rsidRPr="0060095D">
        <w:rPr>
          <w:rFonts w:eastAsia="Times New Roman" w:cs="Times New Roman"/>
          <w:i/>
          <w:sz w:val="26"/>
          <w:szCs w:val="26"/>
        </w:rPr>
        <w:t>таких</w:t>
      </w:r>
      <w:r>
        <w:rPr>
          <w:rFonts w:eastAsia="Times New Roman" w:cs="Times New Roman"/>
          <w:i/>
          <w:sz w:val="26"/>
          <w:szCs w:val="26"/>
        </w:rPr>
        <w:t xml:space="preserve"> </w:t>
      </w:r>
      <w:r w:rsidRPr="0060095D">
        <w:rPr>
          <w:rFonts w:eastAsia="Times New Roman" w:cs="Times New Roman"/>
          <w:i/>
          <w:sz w:val="26"/>
          <w:szCs w:val="26"/>
        </w:rPr>
        <w:t>обстоятельствах</w:t>
      </w:r>
      <w:r>
        <w:rPr>
          <w:rFonts w:eastAsia="Times New Roman" w:cs="Times New Roman"/>
          <w:i/>
          <w:sz w:val="26"/>
          <w:szCs w:val="26"/>
        </w:rPr>
        <w:t xml:space="preserve"> </w:t>
      </w:r>
      <w:r w:rsidRPr="0060095D">
        <w:rPr>
          <w:rFonts w:eastAsia="Times New Roman" w:cs="Times New Roman"/>
          <w:i/>
          <w:sz w:val="26"/>
          <w:szCs w:val="26"/>
        </w:rPr>
        <w:t>говорить</w:t>
      </w:r>
      <w:r>
        <w:rPr>
          <w:rFonts w:eastAsia="Times New Roman" w:cs="Times New Roman"/>
          <w:i/>
          <w:sz w:val="26"/>
          <w:szCs w:val="26"/>
        </w:rPr>
        <w:t xml:space="preserve"> </w:t>
      </w:r>
      <w:r w:rsidRPr="0060095D">
        <w:rPr>
          <w:rFonts w:eastAsia="Times New Roman" w:cs="Times New Roman"/>
          <w:i/>
          <w:sz w:val="26"/>
          <w:szCs w:val="26"/>
        </w:rPr>
        <w:t>о</w:t>
      </w:r>
      <w:r>
        <w:rPr>
          <w:rFonts w:eastAsia="Times New Roman" w:cs="Times New Roman"/>
          <w:i/>
          <w:sz w:val="26"/>
          <w:szCs w:val="26"/>
        </w:rPr>
        <w:t xml:space="preserve"> </w:t>
      </w:r>
      <w:r w:rsidRPr="0060095D">
        <w:rPr>
          <w:rFonts w:eastAsia="Times New Roman" w:cs="Times New Roman"/>
          <w:i/>
          <w:sz w:val="26"/>
          <w:szCs w:val="26"/>
        </w:rPr>
        <w:t>нарушении</w:t>
      </w:r>
      <w:r>
        <w:rPr>
          <w:rFonts w:eastAsia="Times New Roman" w:cs="Times New Roman"/>
          <w:i/>
          <w:sz w:val="26"/>
          <w:szCs w:val="26"/>
        </w:rPr>
        <w:t xml:space="preserve"> </w:t>
      </w:r>
      <w:r w:rsidRPr="0060095D">
        <w:rPr>
          <w:rFonts w:eastAsia="Times New Roman" w:cs="Times New Roman"/>
          <w:i/>
          <w:sz w:val="26"/>
          <w:szCs w:val="26"/>
        </w:rPr>
        <w:t>сотрудниками</w:t>
      </w:r>
      <w:r>
        <w:rPr>
          <w:rFonts w:eastAsia="Times New Roman" w:cs="Times New Roman"/>
          <w:i/>
          <w:sz w:val="26"/>
          <w:szCs w:val="26"/>
        </w:rPr>
        <w:t xml:space="preserve"> </w:t>
      </w:r>
      <w:r w:rsidRPr="0060095D">
        <w:rPr>
          <w:rFonts w:eastAsia="Times New Roman" w:cs="Times New Roman"/>
          <w:i/>
          <w:sz w:val="26"/>
          <w:szCs w:val="26"/>
        </w:rPr>
        <w:t>ПФР</w:t>
      </w:r>
      <w:r>
        <w:rPr>
          <w:rFonts w:eastAsia="Times New Roman" w:cs="Times New Roman"/>
          <w:i/>
          <w:sz w:val="26"/>
          <w:szCs w:val="26"/>
        </w:rPr>
        <w:t xml:space="preserve"> </w:t>
      </w:r>
      <w:r w:rsidRPr="0060095D">
        <w:rPr>
          <w:rFonts w:eastAsia="Times New Roman" w:cs="Times New Roman"/>
          <w:i/>
          <w:sz w:val="26"/>
          <w:szCs w:val="26"/>
        </w:rPr>
        <w:t>их</w:t>
      </w:r>
      <w:r>
        <w:rPr>
          <w:rFonts w:eastAsia="Times New Roman" w:cs="Times New Roman"/>
          <w:i/>
          <w:sz w:val="26"/>
          <w:szCs w:val="26"/>
        </w:rPr>
        <w:t xml:space="preserve"> </w:t>
      </w:r>
      <w:r w:rsidRPr="0060095D">
        <w:rPr>
          <w:rFonts w:eastAsia="Times New Roman" w:cs="Times New Roman"/>
          <w:i/>
          <w:sz w:val="26"/>
          <w:szCs w:val="26"/>
        </w:rPr>
        <w:t>прав,</w:t>
      </w:r>
      <w:r>
        <w:rPr>
          <w:rFonts w:eastAsia="Times New Roman" w:cs="Times New Roman"/>
          <w:i/>
          <w:sz w:val="26"/>
          <w:szCs w:val="26"/>
        </w:rPr>
        <w:t xml:space="preserve"> </w:t>
      </w:r>
      <w:r w:rsidRPr="0060095D">
        <w:rPr>
          <w:rFonts w:eastAsia="Times New Roman" w:cs="Times New Roman"/>
          <w:i/>
          <w:sz w:val="26"/>
          <w:szCs w:val="26"/>
        </w:rPr>
        <w:t>оснований</w:t>
      </w:r>
      <w:r>
        <w:rPr>
          <w:rFonts w:eastAsia="Times New Roman" w:cs="Times New Roman"/>
          <w:i/>
          <w:sz w:val="26"/>
          <w:szCs w:val="26"/>
        </w:rPr>
        <w:t xml:space="preserve"> </w:t>
      </w:r>
      <w:r w:rsidRPr="0060095D">
        <w:rPr>
          <w:rFonts w:eastAsia="Times New Roman" w:cs="Times New Roman"/>
          <w:i/>
          <w:sz w:val="26"/>
          <w:szCs w:val="26"/>
        </w:rPr>
        <w:t>нет,</w:t>
      </w:r>
      <w:r>
        <w:rPr>
          <w:rFonts w:eastAsia="Times New Roman" w:cs="Times New Roman"/>
          <w:i/>
          <w:sz w:val="26"/>
          <w:szCs w:val="26"/>
        </w:rPr>
        <w:t xml:space="preserve"> </w:t>
      </w:r>
      <w:r w:rsidRPr="0060095D">
        <w:rPr>
          <w:rFonts w:eastAsia="Times New Roman" w:cs="Times New Roman"/>
          <w:i/>
          <w:sz w:val="26"/>
          <w:szCs w:val="26"/>
        </w:rPr>
        <w:t>разъяснён</w:t>
      </w:r>
      <w:r>
        <w:rPr>
          <w:rFonts w:eastAsia="Times New Roman" w:cs="Times New Roman"/>
          <w:i/>
          <w:sz w:val="26"/>
          <w:szCs w:val="26"/>
        </w:rPr>
        <w:t xml:space="preserve"> </w:t>
      </w:r>
      <w:r w:rsidRPr="0060095D">
        <w:rPr>
          <w:rFonts w:eastAsia="Times New Roman" w:cs="Times New Roman"/>
          <w:i/>
          <w:sz w:val="26"/>
          <w:szCs w:val="26"/>
        </w:rPr>
        <w:t>порядок</w:t>
      </w:r>
      <w:r>
        <w:rPr>
          <w:rFonts w:eastAsia="Times New Roman" w:cs="Times New Roman"/>
          <w:i/>
          <w:sz w:val="26"/>
          <w:szCs w:val="26"/>
        </w:rPr>
        <w:t xml:space="preserve"> </w:t>
      </w:r>
      <w:r w:rsidRPr="0060095D">
        <w:rPr>
          <w:rFonts w:eastAsia="Times New Roman" w:cs="Times New Roman"/>
          <w:i/>
          <w:sz w:val="26"/>
          <w:szCs w:val="26"/>
        </w:rPr>
        <w:t>обжалования</w:t>
      </w:r>
      <w:r>
        <w:rPr>
          <w:rFonts w:eastAsia="Times New Roman" w:cs="Times New Roman"/>
          <w:i/>
          <w:sz w:val="26"/>
          <w:szCs w:val="26"/>
        </w:rPr>
        <w:t xml:space="preserve"> </w:t>
      </w:r>
      <w:r w:rsidRPr="0060095D">
        <w:rPr>
          <w:rFonts w:eastAsia="Times New Roman" w:cs="Times New Roman"/>
          <w:i/>
          <w:sz w:val="26"/>
          <w:szCs w:val="26"/>
        </w:rPr>
        <w:t>Решения</w:t>
      </w:r>
      <w:r>
        <w:rPr>
          <w:rFonts w:eastAsia="Times New Roman" w:cs="Times New Roman"/>
          <w:i/>
          <w:sz w:val="26"/>
          <w:szCs w:val="26"/>
        </w:rPr>
        <w:t xml:space="preserve"> </w:t>
      </w:r>
      <w:r w:rsidRPr="0060095D">
        <w:rPr>
          <w:rFonts w:eastAsia="Times New Roman" w:cs="Times New Roman"/>
          <w:i/>
          <w:sz w:val="26"/>
          <w:szCs w:val="26"/>
        </w:rPr>
        <w:t>ГУ-Управлением</w:t>
      </w:r>
      <w:r>
        <w:rPr>
          <w:rFonts w:eastAsia="Times New Roman" w:cs="Times New Roman"/>
          <w:i/>
          <w:sz w:val="26"/>
          <w:szCs w:val="26"/>
        </w:rPr>
        <w:t xml:space="preserve"> </w:t>
      </w:r>
      <w:r w:rsidRPr="0060095D">
        <w:rPr>
          <w:rFonts w:eastAsia="Times New Roman" w:cs="Times New Roman"/>
          <w:i/>
          <w:sz w:val="26"/>
          <w:szCs w:val="26"/>
        </w:rPr>
        <w:t>ПФР</w:t>
      </w:r>
      <w:r>
        <w:rPr>
          <w:rFonts w:eastAsia="Times New Roman" w:cs="Times New Roman"/>
          <w:i/>
          <w:sz w:val="26"/>
          <w:szCs w:val="26"/>
        </w:rPr>
        <w:t xml:space="preserve"> </w:t>
      </w:r>
      <w:r w:rsidRPr="0060095D">
        <w:rPr>
          <w:rFonts w:eastAsia="Times New Roman" w:cs="Times New Roman"/>
          <w:i/>
          <w:sz w:val="26"/>
          <w:szCs w:val="26"/>
        </w:rPr>
        <w:t>в</w:t>
      </w:r>
      <w:r>
        <w:rPr>
          <w:rFonts w:eastAsia="Times New Roman" w:cs="Times New Roman"/>
          <w:i/>
          <w:sz w:val="26"/>
          <w:szCs w:val="26"/>
        </w:rPr>
        <w:t xml:space="preserve"> </w:t>
      </w:r>
      <w:r w:rsidRPr="0060095D">
        <w:rPr>
          <w:rFonts w:eastAsia="Times New Roman" w:cs="Times New Roman"/>
          <w:i/>
          <w:sz w:val="26"/>
          <w:szCs w:val="26"/>
        </w:rPr>
        <w:t>г.</w:t>
      </w:r>
      <w:r>
        <w:rPr>
          <w:rFonts w:eastAsia="Times New Roman" w:cs="Times New Roman"/>
          <w:i/>
          <w:sz w:val="26"/>
          <w:szCs w:val="26"/>
        </w:rPr>
        <w:t xml:space="preserve"> </w:t>
      </w:r>
      <w:r w:rsidRPr="0060095D">
        <w:rPr>
          <w:rFonts w:eastAsia="Times New Roman" w:cs="Times New Roman"/>
          <w:i/>
          <w:sz w:val="26"/>
          <w:szCs w:val="26"/>
        </w:rPr>
        <w:t>Абакане.</w:t>
      </w:r>
    </w:p>
    <w:p w:rsidR="00D63D85" w:rsidRDefault="00D63D85" w:rsidP="00D63D85">
      <w:pPr>
        <w:widowControl w:val="0"/>
        <w:autoSpaceDE w:val="0"/>
        <w:autoSpaceDN w:val="0"/>
        <w:spacing w:line="288" w:lineRule="auto"/>
        <w:ind w:firstLine="709"/>
        <w:jc w:val="both"/>
        <w:rPr>
          <w:rFonts w:cs="Times New Roman"/>
          <w:sz w:val="26"/>
          <w:szCs w:val="26"/>
        </w:rPr>
      </w:pPr>
    </w:p>
    <w:p w:rsidR="00D63D85" w:rsidRDefault="00D63D85" w:rsidP="00D63D85">
      <w:pPr>
        <w:widowControl w:val="0"/>
        <w:autoSpaceDE w:val="0"/>
        <w:autoSpaceDN w:val="0"/>
        <w:spacing w:line="288" w:lineRule="auto"/>
        <w:ind w:firstLine="709"/>
        <w:jc w:val="both"/>
        <w:rPr>
          <w:rFonts w:eastAsia="Times New Roman" w:cs="Times New Roman"/>
          <w:b/>
          <w:bCs/>
          <w:sz w:val="26"/>
          <w:szCs w:val="26"/>
        </w:rPr>
      </w:pPr>
    </w:p>
    <w:p w:rsidR="008D7586" w:rsidRPr="00585666" w:rsidRDefault="008D7586" w:rsidP="008D7586">
      <w:pPr>
        <w:pStyle w:val="2"/>
        <w:spacing w:before="0" w:line="288" w:lineRule="auto"/>
        <w:jc w:val="center"/>
        <w:rPr>
          <w:rFonts w:ascii="Times New Roman" w:hAnsi="Times New Roman"/>
          <w:b w:val="0"/>
          <w:color w:val="auto"/>
        </w:rPr>
      </w:pPr>
      <w:bookmarkStart w:id="29" w:name="_Toc506311451"/>
      <w:r w:rsidRPr="00585666">
        <w:rPr>
          <w:rFonts w:ascii="Times New Roman" w:hAnsi="Times New Roman"/>
          <w:color w:val="auto"/>
        </w:rPr>
        <w:t>5.4.</w:t>
      </w:r>
      <w:r>
        <w:rPr>
          <w:rFonts w:ascii="Times New Roman" w:hAnsi="Times New Roman"/>
          <w:color w:val="auto"/>
        </w:rPr>
        <w:t xml:space="preserve"> </w:t>
      </w:r>
      <w:r w:rsidRPr="00585666">
        <w:rPr>
          <w:rFonts w:ascii="Times New Roman" w:hAnsi="Times New Roman"/>
          <w:color w:val="auto"/>
        </w:rPr>
        <w:t>Оказание</w:t>
      </w:r>
      <w:r>
        <w:rPr>
          <w:rFonts w:ascii="Times New Roman" w:hAnsi="Times New Roman"/>
          <w:color w:val="auto"/>
        </w:rPr>
        <w:t xml:space="preserve"> </w:t>
      </w:r>
      <w:r w:rsidRPr="00585666">
        <w:rPr>
          <w:rFonts w:ascii="Times New Roman" w:hAnsi="Times New Roman"/>
          <w:color w:val="auto"/>
        </w:rPr>
        <w:t>помощи</w:t>
      </w:r>
      <w:r>
        <w:rPr>
          <w:rFonts w:ascii="Times New Roman" w:hAnsi="Times New Roman"/>
          <w:color w:val="auto"/>
        </w:rPr>
        <w:t xml:space="preserve"> </w:t>
      </w:r>
      <w:r w:rsidRPr="00585666">
        <w:rPr>
          <w:rFonts w:ascii="Times New Roman" w:hAnsi="Times New Roman"/>
          <w:color w:val="auto"/>
        </w:rPr>
        <w:t>гражданам,</w:t>
      </w:r>
      <w:r>
        <w:rPr>
          <w:rFonts w:ascii="Times New Roman" w:hAnsi="Times New Roman"/>
          <w:color w:val="auto"/>
        </w:rPr>
        <w:t xml:space="preserve"> </w:t>
      </w:r>
      <w:r>
        <w:rPr>
          <w:rFonts w:ascii="Times New Roman" w:hAnsi="Times New Roman"/>
          <w:color w:val="auto"/>
        </w:rPr>
        <w:br/>
      </w:r>
      <w:r w:rsidRPr="00585666">
        <w:rPr>
          <w:rFonts w:ascii="Times New Roman" w:hAnsi="Times New Roman"/>
          <w:color w:val="auto"/>
        </w:rPr>
        <w:t>оказавшим</w:t>
      </w:r>
      <w:r>
        <w:rPr>
          <w:rFonts w:ascii="Times New Roman" w:hAnsi="Times New Roman"/>
          <w:color w:val="auto"/>
        </w:rPr>
        <w:t>ся в трудной жизненной ситуации</w:t>
      </w:r>
      <w:bookmarkEnd w:id="29"/>
    </w:p>
    <w:p w:rsidR="008D7586" w:rsidRDefault="008D7586" w:rsidP="008D7586">
      <w:pPr>
        <w:widowControl w:val="0"/>
        <w:tabs>
          <w:tab w:val="left" w:pos="0"/>
        </w:tabs>
        <w:autoSpaceDN w:val="0"/>
        <w:spacing w:line="288" w:lineRule="auto"/>
        <w:ind w:firstLine="720"/>
        <w:contextualSpacing/>
        <w:jc w:val="both"/>
        <w:textAlignment w:val="baseline"/>
        <w:rPr>
          <w:rFonts w:eastAsia="Times New Roman" w:cs="Times New Roman"/>
          <w:sz w:val="26"/>
          <w:szCs w:val="26"/>
        </w:rPr>
      </w:pPr>
    </w:p>
    <w:p w:rsidR="008D7586" w:rsidRPr="00EB1C2A" w:rsidRDefault="008D7586" w:rsidP="008D7586">
      <w:pPr>
        <w:widowControl w:val="0"/>
        <w:tabs>
          <w:tab w:val="left" w:pos="0"/>
        </w:tabs>
        <w:autoSpaceDN w:val="0"/>
        <w:spacing w:line="288" w:lineRule="auto"/>
        <w:ind w:firstLine="720"/>
        <w:contextualSpacing/>
        <w:jc w:val="both"/>
        <w:textAlignment w:val="baseline"/>
        <w:rPr>
          <w:rFonts w:eastAsia="Times New Roman" w:cs="Times New Roman"/>
          <w:sz w:val="26"/>
          <w:szCs w:val="26"/>
        </w:rPr>
      </w:pPr>
      <w:r>
        <w:rPr>
          <w:rFonts w:eastAsia="Times New Roman" w:cs="Times New Roman"/>
          <w:sz w:val="26"/>
          <w:szCs w:val="26"/>
        </w:rPr>
        <w:t>У</w:t>
      </w:r>
      <w:r w:rsidRPr="00EB1C2A">
        <w:rPr>
          <w:rFonts w:eastAsia="Times New Roman" w:cs="Times New Roman"/>
          <w:sz w:val="26"/>
          <w:szCs w:val="26"/>
        </w:rPr>
        <w:t>чреждения</w:t>
      </w:r>
      <w:r>
        <w:rPr>
          <w:rFonts w:eastAsia="Times New Roman" w:cs="Times New Roman"/>
          <w:sz w:val="26"/>
          <w:szCs w:val="26"/>
        </w:rPr>
        <w:t xml:space="preserve"> </w:t>
      </w:r>
      <w:r w:rsidRPr="00EB1C2A">
        <w:rPr>
          <w:rFonts w:eastAsia="Times New Roman" w:cs="Times New Roman"/>
          <w:sz w:val="26"/>
          <w:szCs w:val="26"/>
        </w:rPr>
        <w:t>социального</w:t>
      </w:r>
      <w:r>
        <w:rPr>
          <w:rFonts w:eastAsia="Times New Roman" w:cs="Times New Roman"/>
          <w:sz w:val="26"/>
          <w:szCs w:val="26"/>
        </w:rPr>
        <w:t xml:space="preserve"> </w:t>
      </w:r>
      <w:r w:rsidRPr="00EB1C2A">
        <w:rPr>
          <w:rFonts w:eastAsia="Times New Roman" w:cs="Times New Roman"/>
          <w:sz w:val="26"/>
          <w:szCs w:val="26"/>
        </w:rPr>
        <w:t>обслуживания</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детей</w:t>
      </w:r>
      <w:r>
        <w:rPr>
          <w:rFonts w:eastAsia="Times New Roman" w:cs="Times New Roman"/>
          <w:sz w:val="26"/>
          <w:szCs w:val="26"/>
        </w:rPr>
        <w:t xml:space="preserve"> </w:t>
      </w:r>
      <w:r w:rsidRPr="00EB1C2A">
        <w:rPr>
          <w:rFonts w:eastAsia="Times New Roman" w:cs="Times New Roman"/>
          <w:sz w:val="26"/>
          <w:szCs w:val="26"/>
        </w:rPr>
        <w:t>являются</w:t>
      </w:r>
      <w:r>
        <w:rPr>
          <w:rFonts w:eastAsia="Times New Roman" w:cs="Times New Roman"/>
          <w:sz w:val="26"/>
          <w:szCs w:val="26"/>
        </w:rPr>
        <w:t xml:space="preserve"> </w:t>
      </w:r>
      <w:r w:rsidRPr="00EB1C2A">
        <w:rPr>
          <w:rFonts w:eastAsia="Times New Roman" w:cs="Times New Roman"/>
          <w:sz w:val="26"/>
          <w:szCs w:val="26"/>
        </w:rPr>
        <w:t>важнейшим</w:t>
      </w:r>
      <w:r>
        <w:rPr>
          <w:rFonts w:eastAsia="Times New Roman" w:cs="Times New Roman"/>
          <w:sz w:val="26"/>
          <w:szCs w:val="26"/>
        </w:rPr>
        <w:t xml:space="preserve"> </w:t>
      </w:r>
      <w:r w:rsidRPr="00EB1C2A">
        <w:rPr>
          <w:rFonts w:eastAsia="Times New Roman" w:cs="Times New Roman"/>
          <w:sz w:val="26"/>
          <w:szCs w:val="26"/>
        </w:rPr>
        <w:t>инструментом</w:t>
      </w:r>
      <w:r>
        <w:rPr>
          <w:rFonts w:eastAsia="Times New Roman" w:cs="Times New Roman"/>
          <w:sz w:val="26"/>
          <w:szCs w:val="26"/>
        </w:rPr>
        <w:t xml:space="preserve"> </w:t>
      </w:r>
      <w:r w:rsidRPr="00EB1C2A">
        <w:rPr>
          <w:rFonts w:eastAsia="Times New Roman" w:cs="Times New Roman"/>
          <w:sz w:val="26"/>
          <w:szCs w:val="26"/>
        </w:rPr>
        <w:t>реализации</w:t>
      </w:r>
      <w:r>
        <w:rPr>
          <w:rFonts w:eastAsia="Times New Roman" w:cs="Times New Roman"/>
          <w:sz w:val="26"/>
          <w:szCs w:val="26"/>
        </w:rPr>
        <w:t xml:space="preserve"> </w:t>
      </w:r>
      <w:r w:rsidRPr="00EB1C2A">
        <w:rPr>
          <w:rFonts w:eastAsia="Times New Roman" w:cs="Times New Roman"/>
          <w:sz w:val="26"/>
          <w:szCs w:val="26"/>
        </w:rPr>
        <w:t>семейной</w:t>
      </w:r>
      <w:r>
        <w:rPr>
          <w:rFonts w:eastAsia="Times New Roman" w:cs="Times New Roman"/>
          <w:sz w:val="26"/>
          <w:szCs w:val="26"/>
        </w:rPr>
        <w:t xml:space="preserve"> </w:t>
      </w:r>
      <w:r w:rsidRPr="00EB1C2A">
        <w:rPr>
          <w:rFonts w:eastAsia="Times New Roman" w:cs="Times New Roman"/>
          <w:sz w:val="26"/>
          <w:szCs w:val="26"/>
        </w:rPr>
        <w:t>политики,</w:t>
      </w:r>
      <w:r>
        <w:rPr>
          <w:rFonts w:eastAsia="Times New Roman" w:cs="Times New Roman"/>
          <w:sz w:val="26"/>
          <w:szCs w:val="26"/>
        </w:rPr>
        <w:t xml:space="preserve"> </w:t>
      </w:r>
      <w:r w:rsidRPr="00EB1C2A">
        <w:rPr>
          <w:rFonts w:eastAsia="Times New Roman" w:cs="Times New Roman"/>
          <w:sz w:val="26"/>
          <w:szCs w:val="26"/>
        </w:rPr>
        <w:t>поддержки</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укрепления</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как</w:t>
      </w:r>
      <w:r>
        <w:rPr>
          <w:rFonts w:eastAsia="Times New Roman" w:cs="Times New Roman"/>
          <w:sz w:val="26"/>
          <w:szCs w:val="26"/>
        </w:rPr>
        <w:t xml:space="preserve"> </w:t>
      </w:r>
      <w:r w:rsidRPr="00EB1C2A">
        <w:rPr>
          <w:rFonts w:eastAsia="Times New Roman" w:cs="Times New Roman"/>
          <w:sz w:val="26"/>
          <w:szCs w:val="26"/>
        </w:rPr>
        <w:t>основополагающего</w:t>
      </w:r>
      <w:r>
        <w:rPr>
          <w:rFonts w:eastAsia="Times New Roman" w:cs="Times New Roman"/>
          <w:sz w:val="26"/>
          <w:szCs w:val="26"/>
        </w:rPr>
        <w:t xml:space="preserve"> </w:t>
      </w:r>
      <w:r w:rsidRPr="00EB1C2A">
        <w:rPr>
          <w:rFonts w:eastAsia="Times New Roman" w:cs="Times New Roman"/>
          <w:sz w:val="26"/>
          <w:szCs w:val="26"/>
        </w:rPr>
        <w:t>социального</w:t>
      </w:r>
      <w:r>
        <w:rPr>
          <w:rFonts w:eastAsia="Times New Roman" w:cs="Times New Roman"/>
          <w:sz w:val="26"/>
          <w:szCs w:val="26"/>
        </w:rPr>
        <w:t xml:space="preserve"> </w:t>
      </w:r>
      <w:r w:rsidRPr="00EB1C2A">
        <w:rPr>
          <w:rFonts w:eastAsia="Times New Roman" w:cs="Times New Roman"/>
          <w:sz w:val="26"/>
          <w:szCs w:val="26"/>
        </w:rPr>
        <w:t>института</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им</w:t>
      </w:r>
      <w:r>
        <w:rPr>
          <w:rFonts w:eastAsia="Times New Roman" w:cs="Times New Roman"/>
          <w:sz w:val="26"/>
          <w:szCs w:val="26"/>
        </w:rPr>
        <w:t xml:space="preserve"> </w:t>
      </w:r>
      <w:r w:rsidRPr="00EB1C2A">
        <w:rPr>
          <w:rFonts w:eastAsia="Times New Roman" w:cs="Times New Roman"/>
          <w:sz w:val="26"/>
          <w:szCs w:val="26"/>
        </w:rPr>
        <w:t>отводится</w:t>
      </w:r>
      <w:r>
        <w:rPr>
          <w:rFonts w:eastAsia="Times New Roman" w:cs="Times New Roman"/>
          <w:sz w:val="26"/>
          <w:szCs w:val="26"/>
        </w:rPr>
        <w:t xml:space="preserve"> </w:t>
      </w:r>
      <w:r w:rsidRPr="00EB1C2A">
        <w:rPr>
          <w:rFonts w:eastAsia="Times New Roman" w:cs="Times New Roman"/>
          <w:sz w:val="26"/>
          <w:szCs w:val="26"/>
        </w:rPr>
        <w:t>значительная</w:t>
      </w:r>
      <w:r>
        <w:rPr>
          <w:rFonts w:eastAsia="Times New Roman" w:cs="Times New Roman"/>
          <w:sz w:val="26"/>
          <w:szCs w:val="26"/>
        </w:rPr>
        <w:t xml:space="preserve"> </w:t>
      </w:r>
      <w:r w:rsidRPr="00EB1C2A">
        <w:rPr>
          <w:rFonts w:eastAsia="Times New Roman" w:cs="Times New Roman"/>
          <w:sz w:val="26"/>
          <w:szCs w:val="26"/>
        </w:rPr>
        <w:t>роль</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решении</w:t>
      </w:r>
      <w:r>
        <w:rPr>
          <w:rFonts w:eastAsia="Times New Roman" w:cs="Times New Roman"/>
          <w:sz w:val="26"/>
          <w:szCs w:val="26"/>
        </w:rPr>
        <w:t xml:space="preserve"> </w:t>
      </w:r>
      <w:r w:rsidRPr="00EB1C2A">
        <w:rPr>
          <w:rFonts w:eastAsia="Times New Roman" w:cs="Times New Roman"/>
          <w:sz w:val="26"/>
          <w:szCs w:val="26"/>
        </w:rPr>
        <w:t>актуальных</w:t>
      </w:r>
      <w:r>
        <w:rPr>
          <w:rFonts w:eastAsia="Times New Roman" w:cs="Times New Roman"/>
          <w:sz w:val="26"/>
          <w:szCs w:val="26"/>
        </w:rPr>
        <w:t xml:space="preserve"> </w:t>
      </w:r>
      <w:r w:rsidRPr="00EB1C2A">
        <w:rPr>
          <w:rFonts w:eastAsia="Times New Roman" w:cs="Times New Roman"/>
          <w:sz w:val="26"/>
          <w:szCs w:val="26"/>
        </w:rPr>
        <w:t>проблем</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материнства</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детства.</w:t>
      </w:r>
      <w:r>
        <w:rPr>
          <w:rFonts w:eastAsia="Times New Roman" w:cs="Times New Roman"/>
          <w:sz w:val="26"/>
          <w:szCs w:val="26"/>
        </w:rPr>
        <w:t xml:space="preserve"> </w:t>
      </w:r>
    </w:p>
    <w:p w:rsidR="008D7586" w:rsidRPr="00EB1C2A" w:rsidRDefault="008D7586" w:rsidP="008D7586">
      <w:pPr>
        <w:widowControl w:val="0"/>
        <w:spacing w:line="288" w:lineRule="auto"/>
        <w:ind w:firstLine="709"/>
        <w:jc w:val="both"/>
        <w:rPr>
          <w:rFonts w:eastAsia="Times New Roman" w:cs="Times New Roman"/>
          <w:sz w:val="26"/>
          <w:szCs w:val="26"/>
        </w:rPr>
      </w:pP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республике</w:t>
      </w:r>
      <w:r>
        <w:rPr>
          <w:rFonts w:eastAsia="Times New Roman" w:cs="Times New Roman"/>
          <w:sz w:val="26"/>
          <w:szCs w:val="26"/>
        </w:rPr>
        <w:t xml:space="preserve"> </w:t>
      </w:r>
      <w:r w:rsidRPr="00EB1C2A">
        <w:rPr>
          <w:rFonts w:eastAsia="Times New Roman" w:cs="Times New Roman"/>
          <w:sz w:val="26"/>
          <w:szCs w:val="26"/>
        </w:rPr>
        <w:t>функционирует</w:t>
      </w:r>
      <w:r>
        <w:rPr>
          <w:rFonts w:eastAsia="Times New Roman" w:cs="Times New Roman"/>
          <w:sz w:val="26"/>
          <w:szCs w:val="26"/>
        </w:rPr>
        <w:t xml:space="preserve"> </w:t>
      </w:r>
      <w:r w:rsidRPr="00EB1C2A">
        <w:rPr>
          <w:rFonts w:eastAsia="Times New Roman" w:cs="Times New Roman"/>
          <w:sz w:val="26"/>
          <w:szCs w:val="26"/>
        </w:rPr>
        <w:t>13</w:t>
      </w:r>
      <w:r>
        <w:rPr>
          <w:rFonts w:eastAsia="Times New Roman" w:cs="Times New Roman"/>
          <w:sz w:val="26"/>
          <w:szCs w:val="26"/>
        </w:rPr>
        <w:t xml:space="preserve"> </w:t>
      </w:r>
      <w:r w:rsidRPr="00EB1C2A">
        <w:rPr>
          <w:rFonts w:eastAsia="Times New Roman" w:cs="Times New Roman"/>
          <w:sz w:val="26"/>
          <w:szCs w:val="26"/>
        </w:rPr>
        <w:t>отделов</w:t>
      </w:r>
      <w:r>
        <w:rPr>
          <w:rFonts w:eastAsia="Times New Roman" w:cs="Times New Roman"/>
          <w:sz w:val="26"/>
          <w:szCs w:val="26"/>
        </w:rPr>
        <w:t xml:space="preserve"> </w:t>
      </w:r>
      <w:r w:rsidRPr="00EB1C2A">
        <w:rPr>
          <w:rFonts w:eastAsia="Times New Roman" w:cs="Times New Roman"/>
          <w:sz w:val="26"/>
          <w:szCs w:val="26"/>
        </w:rPr>
        <w:t>социальной</w:t>
      </w:r>
      <w:r>
        <w:rPr>
          <w:rFonts w:eastAsia="Times New Roman" w:cs="Times New Roman"/>
          <w:sz w:val="26"/>
          <w:szCs w:val="26"/>
        </w:rPr>
        <w:t xml:space="preserve"> </w:t>
      </w:r>
      <w:r w:rsidRPr="00EB1C2A">
        <w:rPr>
          <w:rFonts w:eastAsia="Times New Roman" w:cs="Times New Roman"/>
          <w:sz w:val="26"/>
          <w:szCs w:val="26"/>
        </w:rPr>
        <w:t>помощи</w:t>
      </w:r>
      <w:r>
        <w:rPr>
          <w:rFonts w:eastAsia="Times New Roman" w:cs="Times New Roman"/>
          <w:sz w:val="26"/>
          <w:szCs w:val="26"/>
        </w:rPr>
        <w:t xml:space="preserve"> </w:t>
      </w:r>
      <w:r w:rsidRPr="00EB1C2A">
        <w:rPr>
          <w:rFonts w:eastAsia="Times New Roman" w:cs="Times New Roman"/>
          <w:sz w:val="26"/>
          <w:szCs w:val="26"/>
        </w:rPr>
        <w:t>семье</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детям</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органах</w:t>
      </w:r>
      <w:r>
        <w:rPr>
          <w:rFonts w:eastAsia="Times New Roman" w:cs="Times New Roman"/>
          <w:sz w:val="26"/>
          <w:szCs w:val="26"/>
        </w:rPr>
        <w:t xml:space="preserve"> </w:t>
      </w:r>
      <w:r w:rsidRPr="00EB1C2A">
        <w:rPr>
          <w:rFonts w:eastAsia="Times New Roman" w:cs="Times New Roman"/>
          <w:sz w:val="26"/>
          <w:szCs w:val="26"/>
        </w:rPr>
        <w:t>социальной</w:t>
      </w:r>
      <w:r>
        <w:rPr>
          <w:rFonts w:eastAsia="Times New Roman" w:cs="Times New Roman"/>
          <w:sz w:val="26"/>
          <w:szCs w:val="26"/>
        </w:rPr>
        <w:t xml:space="preserve"> </w:t>
      </w:r>
      <w:r w:rsidRPr="00EB1C2A">
        <w:rPr>
          <w:rFonts w:eastAsia="Times New Roman" w:cs="Times New Roman"/>
          <w:sz w:val="26"/>
          <w:szCs w:val="26"/>
        </w:rPr>
        <w:t>поддержки</w:t>
      </w:r>
      <w:r>
        <w:rPr>
          <w:rFonts w:eastAsia="Times New Roman" w:cs="Times New Roman"/>
          <w:sz w:val="26"/>
          <w:szCs w:val="26"/>
        </w:rPr>
        <w:t xml:space="preserve"> </w:t>
      </w:r>
      <w:r w:rsidRPr="00EB1C2A">
        <w:rPr>
          <w:rFonts w:eastAsia="Times New Roman" w:cs="Times New Roman"/>
          <w:sz w:val="26"/>
          <w:szCs w:val="26"/>
        </w:rPr>
        <w:t>населения,</w:t>
      </w:r>
      <w:r>
        <w:rPr>
          <w:rFonts w:eastAsia="Times New Roman" w:cs="Times New Roman"/>
          <w:sz w:val="26"/>
          <w:szCs w:val="26"/>
        </w:rPr>
        <w:t xml:space="preserve"> </w:t>
      </w:r>
      <w:r w:rsidRPr="00EB1C2A">
        <w:rPr>
          <w:rFonts w:eastAsia="Times New Roman" w:cs="Times New Roman"/>
          <w:sz w:val="26"/>
          <w:szCs w:val="26"/>
        </w:rPr>
        <w:t>а</w:t>
      </w:r>
      <w:r>
        <w:rPr>
          <w:rFonts w:eastAsia="Times New Roman" w:cs="Times New Roman"/>
          <w:sz w:val="26"/>
          <w:szCs w:val="26"/>
        </w:rPr>
        <w:t xml:space="preserve"> </w:t>
      </w:r>
      <w:r w:rsidRPr="00EB1C2A">
        <w:rPr>
          <w:rFonts w:eastAsia="Times New Roman" w:cs="Times New Roman"/>
          <w:sz w:val="26"/>
          <w:szCs w:val="26"/>
        </w:rPr>
        <w:t>также</w:t>
      </w:r>
      <w:r>
        <w:rPr>
          <w:rFonts w:eastAsia="Times New Roman" w:cs="Times New Roman"/>
          <w:sz w:val="26"/>
          <w:szCs w:val="26"/>
        </w:rPr>
        <w:t xml:space="preserve"> </w:t>
      </w:r>
      <w:r w:rsidRPr="00EB1C2A">
        <w:rPr>
          <w:rFonts w:eastAsia="Times New Roman" w:cs="Times New Roman"/>
          <w:sz w:val="26"/>
          <w:szCs w:val="26"/>
        </w:rPr>
        <w:t>5</w:t>
      </w:r>
      <w:r>
        <w:rPr>
          <w:rFonts w:eastAsia="Times New Roman" w:cs="Times New Roman"/>
          <w:sz w:val="26"/>
          <w:szCs w:val="26"/>
        </w:rPr>
        <w:t xml:space="preserve"> </w:t>
      </w:r>
      <w:r w:rsidRPr="00EB1C2A">
        <w:rPr>
          <w:rFonts w:eastAsia="Times New Roman" w:cs="Times New Roman"/>
          <w:sz w:val="26"/>
          <w:szCs w:val="26"/>
        </w:rPr>
        <w:t>республиканских</w:t>
      </w:r>
      <w:r>
        <w:rPr>
          <w:rFonts w:eastAsia="Times New Roman" w:cs="Times New Roman"/>
          <w:sz w:val="26"/>
          <w:szCs w:val="26"/>
        </w:rPr>
        <w:t xml:space="preserve"> </w:t>
      </w:r>
      <w:r w:rsidRPr="00EB1C2A">
        <w:rPr>
          <w:rFonts w:eastAsia="Times New Roman" w:cs="Times New Roman"/>
          <w:sz w:val="26"/>
          <w:szCs w:val="26"/>
        </w:rPr>
        <w:t>учреждений</w:t>
      </w:r>
      <w:r>
        <w:rPr>
          <w:rFonts w:eastAsia="Times New Roman" w:cs="Times New Roman"/>
          <w:sz w:val="26"/>
          <w:szCs w:val="26"/>
        </w:rPr>
        <w:t xml:space="preserve"> </w:t>
      </w:r>
      <w:r w:rsidRPr="00EB1C2A">
        <w:rPr>
          <w:rFonts w:eastAsia="Times New Roman" w:cs="Times New Roman"/>
          <w:sz w:val="26"/>
          <w:szCs w:val="26"/>
        </w:rPr>
        <w:t>социального</w:t>
      </w:r>
      <w:r>
        <w:rPr>
          <w:rFonts w:eastAsia="Times New Roman" w:cs="Times New Roman"/>
          <w:sz w:val="26"/>
          <w:szCs w:val="26"/>
        </w:rPr>
        <w:t xml:space="preserve"> </w:t>
      </w:r>
      <w:r w:rsidRPr="00EB1C2A">
        <w:rPr>
          <w:rFonts w:eastAsia="Times New Roman" w:cs="Times New Roman"/>
          <w:sz w:val="26"/>
          <w:szCs w:val="26"/>
        </w:rPr>
        <w:t>обслуживания</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детей.</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качестве</w:t>
      </w:r>
      <w:r>
        <w:rPr>
          <w:rFonts w:eastAsia="Times New Roman" w:cs="Times New Roman"/>
          <w:sz w:val="26"/>
          <w:szCs w:val="26"/>
        </w:rPr>
        <w:t xml:space="preserve"> </w:t>
      </w:r>
      <w:r w:rsidRPr="00EB1C2A">
        <w:rPr>
          <w:rFonts w:eastAsia="Times New Roman" w:cs="Times New Roman"/>
          <w:sz w:val="26"/>
          <w:szCs w:val="26"/>
        </w:rPr>
        <w:t>структурных</w:t>
      </w:r>
      <w:r>
        <w:rPr>
          <w:rFonts w:eastAsia="Times New Roman" w:cs="Times New Roman"/>
          <w:sz w:val="26"/>
          <w:szCs w:val="26"/>
        </w:rPr>
        <w:t xml:space="preserve"> </w:t>
      </w:r>
      <w:r w:rsidRPr="00EB1C2A">
        <w:rPr>
          <w:rFonts w:eastAsia="Times New Roman" w:cs="Times New Roman"/>
          <w:sz w:val="26"/>
          <w:szCs w:val="26"/>
        </w:rPr>
        <w:t>подразделений</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ГКУ</w:t>
      </w:r>
      <w:r>
        <w:rPr>
          <w:rFonts w:eastAsia="Times New Roman" w:cs="Times New Roman"/>
          <w:sz w:val="26"/>
          <w:szCs w:val="26"/>
        </w:rPr>
        <w:t xml:space="preserve"> </w:t>
      </w:r>
      <w:r w:rsidRPr="00EB1C2A">
        <w:rPr>
          <w:rFonts w:eastAsia="Times New Roman" w:cs="Times New Roman"/>
          <w:sz w:val="26"/>
          <w:szCs w:val="26"/>
        </w:rPr>
        <w:t>РХ</w:t>
      </w:r>
      <w:r>
        <w:rPr>
          <w:rFonts w:eastAsia="Times New Roman" w:cs="Times New Roman"/>
          <w:sz w:val="26"/>
          <w:szCs w:val="26"/>
        </w:rPr>
        <w:t xml:space="preserve"> </w:t>
      </w:r>
      <w:r w:rsidRPr="00EB1C2A">
        <w:rPr>
          <w:rFonts w:eastAsia="Times New Roman" w:cs="Times New Roman"/>
          <w:sz w:val="26"/>
          <w:szCs w:val="26"/>
        </w:rPr>
        <w:t>«Управление</w:t>
      </w:r>
      <w:r>
        <w:rPr>
          <w:rFonts w:eastAsia="Times New Roman" w:cs="Times New Roman"/>
          <w:sz w:val="26"/>
          <w:szCs w:val="26"/>
        </w:rPr>
        <w:t xml:space="preserve"> </w:t>
      </w:r>
      <w:r w:rsidRPr="00EB1C2A">
        <w:rPr>
          <w:rFonts w:eastAsia="Times New Roman" w:cs="Times New Roman"/>
          <w:sz w:val="26"/>
          <w:szCs w:val="26"/>
        </w:rPr>
        <w:t>социальной</w:t>
      </w:r>
      <w:r>
        <w:rPr>
          <w:rFonts w:eastAsia="Times New Roman" w:cs="Times New Roman"/>
          <w:sz w:val="26"/>
          <w:szCs w:val="26"/>
        </w:rPr>
        <w:t xml:space="preserve"> </w:t>
      </w:r>
      <w:r w:rsidRPr="00EB1C2A">
        <w:rPr>
          <w:rFonts w:eastAsia="Times New Roman" w:cs="Times New Roman"/>
          <w:sz w:val="26"/>
          <w:szCs w:val="26"/>
        </w:rPr>
        <w:t>поддержки</w:t>
      </w:r>
      <w:r>
        <w:rPr>
          <w:rFonts w:eastAsia="Times New Roman" w:cs="Times New Roman"/>
          <w:sz w:val="26"/>
          <w:szCs w:val="26"/>
        </w:rPr>
        <w:t xml:space="preserve"> </w:t>
      </w:r>
      <w:r w:rsidRPr="00EB1C2A">
        <w:rPr>
          <w:rFonts w:eastAsia="Times New Roman" w:cs="Times New Roman"/>
          <w:sz w:val="26"/>
          <w:szCs w:val="26"/>
        </w:rPr>
        <w:t>населения</w:t>
      </w:r>
      <w:r>
        <w:rPr>
          <w:rFonts w:eastAsia="Times New Roman" w:cs="Times New Roman"/>
          <w:sz w:val="26"/>
          <w:szCs w:val="26"/>
        </w:rPr>
        <w:t xml:space="preserve"> </w:t>
      </w:r>
      <w:r w:rsidRPr="00EB1C2A">
        <w:rPr>
          <w:rFonts w:eastAsia="Times New Roman" w:cs="Times New Roman"/>
          <w:sz w:val="26"/>
          <w:szCs w:val="26"/>
        </w:rPr>
        <w:t>г.</w:t>
      </w:r>
      <w:r>
        <w:rPr>
          <w:rFonts w:eastAsia="Times New Roman" w:cs="Times New Roman"/>
          <w:sz w:val="26"/>
          <w:szCs w:val="26"/>
        </w:rPr>
        <w:t xml:space="preserve">  </w:t>
      </w:r>
      <w:r w:rsidRPr="00EB1C2A">
        <w:rPr>
          <w:rFonts w:eastAsia="Times New Roman" w:cs="Times New Roman"/>
          <w:sz w:val="26"/>
          <w:szCs w:val="26"/>
        </w:rPr>
        <w:t>Абакана»</w:t>
      </w:r>
      <w:r>
        <w:rPr>
          <w:rFonts w:eastAsia="Times New Roman" w:cs="Times New Roman"/>
          <w:sz w:val="26"/>
          <w:szCs w:val="26"/>
        </w:rPr>
        <w:t xml:space="preserve"> </w:t>
      </w:r>
      <w:r w:rsidRPr="00EB1C2A">
        <w:rPr>
          <w:rFonts w:eastAsia="Times New Roman" w:cs="Times New Roman"/>
          <w:sz w:val="26"/>
          <w:szCs w:val="26"/>
        </w:rPr>
        <w:t>функционирует</w:t>
      </w:r>
      <w:r>
        <w:rPr>
          <w:rFonts w:eastAsia="Times New Roman" w:cs="Times New Roman"/>
          <w:sz w:val="26"/>
          <w:szCs w:val="26"/>
        </w:rPr>
        <w:t xml:space="preserve"> </w:t>
      </w:r>
      <w:r w:rsidRPr="00EB1C2A">
        <w:rPr>
          <w:rFonts w:eastAsia="Times New Roman" w:cs="Times New Roman"/>
          <w:sz w:val="26"/>
          <w:szCs w:val="26"/>
        </w:rPr>
        <w:t>республиканская</w:t>
      </w:r>
      <w:r>
        <w:rPr>
          <w:rFonts w:eastAsia="Times New Roman" w:cs="Times New Roman"/>
          <w:sz w:val="26"/>
          <w:szCs w:val="26"/>
        </w:rPr>
        <w:t xml:space="preserve"> </w:t>
      </w:r>
      <w:r w:rsidRPr="00EB1C2A">
        <w:rPr>
          <w:rFonts w:eastAsia="Times New Roman" w:cs="Times New Roman"/>
          <w:sz w:val="26"/>
          <w:szCs w:val="26"/>
        </w:rPr>
        <w:t>служба</w:t>
      </w:r>
      <w:r>
        <w:rPr>
          <w:rFonts w:eastAsia="Times New Roman" w:cs="Times New Roman"/>
          <w:sz w:val="26"/>
          <w:szCs w:val="26"/>
        </w:rPr>
        <w:t xml:space="preserve"> </w:t>
      </w:r>
      <w:r w:rsidRPr="00EB1C2A">
        <w:rPr>
          <w:rFonts w:eastAsia="Times New Roman" w:cs="Times New Roman"/>
          <w:sz w:val="26"/>
          <w:szCs w:val="26"/>
        </w:rPr>
        <w:t>психологической</w:t>
      </w:r>
      <w:r>
        <w:rPr>
          <w:rFonts w:eastAsia="Times New Roman" w:cs="Times New Roman"/>
          <w:sz w:val="26"/>
          <w:szCs w:val="26"/>
        </w:rPr>
        <w:t xml:space="preserve"> </w:t>
      </w:r>
      <w:r w:rsidRPr="00EB1C2A">
        <w:rPr>
          <w:rFonts w:eastAsia="Times New Roman" w:cs="Times New Roman"/>
          <w:sz w:val="26"/>
          <w:szCs w:val="26"/>
        </w:rPr>
        <w:t>помощи</w:t>
      </w:r>
      <w:r>
        <w:rPr>
          <w:rFonts w:eastAsia="Times New Roman" w:cs="Times New Roman"/>
          <w:sz w:val="26"/>
          <w:szCs w:val="26"/>
        </w:rPr>
        <w:t xml:space="preserve"> </w:t>
      </w:r>
      <w:r w:rsidRPr="00EB1C2A">
        <w:rPr>
          <w:rFonts w:eastAsia="Times New Roman" w:cs="Times New Roman"/>
          <w:sz w:val="26"/>
          <w:szCs w:val="26"/>
        </w:rPr>
        <w:lastRenderedPageBreak/>
        <w:t>«Единый</w:t>
      </w:r>
      <w:r>
        <w:rPr>
          <w:rFonts w:eastAsia="Times New Roman" w:cs="Times New Roman"/>
          <w:sz w:val="26"/>
          <w:szCs w:val="26"/>
        </w:rPr>
        <w:t xml:space="preserve"> </w:t>
      </w:r>
      <w:r w:rsidRPr="00EB1C2A">
        <w:rPr>
          <w:rFonts w:eastAsia="Times New Roman" w:cs="Times New Roman"/>
          <w:sz w:val="26"/>
          <w:szCs w:val="26"/>
        </w:rPr>
        <w:t>социальный</w:t>
      </w:r>
      <w:r>
        <w:rPr>
          <w:rFonts w:eastAsia="Times New Roman" w:cs="Times New Roman"/>
          <w:sz w:val="26"/>
          <w:szCs w:val="26"/>
        </w:rPr>
        <w:t xml:space="preserve"> </w:t>
      </w:r>
      <w:r w:rsidRPr="00EB1C2A">
        <w:rPr>
          <w:rFonts w:eastAsia="Times New Roman" w:cs="Times New Roman"/>
          <w:sz w:val="26"/>
          <w:szCs w:val="26"/>
        </w:rPr>
        <w:t>телефон».</w:t>
      </w:r>
    </w:p>
    <w:p w:rsidR="008D7586" w:rsidRPr="00EB1C2A" w:rsidRDefault="008D7586" w:rsidP="008D7586">
      <w:pPr>
        <w:widowControl w:val="0"/>
        <w:spacing w:line="288" w:lineRule="auto"/>
        <w:ind w:firstLine="709"/>
        <w:jc w:val="both"/>
        <w:rPr>
          <w:rFonts w:eastAsia="Times New Roman" w:cs="Times New Roman"/>
          <w:sz w:val="26"/>
          <w:szCs w:val="26"/>
        </w:rPr>
      </w:pP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учреждениях</w:t>
      </w:r>
      <w:r>
        <w:rPr>
          <w:rFonts w:eastAsia="Times New Roman" w:cs="Times New Roman"/>
          <w:sz w:val="26"/>
          <w:szCs w:val="26"/>
        </w:rPr>
        <w:t xml:space="preserve"> </w:t>
      </w:r>
      <w:r w:rsidRPr="00EB1C2A">
        <w:rPr>
          <w:rFonts w:eastAsia="Times New Roman" w:cs="Times New Roman"/>
          <w:sz w:val="26"/>
          <w:szCs w:val="26"/>
        </w:rPr>
        <w:t>социального</w:t>
      </w:r>
      <w:r>
        <w:rPr>
          <w:rFonts w:eastAsia="Times New Roman" w:cs="Times New Roman"/>
          <w:sz w:val="26"/>
          <w:szCs w:val="26"/>
        </w:rPr>
        <w:t xml:space="preserve"> </w:t>
      </w:r>
      <w:r w:rsidRPr="00EB1C2A">
        <w:rPr>
          <w:rFonts w:eastAsia="Times New Roman" w:cs="Times New Roman"/>
          <w:sz w:val="26"/>
          <w:szCs w:val="26"/>
        </w:rPr>
        <w:t>обслуживания</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детей,</w:t>
      </w:r>
      <w:r>
        <w:rPr>
          <w:rFonts w:eastAsia="Times New Roman" w:cs="Times New Roman"/>
          <w:sz w:val="26"/>
          <w:szCs w:val="26"/>
        </w:rPr>
        <w:t xml:space="preserve"> </w:t>
      </w:r>
      <w:r w:rsidRPr="00EB1C2A">
        <w:rPr>
          <w:rFonts w:eastAsia="Times New Roman" w:cs="Times New Roman"/>
          <w:sz w:val="26"/>
          <w:szCs w:val="26"/>
        </w:rPr>
        <w:t>управлениях</w:t>
      </w:r>
      <w:r>
        <w:rPr>
          <w:rFonts w:eastAsia="Times New Roman" w:cs="Times New Roman"/>
          <w:sz w:val="26"/>
          <w:szCs w:val="26"/>
        </w:rPr>
        <w:t xml:space="preserve"> </w:t>
      </w:r>
      <w:r w:rsidRPr="00EB1C2A">
        <w:rPr>
          <w:rFonts w:eastAsia="Times New Roman" w:cs="Times New Roman"/>
          <w:sz w:val="26"/>
          <w:szCs w:val="26"/>
        </w:rPr>
        <w:t>социальной</w:t>
      </w:r>
      <w:r>
        <w:rPr>
          <w:rFonts w:eastAsia="Times New Roman" w:cs="Times New Roman"/>
          <w:sz w:val="26"/>
          <w:szCs w:val="26"/>
        </w:rPr>
        <w:t xml:space="preserve"> </w:t>
      </w:r>
      <w:r w:rsidRPr="00EB1C2A">
        <w:rPr>
          <w:rFonts w:eastAsia="Times New Roman" w:cs="Times New Roman"/>
          <w:sz w:val="26"/>
          <w:szCs w:val="26"/>
        </w:rPr>
        <w:t>поддержки</w:t>
      </w:r>
      <w:r>
        <w:rPr>
          <w:rFonts w:eastAsia="Times New Roman" w:cs="Times New Roman"/>
          <w:sz w:val="26"/>
          <w:szCs w:val="26"/>
        </w:rPr>
        <w:t xml:space="preserve"> </w:t>
      </w:r>
      <w:r w:rsidRPr="00EB1C2A">
        <w:rPr>
          <w:rFonts w:eastAsia="Times New Roman" w:cs="Times New Roman"/>
          <w:sz w:val="26"/>
          <w:szCs w:val="26"/>
        </w:rPr>
        <w:t>услуги</w:t>
      </w:r>
      <w:r>
        <w:rPr>
          <w:rFonts w:eastAsia="Times New Roman" w:cs="Times New Roman"/>
          <w:sz w:val="26"/>
          <w:szCs w:val="26"/>
        </w:rPr>
        <w:t xml:space="preserve"> </w:t>
      </w:r>
      <w:r w:rsidRPr="00EB1C2A">
        <w:rPr>
          <w:rFonts w:eastAsia="Times New Roman" w:cs="Times New Roman"/>
          <w:sz w:val="26"/>
          <w:szCs w:val="26"/>
        </w:rPr>
        <w:t>ежегодно</w:t>
      </w:r>
      <w:r>
        <w:rPr>
          <w:rFonts w:eastAsia="Times New Roman" w:cs="Times New Roman"/>
          <w:sz w:val="26"/>
          <w:szCs w:val="26"/>
        </w:rPr>
        <w:t xml:space="preserve"> </w:t>
      </w:r>
      <w:r w:rsidRPr="00EB1C2A">
        <w:rPr>
          <w:rFonts w:eastAsia="Times New Roman" w:cs="Times New Roman"/>
          <w:sz w:val="26"/>
          <w:szCs w:val="26"/>
        </w:rPr>
        <w:t>получают</w:t>
      </w:r>
      <w:r>
        <w:rPr>
          <w:rFonts w:eastAsia="Times New Roman" w:cs="Times New Roman"/>
          <w:sz w:val="26"/>
          <w:szCs w:val="26"/>
        </w:rPr>
        <w:t xml:space="preserve"> </w:t>
      </w:r>
      <w:r w:rsidRPr="00EB1C2A">
        <w:rPr>
          <w:rFonts w:eastAsia="Times New Roman" w:cs="Times New Roman"/>
          <w:sz w:val="26"/>
          <w:szCs w:val="26"/>
        </w:rPr>
        <w:t>более</w:t>
      </w:r>
      <w:r>
        <w:rPr>
          <w:rFonts w:eastAsia="Times New Roman" w:cs="Times New Roman"/>
          <w:sz w:val="26"/>
          <w:szCs w:val="26"/>
        </w:rPr>
        <w:t xml:space="preserve"> </w:t>
      </w:r>
      <w:r w:rsidRPr="00EB1C2A">
        <w:rPr>
          <w:rFonts w:eastAsia="Times New Roman" w:cs="Times New Roman"/>
          <w:sz w:val="26"/>
          <w:szCs w:val="26"/>
        </w:rPr>
        <w:t>125,5</w:t>
      </w:r>
      <w:r>
        <w:rPr>
          <w:rFonts w:eastAsia="Times New Roman" w:cs="Times New Roman"/>
          <w:sz w:val="26"/>
          <w:szCs w:val="26"/>
        </w:rPr>
        <w:t xml:space="preserve"> </w:t>
      </w:r>
      <w:r w:rsidRPr="00EB1C2A">
        <w:rPr>
          <w:rFonts w:eastAsia="Times New Roman" w:cs="Times New Roman"/>
          <w:sz w:val="26"/>
          <w:szCs w:val="26"/>
        </w:rPr>
        <w:t>тыс.</w:t>
      </w:r>
      <w:r>
        <w:rPr>
          <w:rFonts w:eastAsia="Times New Roman" w:cs="Times New Roman"/>
          <w:sz w:val="26"/>
          <w:szCs w:val="26"/>
        </w:rPr>
        <w:t xml:space="preserve"> </w:t>
      </w:r>
      <w:r w:rsidRPr="00EB1C2A">
        <w:rPr>
          <w:rFonts w:eastAsia="Times New Roman" w:cs="Times New Roman"/>
          <w:sz w:val="26"/>
          <w:szCs w:val="26"/>
        </w:rPr>
        <w:t>человек,</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том</w:t>
      </w:r>
      <w:r>
        <w:rPr>
          <w:rFonts w:eastAsia="Times New Roman" w:cs="Times New Roman"/>
          <w:sz w:val="26"/>
          <w:szCs w:val="26"/>
        </w:rPr>
        <w:t xml:space="preserve"> </w:t>
      </w:r>
      <w:r w:rsidRPr="00EB1C2A">
        <w:rPr>
          <w:rFonts w:eastAsia="Times New Roman" w:cs="Times New Roman"/>
          <w:sz w:val="26"/>
          <w:szCs w:val="26"/>
        </w:rPr>
        <w:t>числе</w:t>
      </w:r>
      <w:r>
        <w:rPr>
          <w:rFonts w:eastAsia="Times New Roman" w:cs="Times New Roman"/>
          <w:sz w:val="26"/>
          <w:szCs w:val="26"/>
        </w:rPr>
        <w:t xml:space="preserve"> </w:t>
      </w:r>
      <w:r w:rsidRPr="00EB1C2A">
        <w:rPr>
          <w:rFonts w:eastAsia="Times New Roman" w:cs="Times New Roman"/>
          <w:sz w:val="26"/>
          <w:szCs w:val="26"/>
        </w:rPr>
        <w:t>около</w:t>
      </w:r>
      <w:r>
        <w:rPr>
          <w:rFonts w:eastAsia="Times New Roman" w:cs="Times New Roman"/>
          <w:sz w:val="26"/>
          <w:szCs w:val="26"/>
        </w:rPr>
        <w:t xml:space="preserve"> </w:t>
      </w:r>
      <w:r w:rsidRPr="00EB1C2A">
        <w:rPr>
          <w:rFonts w:eastAsia="Times New Roman" w:cs="Times New Roman"/>
          <w:sz w:val="26"/>
          <w:szCs w:val="26"/>
        </w:rPr>
        <w:t>63,9</w:t>
      </w:r>
      <w:r>
        <w:rPr>
          <w:rFonts w:eastAsia="Times New Roman" w:cs="Times New Roman"/>
          <w:sz w:val="26"/>
          <w:szCs w:val="26"/>
        </w:rPr>
        <w:t xml:space="preserve"> </w:t>
      </w:r>
      <w:r w:rsidRPr="00EB1C2A">
        <w:rPr>
          <w:rFonts w:eastAsia="Times New Roman" w:cs="Times New Roman"/>
          <w:sz w:val="26"/>
          <w:szCs w:val="26"/>
        </w:rPr>
        <w:t>тыс.</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что</w:t>
      </w:r>
      <w:r>
        <w:rPr>
          <w:rFonts w:eastAsia="Times New Roman" w:cs="Times New Roman"/>
          <w:sz w:val="26"/>
          <w:szCs w:val="26"/>
        </w:rPr>
        <w:t xml:space="preserve"> </w:t>
      </w:r>
      <w:r w:rsidRPr="00EB1C2A">
        <w:rPr>
          <w:rFonts w:eastAsia="Times New Roman" w:cs="Times New Roman"/>
          <w:sz w:val="26"/>
          <w:szCs w:val="26"/>
        </w:rPr>
        <w:t>составляет</w:t>
      </w:r>
      <w:r>
        <w:rPr>
          <w:rFonts w:eastAsia="Times New Roman" w:cs="Times New Roman"/>
          <w:sz w:val="26"/>
          <w:szCs w:val="26"/>
        </w:rPr>
        <w:t xml:space="preserve"> </w:t>
      </w:r>
      <w:r w:rsidRPr="00EB1C2A">
        <w:rPr>
          <w:rFonts w:eastAsia="Times New Roman" w:cs="Times New Roman"/>
          <w:sz w:val="26"/>
          <w:szCs w:val="26"/>
        </w:rPr>
        <w:t>75,9%</w:t>
      </w:r>
      <w:r>
        <w:rPr>
          <w:rFonts w:eastAsia="Times New Roman" w:cs="Times New Roman"/>
          <w:sz w:val="26"/>
          <w:szCs w:val="26"/>
        </w:rPr>
        <w:t xml:space="preserve"> </w:t>
      </w:r>
      <w:r w:rsidRPr="00EB1C2A">
        <w:rPr>
          <w:rFonts w:eastAsia="Times New Roman" w:cs="Times New Roman"/>
          <w:sz w:val="26"/>
          <w:szCs w:val="26"/>
        </w:rPr>
        <w:t>от</w:t>
      </w:r>
      <w:r>
        <w:rPr>
          <w:rFonts w:eastAsia="Times New Roman" w:cs="Times New Roman"/>
          <w:sz w:val="26"/>
          <w:szCs w:val="26"/>
        </w:rPr>
        <w:t xml:space="preserve"> </w:t>
      </w:r>
      <w:r w:rsidRPr="00EB1C2A">
        <w:rPr>
          <w:rFonts w:eastAsia="Times New Roman" w:cs="Times New Roman"/>
          <w:sz w:val="26"/>
          <w:szCs w:val="26"/>
        </w:rPr>
        <w:t>общего</w:t>
      </w:r>
      <w:r>
        <w:rPr>
          <w:rFonts w:eastAsia="Times New Roman" w:cs="Times New Roman"/>
          <w:sz w:val="26"/>
          <w:szCs w:val="26"/>
        </w:rPr>
        <w:t xml:space="preserve"> </w:t>
      </w:r>
      <w:r w:rsidRPr="00EB1C2A">
        <w:rPr>
          <w:rFonts w:eastAsia="Times New Roman" w:cs="Times New Roman"/>
          <w:sz w:val="26"/>
          <w:szCs w:val="26"/>
        </w:rPr>
        <w:t>количества</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республике.</w:t>
      </w:r>
    </w:p>
    <w:p w:rsidR="008D7586" w:rsidRPr="00EB1C2A" w:rsidRDefault="008D7586" w:rsidP="008D7586">
      <w:pPr>
        <w:widowControl w:val="0"/>
        <w:spacing w:line="288" w:lineRule="auto"/>
        <w:ind w:firstLine="567"/>
        <w:jc w:val="both"/>
        <w:rPr>
          <w:rFonts w:eastAsia="Times New Roman" w:cs="Times New Roman"/>
          <w:sz w:val="26"/>
          <w:szCs w:val="26"/>
        </w:rPr>
      </w:pPr>
      <w:r w:rsidRPr="00EB1C2A">
        <w:rPr>
          <w:rFonts w:eastAsia="Times New Roman" w:cs="Times New Roman"/>
          <w:sz w:val="26"/>
          <w:szCs w:val="26"/>
        </w:rPr>
        <w:t>Социальное</w:t>
      </w:r>
      <w:r>
        <w:rPr>
          <w:rFonts w:eastAsia="Times New Roman" w:cs="Times New Roman"/>
          <w:sz w:val="26"/>
          <w:szCs w:val="26"/>
        </w:rPr>
        <w:t xml:space="preserve"> </w:t>
      </w:r>
      <w:r w:rsidRPr="00EB1C2A">
        <w:rPr>
          <w:rFonts w:eastAsia="Times New Roman" w:cs="Times New Roman"/>
          <w:sz w:val="26"/>
          <w:szCs w:val="26"/>
        </w:rPr>
        <w:t>обслуживание</w:t>
      </w:r>
      <w:r>
        <w:rPr>
          <w:rFonts w:eastAsia="Times New Roman" w:cs="Times New Roman"/>
          <w:sz w:val="26"/>
          <w:szCs w:val="26"/>
        </w:rPr>
        <w:t xml:space="preserve"> </w:t>
      </w:r>
      <w:r w:rsidRPr="00EB1C2A">
        <w:rPr>
          <w:rFonts w:eastAsia="Times New Roman" w:cs="Times New Roman"/>
          <w:sz w:val="26"/>
          <w:szCs w:val="26"/>
        </w:rPr>
        <w:t>граждан,</w:t>
      </w:r>
      <w:r>
        <w:rPr>
          <w:rFonts w:eastAsia="Times New Roman" w:cs="Times New Roman"/>
          <w:sz w:val="26"/>
          <w:szCs w:val="26"/>
        </w:rPr>
        <w:t xml:space="preserve"> </w:t>
      </w:r>
      <w:r w:rsidRPr="00EB1C2A">
        <w:rPr>
          <w:rFonts w:eastAsia="Times New Roman" w:cs="Times New Roman"/>
          <w:sz w:val="26"/>
          <w:szCs w:val="26"/>
        </w:rPr>
        <w:t>находящихся</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трудной</w:t>
      </w:r>
      <w:r>
        <w:rPr>
          <w:rFonts w:eastAsia="Times New Roman" w:cs="Times New Roman"/>
          <w:sz w:val="26"/>
          <w:szCs w:val="26"/>
        </w:rPr>
        <w:t xml:space="preserve"> </w:t>
      </w:r>
      <w:r w:rsidRPr="00EB1C2A">
        <w:rPr>
          <w:rFonts w:eastAsia="Times New Roman" w:cs="Times New Roman"/>
          <w:sz w:val="26"/>
          <w:szCs w:val="26"/>
        </w:rPr>
        <w:t>жизненной</w:t>
      </w:r>
      <w:r>
        <w:rPr>
          <w:rFonts w:eastAsia="Times New Roman" w:cs="Times New Roman"/>
          <w:sz w:val="26"/>
          <w:szCs w:val="26"/>
        </w:rPr>
        <w:t xml:space="preserve"> </w:t>
      </w:r>
      <w:r w:rsidRPr="00EB1C2A">
        <w:rPr>
          <w:rFonts w:eastAsia="Times New Roman" w:cs="Times New Roman"/>
          <w:sz w:val="26"/>
          <w:szCs w:val="26"/>
        </w:rPr>
        <w:t>ситуации,</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том</w:t>
      </w:r>
      <w:r>
        <w:rPr>
          <w:rFonts w:eastAsia="Times New Roman" w:cs="Times New Roman"/>
          <w:sz w:val="26"/>
          <w:szCs w:val="26"/>
        </w:rPr>
        <w:t xml:space="preserve"> </w:t>
      </w:r>
      <w:r w:rsidRPr="00EB1C2A">
        <w:rPr>
          <w:rFonts w:eastAsia="Times New Roman" w:cs="Times New Roman"/>
          <w:sz w:val="26"/>
          <w:szCs w:val="26"/>
        </w:rPr>
        <w:t>числе</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осуществляется</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ГБУ</w:t>
      </w:r>
      <w:r>
        <w:rPr>
          <w:rFonts w:eastAsia="Times New Roman" w:cs="Times New Roman"/>
          <w:sz w:val="26"/>
          <w:szCs w:val="26"/>
        </w:rPr>
        <w:t xml:space="preserve"> </w:t>
      </w:r>
      <w:r w:rsidRPr="00EB1C2A">
        <w:rPr>
          <w:rFonts w:eastAsia="Times New Roman" w:cs="Times New Roman"/>
          <w:sz w:val="26"/>
          <w:szCs w:val="26"/>
        </w:rPr>
        <w:t>РХ</w:t>
      </w:r>
      <w:r>
        <w:rPr>
          <w:rFonts w:eastAsia="Times New Roman" w:cs="Times New Roman"/>
          <w:sz w:val="26"/>
          <w:szCs w:val="26"/>
        </w:rPr>
        <w:t xml:space="preserve"> </w:t>
      </w:r>
      <w:r w:rsidRPr="00EB1C2A">
        <w:rPr>
          <w:rFonts w:eastAsia="Times New Roman" w:cs="Times New Roman"/>
          <w:sz w:val="26"/>
          <w:szCs w:val="26"/>
        </w:rPr>
        <w:t>«Социальная</w:t>
      </w:r>
      <w:r>
        <w:rPr>
          <w:rFonts w:eastAsia="Times New Roman" w:cs="Times New Roman"/>
          <w:sz w:val="26"/>
          <w:szCs w:val="26"/>
        </w:rPr>
        <w:t xml:space="preserve"> </w:t>
      </w:r>
      <w:r w:rsidRPr="00EB1C2A">
        <w:rPr>
          <w:rFonts w:eastAsia="Times New Roman" w:cs="Times New Roman"/>
          <w:sz w:val="26"/>
          <w:szCs w:val="26"/>
        </w:rPr>
        <w:t>гостиница»</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г.</w:t>
      </w:r>
      <w:r>
        <w:rPr>
          <w:rFonts w:eastAsia="Times New Roman" w:cs="Times New Roman"/>
          <w:sz w:val="26"/>
          <w:szCs w:val="26"/>
        </w:rPr>
        <w:t xml:space="preserve"> </w:t>
      </w:r>
      <w:r w:rsidRPr="00EB1C2A">
        <w:rPr>
          <w:rFonts w:eastAsia="Times New Roman" w:cs="Times New Roman"/>
          <w:sz w:val="26"/>
          <w:szCs w:val="26"/>
        </w:rPr>
        <w:t>Черногорске.</w:t>
      </w:r>
    </w:p>
    <w:p w:rsidR="008D7586" w:rsidRDefault="008D7586" w:rsidP="008D7586">
      <w:pPr>
        <w:widowControl w:val="0"/>
        <w:spacing w:line="288" w:lineRule="auto"/>
        <w:ind w:firstLine="567"/>
        <w:jc w:val="both"/>
        <w:rPr>
          <w:rFonts w:eastAsia="Times New Roman" w:cs="Times New Roman"/>
          <w:sz w:val="26"/>
          <w:szCs w:val="26"/>
        </w:rPr>
      </w:pP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социальной</w:t>
      </w:r>
      <w:r>
        <w:rPr>
          <w:rFonts w:eastAsia="Times New Roman" w:cs="Times New Roman"/>
          <w:sz w:val="26"/>
          <w:szCs w:val="26"/>
        </w:rPr>
        <w:t xml:space="preserve"> </w:t>
      </w:r>
      <w:r w:rsidRPr="00EB1C2A">
        <w:rPr>
          <w:rFonts w:eastAsia="Times New Roman" w:cs="Times New Roman"/>
          <w:sz w:val="26"/>
          <w:szCs w:val="26"/>
        </w:rPr>
        <w:t>гостинице</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2017</w:t>
      </w:r>
      <w:r>
        <w:rPr>
          <w:rFonts w:eastAsia="Times New Roman" w:cs="Times New Roman"/>
          <w:sz w:val="26"/>
          <w:szCs w:val="26"/>
        </w:rPr>
        <w:t xml:space="preserve"> </w:t>
      </w:r>
      <w:r w:rsidRPr="00EB1C2A">
        <w:rPr>
          <w:rFonts w:eastAsia="Times New Roman" w:cs="Times New Roman"/>
          <w:sz w:val="26"/>
          <w:szCs w:val="26"/>
        </w:rPr>
        <w:t>году</w:t>
      </w:r>
      <w:r>
        <w:rPr>
          <w:rFonts w:eastAsia="Times New Roman" w:cs="Times New Roman"/>
          <w:sz w:val="26"/>
          <w:szCs w:val="26"/>
        </w:rPr>
        <w:t xml:space="preserve"> </w:t>
      </w:r>
      <w:r w:rsidRPr="00EB1C2A">
        <w:rPr>
          <w:rFonts w:eastAsia="Times New Roman" w:cs="Times New Roman"/>
          <w:sz w:val="26"/>
          <w:szCs w:val="26"/>
        </w:rPr>
        <w:t>обслужено</w:t>
      </w:r>
      <w:r>
        <w:rPr>
          <w:rFonts w:eastAsia="Times New Roman" w:cs="Times New Roman"/>
          <w:sz w:val="26"/>
          <w:szCs w:val="26"/>
        </w:rPr>
        <w:t xml:space="preserve"> </w:t>
      </w:r>
      <w:r w:rsidRPr="00EB1C2A">
        <w:rPr>
          <w:rFonts w:eastAsia="Times New Roman" w:cs="Times New Roman"/>
          <w:sz w:val="26"/>
          <w:szCs w:val="26"/>
        </w:rPr>
        <w:t>245</w:t>
      </w:r>
      <w:r>
        <w:rPr>
          <w:rFonts w:eastAsia="Times New Roman" w:cs="Times New Roman"/>
          <w:sz w:val="26"/>
          <w:szCs w:val="26"/>
        </w:rPr>
        <w:t xml:space="preserve"> </w:t>
      </w:r>
      <w:r w:rsidRPr="00EB1C2A">
        <w:rPr>
          <w:rFonts w:eastAsia="Times New Roman" w:cs="Times New Roman"/>
          <w:sz w:val="26"/>
          <w:szCs w:val="26"/>
        </w:rPr>
        <w:t>человек,</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том</w:t>
      </w:r>
      <w:r>
        <w:rPr>
          <w:rFonts w:eastAsia="Times New Roman" w:cs="Times New Roman"/>
          <w:sz w:val="26"/>
          <w:szCs w:val="26"/>
        </w:rPr>
        <w:t xml:space="preserve"> </w:t>
      </w:r>
      <w:r w:rsidRPr="00EB1C2A">
        <w:rPr>
          <w:rFonts w:eastAsia="Times New Roman" w:cs="Times New Roman"/>
          <w:sz w:val="26"/>
          <w:szCs w:val="26"/>
        </w:rPr>
        <w:t>числе</w:t>
      </w:r>
      <w:r>
        <w:rPr>
          <w:rFonts w:eastAsia="Times New Roman" w:cs="Times New Roman"/>
          <w:sz w:val="26"/>
          <w:szCs w:val="26"/>
        </w:rPr>
        <w:t xml:space="preserve"> </w:t>
      </w:r>
      <w:r w:rsidRPr="00EB1C2A">
        <w:rPr>
          <w:rFonts w:eastAsia="Times New Roman" w:cs="Times New Roman"/>
          <w:sz w:val="26"/>
          <w:szCs w:val="26"/>
        </w:rPr>
        <w:t>73</w:t>
      </w:r>
      <w:r>
        <w:rPr>
          <w:rFonts w:eastAsia="Times New Roman" w:cs="Times New Roman"/>
          <w:sz w:val="26"/>
          <w:szCs w:val="26"/>
        </w:rPr>
        <w:t xml:space="preserve">  </w:t>
      </w:r>
      <w:r w:rsidRPr="00EB1C2A">
        <w:rPr>
          <w:rFonts w:eastAsia="Times New Roman" w:cs="Times New Roman"/>
          <w:sz w:val="26"/>
          <w:szCs w:val="26"/>
        </w:rPr>
        <w:t>реб</w:t>
      </w:r>
      <w:r>
        <w:rPr>
          <w:rFonts w:eastAsia="Times New Roman" w:cs="Times New Roman"/>
          <w:sz w:val="26"/>
          <w:szCs w:val="26"/>
        </w:rPr>
        <w:t>ё</w:t>
      </w:r>
      <w:r w:rsidRPr="00EB1C2A">
        <w:rPr>
          <w:rFonts w:eastAsia="Times New Roman" w:cs="Times New Roman"/>
          <w:sz w:val="26"/>
          <w:szCs w:val="26"/>
        </w:rPr>
        <w:t>нка,</w:t>
      </w:r>
      <w:r>
        <w:rPr>
          <w:rFonts w:eastAsia="Times New Roman" w:cs="Times New Roman"/>
          <w:sz w:val="26"/>
          <w:szCs w:val="26"/>
        </w:rPr>
        <w:t xml:space="preserve"> </w:t>
      </w:r>
      <w:r w:rsidRPr="00EB1C2A">
        <w:rPr>
          <w:rFonts w:eastAsia="Times New Roman" w:cs="Times New Roman"/>
          <w:sz w:val="26"/>
          <w:szCs w:val="26"/>
        </w:rPr>
        <w:t>42</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6</w:t>
      </w:r>
      <w:r>
        <w:rPr>
          <w:rFonts w:eastAsia="Times New Roman" w:cs="Times New Roman"/>
          <w:sz w:val="26"/>
          <w:szCs w:val="26"/>
        </w:rPr>
        <w:t xml:space="preserve"> </w:t>
      </w:r>
      <w:r w:rsidRPr="00EB1C2A">
        <w:rPr>
          <w:rFonts w:eastAsia="Times New Roman" w:cs="Times New Roman"/>
          <w:sz w:val="26"/>
          <w:szCs w:val="26"/>
        </w:rPr>
        <w:t>многодетных</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5</w:t>
      </w:r>
      <w:r>
        <w:rPr>
          <w:rFonts w:eastAsia="Times New Roman" w:cs="Times New Roman"/>
          <w:sz w:val="26"/>
          <w:szCs w:val="26"/>
        </w:rPr>
        <w:t xml:space="preserve"> </w:t>
      </w:r>
      <w:r w:rsidRPr="00EB1C2A">
        <w:rPr>
          <w:rFonts w:eastAsia="Times New Roman" w:cs="Times New Roman"/>
          <w:sz w:val="26"/>
          <w:szCs w:val="26"/>
        </w:rPr>
        <w:t>неполных</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5</w:t>
      </w:r>
      <w:r>
        <w:rPr>
          <w:rFonts w:eastAsia="Times New Roman" w:cs="Times New Roman"/>
          <w:sz w:val="26"/>
          <w:szCs w:val="26"/>
        </w:rPr>
        <w:t xml:space="preserve">  </w:t>
      </w:r>
      <w:r w:rsidRPr="00EB1C2A">
        <w:rPr>
          <w:rFonts w:eastAsia="Times New Roman" w:cs="Times New Roman"/>
          <w:sz w:val="26"/>
          <w:szCs w:val="26"/>
        </w:rPr>
        <w:t>малообеспеченных</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3</w:t>
      </w:r>
      <w:r>
        <w:rPr>
          <w:rFonts w:eastAsia="Times New Roman" w:cs="Times New Roman"/>
          <w:sz w:val="26"/>
          <w:szCs w:val="26"/>
        </w:rPr>
        <w:t xml:space="preserve"> </w:t>
      </w:r>
      <w:r w:rsidRPr="00EB1C2A">
        <w:rPr>
          <w:rFonts w:eastAsia="Times New Roman" w:cs="Times New Roman"/>
          <w:sz w:val="26"/>
          <w:szCs w:val="26"/>
        </w:rPr>
        <w:t>семьи</w:t>
      </w:r>
      <w:r>
        <w:rPr>
          <w:rFonts w:eastAsia="Times New Roman" w:cs="Times New Roman"/>
          <w:sz w:val="26"/>
          <w:szCs w:val="26"/>
        </w:rPr>
        <w:t xml:space="preserve"> </w:t>
      </w:r>
      <w:r w:rsidRPr="00EB1C2A">
        <w:rPr>
          <w:rFonts w:eastAsia="Times New Roman" w:cs="Times New Roman"/>
          <w:sz w:val="26"/>
          <w:szCs w:val="26"/>
        </w:rPr>
        <w:t>иностранных</w:t>
      </w:r>
      <w:r>
        <w:rPr>
          <w:rFonts w:eastAsia="Times New Roman" w:cs="Times New Roman"/>
          <w:sz w:val="26"/>
          <w:szCs w:val="26"/>
        </w:rPr>
        <w:t xml:space="preserve"> </w:t>
      </w:r>
      <w:r w:rsidRPr="00EB1C2A">
        <w:rPr>
          <w:rFonts w:eastAsia="Times New Roman" w:cs="Times New Roman"/>
          <w:sz w:val="26"/>
          <w:szCs w:val="26"/>
        </w:rPr>
        <w:t>граждан</w:t>
      </w:r>
      <w:r>
        <w:rPr>
          <w:rFonts w:eastAsia="Times New Roman" w:cs="Times New Roman"/>
          <w:sz w:val="26"/>
          <w:szCs w:val="26"/>
        </w:rPr>
        <w:t xml:space="preserve"> </w:t>
      </w:r>
      <w:r w:rsidRPr="00EB1C2A">
        <w:rPr>
          <w:rFonts w:eastAsia="Times New Roman" w:cs="Times New Roman"/>
          <w:sz w:val="26"/>
          <w:szCs w:val="26"/>
        </w:rPr>
        <w:t>(вынужденных</w:t>
      </w:r>
      <w:r>
        <w:rPr>
          <w:rFonts w:eastAsia="Times New Roman" w:cs="Times New Roman"/>
          <w:sz w:val="26"/>
          <w:szCs w:val="26"/>
        </w:rPr>
        <w:t xml:space="preserve"> </w:t>
      </w:r>
      <w:r w:rsidRPr="00EB1C2A">
        <w:rPr>
          <w:rFonts w:eastAsia="Times New Roman" w:cs="Times New Roman"/>
          <w:sz w:val="26"/>
          <w:szCs w:val="26"/>
        </w:rPr>
        <w:t>переселенцев),</w:t>
      </w:r>
      <w:r>
        <w:rPr>
          <w:rFonts w:eastAsia="Times New Roman" w:cs="Times New Roman"/>
          <w:sz w:val="26"/>
          <w:szCs w:val="26"/>
        </w:rPr>
        <w:t xml:space="preserve"> </w:t>
      </w:r>
      <w:r w:rsidRPr="00EB1C2A">
        <w:rPr>
          <w:rFonts w:eastAsia="Times New Roman" w:cs="Times New Roman"/>
          <w:sz w:val="26"/>
          <w:szCs w:val="26"/>
        </w:rPr>
        <w:t>12</w:t>
      </w:r>
      <w:r>
        <w:rPr>
          <w:rFonts w:eastAsia="Times New Roman" w:cs="Times New Roman"/>
          <w:sz w:val="26"/>
          <w:szCs w:val="26"/>
        </w:rPr>
        <w:t xml:space="preserve"> </w:t>
      </w:r>
      <w:r w:rsidRPr="00EB1C2A">
        <w:rPr>
          <w:rFonts w:eastAsia="Times New Roman" w:cs="Times New Roman"/>
          <w:sz w:val="26"/>
          <w:szCs w:val="26"/>
        </w:rPr>
        <w:t>женщин</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до</w:t>
      </w:r>
      <w:r>
        <w:rPr>
          <w:rFonts w:eastAsia="Times New Roman" w:cs="Times New Roman"/>
          <w:sz w:val="26"/>
          <w:szCs w:val="26"/>
        </w:rPr>
        <w:t xml:space="preserve"> </w:t>
      </w:r>
      <w:r w:rsidRPr="00EB1C2A">
        <w:rPr>
          <w:rFonts w:eastAsia="Times New Roman" w:cs="Times New Roman"/>
          <w:sz w:val="26"/>
          <w:szCs w:val="26"/>
        </w:rPr>
        <w:t>1</w:t>
      </w:r>
      <w:r>
        <w:rPr>
          <w:rFonts w:eastAsia="Times New Roman" w:cs="Times New Roman"/>
          <w:sz w:val="26"/>
          <w:szCs w:val="26"/>
        </w:rPr>
        <w:t xml:space="preserve"> </w:t>
      </w:r>
      <w:r w:rsidRPr="00EB1C2A">
        <w:rPr>
          <w:rFonts w:eastAsia="Times New Roman" w:cs="Times New Roman"/>
          <w:sz w:val="26"/>
          <w:szCs w:val="26"/>
        </w:rPr>
        <w:t>года.</w:t>
      </w:r>
      <w:r>
        <w:rPr>
          <w:rFonts w:eastAsia="Times New Roman" w:cs="Times New Roman"/>
          <w:sz w:val="26"/>
          <w:szCs w:val="26"/>
        </w:rPr>
        <w:t xml:space="preserve"> </w:t>
      </w:r>
    </w:p>
    <w:p w:rsidR="008D7586" w:rsidRPr="00EB1C2A" w:rsidRDefault="008D7586" w:rsidP="008D7586">
      <w:pPr>
        <w:widowControl w:val="0"/>
        <w:spacing w:line="288" w:lineRule="auto"/>
        <w:ind w:firstLine="567"/>
        <w:jc w:val="both"/>
        <w:rPr>
          <w:rFonts w:eastAsia="Times New Roman" w:cs="Times New Roman"/>
          <w:sz w:val="26"/>
          <w:szCs w:val="26"/>
        </w:rPr>
      </w:pP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связи</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трудной</w:t>
      </w:r>
      <w:r>
        <w:rPr>
          <w:rFonts w:eastAsia="Times New Roman" w:cs="Times New Roman"/>
          <w:sz w:val="26"/>
          <w:szCs w:val="26"/>
        </w:rPr>
        <w:t xml:space="preserve"> </w:t>
      </w:r>
      <w:r w:rsidRPr="00EB1C2A">
        <w:rPr>
          <w:rFonts w:eastAsia="Times New Roman" w:cs="Times New Roman"/>
          <w:sz w:val="26"/>
          <w:szCs w:val="26"/>
        </w:rPr>
        <w:t>жизненной</w:t>
      </w:r>
      <w:r>
        <w:rPr>
          <w:rFonts w:eastAsia="Times New Roman" w:cs="Times New Roman"/>
          <w:sz w:val="26"/>
          <w:szCs w:val="26"/>
        </w:rPr>
        <w:t xml:space="preserve"> </w:t>
      </w:r>
      <w:r w:rsidRPr="00EB1C2A">
        <w:rPr>
          <w:rFonts w:eastAsia="Times New Roman" w:cs="Times New Roman"/>
          <w:sz w:val="26"/>
          <w:szCs w:val="26"/>
        </w:rPr>
        <w:t>ситуацией</w:t>
      </w:r>
      <w:r>
        <w:rPr>
          <w:rFonts w:eastAsia="Times New Roman" w:cs="Times New Roman"/>
          <w:sz w:val="26"/>
          <w:szCs w:val="26"/>
        </w:rPr>
        <w:t xml:space="preserve"> </w:t>
      </w:r>
      <w:r w:rsidRPr="00EB1C2A">
        <w:rPr>
          <w:rFonts w:eastAsia="Times New Roman" w:cs="Times New Roman"/>
          <w:sz w:val="26"/>
          <w:szCs w:val="26"/>
        </w:rPr>
        <w:t>31</w:t>
      </w:r>
      <w:r>
        <w:rPr>
          <w:rFonts w:eastAsia="Times New Roman" w:cs="Times New Roman"/>
          <w:sz w:val="26"/>
          <w:szCs w:val="26"/>
        </w:rPr>
        <w:t xml:space="preserve"> </w:t>
      </w:r>
      <w:r w:rsidRPr="00EB1C2A">
        <w:rPr>
          <w:rFonts w:eastAsia="Times New Roman" w:cs="Times New Roman"/>
          <w:sz w:val="26"/>
          <w:szCs w:val="26"/>
        </w:rPr>
        <w:t>семья</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находилась</w:t>
      </w:r>
      <w:r>
        <w:rPr>
          <w:rFonts w:eastAsia="Times New Roman" w:cs="Times New Roman"/>
          <w:sz w:val="26"/>
          <w:szCs w:val="26"/>
        </w:rPr>
        <w:t xml:space="preserve"> </w:t>
      </w:r>
      <w:r w:rsidRPr="00EB1C2A">
        <w:rPr>
          <w:rFonts w:eastAsia="Times New Roman" w:cs="Times New Roman"/>
          <w:sz w:val="26"/>
          <w:szCs w:val="26"/>
        </w:rPr>
        <w:t>на</w:t>
      </w:r>
      <w:r>
        <w:rPr>
          <w:rFonts w:eastAsia="Times New Roman" w:cs="Times New Roman"/>
          <w:sz w:val="26"/>
          <w:szCs w:val="26"/>
        </w:rPr>
        <w:t xml:space="preserve"> </w:t>
      </w:r>
      <w:r w:rsidRPr="00EB1C2A">
        <w:rPr>
          <w:rFonts w:eastAsia="Times New Roman" w:cs="Times New Roman"/>
          <w:sz w:val="26"/>
          <w:szCs w:val="26"/>
        </w:rPr>
        <w:t>социальном</w:t>
      </w:r>
      <w:r>
        <w:rPr>
          <w:rFonts w:eastAsia="Times New Roman" w:cs="Times New Roman"/>
          <w:sz w:val="26"/>
          <w:szCs w:val="26"/>
        </w:rPr>
        <w:t xml:space="preserve"> </w:t>
      </w:r>
      <w:r w:rsidRPr="00EB1C2A">
        <w:rPr>
          <w:rFonts w:eastAsia="Times New Roman" w:cs="Times New Roman"/>
          <w:sz w:val="26"/>
          <w:szCs w:val="26"/>
        </w:rPr>
        <w:t>патронаже.</w:t>
      </w:r>
    </w:p>
    <w:p w:rsidR="008D7586" w:rsidRDefault="008D7586" w:rsidP="008D7586">
      <w:pPr>
        <w:widowControl w:val="0"/>
        <w:spacing w:line="288" w:lineRule="auto"/>
        <w:ind w:firstLine="567"/>
        <w:jc w:val="both"/>
        <w:rPr>
          <w:rFonts w:eastAsia="Times New Roman" w:cs="Times New Roman"/>
          <w:sz w:val="26"/>
          <w:szCs w:val="26"/>
        </w:rPr>
      </w:pPr>
      <w:r w:rsidRPr="00EB1C2A">
        <w:rPr>
          <w:rFonts w:eastAsia="Times New Roman" w:cs="Times New Roman"/>
          <w:sz w:val="26"/>
          <w:szCs w:val="26"/>
        </w:rPr>
        <w:t>Специалисты</w:t>
      </w:r>
      <w:r>
        <w:rPr>
          <w:rFonts w:eastAsia="Times New Roman" w:cs="Times New Roman"/>
          <w:sz w:val="26"/>
          <w:szCs w:val="26"/>
        </w:rPr>
        <w:t xml:space="preserve"> </w:t>
      </w:r>
      <w:r w:rsidRPr="00EB1C2A">
        <w:rPr>
          <w:rFonts w:eastAsia="Times New Roman" w:cs="Times New Roman"/>
          <w:sz w:val="26"/>
          <w:szCs w:val="26"/>
        </w:rPr>
        <w:t>социальной</w:t>
      </w:r>
      <w:r>
        <w:rPr>
          <w:rFonts w:eastAsia="Times New Roman" w:cs="Times New Roman"/>
          <w:sz w:val="26"/>
          <w:szCs w:val="26"/>
        </w:rPr>
        <w:t xml:space="preserve"> </w:t>
      </w:r>
      <w:r w:rsidRPr="00EB1C2A">
        <w:rPr>
          <w:rFonts w:eastAsia="Times New Roman" w:cs="Times New Roman"/>
          <w:sz w:val="26"/>
          <w:szCs w:val="26"/>
        </w:rPr>
        <w:t>гостиницы</w:t>
      </w:r>
      <w:r>
        <w:rPr>
          <w:rFonts w:eastAsia="Times New Roman" w:cs="Times New Roman"/>
          <w:sz w:val="26"/>
          <w:szCs w:val="26"/>
        </w:rPr>
        <w:t xml:space="preserve"> </w:t>
      </w:r>
      <w:r w:rsidRPr="00EB1C2A">
        <w:rPr>
          <w:rFonts w:eastAsia="Times New Roman" w:cs="Times New Roman"/>
          <w:sz w:val="26"/>
          <w:szCs w:val="26"/>
        </w:rPr>
        <w:t>оказали</w:t>
      </w:r>
      <w:r>
        <w:rPr>
          <w:rFonts w:eastAsia="Times New Roman" w:cs="Times New Roman"/>
          <w:sz w:val="26"/>
          <w:szCs w:val="26"/>
        </w:rPr>
        <w:t xml:space="preserve"> </w:t>
      </w:r>
      <w:r w:rsidRPr="00EB1C2A">
        <w:rPr>
          <w:rFonts w:eastAsia="Times New Roman" w:cs="Times New Roman"/>
          <w:sz w:val="26"/>
          <w:szCs w:val="26"/>
        </w:rPr>
        <w:t>содействие</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оформлении</w:t>
      </w:r>
      <w:r>
        <w:rPr>
          <w:rFonts w:eastAsia="Times New Roman" w:cs="Times New Roman"/>
          <w:sz w:val="26"/>
          <w:szCs w:val="26"/>
        </w:rPr>
        <w:t xml:space="preserve"> </w:t>
      </w:r>
      <w:r w:rsidRPr="00EB1C2A">
        <w:rPr>
          <w:rFonts w:eastAsia="Times New Roman" w:cs="Times New Roman"/>
          <w:sz w:val="26"/>
          <w:szCs w:val="26"/>
        </w:rPr>
        <w:t>временной</w:t>
      </w:r>
      <w:r>
        <w:rPr>
          <w:rFonts w:eastAsia="Times New Roman" w:cs="Times New Roman"/>
          <w:sz w:val="26"/>
          <w:szCs w:val="26"/>
        </w:rPr>
        <w:t xml:space="preserve"> </w:t>
      </w:r>
      <w:r w:rsidRPr="00EB1C2A">
        <w:rPr>
          <w:rFonts w:eastAsia="Times New Roman" w:cs="Times New Roman"/>
          <w:sz w:val="26"/>
          <w:szCs w:val="26"/>
        </w:rPr>
        <w:t>регистрации</w:t>
      </w:r>
      <w:r>
        <w:rPr>
          <w:rFonts w:eastAsia="Times New Roman" w:cs="Times New Roman"/>
          <w:sz w:val="26"/>
          <w:szCs w:val="26"/>
        </w:rPr>
        <w:t xml:space="preserve"> </w:t>
      </w:r>
      <w:r w:rsidRPr="00EB1C2A">
        <w:rPr>
          <w:rFonts w:eastAsia="Times New Roman" w:cs="Times New Roman"/>
          <w:sz w:val="26"/>
          <w:szCs w:val="26"/>
        </w:rPr>
        <w:t>по</w:t>
      </w:r>
      <w:r>
        <w:rPr>
          <w:rFonts w:eastAsia="Times New Roman" w:cs="Times New Roman"/>
          <w:sz w:val="26"/>
          <w:szCs w:val="26"/>
        </w:rPr>
        <w:t xml:space="preserve"> </w:t>
      </w:r>
      <w:r w:rsidRPr="00EB1C2A">
        <w:rPr>
          <w:rFonts w:eastAsia="Times New Roman" w:cs="Times New Roman"/>
          <w:sz w:val="26"/>
          <w:szCs w:val="26"/>
        </w:rPr>
        <w:t>месту</w:t>
      </w:r>
      <w:r>
        <w:rPr>
          <w:rFonts w:eastAsia="Times New Roman" w:cs="Times New Roman"/>
          <w:sz w:val="26"/>
          <w:szCs w:val="26"/>
        </w:rPr>
        <w:t xml:space="preserve"> </w:t>
      </w:r>
      <w:r w:rsidRPr="00EB1C2A">
        <w:rPr>
          <w:rFonts w:eastAsia="Times New Roman" w:cs="Times New Roman"/>
          <w:sz w:val="26"/>
          <w:szCs w:val="26"/>
        </w:rPr>
        <w:t>жительства</w:t>
      </w:r>
      <w:r>
        <w:rPr>
          <w:rFonts w:eastAsia="Times New Roman" w:cs="Times New Roman"/>
          <w:sz w:val="26"/>
          <w:szCs w:val="26"/>
        </w:rPr>
        <w:t xml:space="preserve"> </w:t>
      </w:r>
      <w:r w:rsidRPr="00EB1C2A">
        <w:rPr>
          <w:rFonts w:eastAsia="Times New Roman" w:cs="Times New Roman"/>
          <w:sz w:val="26"/>
          <w:szCs w:val="26"/>
        </w:rPr>
        <w:t>109</w:t>
      </w:r>
      <w:r>
        <w:rPr>
          <w:rFonts w:eastAsia="Times New Roman" w:cs="Times New Roman"/>
          <w:sz w:val="26"/>
          <w:szCs w:val="26"/>
        </w:rPr>
        <w:t xml:space="preserve"> </w:t>
      </w:r>
      <w:r w:rsidRPr="00EB1C2A">
        <w:rPr>
          <w:rFonts w:eastAsia="Times New Roman" w:cs="Times New Roman"/>
          <w:sz w:val="26"/>
          <w:szCs w:val="26"/>
        </w:rPr>
        <w:t>гражданам,</w:t>
      </w:r>
      <w:r>
        <w:rPr>
          <w:rFonts w:eastAsia="Times New Roman" w:cs="Times New Roman"/>
          <w:sz w:val="26"/>
          <w:szCs w:val="26"/>
        </w:rPr>
        <w:t xml:space="preserve"> </w:t>
      </w:r>
      <w:r w:rsidRPr="00EB1C2A">
        <w:rPr>
          <w:rFonts w:eastAsia="Times New Roman" w:cs="Times New Roman"/>
          <w:sz w:val="26"/>
          <w:szCs w:val="26"/>
        </w:rPr>
        <w:t>из</w:t>
      </w:r>
      <w:r>
        <w:rPr>
          <w:rFonts w:eastAsia="Times New Roman" w:cs="Times New Roman"/>
          <w:sz w:val="26"/>
          <w:szCs w:val="26"/>
        </w:rPr>
        <w:t xml:space="preserve"> </w:t>
      </w:r>
      <w:r w:rsidRPr="00EB1C2A">
        <w:rPr>
          <w:rFonts w:eastAsia="Times New Roman" w:cs="Times New Roman"/>
          <w:sz w:val="26"/>
          <w:szCs w:val="26"/>
        </w:rPr>
        <w:t>них</w:t>
      </w:r>
      <w:r>
        <w:rPr>
          <w:rFonts w:eastAsia="Times New Roman" w:cs="Times New Roman"/>
          <w:sz w:val="26"/>
          <w:szCs w:val="26"/>
        </w:rPr>
        <w:t xml:space="preserve"> </w:t>
      </w:r>
      <w:r w:rsidRPr="00EB1C2A">
        <w:rPr>
          <w:rFonts w:eastAsia="Times New Roman" w:cs="Times New Roman"/>
          <w:sz w:val="26"/>
          <w:szCs w:val="26"/>
        </w:rPr>
        <w:t>26</w:t>
      </w:r>
      <w:r>
        <w:rPr>
          <w:rFonts w:eastAsia="Times New Roman" w:cs="Times New Roman"/>
          <w:sz w:val="26"/>
          <w:szCs w:val="26"/>
        </w:rPr>
        <w:t xml:space="preserve"> </w:t>
      </w:r>
      <w:r w:rsidRPr="00EB1C2A">
        <w:rPr>
          <w:rFonts w:eastAsia="Times New Roman" w:cs="Times New Roman"/>
          <w:sz w:val="26"/>
          <w:szCs w:val="26"/>
        </w:rPr>
        <w:t>семьям</w:t>
      </w:r>
      <w:r>
        <w:rPr>
          <w:rFonts w:eastAsia="Times New Roman" w:cs="Times New Roman"/>
          <w:sz w:val="26"/>
          <w:szCs w:val="26"/>
        </w:rPr>
        <w:t xml:space="preserve"> </w:t>
      </w:r>
      <w:r w:rsidRPr="00EB1C2A">
        <w:rPr>
          <w:rFonts w:eastAsia="Times New Roman" w:cs="Times New Roman"/>
          <w:sz w:val="26"/>
          <w:szCs w:val="26"/>
        </w:rPr>
        <w:t>с</w:t>
      </w:r>
      <w:r>
        <w:rPr>
          <w:rFonts w:eastAsia="Times New Roman" w:cs="Times New Roman"/>
          <w:sz w:val="26"/>
          <w:szCs w:val="26"/>
        </w:rPr>
        <w:t xml:space="preserve"> </w:t>
      </w:r>
      <w:r w:rsidRPr="00EB1C2A">
        <w:rPr>
          <w:rFonts w:eastAsia="Times New Roman" w:cs="Times New Roman"/>
          <w:sz w:val="26"/>
          <w:szCs w:val="26"/>
        </w:rPr>
        <w:t>детьми,</w:t>
      </w:r>
      <w:r>
        <w:rPr>
          <w:rFonts w:eastAsia="Times New Roman" w:cs="Times New Roman"/>
          <w:sz w:val="26"/>
          <w:szCs w:val="26"/>
        </w:rPr>
        <w:t xml:space="preserve"> </w:t>
      </w:r>
      <w:r w:rsidRPr="00EB1C2A">
        <w:rPr>
          <w:rFonts w:eastAsia="Times New Roman" w:cs="Times New Roman"/>
          <w:sz w:val="26"/>
          <w:szCs w:val="26"/>
        </w:rPr>
        <w:t>что</w:t>
      </w:r>
      <w:r>
        <w:rPr>
          <w:rFonts w:eastAsia="Times New Roman" w:cs="Times New Roman"/>
          <w:sz w:val="26"/>
          <w:szCs w:val="26"/>
        </w:rPr>
        <w:t xml:space="preserve"> </w:t>
      </w:r>
      <w:r w:rsidRPr="00EB1C2A">
        <w:rPr>
          <w:rFonts w:eastAsia="Times New Roman" w:cs="Times New Roman"/>
          <w:sz w:val="26"/>
          <w:szCs w:val="26"/>
        </w:rPr>
        <w:t>дало</w:t>
      </w:r>
      <w:r>
        <w:rPr>
          <w:rFonts w:eastAsia="Times New Roman" w:cs="Times New Roman"/>
          <w:sz w:val="26"/>
          <w:szCs w:val="26"/>
        </w:rPr>
        <w:t xml:space="preserve"> </w:t>
      </w:r>
      <w:r w:rsidRPr="00EB1C2A">
        <w:rPr>
          <w:rFonts w:eastAsia="Times New Roman" w:cs="Times New Roman"/>
          <w:sz w:val="26"/>
          <w:szCs w:val="26"/>
        </w:rPr>
        <w:t>возможность</w:t>
      </w:r>
      <w:r>
        <w:rPr>
          <w:rFonts w:eastAsia="Times New Roman" w:cs="Times New Roman"/>
          <w:sz w:val="26"/>
          <w:szCs w:val="26"/>
        </w:rPr>
        <w:t xml:space="preserve"> </w:t>
      </w:r>
      <w:r w:rsidRPr="00EB1C2A">
        <w:rPr>
          <w:rFonts w:eastAsia="Times New Roman" w:cs="Times New Roman"/>
          <w:sz w:val="26"/>
          <w:szCs w:val="26"/>
        </w:rPr>
        <w:t>оформить</w:t>
      </w:r>
      <w:r>
        <w:rPr>
          <w:rFonts w:eastAsia="Times New Roman" w:cs="Times New Roman"/>
          <w:sz w:val="26"/>
          <w:szCs w:val="26"/>
        </w:rPr>
        <w:t xml:space="preserve"> </w:t>
      </w:r>
      <w:r w:rsidRPr="00EB1C2A">
        <w:rPr>
          <w:rFonts w:eastAsia="Times New Roman" w:cs="Times New Roman"/>
          <w:sz w:val="26"/>
          <w:szCs w:val="26"/>
        </w:rPr>
        <w:t>им</w:t>
      </w:r>
      <w:r>
        <w:rPr>
          <w:rFonts w:eastAsia="Times New Roman" w:cs="Times New Roman"/>
          <w:sz w:val="26"/>
          <w:szCs w:val="26"/>
        </w:rPr>
        <w:t xml:space="preserve"> </w:t>
      </w:r>
      <w:r w:rsidRPr="00EB1C2A">
        <w:rPr>
          <w:rFonts w:eastAsia="Times New Roman" w:cs="Times New Roman"/>
          <w:sz w:val="26"/>
          <w:szCs w:val="26"/>
        </w:rPr>
        <w:t>различные</w:t>
      </w:r>
      <w:r>
        <w:rPr>
          <w:rFonts w:eastAsia="Times New Roman" w:cs="Times New Roman"/>
          <w:sz w:val="26"/>
          <w:szCs w:val="26"/>
        </w:rPr>
        <w:t xml:space="preserve"> </w:t>
      </w:r>
      <w:r w:rsidRPr="00EB1C2A">
        <w:rPr>
          <w:rFonts w:eastAsia="Times New Roman" w:cs="Times New Roman"/>
          <w:sz w:val="26"/>
          <w:szCs w:val="26"/>
        </w:rPr>
        <w:t>виды</w:t>
      </w:r>
      <w:r>
        <w:rPr>
          <w:rFonts w:eastAsia="Times New Roman" w:cs="Times New Roman"/>
          <w:sz w:val="26"/>
          <w:szCs w:val="26"/>
        </w:rPr>
        <w:t xml:space="preserve"> </w:t>
      </w:r>
      <w:r w:rsidRPr="00EB1C2A">
        <w:rPr>
          <w:rFonts w:eastAsia="Times New Roman" w:cs="Times New Roman"/>
          <w:sz w:val="26"/>
          <w:szCs w:val="26"/>
        </w:rPr>
        <w:t>пособий</w:t>
      </w:r>
      <w:r>
        <w:rPr>
          <w:rFonts w:eastAsia="Times New Roman" w:cs="Times New Roman"/>
          <w:sz w:val="26"/>
          <w:szCs w:val="26"/>
        </w:rPr>
        <w:t xml:space="preserve"> </w:t>
      </w:r>
      <w:r w:rsidRPr="00EB1C2A">
        <w:rPr>
          <w:rFonts w:eastAsia="Times New Roman" w:cs="Times New Roman"/>
          <w:sz w:val="26"/>
          <w:szCs w:val="26"/>
        </w:rPr>
        <w:t>и</w:t>
      </w:r>
      <w:r>
        <w:rPr>
          <w:rFonts w:eastAsia="Times New Roman" w:cs="Times New Roman"/>
          <w:sz w:val="26"/>
          <w:szCs w:val="26"/>
        </w:rPr>
        <w:t xml:space="preserve"> </w:t>
      </w:r>
      <w:r w:rsidRPr="00EB1C2A">
        <w:rPr>
          <w:rFonts w:eastAsia="Times New Roman" w:cs="Times New Roman"/>
          <w:sz w:val="26"/>
          <w:szCs w:val="26"/>
        </w:rPr>
        <w:t>социальных</w:t>
      </w:r>
      <w:r>
        <w:rPr>
          <w:rFonts w:eastAsia="Times New Roman" w:cs="Times New Roman"/>
          <w:sz w:val="26"/>
          <w:szCs w:val="26"/>
        </w:rPr>
        <w:t xml:space="preserve"> </w:t>
      </w:r>
      <w:r w:rsidRPr="00EB1C2A">
        <w:rPr>
          <w:rFonts w:eastAsia="Times New Roman" w:cs="Times New Roman"/>
          <w:sz w:val="26"/>
          <w:szCs w:val="26"/>
        </w:rPr>
        <w:t>выплат</w:t>
      </w:r>
      <w:r>
        <w:rPr>
          <w:rFonts w:eastAsia="Times New Roman" w:cs="Times New Roman"/>
          <w:sz w:val="26"/>
          <w:szCs w:val="26"/>
        </w:rPr>
        <w:t xml:space="preserve"> </w:t>
      </w:r>
      <w:r w:rsidRPr="00EB1C2A">
        <w:rPr>
          <w:rFonts w:eastAsia="Times New Roman" w:cs="Times New Roman"/>
          <w:sz w:val="26"/>
          <w:szCs w:val="26"/>
        </w:rPr>
        <w:t>(26</w:t>
      </w:r>
      <w:r>
        <w:rPr>
          <w:rFonts w:eastAsia="Times New Roman" w:cs="Times New Roman"/>
          <w:sz w:val="26"/>
          <w:szCs w:val="26"/>
        </w:rPr>
        <w:t xml:space="preserve"> </w:t>
      </w:r>
      <w:r w:rsidRPr="00EB1C2A">
        <w:rPr>
          <w:rFonts w:eastAsia="Times New Roman" w:cs="Times New Roman"/>
          <w:sz w:val="26"/>
          <w:szCs w:val="26"/>
        </w:rPr>
        <w:t>семей,</w:t>
      </w:r>
      <w:r>
        <w:rPr>
          <w:rFonts w:eastAsia="Times New Roman" w:cs="Times New Roman"/>
          <w:sz w:val="26"/>
          <w:szCs w:val="26"/>
        </w:rPr>
        <w:t xml:space="preserve"> </w:t>
      </w:r>
      <w:r w:rsidRPr="00EB1C2A">
        <w:rPr>
          <w:rFonts w:eastAsia="Times New Roman" w:cs="Times New Roman"/>
          <w:sz w:val="26"/>
          <w:szCs w:val="26"/>
        </w:rPr>
        <w:t>в</w:t>
      </w:r>
      <w:r>
        <w:rPr>
          <w:rFonts w:eastAsia="Times New Roman" w:cs="Times New Roman"/>
          <w:sz w:val="26"/>
          <w:szCs w:val="26"/>
        </w:rPr>
        <w:t xml:space="preserve"> </w:t>
      </w:r>
      <w:r w:rsidRPr="00EB1C2A">
        <w:rPr>
          <w:rFonts w:eastAsia="Times New Roman" w:cs="Times New Roman"/>
          <w:sz w:val="26"/>
          <w:szCs w:val="26"/>
        </w:rPr>
        <w:t>них</w:t>
      </w:r>
      <w:r>
        <w:rPr>
          <w:rFonts w:eastAsia="Times New Roman" w:cs="Times New Roman"/>
          <w:sz w:val="26"/>
          <w:szCs w:val="26"/>
        </w:rPr>
        <w:t xml:space="preserve"> </w:t>
      </w:r>
      <w:r w:rsidRPr="00EB1C2A">
        <w:rPr>
          <w:rFonts w:eastAsia="Times New Roman" w:cs="Times New Roman"/>
          <w:sz w:val="26"/>
          <w:szCs w:val="26"/>
        </w:rPr>
        <w:t>40</w:t>
      </w:r>
      <w:r>
        <w:rPr>
          <w:rFonts w:eastAsia="Times New Roman" w:cs="Times New Roman"/>
          <w:sz w:val="26"/>
          <w:szCs w:val="26"/>
        </w:rPr>
        <w:t xml:space="preserve"> </w:t>
      </w:r>
      <w:r w:rsidRPr="00EB1C2A">
        <w:rPr>
          <w:rFonts w:eastAsia="Times New Roman" w:cs="Times New Roman"/>
          <w:sz w:val="26"/>
          <w:szCs w:val="26"/>
        </w:rPr>
        <w:t>детей),</w:t>
      </w:r>
      <w:r>
        <w:rPr>
          <w:rFonts w:eastAsia="Times New Roman" w:cs="Times New Roman"/>
          <w:sz w:val="26"/>
          <w:szCs w:val="26"/>
        </w:rPr>
        <w:t xml:space="preserve"> </w:t>
      </w:r>
      <w:r w:rsidRPr="00EB1C2A">
        <w:rPr>
          <w:rFonts w:eastAsia="Times New Roman" w:cs="Times New Roman"/>
          <w:sz w:val="26"/>
          <w:szCs w:val="26"/>
        </w:rPr>
        <w:t>решить</w:t>
      </w:r>
      <w:r>
        <w:rPr>
          <w:rFonts w:eastAsia="Times New Roman" w:cs="Times New Roman"/>
          <w:sz w:val="26"/>
          <w:szCs w:val="26"/>
        </w:rPr>
        <w:t xml:space="preserve"> </w:t>
      </w:r>
      <w:r w:rsidRPr="00EB1C2A">
        <w:rPr>
          <w:rFonts w:eastAsia="Times New Roman" w:cs="Times New Roman"/>
          <w:sz w:val="26"/>
          <w:szCs w:val="26"/>
        </w:rPr>
        <w:t>проблему</w:t>
      </w:r>
      <w:r>
        <w:rPr>
          <w:rFonts w:eastAsia="Times New Roman" w:cs="Times New Roman"/>
          <w:sz w:val="26"/>
          <w:szCs w:val="26"/>
        </w:rPr>
        <w:t xml:space="preserve"> </w:t>
      </w:r>
      <w:r w:rsidRPr="00EB1C2A">
        <w:rPr>
          <w:rFonts w:eastAsia="Times New Roman" w:cs="Times New Roman"/>
          <w:sz w:val="26"/>
          <w:szCs w:val="26"/>
        </w:rPr>
        <w:t>трудоустройства</w:t>
      </w:r>
      <w:r>
        <w:rPr>
          <w:rFonts w:eastAsia="Times New Roman" w:cs="Times New Roman"/>
          <w:sz w:val="26"/>
          <w:szCs w:val="26"/>
        </w:rPr>
        <w:t xml:space="preserve"> </w:t>
      </w:r>
      <w:r w:rsidRPr="00EB1C2A">
        <w:rPr>
          <w:rFonts w:eastAsia="Times New Roman" w:cs="Times New Roman"/>
          <w:sz w:val="26"/>
          <w:szCs w:val="26"/>
        </w:rPr>
        <w:t>37</w:t>
      </w:r>
      <w:r>
        <w:rPr>
          <w:rFonts w:eastAsia="Times New Roman" w:cs="Times New Roman"/>
          <w:sz w:val="26"/>
          <w:szCs w:val="26"/>
        </w:rPr>
        <w:t xml:space="preserve"> </w:t>
      </w:r>
      <w:r w:rsidRPr="00EB1C2A">
        <w:rPr>
          <w:rFonts w:eastAsia="Times New Roman" w:cs="Times New Roman"/>
          <w:sz w:val="26"/>
          <w:szCs w:val="26"/>
        </w:rPr>
        <w:t>чел</w:t>
      </w:r>
      <w:r>
        <w:rPr>
          <w:rFonts w:eastAsia="Times New Roman" w:cs="Times New Roman"/>
          <w:sz w:val="26"/>
          <w:szCs w:val="26"/>
        </w:rPr>
        <w:t>овек</w:t>
      </w:r>
      <w:r w:rsidRPr="00EB1C2A">
        <w:rPr>
          <w:rFonts w:eastAsia="Times New Roman" w:cs="Times New Roman"/>
          <w:sz w:val="26"/>
          <w:szCs w:val="26"/>
        </w:rPr>
        <w:t>.</w:t>
      </w:r>
      <w:r>
        <w:rPr>
          <w:rFonts w:eastAsia="Times New Roman" w:cs="Times New Roman"/>
          <w:sz w:val="26"/>
          <w:szCs w:val="26"/>
        </w:rPr>
        <w:t xml:space="preserve"> </w:t>
      </w:r>
    </w:p>
    <w:p w:rsidR="008D7586" w:rsidRDefault="008D7586" w:rsidP="008D7586">
      <w:pPr>
        <w:widowControl w:val="0"/>
        <w:spacing w:line="288" w:lineRule="auto"/>
        <w:ind w:firstLine="567"/>
        <w:jc w:val="both"/>
        <w:rPr>
          <w:rFonts w:eastAsia="Times New Roman" w:cs="Times New Roman"/>
          <w:sz w:val="26"/>
          <w:szCs w:val="26"/>
        </w:rPr>
      </w:pPr>
      <w:r w:rsidRPr="00EB1C2A">
        <w:rPr>
          <w:rFonts w:eastAsia="Times New Roman" w:cs="Times New Roman"/>
          <w:sz w:val="26"/>
          <w:szCs w:val="26"/>
        </w:rPr>
        <w:t>Кроме</w:t>
      </w:r>
      <w:r>
        <w:rPr>
          <w:rFonts w:eastAsia="Times New Roman" w:cs="Times New Roman"/>
          <w:sz w:val="26"/>
          <w:szCs w:val="26"/>
        </w:rPr>
        <w:t xml:space="preserve"> </w:t>
      </w:r>
      <w:r w:rsidRPr="00EB1C2A">
        <w:rPr>
          <w:rFonts w:eastAsia="Times New Roman" w:cs="Times New Roman"/>
          <w:sz w:val="26"/>
          <w:szCs w:val="26"/>
        </w:rPr>
        <w:t>того,</w:t>
      </w:r>
      <w:r>
        <w:rPr>
          <w:rFonts w:eastAsia="Times New Roman" w:cs="Times New Roman"/>
          <w:sz w:val="26"/>
          <w:szCs w:val="26"/>
        </w:rPr>
        <w:t xml:space="preserve"> </w:t>
      </w:r>
      <w:r w:rsidRPr="00EB1C2A">
        <w:rPr>
          <w:rFonts w:eastAsia="Times New Roman" w:cs="Times New Roman"/>
          <w:sz w:val="26"/>
          <w:szCs w:val="26"/>
        </w:rPr>
        <w:t>11</w:t>
      </w:r>
      <w:r>
        <w:rPr>
          <w:rFonts w:eastAsia="Times New Roman" w:cs="Times New Roman"/>
          <w:sz w:val="26"/>
          <w:szCs w:val="26"/>
        </w:rPr>
        <w:t xml:space="preserve"> </w:t>
      </w:r>
      <w:r w:rsidRPr="00EB1C2A">
        <w:rPr>
          <w:rFonts w:eastAsia="Times New Roman" w:cs="Times New Roman"/>
          <w:sz w:val="26"/>
          <w:szCs w:val="26"/>
        </w:rPr>
        <w:t>иностранным</w:t>
      </w:r>
      <w:r>
        <w:rPr>
          <w:rFonts w:eastAsia="Times New Roman" w:cs="Times New Roman"/>
          <w:sz w:val="26"/>
          <w:szCs w:val="26"/>
        </w:rPr>
        <w:t xml:space="preserve"> </w:t>
      </w:r>
      <w:r w:rsidRPr="00EB1C2A">
        <w:rPr>
          <w:rFonts w:eastAsia="Times New Roman" w:cs="Times New Roman"/>
          <w:sz w:val="26"/>
          <w:szCs w:val="26"/>
        </w:rPr>
        <w:t>гражданам</w:t>
      </w:r>
      <w:r>
        <w:rPr>
          <w:rFonts w:eastAsia="Times New Roman" w:cs="Times New Roman"/>
          <w:sz w:val="26"/>
          <w:szCs w:val="26"/>
        </w:rPr>
        <w:t xml:space="preserve"> </w:t>
      </w:r>
      <w:r w:rsidRPr="00EB1C2A">
        <w:rPr>
          <w:rFonts w:eastAsia="Times New Roman" w:cs="Times New Roman"/>
          <w:sz w:val="26"/>
          <w:szCs w:val="26"/>
        </w:rPr>
        <w:t>оформлена</w:t>
      </w:r>
      <w:r>
        <w:rPr>
          <w:rFonts w:eastAsia="Times New Roman" w:cs="Times New Roman"/>
          <w:sz w:val="26"/>
          <w:szCs w:val="26"/>
        </w:rPr>
        <w:t xml:space="preserve"> </w:t>
      </w:r>
      <w:r w:rsidRPr="00EB1C2A">
        <w:rPr>
          <w:rFonts w:eastAsia="Times New Roman" w:cs="Times New Roman"/>
          <w:sz w:val="26"/>
          <w:szCs w:val="26"/>
        </w:rPr>
        <w:t>временная</w:t>
      </w:r>
      <w:r>
        <w:rPr>
          <w:rFonts w:eastAsia="Times New Roman" w:cs="Times New Roman"/>
          <w:sz w:val="26"/>
          <w:szCs w:val="26"/>
        </w:rPr>
        <w:t xml:space="preserve"> </w:t>
      </w:r>
      <w:r w:rsidRPr="00EB1C2A">
        <w:rPr>
          <w:rFonts w:eastAsia="Times New Roman" w:cs="Times New Roman"/>
          <w:sz w:val="26"/>
          <w:szCs w:val="26"/>
        </w:rPr>
        <w:t>регистрация</w:t>
      </w:r>
      <w:r>
        <w:rPr>
          <w:rFonts w:eastAsia="Times New Roman" w:cs="Times New Roman"/>
          <w:sz w:val="26"/>
          <w:szCs w:val="26"/>
        </w:rPr>
        <w:t xml:space="preserve"> </w:t>
      </w:r>
      <w:r w:rsidRPr="00EB1C2A">
        <w:rPr>
          <w:rFonts w:eastAsia="Times New Roman" w:cs="Times New Roman"/>
          <w:sz w:val="26"/>
          <w:szCs w:val="26"/>
        </w:rPr>
        <w:t>на</w:t>
      </w:r>
      <w:r>
        <w:rPr>
          <w:rFonts w:eastAsia="Times New Roman" w:cs="Times New Roman"/>
          <w:sz w:val="26"/>
          <w:szCs w:val="26"/>
        </w:rPr>
        <w:t xml:space="preserve"> </w:t>
      </w:r>
      <w:r w:rsidRPr="00EB1C2A">
        <w:rPr>
          <w:rFonts w:eastAsia="Times New Roman" w:cs="Times New Roman"/>
          <w:sz w:val="26"/>
          <w:szCs w:val="26"/>
        </w:rPr>
        <w:t>территории</w:t>
      </w:r>
      <w:r>
        <w:rPr>
          <w:rFonts w:eastAsia="Times New Roman" w:cs="Times New Roman"/>
          <w:sz w:val="26"/>
          <w:szCs w:val="26"/>
        </w:rPr>
        <w:t xml:space="preserve"> </w:t>
      </w:r>
      <w:r w:rsidRPr="00EB1C2A">
        <w:rPr>
          <w:rFonts w:eastAsia="Times New Roman" w:cs="Times New Roman"/>
          <w:sz w:val="26"/>
          <w:szCs w:val="26"/>
        </w:rPr>
        <w:t>Российской</w:t>
      </w:r>
      <w:r>
        <w:rPr>
          <w:rFonts w:eastAsia="Times New Roman" w:cs="Times New Roman"/>
          <w:sz w:val="26"/>
          <w:szCs w:val="26"/>
        </w:rPr>
        <w:t xml:space="preserve"> </w:t>
      </w:r>
      <w:r w:rsidRPr="00EB1C2A">
        <w:rPr>
          <w:rFonts w:eastAsia="Times New Roman" w:cs="Times New Roman"/>
          <w:sz w:val="26"/>
          <w:szCs w:val="26"/>
        </w:rPr>
        <w:t>Федерации,</w:t>
      </w:r>
      <w:r>
        <w:rPr>
          <w:rFonts w:eastAsia="Times New Roman" w:cs="Times New Roman"/>
          <w:sz w:val="26"/>
          <w:szCs w:val="26"/>
        </w:rPr>
        <w:t xml:space="preserve"> </w:t>
      </w:r>
      <w:r w:rsidRPr="00EB1C2A">
        <w:rPr>
          <w:rFonts w:eastAsia="Times New Roman" w:cs="Times New Roman"/>
          <w:sz w:val="26"/>
          <w:szCs w:val="26"/>
        </w:rPr>
        <w:t>23</w:t>
      </w:r>
      <w:r>
        <w:rPr>
          <w:rFonts w:eastAsia="Times New Roman" w:cs="Times New Roman"/>
          <w:sz w:val="26"/>
          <w:szCs w:val="26"/>
        </w:rPr>
        <w:t xml:space="preserve"> </w:t>
      </w:r>
      <w:r w:rsidRPr="00EB1C2A">
        <w:rPr>
          <w:rFonts w:eastAsia="Times New Roman" w:cs="Times New Roman"/>
          <w:sz w:val="26"/>
          <w:szCs w:val="26"/>
        </w:rPr>
        <w:t>гражданам</w:t>
      </w:r>
      <w:r>
        <w:rPr>
          <w:rFonts w:eastAsia="Times New Roman" w:cs="Times New Roman"/>
          <w:sz w:val="26"/>
          <w:szCs w:val="26"/>
        </w:rPr>
        <w:t xml:space="preserve"> </w:t>
      </w:r>
      <w:r w:rsidRPr="00EB1C2A">
        <w:rPr>
          <w:rFonts w:eastAsia="Times New Roman" w:cs="Times New Roman"/>
          <w:sz w:val="26"/>
          <w:szCs w:val="26"/>
        </w:rPr>
        <w:t>оказано</w:t>
      </w:r>
      <w:r>
        <w:rPr>
          <w:rFonts w:eastAsia="Times New Roman" w:cs="Times New Roman"/>
          <w:sz w:val="26"/>
          <w:szCs w:val="26"/>
        </w:rPr>
        <w:t xml:space="preserve"> </w:t>
      </w:r>
      <w:r w:rsidRPr="00EB1C2A">
        <w:rPr>
          <w:rFonts w:eastAsia="Times New Roman" w:cs="Times New Roman"/>
          <w:sz w:val="26"/>
          <w:szCs w:val="26"/>
        </w:rPr>
        <w:t>содействие</w:t>
      </w:r>
      <w:r>
        <w:rPr>
          <w:rFonts w:eastAsia="Times New Roman" w:cs="Times New Roman"/>
          <w:sz w:val="26"/>
          <w:szCs w:val="26"/>
        </w:rPr>
        <w:t xml:space="preserve"> </w:t>
      </w:r>
      <w:r w:rsidRPr="00EB1C2A">
        <w:rPr>
          <w:rFonts w:eastAsia="Times New Roman" w:cs="Times New Roman"/>
          <w:sz w:val="26"/>
          <w:szCs w:val="26"/>
        </w:rPr>
        <w:t>по</w:t>
      </w:r>
      <w:r>
        <w:rPr>
          <w:rFonts w:eastAsia="Times New Roman" w:cs="Times New Roman"/>
          <w:sz w:val="26"/>
          <w:szCs w:val="26"/>
        </w:rPr>
        <w:t xml:space="preserve"> </w:t>
      </w:r>
      <w:r w:rsidRPr="00EB1C2A">
        <w:rPr>
          <w:rFonts w:eastAsia="Times New Roman" w:cs="Times New Roman"/>
          <w:sz w:val="26"/>
          <w:szCs w:val="26"/>
        </w:rPr>
        <w:t>вопросам</w:t>
      </w:r>
      <w:r>
        <w:rPr>
          <w:rFonts w:eastAsia="Times New Roman" w:cs="Times New Roman"/>
          <w:sz w:val="26"/>
          <w:szCs w:val="26"/>
        </w:rPr>
        <w:t xml:space="preserve"> </w:t>
      </w:r>
      <w:r w:rsidRPr="00EB1C2A">
        <w:rPr>
          <w:rFonts w:eastAsia="Times New Roman" w:cs="Times New Roman"/>
          <w:sz w:val="26"/>
          <w:szCs w:val="26"/>
        </w:rPr>
        <w:t>постановки</w:t>
      </w:r>
      <w:r>
        <w:rPr>
          <w:rFonts w:eastAsia="Times New Roman" w:cs="Times New Roman"/>
          <w:sz w:val="26"/>
          <w:szCs w:val="26"/>
        </w:rPr>
        <w:t xml:space="preserve"> </w:t>
      </w:r>
      <w:r w:rsidRPr="00EB1C2A">
        <w:rPr>
          <w:rFonts w:eastAsia="Times New Roman" w:cs="Times New Roman"/>
          <w:sz w:val="26"/>
          <w:szCs w:val="26"/>
        </w:rPr>
        <w:t>на</w:t>
      </w:r>
      <w:r>
        <w:rPr>
          <w:rFonts w:eastAsia="Times New Roman" w:cs="Times New Roman"/>
          <w:sz w:val="26"/>
          <w:szCs w:val="26"/>
        </w:rPr>
        <w:t xml:space="preserve"> </w:t>
      </w:r>
      <w:r w:rsidRPr="00EB1C2A">
        <w:rPr>
          <w:rFonts w:eastAsia="Times New Roman" w:cs="Times New Roman"/>
          <w:sz w:val="26"/>
          <w:szCs w:val="26"/>
        </w:rPr>
        <w:t>воинский</w:t>
      </w:r>
      <w:r>
        <w:rPr>
          <w:rFonts w:eastAsia="Times New Roman" w:cs="Times New Roman"/>
          <w:sz w:val="26"/>
          <w:szCs w:val="26"/>
        </w:rPr>
        <w:t xml:space="preserve"> </w:t>
      </w:r>
      <w:r w:rsidRPr="00EB1C2A">
        <w:rPr>
          <w:rFonts w:eastAsia="Times New Roman" w:cs="Times New Roman"/>
          <w:sz w:val="26"/>
          <w:szCs w:val="26"/>
        </w:rPr>
        <w:t>учёт.</w:t>
      </w:r>
      <w:r>
        <w:rPr>
          <w:rFonts w:eastAsia="Times New Roman" w:cs="Times New Roman"/>
          <w:sz w:val="26"/>
          <w:szCs w:val="26"/>
        </w:rPr>
        <w:t xml:space="preserve"> </w:t>
      </w:r>
    </w:p>
    <w:p w:rsidR="008D7586" w:rsidRPr="0083201A" w:rsidRDefault="008D7586" w:rsidP="008D7586">
      <w:pPr>
        <w:widowControl w:val="0"/>
        <w:shd w:val="clear" w:color="auto" w:fill="FFFFFF"/>
        <w:spacing w:line="288" w:lineRule="auto"/>
        <w:ind w:firstLine="709"/>
        <w:jc w:val="both"/>
        <w:rPr>
          <w:sz w:val="26"/>
          <w:szCs w:val="26"/>
        </w:rPr>
      </w:pPr>
      <w:r w:rsidRPr="0083201A">
        <w:rPr>
          <w:sz w:val="26"/>
          <w:szCs w:val="26"/>
        </w:rPr>
        <w:t>За</w:t>
      </w:r>
      <w:r>
        <w:rPr>
          <w:sz w:val="26"/>
          <w:szCs w:val="26"/>
        </w:rPr>
        <w:t xml:space="preserve"> </w:t>
      </w:r>
      <w:r w:rsidRPr="0083201A">
        <w:rPr>
          <w:sz w:val="26"/>
          <w:szCs w:val="26"/>
        </w:rPr>
        <w:t>2017</w:t>
      </w:r>
      <w:r>
        <w:rPr>
          <w:sz w:val="26"/>
          <w:szCs w:val="26"/>
        </w:rPr>
        <w:t xml:space="preserve"> </w:t>
      </w:r>
      <w:r w:rsidRPr="0083201A">
        <w:rPr>
          <w:sz w:val="26"/>
          <w:szCs w:val="26"/>
        </w:rPr>
        <w:t>год</w:t>
      </w:r>
      <w:r>
        <w:rPr>
          <w:sz w:val="26"/>
          <w:szCs w:val="26"/>
        </w:rPr>
        <w:t xml:space="preserve"> </w:t>
      </w:r>
      <w:r w:rsidRPr="0083201A">
        <w:rPr>
          <w:sz w:val="26"/>
          <w:szCs w:val="26"/>
        </w:rPr>
        <w:t>в</w:t>
      </w:r>
      <w:r>
        <w:rPr>
          <w:sz w:val="26"/>
          <w:szCs w:val="26"/>
        </w:rPr>
        <w:t xml:space="preserve"> </w:t>
      </w:r>
      <w:r w:rsidRPr="0083201A">
        <w:rPr>
          <w:sz w:val="26"/>
          <w:szCs w:val="26"/>
        </w:rPr>
        <w:t>государственные</w:t>
      </w:r>
      <w:r>
        <w:rPr>
          <w:sz w:val="26"/>
          <w:szCs w:val="26"/>
        </w:rPr>
        <w:t xml:space="preserve"> </w:t>
      </w:r>
      <w:r w:rsidRPr="0083201A">
        <w:rPr>
          <w:sz w:val="26"/>
          <w:szCs w:val="26"/>
        </w:rPr>
        <w:t>казённые</w:t>
      </w:r>
      <w:r>
        <w:rPr>
          <w:sz w:val="26"/>
          <w:szCs w:val="26"/>
        </w:rPr>
        <w:t xml:space="preserve"> </w:t>
      </w:r>
      <w:r w:rsidRPr="0083201A">
        <w:rPr>
          <w:sz w:val="26"/>
          <w:szCs w:val="26"/>
        </w:rPr>
        <w:t>учреждения</w:t>
      </w:r>
      <w:r>
        <w:rPr>
          <w:sz w:val="26"/>
          <w:szCs w:val="26"/>
        </w:rPr>
        <w:t xml:space="preserve"> </w:t>
      </w:r>
      <w:r w:rsidRPr="0083201A">
        <w:rPr>
          <w:sz w:val="26"/>
          <w:szCs w:val="26"/>
        </w:rPr>
        <w:t>Республики</w:t>
      </w:r>
      <w:r>
        <w:rPr>
          <w:sz w:val="26"/>
          <w:szCs w:val="26"/>
        </w:rPr>
        <w:t xml:space="preserve"> </w:t>
      </w:r>
      <w:r w:rsidRPr="0083201A">
        <w:rPr>
          <w:sz w:val="26"/>
          <w:szCs w:val="26"/>
        </w:rPr>
        <w:t>Хакасия</w:t>
      </w:r>
      <w:r>
        <w:rPr>
          <w:sz w:val="26"/>
          <w:szCs w:val="26"/>
        </w:rPr>
        <w:t xml:space="preserve"> </w:t>
      </w:r>
      <w:r w:rsidRPr="0083201A">
        <w:rPr>
          <w:sz w:val="26"/>
          <w:szCs w:val="26"/>
        </w:rPr>
        <w:t>–</w:t>
      </w:r>
      <w:r>
        <w:rPr>
          <w:sz w:val="26"/>
          <w:szCs w:val="26"/>
        </w:rPr>
        <w:t xml:space="preserve"> </w:t>
      </w:r>
      <w:r w:rsidRPr="0083201A">
        <w:rPr>
          <w:sz w:val="26"/>
          <w:szCs w:val="26"/>
        </w:rPr>
        <w:t>управления</w:t>
      </w:r>
      <w:r>
        <w:rPr>
          <w:sz w:val="26"/>
          <w:szCs w:val="26"/>
        </w:rPr>
        <w:t xml:space="preserve"> </w:t>
      </w:r>
      <w:r w:rsidRPr="0083201A">
        <w:rPr>
          <w:sz w:val="26"/>
          <w:szCs w:val="26"/>
        </w:rPr>
        <w:t>социальной</w:t>
      </w:r>
      <w:r>
        <w:rPr>
          <w:sz w:val="26"/>
          <w:szCs w:val="26"/>
        </w:rPr>
        <w:t xml:space="preserve"> </w:t>
      </w:r>
      <w:r w:rsidRPr="0083201A">
        <w:rPr>
          <w:sz w:val="26"/>
          <w:szCs w:val="26"/>
        </w:rPr>
        <w:t>поддержки</w:t>
      </w:r>
      <w:r>
        <w:rPr>
          <w:sz w:val="26"/>
          <w:szCs w:val="26"/>
        </w:rPr>
        <w:t xml:space="preserve"> </w:t>
      </w:r>
      <w:r w:rsidRPr="0083201A">
        <w:rPr>
          <w:sz w:val="26"/>
          <w:szCs w:val="26"/>
        </w:rPr>
        <w:t>населения</w:t>
      </w:r>
      <w:r>
        <w:rPr>
          <w:sz w:val="26"/>
          <w:szCs w:val="26"/>
        </w:rPr>
        <w:t xml:space="preserve"> </w:t>
      </w:r>
      <w:r w:rsidRPr="0083201A">
        <w:rPr>
          <w:sz w:val="26"/>
          <w:szCs w:val="26"/>
        </w:rPr>
        <w:t>городов</w:t>
      </w:r>
      <w:r>
        <w:rPr>
          <w:sz w:val="26"/>
          <w:szCs w:val="26"/>
        </w:rPr>
        <w:t xml:space="preserve"> </w:t>
      </w:r>
      <w:r w:rsidRPr="0083201A">
        <w:rPr>
          <w:sz w:val="26"/>
          <w:szCs w:val="26"/>
        </w:rPr>
        <w:t>и</w:t>
      </w:r>
      <w:r>
        <w:rPr>
          <w:sz w:val="26"/>
          <w:szCs w:val="26"/>
        </w:rPr>
        <w:t xml:space="preserve"> </w:t>
      </w:r>
      <w:r w:rsidRPr="0083201A">
        <w:rPr>
          <w:sz w:val="26"/>
          <w:szCs w:val="26"/>
        </w:rPr>
        <w:t>районов</w:t>
      </w:r>
      <w:r>
        <w:rPr>
          <w:sz w:val="26"/>
          <w:szCs w:val="26"/>
        </w:rPr>
        <w:t xml:space="preserve"> </w:t>
      </w:r>
      <w:r w:rsidRPr="0083201A">
        <w:rPr>
          <w:sz w:val="26"/>
          <w:szCs w:val="26"/>
        </w:rPr>
        <w:t>обратились</w:t>
      </w:r>
      <w:r>
        <w:rPr>
          <w:sz w:val="26"/>
          <w:szCs w:val="26"/>
        </w:rPr>
        <w:t xml:space="preserve"> </w:t>
      </w:r>
      <w:r w:rsidRPr="0083201A">
        <w:rPr>
          <w:sz w:val="26"/>
          <w:szCs w:val="26"/>
        </w:rPr>
        <w:t>656</w:t>
      </w:r>
      <w:r>
        <w:rPr>
          <w:sz w:val="26"/>
          <w:szCs w:val="26"/>
        </w:rPr>
        <w:t xml:space="preserve">  </w:t>
      </w:r>
      <w:r w:rsidRPr="0083201A">
        <w:rPr>
          <w:sz w:val="26"/>
          <w:szCs w:val="26"/>
        </w:rPr>
        <w:t>человек,</w:t>
      </w:r>
      <w:r>
        <w:rPr>
          <w:sz w:val="26"/>
          <w:szCs w:val="26"/>
        </w:rPr>
        <w:t xml:space="preserve"> </w:t>
      </w:r>
      <w:r w:rsidRPr="0083201A">
        <w:rPr>
          <w:sz w:val="26"/>
          <w:szCs w:val="26"/>
        </w:rPr>
        <w:t>из</w:t>
      </w:r>
      <w:r>
        <w:rPr>
          <w:sz w:val="26"/>
          <w:szCs w:val="26"/>
        </w:rPr>
        <w:t xml:space="preserve"> </w:t>
      </w:r>
      <w:r w:rsidRPr="0083201A">
        <w:rPr>
          <w:sz w:val="26"/>
          <w:szCs w:val="26"/>
        </w:rPr>
        <w:t>них</w:t>
      </w:r>
      <w:r>
        <w:rPr>
          <w:sz w:val="26"/>
          <w:szCs w:val="26"/>
        </w:rPr>
        <w:t xml:space="preserve"> </w:t>
      </w:r>
      <w:r w:rsidRPr="0083201A">
        <w:rPr>
          <w:sz w:val="26"/>
          <w:szCs w:val="26"/>
        </w:rPr>
        <w:t>421</w:t>
      </w:r>
      <w:r>
        <w:rPr>
          <w:sz w:val="26"/>
          <w:szCs w:val="26"/>
        </w:rPr>
        <w:t xml:space="preserve"> </w:t>
      </w:r>
      <w:r w:rsidRPr="0083201A">
        <w:rPr>
          <w:sz w:val="26"/>
          <w:szCs w:val="26"/>
        </w:rPr>
        <w:t>человек</w:t>
      </w:r>
      <w:r>
        <w:rPr>
          <w:sz w:val="26"/>
          <w:szCs w:val="26"/>
        </w:rPr>
        <w:t xml:space="preserve"> </w:t>
      </w:r>
      <w:r w:rsidRPr="0083201A">
        <w:rPr>
          <w:sz w:val="26"/>
          <w:szCs w:val="26"/>
        </w:rPr>
        <w:t>из</w:t>
      </w:r>
      <w:r>
        <w:rPr>
          <w:sz w:val="26"/>
          <w:szCs w:val="26"/>
        </w:rPr>
        <w:t xml:space="preserve"> </w:t>
      </w:r>
      <w:r w:rsidRPr="00623FF2">
        <w:rPr>
          <w:sz w:val="26"/>
          <w:szCs w:val="26"/>
        </w:rPr>
        <w:t>числа</w:t>
      </w:r>
      <w:r>
        <w:rPr>
          <w:sz w:val="26"/>
          <w:szCs w:val="26"/>
        </w:rPr>
        <w:t xml:space="preserve"> </w:t>
      </w:r>
      <w:r w:rsidRPr="00623FF2">
        <w:rPr>
          <w:sz w:val="26"/>
          <w:szCs w:val="26"/>
        </w:rPr>
        <w:t>лиц</w:t>
      </w:r>
      <w:r>
        <w:rPr>
          <w:sz w:val="26"/>
          <w:szCs w:val="26"/>
        </w:rPr>
        <w:t xml:space="preserve"> </w:t>
      </w:r>
      <w:r w:rsidRPr="00623FF2">
        <w:rPr>
          <w:sz w:val="26"/>
          <w:szCs w:val="26"/>
        </w:rPr>
        <w:t>без</w:t>
      </w:r>
      <w:r>
        <w:rPr>
          <w:sz w:val="26"/>
          <w:szCs w:val="26"/>
        </w:rPr>
        <w:t xml:space="preserve"> </w:t>
      </w:r>
      <w:r w:rsidRPr="00623FF2">
        <w:rPr>
          <w:sz w:val="26"/>
          <w:szCs w:val="26"/>
        </w:rPr>
        <w:t>определ</w:t>
      </w:r>
      <w:r>
        <w:rPr>
          <w:sz w:val="26"/>
          <w:szCs w:val="26"/>
        </w:rPr>
        <w:t>ё</w:t>
      </w:r>
      <w:r w:rsidRPr="00623FF2">
        <w:rPr>
          <w:sz w:val="26"/>
          <w:szCs w:val="26"/>
        </w:rPr>
        <w:t>нного</w:t>
      </w:r>
      <w:r>
        <w:rPr>
          <w:sz w:val="26"/>
          <w:szCs w:val="26"/>
        </w:rPr>
        <w:t xml:space="preserve"> </w:t>
      </w:r>
      <w:r w:rsidRPr="00623FF2">
        <w:rPr>
          <w:sz w:val="26"/>
          <w:szCs w:val="26"/>
        </w:rPr>
        <w:t>места</w:t>
      </w:r>
      <w:r>
        <w:rPr>
          <w:sz w:val="26"/>
          <w:szCs w:val="26"/>
        </w:rPr>
        <w:t xml:space="preserve"> </w:t>
      </w:r>
      <w:r w:rsidRPr="0083201A">
        <w:rPr>
          <w:sz w:val="26"/>
          <w:szCs w:val="26"/>
        </w:rPr>
        <w:t>жительства,</w:t>
      </w:r>
      <w:r>
        <w:rPr>
          <w:sz w:val="26"/>
          <w:szCs w:val="26"/>
        </w:rPr>
        <w:t xml:space="preserve"> </w:t>
      </w:r>
      <w:r w:rsidRPr="0083201A">
        <w:rPr>
          <w:sz w:val="26"/>
          <w:szCs w:val="26"/>
        </w:rPr>
        <w:t>153</w:t>
      </w:r>
      <w:r>
        <w:rPr>
          <w:sz w:val="26"/>
          <w:szCs w:val="26"/>
        </w:rPr>
        <w:t xml:space="preserve"> </w:t>
      </w:r>
      <w:r w:rsidRPr="0083201A">
        <w:rPr>
          <w:sz w:val="26"/>
          <w:szCs w:val="26"/>
        </w:rPr>
        <w:t>человека</w:t>
      </w:r>
      <w:r>
        <w:rPr>
          <w:sz w:val="26"/>
          <w:szCs w:val="26"/>
        </w:rPr>
        <w:t xml:space="preserve"> </w:t>
      </w:r>
      <w:r w:rsidRPr="0083201A">
        <w:rPr>
          <w:sz w:val="26"/>
          <w:szCs w:val="26"/>
        </w:rPr>
        <w:t>из</w:t>
      </w:r>
      <w:r>
        <w:rPr>
          <w:sz w:val="26"/>
          <w:szCs w:val="26"/>
        </w:rPr>
        <w:t xml:space="preserve"> </w:t>
      </w:r>
      <w:r w:rsidRPr="0083201A">
        <w:rPr>
          <w:sz w:val="26"/>
          <w:szCs w:val="26"/>
        </w:rPr>
        <w:t>числа</w:t>
      </w:r>
      <w:r>
        <w:rPr>
          <w:sz w:val="26"/>
          <w:szCs w:val="26"/>
        </w:rPr>
        <w:t xml:space="preserve"> </w:t>
      </w:r>
      <w:r w:rsidRPr="0083201A">
        <w:rPr>
          <w:sz w:val="26"/>
          <w:szCs w:val="26"/>
        </w:rPr>
        <w:t>лиц,</w:t>
      </w:r>
      <w:r>
        <w:rPr>
          <w:sz w:val="26"/>
          <w:szCs w:val="26"/>
        </w:rPr>
        <w:t xml:space="preserve"> </w:t>
      </w:r>
      <w:r w:rsidRPr="0083201A">
        <w:rPr>
          <w:sz w:val="26"/>
          <w:szCs w:val="26"/>
        </w:rPr>
        <w:t>освободившихся</w:t>
      </w:r>
      <w:r>
        <w:rPr>
          <w:sz w:val="26"/>
          <w:szCs w:val="26"/>
        </w:rPr>
        <w:t xml:space="preserve"> </w:t>
      </w:r>
      <w:r w:rsidRPr="0083201A">
        <w:rPr>
          <w:sz w:val="26"/>
          <w:szCs w:val="26"/>
        </w:rPr>
        <w:t>из</w:t>
      </w:r>
      <w:r>
        <w:rPr>
          <w:sz w:val="26"/>
          <w:szCs w:val="26"/>
        </w:rPr>
        <w:t xml:space="preserve"> </w:t>
      </w:r>
      <w:r w:rsidRPr="0083201A">
        <w:rPr>
          <w:sz w:val="26"/>
          <w:szCs w:val="26"/>
        </w:rPr>
        <w:t>мест</w:t>
      </w:r>
      <w:r>
        <w:rPr>
          <w:sz w:val="26"/>
          <w:szCs w:val="26"/>
        </w:rPr>
        <w:t xml:space="preserve"> </w:t>
      </w:r>
      <w:r w:rsidRPr="0083201A">
        <w:rPr>
          <w:sz w:val="26"/>
          <w:szCs w:val="26"/>
        </w:rPr>
        <w:t>лишения</w:t>
      </w:r>
      <w:r>
        <w:rPr>
          <w:sz w:val="26"/>
          <w:szCs w:val="26"/>
        </w:rPr>
        <w:t xml:space="preserve"> </w:t>
      </w:r>
      <w:r w:rsidRPr="0083201A">
        <w:rPr>
          <w:sz w:val="26"/>
          <w:szCs w:val="26"/>
        </w:rPr>
        <w:t>свободы,</w:t>
      </w:r>
      <w:r>
        <w:rPr>
          <w:sz w:val="26"/>
          <w:szCs w:val="26"/>
        </w:rPr>
        <w:t xml:space="preserve"> </w:t>
      </w:r>
      <w:r w:rsidRPr="0083201A">
        <w:rPr>
          <w:sz w:val="26"/>
          <w:szCs w:val="26"/>
        </w:rPr>
        <w:t>и</w:t>
      </w:r>
      <w:r>
        <w:rPr>
          <w:sz w:val="26"/>
          <w:szCs w:val="26"/>
        </w:rPr>
        <w:t xml:space="preserve"> </w:t>
      </w:r>
      <w:r w:rsidRPr="0083201A">
        <w:rPr>
          <w:sz w:val="26"/>
          <w:szCs w:val="26"/>
        </w:rPr>
        <w:t>82</w:t>
      </w:r>
      <w:r>
        <w:rPr>
          <w:sz w:val="26"/>
          <w:szCs w:val="26"/>
        </w:rPr>
        <w:t xml:space="preserve">  </w:t>
      </w:r>
      <w:r w:rsidRPr="0083201A">
        <w:rPr>
          <w:sz w:val="26"/>
          <w:szCs w:val="26"/>
        </w:rPr>
        <w:t>человека</w:t>
      </w:r>
      <w:r>
        <w:rPr>
          <w:sz w:val="26"/>
          <w:szCs w:val="26"/>
        </w:rPr>
        <w:t xml:space="preserve"> </w:t>
      </w:r>
      <w:r w:rsidRPr="0083201A">
        <w:rPr>
          <w:sz w:val="26"/>
          <w:szCs w:val="26"/>
        </w:rPr>
        <w:t>из</w:t>
      </w:r>
      <w:r>
        <w:rPr>
          <w:sz w:val="26"/>
          <w:szCs w:val="26"/>
        </w:rPr>
        <w:t xml:space="preserve"> </w:t>
      </w:r>
      <w:r w:rsidRPr="0083201A">
        <w:rPr>
          <w:sz w:val="26"/>
          <w:szCs w:val="26"/>
        </w:rPr>
        <w:t>числа</w:t>
      </w:r>
      <w:r>
        <w:rPr>
          <w:sz w:val="26"/>
          <w:szCs w:val="26"/>
        </w:rPr>
        <w:t xml:space="preserve"> </w:t>
      </w:r>
      <w:r w:rsidRPr="0083201A">
        <w:rPr>
          <w:sz w:val="26"/>
          <w:szCs w:val="26"/>
        </w:rPr>
        <w:t>лиц,</w:t>
      </w:r>
      <w:r>
        <w:rPr>
          <w:sz w:val="26"/>
          <w:szCs w:val="26"/>
        </w:rPr>
        <w:t xml:space="preserve"> </w:t>
      </w:r>
      <w:r w:rsidRPr="0083201A">
        <w:rPr>
          <w:sz w:val="26"/>
          <w:szCs w:val="26"/>
        </w:rPr>
        <w:t>осужд</w:t>
      </w:r>
      <w:r>
        <w:rPr>
          <w:sz w:val="26"/>
          <w:szCs w:val="26"/>
        </w:rPr>
        <w:t>ё</w:t>
      </w:r>
      <w:r w:rsidRPr="0083201A">
        <w:rPr>
          <w:sz w:val="26"/>
          <w:szCs w:val="26"/>
        </w:rPr>
        <w:t>нных</w:t>
      </w:r>
      <w:r>
        <w:rPr>
          <w:sz w:val="26"/>
          <w:szCs w:val="26"/>
        </w:rPr>
        <w:t xml:space="preserve"> </w:t>
      </w:r>
      <w:r w:rsidRPr="0083201A">
        <w:rPr>
          <w:sz w:val="26"/>
          <w:szCs w:val="26"/>
        </w:rPr>
        <w:t>без</w:t>
      </w:r>
      <w:r>
        <w:rPr>
          <w:sz w:val="26"/>
          <w:szCs w:val="26"/>
        </w:rPr>
        <w:t xml:space="preserve"> </w:t>
      </w:r>
      <w:r w:rsidRPr="0083201A">
        <w:rPr>
          <w:sz w:val="26"/>
          <w:szCs w:val="26"/>
        </w:rPr>
        <w:t>лишения</w:t>
      </w:r>
      <w:r>
        <w:rPr>
          <w:sz w:val="26"/>
          <w:szCs w:val="26"/>
        </w:rPr>
        <w:t xml:space="preserve"> </w:t>
      </w:r>
      <w:r w:rsidRPr="0083201A">
        <w:rPr>
          <w:sz w:val="26"/>
          <w:szCs w:val="26"/>
        </w:rPr>
        <w:t>свободы.</w:t>
      </w:r>
    </w:p>
    <w:p w:rsidR="008D7586" w:rsidRPr="0083201A" w:rsidRDefault="008D7586" w:rsidP="008D7586">
      <w:pPr>
        <w:widowControl w:val="0"/>
        <w:shd w:val="clear" w:color="auto" w:fill="FFFFFF"/>
        <w:tabs>
          <w:tab w:val="left" w:pos="0"/>
        </w:tabs>
        <w:spacing w:line="288" w:lineRule="auto"/>
        <w:ind w:firstLine="709"/>
        <w:jc w:val="both"/>
        <w:rPr>
          <w:sz w:val="26"/>
          <w:szCs w:val="26"/>
        </w:rPr>
      </w:pPr>
      <w:r w:rsidRPr="0083201A">
        <w:rPr>
          <w:sz w:val="26"/>
          <w:szCs w:val="26"/>
        </w:rPr>
        <w:t>В</w:t>
      </w:r>
      <w:r>
        <w:rPr>
          <w:sz w:val="26"/>
          <w:szCs w:val="26"/>
        </w:rPr>
        <w:t xml:space="preserve"> </w:t>
      </w:r>
      <w:r w:rsidRPr="0083201A">
        <w:rPr>
          <w:sz w:val="26"/>
          <w:szCs w:val="26"/>
        </w:rPr>
        <w:t>период</w:t>
      </w:r>
      <w:r>
        <w:rPr>
          <w:sz w:val="26"/>
          <w:szCs w:val="26"/>
        </w:rPr>
        <w:t xml:space="preserve"> </w:t>
      </w:r>
      <w:r w:rsidRPr="0083201A">
        <w:rPr>
          <w:sz w:val="26"/>
          <w:szCs w:val="26"/>
        </w:rPr>
        <w:t>низких</w:t>
      </w:r>
      <w:r>
        <w:rPr>
          <w:sz w:val="26"/>
          <w:szCs w:val="26"/>
        </w:rPr>
        <w:t xml:space="preserve"> </w:t>
      </w:r>
      <w:r w:rsidRPr="0083201A">
        <w:rPr>
          <w:sz w:val="26"/>
          <w:szCs w:val="26"/>
        </w:rPr>
        <w:t>температур</w:t>
      </w:r>
      <w:r>
        <w:rPr>
          <w:sz w:val="26"/>
          <w:szCs w:val="26"/>
        </w:rPr>
        <w:t xml:space="preserve"> </w:t>
      </w:r>
      <w:r w:rsidRPr="0083201A">
        <w:rPr>
          <w:sz w:val="26"/>
          <w:szCs w:val="26"/>
        </w:rPr>
        <w:t>с</w:t>
      </w:r>
      <w:r>
        <w:rPr>
          <w:sz w:val="26"/>
          <w:szCs w:val="26"/>
        </w:rPr>
        <w:t xml:space="preserve"> </w:t>
      </w:r>
      <w:r w:rsidRPr="0083201A">
        <w:rPr>
          <w:sz w:val="26"/>
          <w:szCs w:val="26"/>
        </w:rPr>
        <w:t>05.01.2017</w:t>
      </w:r>
      <w:r>
        <w:rPr>
          <w:sz w:val="26"/>
          <w:szCs w:val="26"/>
        </w:rPr>
        <w:t xml:space="preserve"> </w:t>
      </w:r>
      <w:r w:rsidRPr="0083201A">
        <w:rPr>
          <w:sz w:val="26"/>
          <w:szCs w:val="26"/>
        </w:rPr>
        <w:t>по</w:t>
      </w:r>
      <w:r>
        <w:rPr>
          <w:sz w:val="26"/>
          <w:szCs w:val="26"/>
        </w:rPr>
        <w:t xml:space="preserve"> </w:t>
      </w:r>
      <w:r w:rsidRPr="0083201A">
        <w:rPr>
          <w:sz w:val="26"/>
          <w:szCs w:val="26"/>
        </w:rPr>
        <w:t>29.02.2017</w:t>
      </w:r>
      <w:r>
        <w:rPr>
          <w:sz w:val="26"/>
          <w:szCs w:val="26"/>
        </w:rPr>
        <w:t xml:space="preserve"> года </w:t>
      </w:r>
      <w:r w:rsidRPr="0083201A">
        <w:rPr>
          <w:sz w:val="26"/>
          <w:szCs w:val="26"/>
        </w:rPr>
        <w:t>в</w:t>
      </w:r>
      <w:r>
        <w:rPr>
          <w:sz w:val="26"/>
          <w:szCs w:val="26"/>
        </w:rPr>
        <w:t xml:space="preserve"> </w:t>
      </w:r>
      <w:r w:rsidRPr="0083201A">
        <w:rPr>
          <w:sz w:val="26"/>
          <w:szCs w:val="26"/>
        </w:rPr>
        <w:t>городе</w:t>
      </w:r>
      <w:r>
        <w:rPr>
          <w:sz w:val="26"/>
          <w:szCs w:val="26"/>
        </w:rPr>
        <w:t xml:space="preserve"> </w:t>
      </w:r>
      <w:r w:rsidRPr="0083201A">
        <w:rPr>
          <w:sz w:val="26"/>
          <w:szCs w:val="26"/>
        </w:rPr>
        <w:t>Абакане</w:t>
      </w:r>
      <w:r>
        <w:rPr>
          <w:sz w:val="26"/>
          <w:szCs w:val="26"/>
        </w:rPr>
        <w:t xml:space="preserve"> </w:t>
      </w:r>
      <w:r w:rsidRPr="0083201A">
        <w:rPr>
          <w:sz w:val="26"/>
          <w:szCs w:val="26"/>
        </w:rPr>
        <w:t>ежедневно</w:t>
      </w:r>
      <w:r>
        <w:rPr>
          <w:sz w:val="26"/>
          <w:szCs w:val="26"/>
        </w:rPr>
        <w:t xml:space="preserve"> </w:t>
      </w:r>
      <w:r w:rsidRPr="0083201A">
        <w:rPr>
          <w:sz w:val="26"/>
          <w:szCs w:val="26"/>
        </w:rPr>
        <w:t>около</w:t>
      </w:r>
      <w:r>
        <w:rPr>
          <w:sz w:val="26"/>
          <w:szCs w:val="26"/>
        </w:rPr>
        <w:t xml:space="preserve"> </w:t>
      </w:r>
      <w:r w:rsidRPr="0083201A">
        <w:rPr>
          <w:sz w:val="26"/>
          <w:szCs w:val="26"/>
        </w:rPr>
        <w:t>50</w:t>
      </w:r>
      <w:r>
        <w:rPr>
          <w:sz w:val="26"/>
          <w:szCs w:val="26"/>
        </w:rPr>
        <w:t xml:space="preserve"> </w:t>
      </w:r>
      <w:r w:rsidRPr="0083201A">
        <w:rPr>
          <w:sz w:val="26"/>
          <w:szCs w:val="26"/>
        </w:rPr>
        <w:t>человек</w:t>
      </w:r>
      <w:r>
        <w:rPr>
          <w:sz w:val="26"/>
          <w:szCs w:val="26"/>
        </w:rPr>
        <w:t xml:space="preserve"> </w:t>
      </w:r>
      <w:r w:rsidRPr="0083201A">
        <w:rPr>
          <w:sz w:val="26"/>
          <w:szCs w:val="26"/>
        </w:rPr>
        <w:t>из</w:t>
      </w:r>
      <w:r>
        <w:rPr>
          <w:sz w:val="26"/>
          <w:szCs w:val="26"/>
        </w:rPr>
        <w:t xml:space="preserve"> </w:t>
      </w:r>
      <w:r w:rsidRPr="0083201A">
        <w:rPr>
          <w:sz w:val="26"/>
          <w:szCs w:val="26"/>
        </w:rPr>
        <w:t>числа</w:t>
      </w:r>
      <w:r>
        <w:rPr>
          <w:sz w:val="26"/>
          <w:szCs w:val="26"/>
        </w:rPr>
        <w:t xml:space="preserve"> </w:t>
      </w:r>
      <w:r w:rsidRPr="0083201A">
        <w:rPr>
          <w:sz w:val="26"/>
          <w:szCs w:val="26"/>
        </w:rPr>
        <w:t>лиц</w:t>
      </w:r>
      <w:r>
        <w:rPr>
          <w:sz w:val="26"/>
          <w:szCs w:val="26"/>
        </w:rPr>
        <w:t xml:space="preserve"> </w:t>
      </w:r>
      <w:r w:rsidRPr="0083201A">
        <w:rPr>
          <w:sz w:val="26"/>
          <w:szCs w:val="26"/>
        </w:rPr>
        <w:t>без</w:t>
      </w:r>
      <w:r>
        <w:rPr>
          <w:sz w:val="26"/>
          <w:szCs w:val="26"/>
        </w:rPr>
        <w:t xml:space="preserve"> </w:t>
      </w:r>
      <w:r w:rsidRPr="0083201A">
        <w:rPr>
          <w:sz w:val="26"/>
          <w:szCs w:val="26"/>
        </w:rPr>
        <w:t>определ</w:t>
      </w:r>
      <w:r>
        <w:rPr>
          <w:sz w:val="26"/>
          <w:szCs w:val="26"/>
        </w:rPr>
        <w:t>ё</w:t>
      </w:r>
      <w:r w:rsidRPr="0083201A">
        <w:rPr>
          <w:sz w:val="26"/>
          <w:szCs w:val="26"/>
        </w:rPr>
        <w:t>нного</w:t>
      </w:r>
      <w:r>
        <w:rPr>
          <w:sz w:val="26"/>
          <w:szCs w:val="26"/>
        </w:rPr>
        <w:t xml:space="preserve"> </w:t>
      </w:r>
      <w:r w:rsidRPr="0083201A">
        <w:rPr>
          <w:sz w:val="26"/>
          <w:szCs w:val="26"/>
        </w:rPr>
        <w:t>места</w:t>
      </w:r>
      <w:r>
        <w:rPr>
          <w:sz w:val="26"/>
          <w:szCs w:val="26"/>
        </w:rPr>
        <w:t xml:space="preserve"> </w:t>
      </w:r>
      <w:r w:rsidRPr="0083201A">
        <w:rPr>
          <w:sz w:val="26"/>
          <w:szCs w:val="26"/>
        </w:rPr>
        <w:t>жительства</w:t>
      </w:r>
      <w:r>
        <w:rPr>
          <w:sz w:val="26"/>
          <w:szCs w:val="26"/>
        </w:rPr>
        <w:t xml:space="preserve"> </w:t>
      </w:r>
      <w:r w:rsidRPr="0083201A">
        <w:rPr>
          <w:sz w:val="26"/>
          <w:szCs w:val="26"/>
        </w:rPr>
        <w:t>обеспечивались</w:t>
      </w:r>
      <w:r>
        <w:rPr>
          <w:sz w:val="26"/>
          <w:szCs w:val="26"/>
        </w:rPr>
        <w:t xml:space="preserve"> </w:t>
      </w:r>
      <w:r w:rsidRPr="0083201A">
        <w:rPr>
          <w:sz w:val="26"/>
          <w:szCs w:val="26"/>
        </w:rPr>
        <w:t>горячим</w:t>
      </w:r>
      <w:r>
        <w:rPr>
          <w:sz w:val="26"/>
          <w:szCs w:val="26"/>
        </w:rPr>
        <w:t xml:space="preserve"> </w:t>
      </w:r>
      <w:r w:rsidRPr="0083201A">
        <w:rPr>
          <w:sz w:val="26"/>
          <w:szCs w:val="26"/>
        </w:rPr>
        <w:t>питанием,</w:t>
      </w:r>
      <w:r>
        <w:rPr>
          <w:sz w:val="26"/>
          <w:szCs w:val="26"/>
        </w:rPr>
        <w:t xml:space="preserve"> </w:t>
      </w:r>
      <w:r w:rsidRPr="0083201A">
        <w:rPr>
          <w:sz w:val="26"/>
          <w:szCs w:val="26"/>
        </w:rPr>
        <w:t>т</w:t>
      </w:r>
      <w:r>
        <w:rPr>
          <w:sz w:val="26"/>
          <w:szCs w:val="26"/>
        </w:rPr>
        <w:t>ё</w:t>
      </w:r>
      <w:r w:rsidRPr="0083201A">
        <w:rPr>
          <w:sz w:val="26"/>
          <w:szCs w:val="26"/>
        </w:rPr>
        <w:t>плой</w:t>
      </w:r>
      <w:r>
        <w:rPr>
          <w:sz w:val="26"/>
          <w:szCs w:val="26"/>
        </w:rPr>
        <w:t xml:space="preserve"> </w:t>
      </w:r>
      <w:r w:rsidRPr="0083201A">
        <w:rPr>
          <w:sz w:val="26"/>
          <w:szCs w:val="26"/>
        </w:rPr>
        <w:t>одеждой</w:t>
      </w:r>
      <w:r>
        <w:rPr>
          <w:sz w:val="26"/>
          <w:szCs w:val="26"/>
        </w:rPr>
        <w:t xml:space="preserve"> </w:t>
      </w:r>
      <w:r w:rsidRPr="0083201A">
        <w:rPr>
          <w:sz w:val="26"/>
          <w:szCs w:val="26"/>
        </w:rPr>
        <w:t>и</w:t>
      </w:r>
      <w:r>
        <w:rPr>
          <w:sz w:val="26"/>
          <w:szCs w:val="26"/>
        </w:rPr>
        <w:t xml:space="preserve"> </w:t>
      </w:r>
      <w:r w:rsidRPr="0083201A">
        <w:rPr>
          <w:sz w:val="26"/>
          <w:szCs w:val="26"/>
        </w:rPr>
        <w:t>обувью.</w:t>
      </w:r>
      <w:r>
        <w:rPr>
          <w:sz w:val="26"/>
          <w:szCs w:val="26"/>
        </w:rPr>
        <w:t xml:space="preserve"> </w:t>
      </w:r>
    </w:p>
    <w:p w:rsidR="008D7586" w:rsidRPr="0083201A" w:rsidRDefault="008D7586" w:rsidP="008D7586">
      <w:pPr>
        <w:widowControl w:val="0"/>
        <w:shd w:val="clear" w:color="auto" w:fill="FFFFFF"/>
        <w:spacing w:line="288" w:lineRule="auto"/>
        <w:ind w:firstLine="709"/>
        <w:jc w:val="both"/>
        <w:rPr>
          <w:sz w:val="26"/>
          <w:szCs w:val="26"/>
        </w:rPr>
      </w:pPr>
      <w:r w:rsidRPr="0083201A">
        <w:rPr>
          <w:sz w:val="26"/>
          <w:szCs w:val="26"/>
        </w:rPr>
        <w:t>В</w:t>
      </w:r>
      <w:r>
        <w:rPr>
          <w:sz w:val="26"/>
          <w:szCs w:val="26"/>
        </w:rPr>
        <w:t xml:space="preserve"> </w:t>
      </w:r>
      <w:r w:rsidRPr="0083201A">
        <w:rPr>
          <w:sz w:val="26"/>
          <w:szCs w:val="26"/>
        </w:rPr>
        <w:t>ГАУ</w:t>
      </w:r>
      <w:r>
        <w:rPr>
          <w:sz w:val="26"/>
          <w:szCs w:val="26"/>
        </w:rPr>
        <w:t xml:space="preserve"> </w:t>
      </w:r>
      <w:r w:rsidRPr="0083201A">
        <w:rPr>
          <w:sz w:val="26"/>
          <w:szCs w:val="26"/>
        </w:rPr>
        <w:t>РХ</w:t>
      </w:r>
      <w:r>
        <w:rPr>
          <w:sz w:val="26"/>
          <w:szCs w:val="26"/>
        </w:rPr>
        <w:t xml:space="preserve"> </w:t>
      </w:r>
      <w:r w:rsidRPr="0083201A">
        <w:rPr>
          <w:sz w:val="26"/>
          <w:szCs w:val="26"/>
        </w:rPr>
        <w:t>«Объединение</w:t>
      </w:r>
      <w:r>
        <w:rPr>
          <w:sz w:val="26"/>
          <w:szCs w:val="26"/>
        </w:rPr>
        <w:t xml:space="preserve"> </w:t>
      </w:r>
      <w:r w:rsidRPr="0083201A">
        <w:rPr>
          <w:sz w:val="26"/>
          <w:szCs w:val="26"/>
        </w:rPr>
        <w:t>«Абаканский</w:t>
      </w:r>
      <w:r>
        <w:rPr>
          <w:sz w:val="26"/>
          <w:szCs w:val="26"/>
        </w:rPr>
        <w:t xml:space="preserve"> </w:t>
      </w:r>
      <w:r w:rsidRPr="0083201A">
        <w:rPr>
          <w:sz w:val="26"/>
          <w:szCs w:val="26"/>
        </w:rPr>
        <w:t>пансионат</w:t>
      </w:r>
      <w:r>
        <w:rPr>
          <w:sz w:val="26"/>
          <w:szCs w:val="26"/>
        </w:rPr>
        <w:t xml:space="preserve"> </w:t>
      </w:r>
      <w:r w:rsidRPr="0083201A">
        <w:rPr>
          <w:sz w:val="26"/>
          <w:szCs w:val="26"/>
        </w:rPr>
        <w:t>ветеранов»</w:t>
      </w:r>
      <w:r>
        <w:rPr>
          <w:sz w:val="26"/>
          <w:szCs w:val="26"/>
        </w:rPr>
        <w:t xml:space="preserve"> </w:t>
      </w:r>
      <w:r w:rsidRPr="0083201A">
        <w:rPr>
          <w:sz w:val="26"/>
          <w:szCs w:val="26"/>
        </w:rPr>
        <w:t>на</w:t>
      </w:r>
      <w:r>
        <w:rPr>
          <w:sz w:val="26"/>
          <w:szCs w:val="26"/>
        </w:rPr>
        <w:t xml:space="preserve"> </w:t>
      </w:r>
      <w:r w:rsidRPr="0083201A">
        <w:rPr>
          <w:sz w:val="26"/>
          <w:szCs w:val="26"/>
        </w:rPr>
        <w:t>полном</w:t>
      </w:r>
      <w:r>
        <w:rPr>
          <w:sz w:val="26"/>
          <w:szCs w:val="26"/>
        </w:rPr>
        <w:t xml:space="preserve"> </w:t>
      </w:r>
      <w:r w:rsidRPr="0083201A">
        <w:rPr>
          <w:sz w:val="26"/>
          <w:szCs w:val="26"/>
        </w:rPr>
        <w:t>государственном</w:t>
      </w:r>
      <w:r>
        <w:rPr>
          <w:sz w:val="26"/>
          <w:szCs w:val="26"/>
        </w:rPr>
        <w:t xml:space="preserve"> </w:t>
      </w:r>
      <w:r w:rsidRPr="0083201A">
        <w:rPr>
          <w:sz w:val="26"/>
          <w:szCs w:val="26"/>
        </w:rPr>
        <w:t>обеспечении</w:t>
      </w:r>
      <w:r>
        <w:rPr>
          <w:sz w:val="26"/>
          <w:szCs w:val="26"/>
        </w:rPr>
        <w:t xml:space="preserve"> </w:t>
      </w:r>
      <w:r w:rsidRPr="0083201A">
        <w:rPr>
          <w:sz w:val="26"/>
          <w:szCs w:val="26"/>
        </w:rPr>
        <w:t>на</w:t>
      </w:r>
      <w:r>
        <w:rPr>
          <w:sz w:val="26"/>
          <w:szCs w:val="26"/>
        </w:rPr>
        <w:t xml:space="preserve"> </w:t>
      </w:r>
      <w:r w:rsidRPr="0083201A">
        <w:rPr>
          <w:sz w:val="26"/>
          <w:szCs w:val="26"/>
        </w:rPr>
        <w:t>01.01.2018</w:t>
      </w:r>
      <w:r>
        <w:rPr>
          <w:sz w:val="26"/>
          <w:szCs w:val="26"/>
        </w:rPr>
        <w:t xml:space="preserve"> года </w:t>
      </w:r>
      <w:r w:rsidRPr="0083201A">
        <w:rPr>
          <w:sz w:val="26"/>
          <w:szCs w:val="26"/>
        </w:rPr>
        <w:t>прожива</w:t>
      </w:r>
      <w:r>
        <w:rPr>
          <w:sz w:val="26"/>
          <w:szCs w:val="26"/>
        </w:rPr>
        <w:t xml:space="preserve">ет </w:t>
      </w:r>
      <w:r w:rsidRPr="0083201A">
        <w:rPr>
          <w:sz w:val="26"/>
          <w:szCs w:val="26"/>
        </w:rPr>
        <w:t>90</w:t>
      </w:r>
      <w:r>
        <w:rPr>
          <w:sz w:val="26"/>
          <w:szCs w:val="26"/>
        </w:rPr>
        <w:t xml:space="preserve"> </w:t>
      </w:r>
      <w:r w:rsidRPr="0083201A">
        <w:rPr>
          <w:sz w:val="26"/>
          <w:szCs w:val="26"/>
        </w:rPr>
        <w:t>человек</w:t>
      </w:r>
      <w:r>
        <w:rPr>
          <w:sz w:val="26"/>
          <w:szCs w:val="26"/>
        </w:rPr>
        <w:t xml:space="preserve"> </w:t>
      </w:r>
      <w:r w:rsidRPr="0083201A">
        <w:rPr>
          <w:sz w:val="26"/>
          <w:szCs w:val="26"/>
        </w:rPr>
        <w:t>из</w:t>
      </w:r>
      <w:r>
        <w:rPr>
          <w:sz w:val="26"/>
          <w:szCs w:val="26"/>
        </w:rPr>
        <w:t xml:space="preserve"> </w:t>
      </w:r>
      <w:r w:rsidRPr="0083201A">
        <w:rPr>
          <w:sz w:val="26"/>
          <w:szCs w:val="26"/>
        </w:rPr>
        <w:t>числа</w:t>
      </w:r>
      <w:r>
        <w:rPr>
          <w:sz w:val="26"/>
          <w:szCs w:val="26"/>
        </w:rPr>
        <w:t xml:space="preserve"> </w:t>
      </w:r>
      <w:r w:rsidRPr="0083201A">
        <w:rPr>
          <w:sz w:val="26"/>
          <w:szCs w:val="26"/>
        </w:rPr>
        <w:t>лиц</w:t>
      </w:r>
      <w:r>
        <w:rPr>
          <w:sz w:val="26"/>
          <w:szCs w:val="26"/>
        </w:rPr>
        <w:t xml:space="preserve"> </w:t>
      </w:r>
      <w:r w:rsidRPr="0083201A">
        <w:rPr>
          <w:sz w:val="26"/>
          <w:szCs w:val="26"/>
        </w:rPr>
        <w:t>без</w:t>
      </w:r>
      <w:r>
        <w:rPr>
          <w:sz w:val="26"/>
          <w:szCs w:val="26"/>
        </w:rPr>
        <w:t xml:space="preserve"> </w:t>
      </w:r>
      <w:r w:rsidRPr="0083201A">
        <w:rPr>
          <w:sz w:val="26"/>
          <w:szCs w:val="26"/>
        </w:rPr>
        <w:t>определ</w:t>
      </w:r>
      <w:r>
        <w:rPr>
          <w:sz w:val="26"/>
          <w:szCs w:val="26"/>
        </w:rPr>
        <w:t>ё</w:t>
      </w:r>
      <w:r w:rsidRPr="0083201A">
        <w:rPr>
          <w:sz w:val="26"/>
          <w:szCs w:val="26"/>
        </w:rPr>
        <w:t>нного</w:t>
      </w:r>
      <w:r>
        <w:rPr>
          <w:sz w:val="26"/>
          <w:szCs w:val="26"/>
        </w:rPr>
        <w:t xml:space="preserve"> </w:t>
      </w:r>
      <w:r w:rsidRPr="0083201A">
        <w:rPr>
          <w:sz w:val="26"/>
          <w:szCs w:val="26"/>
        </w:rPr>
        <w:t>места</w:t>
      </w:r>
      <w:r>
        <w:rPr>
          <w:sz w:val="26"/>
          <w:szCs w:val="26"/>
        </w:rPr>
        <w:t xml:space="preserve"> </w:t>
      </w:r>
      <w:r w:rsidRPr="0083201A">
        <w:rPr>
          <w:sz w:val="26"/>
          <w:szCs w:val="26"/>
        </w:rPr>
        <w:t>жительства</w:t>
      </w:r>
      <w:r>
        <w:rPr>
          <w:sz w:val="26"/>
          <w:szCs w:val="26"/>
        </w:rPr>
        <w:t xml:space="preserve"> </w:t>
      </w:r>
      <w:r w:rsidRPr="0083201A">
        <w:rPr>
          <w:sz w:val="26"/>
          <w:szCs w:val="26"/>
        </w:rPr>
        <w:t>и</w:t>
      </w:r>
      <w:r>
        <w:rPr>
          <w:sz w:val="26"/>
          <w:szCs w:val="26"/>
        </w:rPr>
        <w:t xml:space="preserve"> </w:t>
      </w:r>
      <w:r w:rsidRPr="0083201A">
        <w:rPr>
          <w:sz w:val="26"/>
          <w:szCs w:val="26"/>
        </w:rPr>
        <w:t>11</w:t>
      </w:r>
      <w:r>
        <w:rPr>
          <w:sz w:val="26"/>
          <w:szCs w:val="26"/>
        </w:rPr>
        <w:t xml:space="preserve"> </w:t>
      </w:r>
      <w:r w:rsidRPr="0083201A">
        <w:rPr>
          <w:sz w:val="26"/>
          <w:szCs w:val="26"/>
        </w:rPr>
        <w:t>человек,</w:t>
      </w:r>
      <w:r>
        <w:rPr>
          <w:sz w:val="26"/>
          <w:szCs w:val="26"/>
        </w:rPr>
        <w:t xml:space="preserve"> </w:t>
      </w:r>
      <w:r w:rsidRPr="0083201A">
        <w:rPr>
          <w:sz w:val="26"/>
          <w:szCs w:val="26"/>
        </w:rPr>
        <w:t>ранее</w:t>
      </w:r>
      <w:r>
        <w:rPr>
          <w:sz w:val="26"/>
          <w:szCs w:val="26"/>
        </w:rPr>
        <w:t xml:space="preserve"> </w:t>
      </w:r>
      <w:r w:rsidRPr="0083201A">
        <w:rPr>
          <w:sz w:val="26"/>
          <w:szCs w:val="26"/>
        </w:rPr>
        <w:t>отбывавших</w:t>
      </w:r>
      <w:r>
        <w:rPr>
          <w:sz w:val="26"/>
          <w:szCs w:val="26"/>
        </w:rPr>
        <w:t xml:space="preserve"> </w:t>
      </w:r>
      <w:r w:rsidRPr="0083201A">
        <w:rPr>
          <w:sz w:val="26"/>
          <w:szCs w:val="26"/>
        </w:rPr>
        <w:t>наказание</w:t>
      </w:r>
      <w:r>
        <w:rPr>
          <w:sz w:val="26"/>
          <w:szCs w:val="26"/>
        </w:rPr>
        <w:t xml:space="preserve"> </w:t>
      </w:r>
      <w:r w:rsidRPr="0083201A">
        <w:rPr>
          <w:sz w:val="26"/>
          <w:szCs w:val="26"/>
        </w:rPr>
        <w:t>в</w:t>
      </w:r>
      <w:r>
        <w:rPr>
          <w:sz w:val="26"/>
          <w:szCs w:val="26"/>
        </w:rPr>
        <w:t xml:space="preserve"> </w:t>
      </w:r>
      <w:r w:rsidRPr="0083201A">
        <w:rPr>
          <w:sz w:val="26"/>
          <w:szCs w:val="26"/>
        </w:rPr>
        <w:t>местах</w:t>
      </w:r>
      <w:r>
        <w:rPr>
          <w:sz w:val="26"/>
          <w:szCs w:val="26"/>
        </w:rPr>
        <w:t xml:space="preserve"> </w:t>
      </w:r>
      <w:r w:rsidRPr="0083201A">
        <w:rPr>
          <w:sz w:val="26"/>
          <w:szCs w:val="26"/>
        </w:rPr>
        <w:t>лишения</w:t>
      </w:r>
      <w:r>
        <w:rPr>
          <w:sz w:val="26"/>
          <w:szCs w:val="26"/>
        </w:rPr>
        <w:t xml:space="preserve"> </w:t>
      </w:r>
      <w:r w:rsidRPr="0083201A">
        <w:rPr>
          <w:sz w:val="26"/>
          <w:szCs w:val="26"/>
        </w:rPr>
        <w:t>свободы.</w:t>
      </w:r>
    </w:p>
    <w:p w:rsidR="008D7586" w:rsidRDefault="008D7586" w:rsidP="008D7586">
      <w:pPr>
        <w:widowControl w:val="0"/>
        <w:shd w:val="clear" w:color="auto" w:fill="FFFFFF"/>
        <w:tabs>
          <w:tab w:val="left" w:pos="0"/>
        </w:tabs>
        <w:spacing w:line="288" w:lineRule="auto"/>
        <w:ind w:firstLine="709"/>
        <w:jc w:val="both"/>
        <w:rPr>
          <w:sz w:val="26"/>
          <w:szCs w:val="26"/>
        </w:rPr>
      </w:pPr>
      <w:r w:rsidRPr="0083201A">
        <w:rPr>
          <w:sz w:val="26"/>
          <w:szCs w:val="26"/>
        </w:rPr>
        <w:t>Лица,</w:t>
      </w:r>
      <w:r>
        <w:rPr>
          <w:sz w:val="26"/>
          <w:szCs w:val="26"/>
        </w:rPr>
        <w:t xml:space="preserve"> </w:t>
      </w:r>
      <w:r w:rsidRPr="0083201A">
        <w:rPr>
          <w:sz w:val="26"/>
          <w:szCs w:val="26"/>
        </w:rPr>
        <w:t>освободившиеся</w:t>
      </w:r>
      <w:r>
        <w:rPr>
          <w:sz w:val="26"/>
          <w:szCs w:val="26"/>
        </w:rPr>
        <w:t xml:space="preserve"> </w:t>
      </w:r>
      <w:r w:rsidRPr="0083201A">
        <w:rPr>
          <w:sz w:val="26"/>
          <w:szCs w:val="26"/>
        </w:rPr>
        <w:t>из</w:t>
      </w:r>
      <w:r>
        <w:rPr>
          <w:sz w:val="26"/>
          <w:szCs w:val="26"/>
        </w:rPr>
        <w:t xml:space="preserve"> </w:t>
      </w:r>
      <w:r w:rsidRPr="0083201A">
        <w:rPr>
          <w:sz w:val="26"/>
          <w:szCs w:val="26"/>
        </w:rPr>
        <w:t>мест</w:t>
      </w:r>
      <w:r>
        <w:rPr>
          <w:sz w:val="26"/>
          <w:szCs w:val="26"/>
        </w:rPr>
        <w:t xml:space="preserve"> </w:t>
      </w:r>
      <w:r w:rsidRPr="0083201A">
        <w:rPr>
          <w:sz w:val="26"/>
          <w:szCs w:val="26"/>
        </w:rPr>
        <w:t>лишения</w:t>
      </w:r>
      <w:r>
        <w:rPr>
          <w:sz w:val="26"/>
          <w:szCs w:val="26"/>
        </w:rPr>
        <w:t xml:space="preserve"> </w:t>
      </w:r>
      <w:r w:rsidRPr="0083201A">
        <w:rPr>
          <w:sz w:val="26"/>
          <w:szCs w:val="26"/>
        </w:rPr>
        <w:t>свободы,</w:t>
      </w:r>
      <w:r>
        <w:rPr>
          <w:sz w:val="26"/>
          <w:szCs w:val="26"/>
        </w:rPr>
        <w:t xml:space="preserve"> </w:t>
      </w:r>
      <w:r w:rsidRPr="0083201A">
        <w:rPr>
          <w:sz w:val="26"/>
          <w:szCs w:val="26"/>
        </w:rPr>
        <w:t>при</w:t>
      </w:r>
      <w:r>
        <w:rPr>
          <w:sz w:val="26"/>
          <w:szCs w:val="26"/>
        </w:rPr>
        <w:t xml:space="preserve"> </w:t>
      </w:r>
      <w:r w:rsidRPr="0083201A">
        <w:rPr>
          <w:sz w:val="26"/>
          <w:szCs w:val="26"/>
        </w:rPr>
        <w:t>отсутствии</w:t>
      </w:r>
      <w:r>
        <w:rPr>
          <w:sz w:val="26"/>
          <w:szCs w:val="26"/>
        </w:rPr>
        <w:t xml:space="preserve"> </w:t>
      </w:r>
      <w:r w:rsidRPr="0083201A">
        <w:rPr>
          <w:sz w:val="26"/>
          <w:szCs w:val="26"/>
        </w:rPr>
        <w:t>медицинских</w:t>
      </w:r>
      <w:r>
        <w:rPr>
          <w:sz w:val="26"/>
          <w:szCs w:val="26"/>
        </w:rPr>
        <w:t xml:space="preserve"> </w:t>
      </w:r>
      <w:r w:rsidRPr="0083201A">
        <w:rPr>
          <w:sz w:val="26"/>
          <w:szCs w:val="26"/>
        </w:rPr>
        <w:t>противопоказаний</w:t>
      </w:r>
      <w:r>
        <w:rPr>
          <w:sz w:val="26"/>
          <w:szCs w:val="26"/>
        </w:rPr>
        <w:t xml:space="preserve"> </w:t>
      </w:r>
      <w:r w:rsidRPr="0083201A">
        <w:rPr>
          <w:sz w:val="26"/>
          <w:szCs w:val="26"/>
        </w:rPr>
        <w:t>направлялись</w:t>
      </w:r>
      <w:r>
        <w:rPr>
          <w:sz w:val="26"/>
          <w:szCs w:val="26"/>
        </w:rPr>
        <w:t xml:space="preserve"> </w:t>
      </w:r>
      <w:r w:rsidRPr="0083201A">
        <w:rPr>
          <w:sz w:val="26"/>
          <w:szCs w:val="26"/>
        </w:rPr>
        <w:t>на</w:t>
      </w:r>
      <w:r>
        <w:rPr>
          <w:sz w:val="26"/>
          <w:szCs w:val="26"/>
        </w:rPr>
        <w:t xml:space="preserve"> </w:t>
      </w:r>
      <w:r w:rsidRPr="0083201A">
        <w:rPr>
          <w:sz w:val="26"/>
          <w:szCs w:val="26"/>
        </w:rPr>
        <w:t>временное</w:t>
      </w:r>
      <w:r>
        <w:rPr>
          <w:sz w:val="26"/>
          <w:szCs w:val="26"/>
        </w:rPr>
        <w:t xml:space="preserve"> </w:t>
      </w:r>
      <w:r w:rsidRPr="0083201A">
        <w:rPr>
          <w:sz w:val="26"/>
          <w:szCs w:val="26"/>
        </w:rPr>
        <w:t>проживание</w:t>
      </w:r>
      <w:r>
        <w:rPr>
          <w:sz w:val="26"/>
          <w:szCs w:val="26"/>
        </w:rPr>
        <w:t xml:space="preserve"> </w:t>
      </w:r>
      <w:r w:rsidRPr="0083201A">
        <w:rPr>
          <w:sz w:val="26"/>
          <w:szCs w:val="26"/>
        </w:rPr>
        <w:t>в</w:t>
      </w:r>
      <w:r>
        <w:rPr>
          <w:sz w:val="26"/>
          <w:szCs w:val="26"/>
        </w:rPr>
        <w:t xml:space="preserve"> </w:t>
      </w:r>
      <w:r w:rsidRPr="0083201A">
        <w:rPr>
          <w:sz w:val="26"/>
          <w:szCs w:val="26"/>
        </w:rPr>
        <w:t>ГБУ</w:t>
      </w:r>
      <w:r>
        <w:rPr>
          <w:sz w:val="26"/>
          <w:szCs w:val="26"/>
        </w:rPr>
        <w:t xml:space="preserve"> </w:t>
      </w:r>
      <w:r w:rsidRPr="0083201A">
        <w:rPr>
          <w:sz w:val="26"/>
          <w:szCs w:val="26"/>
        </w:rPr>
        <w:t>РХ</w:t>
      </w:r>
      <w:r>
        <w:rPr>
          <w:sz w:val="26"/>
          <w:szCs w:val="26"/>
        </w:rPr>
        <w:t xml:space="preserve"> </w:t>
      </w:r>
      <w:r w:rsidRPr="0083201A">
        <w:rPr>
          <w:sz w:val="26"/>
          <w:szCs w:val="26"/>
        </w:rPr>
        <w:t>«Социальная</w:t>
      </w:r>
      <w:r>
        <w:rPr>
          <w:sz w:val="26"/>
          <w:szCs w:val="26"/>
        </w:rPr>
        <w:t xml:space="preserve"> </w:t>
      </w:r>
      <w:r w:rsidRPr="0083201A">
        <w:rPr>
          <w:sz w:val="26"/>
          <w:szCs w:val="26"/>
        </w:rPr>
        <w:t>гостиница».</w:t>
      </w:r>
      <w:r>
        <w:rPr>
          <w:sz w:val="26"/>
          <w:szCs w:val="26"/>
        </w:rPr>
        <w:t xml:space="preserve"> </w:t>
      </w:r>
    </w:p>
    <w:p w:rsidR="008D7586" w:rsidRDefault="008D7586" w:rsidP="008D7586">
      <w:pPr>
        <w:widowControl w:val="0"/>
        <w:shd w:val="clear" w:color="auto" w:fill="FFFFFF"/>
        <w:tabs>
          <w:tab w:val="left" w:pos="0"/>
        </w:tabs>
        <w:spacing w:line="288" w:lineRule="auto"/>
        <w:ind w:firstLine="709"/>
        <w:jc w:val="both"/>
        <w:rPr>
          <w:sz w:val="26"/>
          <w:szCs w:val="26"/>
        </w:rPr>
      </w:pPr>
      <w:r w:rsidRPr="0083201A">
        <w:rPr>
          <w:sz w:val="26"/>
          <w:szCs w:val="26"/>
        </w:rPr>
        <w:t>За</w:t>
      </w:r>
      <w:r>
        <w:rPr>
          <w:sz w:val="26"/>
          <w:szCs w:val="26"/>
        </w:rPr>
        <w:t xml:space="preserve"> </w:t>
      </w:r>
      <w:r w:rsidRPr="0083201A">
        <w:rPr>
          <w:sz w:val="26"/>
          <w:szCs w:val="26"/>
        </w:rPr>
        <w:t>2017</w:t>
      </w:r>
      <w:r>
        <w:rPr>
          <w:sz w:val="26"/>
          <w:szCs w:val="26"/>
        </w:rPr>
        <w:t xml:space="preserve"> </w:t>
      </w:r>
      <w:r w:rsidRPr="0083201A">
        <w:rPr>
          <w:sz w:val="26"/>
          <w:szCs w:val="26"/>
        </w:rPr>
        <w:t>год</w:t>
      </w:r>
      <w:r>
        <w:rPr>
          <w:sz w:val="26"/>
          <w:szCs w:val="26"/>
        </w:rPr>
        <w:t xml:space="preserve"> </w:t>
      </w:r>
      <w:r w:rsidRPr="0083201A">
        <w:rPr>
          <w:sz w:val="26"/>
          <w:szCs w:val="26"/>
        </w:rPr>
        <w:t>в</w:t>
      </w:r>
      <w:r>
        <w:rPr>
          <w:sz w:val="26"/>
          <w:szCs w:val="26"/>
        </w:rPr>
        <w:t xml:space="preserve"> </w:t>
      </w:r>
      <w:r w:rsidRPr="0083201A">
        <w:rPr>
          <w:sz w:val="26"/>
          <w:szCs w:val="26"/>
        </w:rPr>
        <w:t>учреждение</w:t>
      </w:r>
      <w:r>
        <w:rPr>
          <w:sz w:val="26"/>
          <w:szCs w:val="26"/>
        </w:rPr>
        <w:t xml:space="preserve"> </w:t>
      </w:r>
      <w:r w:rsidRPr="0083201A">
        <w:rPr>
          <w:sz w:val="26"/>
          <w:szCs w:val="26"/>
        </w:rPr>
        <w:t>был</w:t>
      </w:r>
      <w:r>
        <w:rPr>
          <w:sz w:val="26"/>
          <w:szCs w:val="26"/>
        </w:rPr>
        <w:t xml:space="preserve"> </w:t>
      </w:r>
      <w:r w:rsidRPr="0083201A">
        <w:rPr>
          <w:sz w:val="26"/>
          <w:szCs w:val="26"/>
        </w:rPr>
        <w:t>направлен</w:t>
      </w:r>
      <w:r>
        <w:rPr>
          <w:sz w:val="26"/>
          <w:szCs w:val="26"/>
        </w:rPr>
        <w:t xml:space="preserve"> </w:t>
      </w:r>
      <w:r w:rsidRPr="0083201A">
        <w:rPr>
          <w:sz w:val="26"/>
          <w:szCs w:val="26"/>
        </w:rPr>
        <w:t>31</w:t>
      </w:r>
      <w:r>
        <w:rPr>
          <w:sz w:val="26"/>
          <w:szCs w:val="26"/>
        </w:rPr>
        <w:t xml:space="preserve"> </w:t>
      </w:r>
      <w:r w:rsidRPr="0083201A">
        <w:rPr>
          <w:sz w:val="26"/>
          <w:szCs w:val="26"/>
        </w:rPr>
        <w:t>человек,</w:t>
      </w:r>
      <w:r>
        <w:rPr>
          <w:sz w:val="26"/>
          <w:szCs w:val="26"/>
        </w:rPr>
        <w:t xml:space="preserve"> </w:t>
      </w:r>
      <w:r w:rsidRPr="0083201A">
        <w:rPr>
          <w:sz w:val="26"/>
          <w:szCs w:val="26"/>
        </w:rPr>
        <w:t>освободившийся</w:t>
      </w:r>
      <w:r>
        <w:rPr>
          <w:sz w:val="26"/>
          <w:szCs w:val="26"/>
        </w:rPr>
        <w:t xml:space="preserve"> </w:t>
      </w:r>
      <w:r w:rsidRPr="0083201A">
        <w:rPr>
          <w:sz w:val="26"/>
          <w:szCs w:val="26"/>
        </w:rPr>
        <w:t>из</w:t>
      </w:r>
      <w:r>
        <w:rPr>
          <w:sz w:val="26"/>
          <w:szCs w:val="26"/>
        </w:rPr>
        <w:t xml:space="preserve"> </w:t>
      </w:r>
      <w:r w:rsidRPr="0083201A">
        <w:rPr>
          <w:sz w:val="26"/>
          <w:szCs w:val="26"/>
        </w:rPr>
        <w:t>мест</w:t>
      </w:r>
      <w:r>
        <w:rPr>
          <w:sz w:val="26"/>
          <w:szCs w:val="26"/>
        </w:rPr>
        <w:t xml:space="preserve"> </w:t>
      </w:r>
      <w:r w:rsidRPr="0083201A">
        <w:rPr>
          <w:sz w:val="26"/>
          <w:szCs w:val="26"/>
        </w:rPr>
        <w:t>лишения</w:t>
      </w:r>
      <w:r>
        <w:rPr>
          <w:sz w:val="26"/>
          <w:szCs w:val="26"/>
        </w:rPr>
        <w:t xml:space="preserve"> </w:t>
      </w:r>
      <w:r w:rsidRPr="0083201A">
        <w:rPr>
          <w:sz w:val="26"/>
          <w:szCs w:val="26"/>
        </w:rPr>
        <w:t>свободы.</w:t>
      </w:r>
      <w:r>
        <w:rPr>
          <w:sz w:val="26"/>
          <w:szCs w:val="26"/>
        </w:rPr>
        <w:t xml:space="preserve"> </w:t>
      </w:r>
    </w:p>
    <w:p w:rsidR="008D7586" w:rsidRPr="003B2EE7" w:rsidRDefault="008D7586" w:rsidP="008D7586">
      <w:pPr>
        <w:widowControl w:val="0"/>
        <w:shd w:val="clear" w:color="auto" w:fill="FFFFFF"/>
        <w:tabs>
          <w:tab w:val="left" w:pos="0"/>
        </w:tabs>
        <w:spacing w:line="288" w:lineRule="auto"/>
        <w:ind w:firstLine="709"/>
        <w:jc w:val="both"/>
        <w:rPr>
          <w:sz w:val="26"/>
          <w:szCs w:val="26"/>
        </w:rPr>
      </w:pPr>
      <w:r w:rsidRPr="0083201A">
        <w:rPr>
          <w:sz w:val="26"/>
          <w:szCs w:val="26"/>
        </w:rPr>
        <w:t>На</w:t>
      </w:r>
      <w:r>
        <w:rPr>
          <w:sz w:val="26"/>
          <w:szCs w:val="26"/>
        </w:rPr>
        <w:t xml:space="preserve"> </w:t>
      </w:r>
      <w:r w:rsidRPr="0083201A">
        <w:rPr>
          <w:sz w:val="26"/>
          <w:szCs w:val="26"/>
        </w:rPr>
        <w:t>01.01.2018</w:t>
      </w:r>
      <w:r>
        <w:rPr>
          <w:sz w:val="26"/>
          <w:szCs w:val="26"/>
        </w:rPr>
        <w:t xml:space="preserve"> года </w:t>
      </w:r>
      <w:r w:rsidRPr="0083201A">
        <w:rPr>
          <w:sz w:val="26"/>
          <w:szCs w:val="26"/>
        </w:rPr>
        <w:t>в</w:t>
      </w:r>
      <w:r>
        <w:rPr>
          <w:sz w:val="26"/>
          <w:szCs w:val="26"/>
        </w:rPr>
        <w:t xml:space="preserve"> </w:t>
      </w:r>
      <w:r w:rsidRPr="0083201A">
        <w:rPr>
          <w:sz w:val="26"/>
          <w:szCs w:val="26"/>
        </w:rPr>
        <w:t>учреждении</w:t>
      </w:r>
      <w:r>
        <w:rPr>
          <w:sz w:val="26"/>
          <w:szCs w:val="26"/>
        </w:rPr>
        <w:t xml:space="preserve"> </w:t>
      </w:r>
      <w:r w:rsidRPr="0083201A">
        <w:rPr>
          <w:sz w:val="26"/>
          <w:szCs w:val="26"/>
        </w:rPr>
        <w:t>прожива</w:t>
      </w:r>
      <w:r>
        <w:rPr>
          <w:sz w:val="26"/>
          <w:szCs w:val="26"/>
        </w:rPr>
        <w:t xml:space="preserve">ет </w:t>
      </w:r>
      <w:r w:rsidRPr="0083201A">
        <w:rPr>
          <w:sz w:val="26"/>
          <w:szCs w:val="26"/>
        </w:rPr>
        <w:t>8</w:t>
      </w:r>
      <w:r>
        <w:rPr>
          <w:sz w:val="26"/>
          <w:szCs w:val="26"/>
        </w:rPr>
        <w:t xml:space="preserve"> </w:t>
      </w:r>
      <w:r w:rsidRPr="0083201A">
        <w:rPr>
          <w:sz w:val="26"/>
          <w:szCs w:val="26"/>
        </w:rPr>
        <w:t>человек</w:t>
      </w:r>
      <w:r>
        <w:rPr>
          <w:sz w:val="26"/>
          <w:szCs w:val="26"/>
        </w:rPr>
        <w:t xml:space="preserve"> </w:t>
      </w:r>
      <w:r w:rsidRPr="0083201A">
        <w:rPr>
          <w:sz w:val="26"/>
          <w:szCs w:val="26"/>
        </w:rPr>
        <w:t>указанной</w:t>
      </w:r>
      <w:r>
        <w:rPr>
          <w:sz w:val="26"/>
          <w:szCs w:val="26"/>
        </w:rPr>
        <w:t xml:space="preserve"> </w:t>
      </w:r>
      <w:r w:rsidRPr="0083201A">
        <w:rPr>
          <w:sz w:val="26"/>
          <w:szCs w:val="26"/>
        </w:rPr>
        <w:t>категории.</w:t>
      </w:r>
    </w:p>
    <w:p w:rsidR="008D7586" w:rsidRDefault="008D7586" w:rsidP="008D7586">
      <w:pPr>
        <w:widowControl w:val="0"/>
        <w:spacing w:line="288" w:lineRule="auto"/>
        <w:ind w:firstLine="709"/>
        <w:jc w:val="both"/>
        <w:rPr>
          <w:rFonts w:cs="Times New Roman"/>
          <w:sz w:val="26"/>
          <w:szCs w:val="26"/>
        </w:rPr>
      </w:pPr>
    </w:p>
    <w:p w:rsidR="000B01F9" w:rsidRPr="000B01F9" w:rsidRDefault="000B01F9" w:rsidP="008335CB">
      <w:pPr>
        <w:pStyle w:val="1"/>
        <w:widowControl w:val="0"/>
        <w:spacing w:before="0"/>
        <w:jc w:val="center"/>
        <w:rPr>
          <w:rFonts w:ascii="Times New Roman" w:hAnsi="Times New Roman" w:cs="Times New Roman"/>
          <w:color w:val="auto"/>
          <w:sz w:val="26"/>
          <w:szCs w:val="26"/>
        </w:rPr>
      </w:pPr>
      <w:bookmarkStart w:id="30" w:name="_Toc506311452"/>
      <w:r w:rsidRPr="000B01F9">
        <w:rPr>
          <w:rFonts w:ascii="Times New Roman" w:hAnsi="Times New Roman" w:cs="Times New Roman"/>
          <w:color w:val="auto"/>
          <w:sz w:val="26"/>
          <w:szCs w:val="26"/>
        </w:rPr>
        <w:lastRenderedPageBreak/>
        <w:t>6.</w:t>
      </w:r>
      <w:r>
        <w:rPr>
          <w:rFonts w:ascii="Times New Roman" w:hAnsi="Times New Roman" w:cs="Times New Roman"/>
          <w:color w:val="auto"/>
          <w:sz w:val="26"/>
          <w:szCs w:val="26"/>
        </w:rPr>
        <w:t xml:space="preserve"> </w:t>
      </w:r>
      <w:r w:rsidRPr="000B01F9">
        <w:rPr>
          <w:rFonts w:ascii="Times New Roman" w:hAnsi="Times New Roman" w:cs="Times New Roman"/>
          <w:color w:val="auto"/>
          <w:sz w:val="26"/>
          <w:szCs w:val="26"/>
        </w:rPr>
        <w:t>Соблюдение</w:t>
      </w:r>
      <w:r>
        <w:rPr>
          <w:rFonts w:ascii="Times New Roman" w:hAnsi="Times New Roman" w:cs="Times New Roman"/>
          <w:color w:val="auto"/>
          <w:sz w:val="26"/>
          <w:szCs w:val="26"/>
        </w:rPr>
        <w:t xml:space="preserve"> </w:t>
      </w:r>
      <w:r w:rsidRPr="000B01F9">
        <w:rPr>
          <w:rFonts w:ascii="Times New Roman" w:hAnsi="Times New Roman" w:cs="Times New Roman"/>
          <w:color w:val="auto"/>
          <w:sz w:val="26"/>
          <w:szCs w:val="26"/>
        </w:rPr>
        <w:t>прав</w:t>
      </w:r>
      <w:r>
        <w:rPr>
          <w:rFonts w:ascii="Times New Roman" w:hAnsi="Times New Roman" w:cs="Times New Roman"/>
          <w:color w:val="auto"/>
          <w:sz w:val="26"/>
          <w:szCs w:val="26"/>
        </w:rPr>
        <w:t xml:space="preserve"> </w:t>
      </w:r>
      <w:r w:rsidRPr="000B01F9">
        <w:rPr>
          <w:rFonts w:ascii="Times New Roman" w:hAnsi="Times New Roman" w:cs="Times New Roman"/>
          <w:color w:val="auto"/>
          <w:sz w:val="26"/>
          <w:szCs w:val="26"/>
        </w:rPr>
        <w:t>несовершеннолетних</w:t>
      </w:r>
      <w:bookmarkEnd w:id="30"/>
    </w:p>
    <w:p w:rsidR="000B01F9" w:rsidRPr="000B01F9" w:rsidRDefault="000B01F9" w:rsidP="008335CB">
      <w:pPr>
        <w:widowControl w:val="0"/>
        <w:ind w:firstLine="708"/>
        <w:jc w:val="both"/>
        <w:rPr>
          <w:rFonts w:cs="Times New Roman"/>
          <w:sz w:val="26"/>
          <w:szCs w:val="26"/>
        </w:rPr>
      </w:pPr>
    </w:p>
    <w:p w:rsidR="000B01F9" w:rsidRPr="000B01F9" w:rsidRDefault="000B01F9" w:rsidP="000B01F9">
      <w:pPr>
        <w:widowControl w:val="0"/>
        <w:spacing w:line="288" w:lineRule="auto"/>
        <w:ind w:firstLine="708"/>
        <w:jc w:val="both"/>
        <w:rPr>
          <w:rFonts w:cs="Times New Roman"/>
          <w:sz w:val="26"/>
          <w:szCs w:val="26"/>
        </w:rPr>
      </w:pPr>
      <w:r w:rsidRPr="000B01F9">
        <w:rPr>
          <w:rFonts w:cs="Times New Roman"/>
          <w:sz w:val="26"/>
          <w:szCs w:val="26"/>
        </w:rPr>
        <w:t>Проблемы</w:t>
      </w:r>
      <w:r>
        <w:rPr>
          <w:rFonts w:cs="Times New Roman"/>
          <w:sz w:val="26"/>
          <w:szCs w:val="26"/>
        </w:rPr>
        <w:t xml:space="preserve"> </w:t>
      </w:r>
      <w:r w:rsidRPr="000B01F9">
        <w:rPr>
          <w:rFonts w:cs="Times New Roman"/>
          <w:sz w:val="26"/>
          <w:szCs w:val="26"/>
        </w:rPr>
        <w:t>сирот</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сиротства,</w:t>
      </w:r>
      <w:r>
        <w:rPr>
          <w:rFonts w:cs="Times New Roman"/>
          <w:sz w:val="26"/>
          <w:szCs w:val="26"/>
        </w:rPr>
        <w:t xml:space="preserve"> </w:t>
      </w:r>
      <w:r w:rsidRPr="000B01F9">
        <w:rPr>
          <w:rFonts w:cs="Times New Roman"/>
          <w:sz w:val="26"/>
          <w:szCs w:val="26"/>
        </w:rPr>
        <w:t>как</w:t>
      </w:r>
      <w:r>
        <w:rPr>
          <w:rFonts w:cs="Times New Roman"/>
          <w:sz w:val="26"/>
          <w:szCs w:val="26"/>
        </w:rPr>
        <w:t xml:space="preserve"> </w:t>
      </w:r>
      <w:r w:rsidRPr="000B01F9">
        <w:rPr>
          <w:rFonts w:cs="Times New Roman"/>
          <w:sz w:val="26"/>
          <w:szCs w:val="26"/>
        </w:rPr>
        <w:t>явления,</w:t>
      </w:r>
      <w:r>
        <w:rPr>
          <w:rFonts w:cs="Times New Roman"/>
          <w:sz w:val="26"/>
          <w:szCs w:val="26"/>
        </w:rPr>
        <w:t xml:space="preserve"> </w:t>
      </w:r>
      <w:r w:rsidRPr="000B01F9">
        <w:rPr>
          <w:rFonts w:cs="Times New Roman"/>
          <w:sz w:val="26"/>
          <w:szCs w:val="26"/>
        </w:rPr>
        <w:t>были</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будут</w:t>
      </w:r>
      <w:r>
        <w:rPr>
          <w:rFonts w:cs="Times New Roman"/>
          <w:sz w:val="26"/>
          <w:szCs w:val="26"/>
        </w:rPr>
        <w:t xml:space="preserve"> </w:t>
      </w:r>
      <w:r w:rsidRPr="000B01F9">
        <w:rPr>
          <w:rFonts w:cs="Times New Roman"/>
          <w:sz w:val="26"/>
          <w:szCs w:val="26"/>
        </w:rPr>
        <w:t>предметом</w:t>
      </w:r>
      <w:r>
        <w:rPr>
          <w:rFonts w:cs="Times New Roman"/>
          <w:sz w:val="26"/>
          <w:szCs w:val="26"/>
        </w:rPr>
        <w:t xml:space="preserve"> </w:t>
      </w:r>
      <w:r w:rsidRPr="000B01F9">
        <w:rPr>
          <w:rFonts w:cs="Times New Roman"/>
          <w:sz w:val="26"/>
          <w:szCs w:val="26"/>
        </w:rPr>
        <w:t>обсуждения</w:t>
      </w:r>
      <w:r>
        <w:rPr>
          <w:rFonts w:cs="Times New Roman"/>
          <w:sz w:val="26"/>
          <w:szCs w:val="26"/>
        </w:rPr>
        <w:t xml:space="preserve"> </w:t>
      </w:r>
      <w:r w:rsidRPr="000B01F9">
        <w:rPr>
          <w:rFonts w:cs="Times New Roman"/>
          <w:sz w:val="26"/>
          <w:szCs w:val="26"/>
        </w:rPr>
        <w:t>на</w:t>
      </w:r>
      <w:r>
        <w:rPr>
          <w:rFonts w:cs="Times New Roman"/>
          <w:sz w:val="26"/>
          <w:szCs w:val="26"/>
        </w:rPr>
        <w:t xml:space="preserve"> </w:t>
      </w:r>
      <w:r w:rsidRPr="000B01F9">
        <w:rPr>
          <w:rFonts w:cs="Times New Roman"/>
          <w:sz w:val="26"/>
          <w:szCs w:val="26"/>
        </w:rPr>
        <w:t>разных</w:t>
      </w:r>
      <w:r>
        <w:rPr>
          <w:rFonts w:cs="Times New Roman"/>
          <w:sz w:val="26"/>
          <w:szCs w:val="26"/>
        </w:rPr>
        <w:t xml:space="preserve"> </w:t>
      </w:r>
      <w:r w:rsidRPr="000B01F9">
        <w:rPr>
          <w:rFonts w:cs="Times New Roman"/>
          <w:sz w:val="26"/>
          <w:szCs w:val="26"/>
        </w:rPr>
        <w:t>государственных</w:t>
      </w:r>
      <w:r>
        <w:rPr>
          <w:rFonts w:cs="Times New Roman"/>
          <w:sz w:val="26"/>
          <w:szCs w:val="26"/>
        </w:rPr>
        <w:t xml:space="preserve"> </w:t>
      </w:r>
      <w:r w:rsidRPr="000B01F9">
        <w:rPr>
          <w:rFonts w:cs="Times New Roman"/>
          <w:sz w:val="26"/>
          <w:szCs w:val="26"/>
        </w:rPr>
        <w:t>уровнях,</w:t>
      </w:r>
      <w:r>
        <w:rPr>
          <w:rFonts w:cs="Times New Roman"/>
          <w:sz w:val="26"/>
          <w:szCs w:val="26"/>
        </w:rPr>
        <w:t xml:space="preserve"> </w:t>
      </w:r>
      <w:r w:rsidRPr="000B01F9">
        <w:rPr>
          <w:rFonts w:cs="Times New Roman"/>
          <w:sz w:val="26"/>
          <w:szCs w:val="26"/>
        </w:rPr>
        <w:t>поскольку</w:t>
      </w:r>
      <w:r>
        <w:rPr>
          <w:rFonts w:cs="Times New Roman"/>
          <w:sz w:val="26"/>
          <w:szCs w:val="26"/>
        </w:rPr>
        <w:t xml:space="preserve"> </w:t>
      </w:r>
      <w:r w:rsidRPr="000B01F9">
        <w:rPr>
          <w:rFonts w:cs="Times New Roman"/>
          <w:sz w:val="26"/>
          <w:szCs w:val="26"/>
        </w:rPr>
        <w:t>дети-сироты</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дети,</w:t>
      </w:r>
      <w:r>
        <w:rPr>
          <w:rFonts w:cs="Times New Roman"/>
          <w:sz w:val="26"/>
          <w:szCs w:val="26"/>
        </w:rPr>
        <w:t xml:space="preserve"> </w:t>
      </w:r>
      <w:r w:rsidRPr="000B01F9">
        <w:rPr>
          <w:rFonts w:cs="Times New Roman"/>
          <w:sz w:val="26"/>
          <w:szCs w:val="26"/>
        </w:rPr>
        <w:t>оставшиеся</w:t>
      </w:r>
      <w:r>
        <w:rPr>
          <w:rFonts w:cs="Times New Roman"/>
          <w:sz w:val="26"/>
          <w:szCs w:val="26"/>
        </w:rPr>
        <w:t xml:space="preserve"> </w:t>
      </w:r>
      <w:r w:rsidRPr="000B01F9">
        <w:rPr>
          <w:rFonts w:cs="Times New Roman"/>
          <w:sz w:val="26"/>
          <w:szCs w:val="26"/>
        </w:rPr>
        <w:t>без</w:t>
      </w:r>
      <w:r>
        <w:rPr>
          <w:rFonts w:cs="Times New Roman"/>
          <w:sz w:val="26"/>
          <w:szCs w:val="26"/>
        </w:rPr>
        <w:t xml:space="preserve"> </w:t>
      </w:r>
      <w:r w:rsidRPr="000B01F9">
        <w:rPr>
          <w:rFonts w:cs="Times New Roman"/>
          <w:sz w:val="26"/>
          <w:szCs w:val="26"/>
        </w:rPr>
        <w:t>попечения</w:t>
      </w:r>
      <w:r>
        <w:rPr>
          <w:rFonts w:cs="Times New Roman"/>
          <w:sz w:val="26"/>
          <w:szCs w:val="26"/>
        </w:rPr>
        <w:t xml:space="preserve"> </w:t>
      </w:r>
      <w:r w:rsidRPr="000B01F9">
        <w:rPr>
          <w:rFonts w:cs="Times New Roman"/>
          <w:sz w:val="26"/>
          <w:szCs w:val="26"/>
        </w:rPr>
        <w:t>родителей,</w:t>
      </w:r>
      <w:r>
        <w:rPr>
          <w:rFonts w:cs="Times New Roman"/>
          <w:sz w:val="26"/>
          <w:szCs w:val="26"/>
        </w:rPr>
        <w:t xml:space="preserve"> </w:t>
      </w:r>
      <w:r w:rsidRPr="000B01F9">
        <w:rPr>
          <w:rFonts w:cs="Times New Roman"/>
          <w:sz w:val="26"/>
          <w:szCs w:val="26"/>
        </w:rPr>
        <w:t>есть</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каждом</w:t>
      </w:r>
      <w:r>
        <w:rPr>
          <w:rFonts w:cs="Times New Roman"/>
          <w:sz w:val="26"/>
          <w:szCs w:val="26"/>
        </w:rPr>
        <w:t xml:space="preserve"> </w:t>
      </w:r>
      <w:r w:rsidRPr="000B01F9">
        <w:rPr>
          <w:rFonts w:cs="Times New Roman"/>
          <w:sz w:val="26"/>
          <w:szCs w:val="26"/>
        </w:rPr>
        <w:t>государстве,</w:t>
      </w:r>
      <w:r>
        <w:rPr>
          <w:rFonts w:cs="Times New Roman"/>
          <w:sz w:val="26"/>
          <w:szCs w:val="26"/>
        </w:rPr>
        <w:t xml:space="preserve"> </w:t>
      </w:r>
      <w:r w:rsidRPr="000B01F9">
        <w:rPr>
          <w:rFonts w:cs="Times New Roman"/>
          <w:sz w:val="26"/>
          <w:szCs w:val="26"/>
        </w:rPr>
        <w:t>независимо</w:t>
      </w:r>
      <w:r>
        <w:rPr>
          <w:rFonts w:cs="Times New Roman"/>
          <w:sz w:val="26"/>
          <w:szCs w:val="26"/>
        </w:rPr>
        <w:t xml:space="preserve"> </w:t>
      </w:r>
      <w:r w:rsidRPr="000B01F9">
        <w:rPr>
          <w:rFonts w:cs="Times New Roman"/>
          <w:sz w:val="26"/>
          <w:szCs w:val="26"/>
        </w:rPr>
        <w:t>от</w:t>
      </w:r>
      <w:r>
        <w:rPr>
          <w:rFonts w:cs="Times New Roman"/>
          <w:sz w:val="26"/>
          <w:szCs w:val="26"/>
        </w:rPr>
        <w:t xml:space="preserve"> </w:t>
      </w:r>
      <w:r w:rsidRPr="000B01F9">
        <w:rPr>
          <w:rFonts w:cs="Times New Roman"/>
          <w:sz w:val="26"/>
          <w:szCs w:val="26"/>
        </w:rPr>
        <w:t>его</w:t>
      </w:r>
      <w:r>
        <w:rPr>
          <w:rFonts w:cs="Times New Roman"/>
          <w:sz w:val="26"/>
          <w:szCs w:val="26"/>
        </w:rPr>
        <w:t xml:space="preserve"> </w:t>
      </w:r>
      <w:r w:rsidRPr="000B01F9">
        <w:rPr>
          <w:rFonts w:cs="Times New Roman"/>
          <w:sz w:val="26"/>
          <w:szCs w:val="26"/>
        </w:rPr>
        <w:t>экономической</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политической</w:t>
      </w:r>
      <w:r>
        <w:rPr>
          <w:rFonts w:cs="Times New Roman"/>
          <w:sz w:val="26"/>
          <w:szCs w:val="26"/>
        </w:rPr>
        <w:t xml:space="preserve"> </w:t>
      </w:r>
      <w:r w:rsidRPr="000B01F9">
        <w:rPr>
          <w:rFonts w:cs="Times New Roman"/>
          <w:sz w:val="26"/>
          <w:szCs w:val="26"/>
        </w:rPr>
        <w:t>составляющей.</w:t>
      </w:r>
    </w:p>
    <w:p w:rsidR="000B01F9" w:rsidRPr="000B01F9" w:rsidRDefault="000B01F9" w:rsidP="000B01F9">
      <w:pPr>
        <w:widowControl w:val="0"/>
        <w:spacing w:line="288" w:lineRule="auto"/>
        <w:ind w:firstLine="708"/>
        <w:jc w:val="both"/>
        <w:rPr>
          <w:rFonts w:cs="Times New Roman"/>
          <w:sz w:val="26"/>
          <w:szCs w:val="26"/>
        </w:rPr>
      </w:pPr>
      <w:r w:rsidRPr="000B01F9">
        <w:rPr>
          <w:rFonts w:cs="Times New Roman"/>
          <w:sz w:val="26"/>
          <w:szCs w:val="26"/>
        </w:rPr>
        <w:t>Можно</w:t>
      </w:r>
      <w:r>
        <w:rPr>
          <w:rFonts w:cs="Times New Roman"/>
          <w:sz w:val="26"/>
          <w:szCs w:val="26"/>
        </w:rPr>
        <w:t xml:space="preserve"> </w:t>
      </w:r>
      <w:r w:rsidRPr="000B01F9">
        <w:rPr>
          <w:rFonts w:cs="Times New Roman"/>
          <w:sz w:val="26"/>
          <w:szCs w:val="26"/>
        </w:rPr>
        <w:t>много</w:t>
      </w:r>
      <w:r>
        <w:rPr>
          <w:rFonts w:cs="Times New Roman"/>
          <w:sz w:val="26"/>
          <w:szCs w:val="26"/>
        </w:rPr>
        <w:t xml:space="preserve"> </w:t>
      </w:r>
      <w:r w:rsidRPr="000B01F9">
        <w:rPr>
          <w:rFonts w:cs="Times New Roman"/>
          <w:sz w:val="26"/>
          <w:szCs w:val="26"/>
        </w:rPr>
        <w:t>говорить</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спорить</w:t>
      </w:r>
      <w:r>
        <w:rPr>
          <w:rFonts w:cs="Times New Roman"/>
          <w:sz w:val="26"/>
          <w:szCs w:val="26"/>
        </w:rPr>
        <w:t xml:space="preserve"> </w:t>
      </w:r>
      <w:r w:rsidRPr="000B01F9">
        <w:rPr>
          <w:rFonts w:cs="Times New Roman"/>
          <w:sz w:val="26"/>
          <w:szCs w:val="26"/>
        </w:rPr>
        <w:t>о</w:t>
      </w:r>
      <w:r>
        <w:rPr>
          <w:rFonts w:cs="Times New Roman"/>
          <w:sz w:val="26"/>
          <w:szCs w:val="26"/>
        </w:rPr>
        <w:t xml:space="preserve"> </w:t>
      </w:r>
      <w:r w:rsidRPr="000B01F9">
        <w:rPr>
          <w:rFonts w:cs="Times New Roman"/>
          <w:sz w:val="26"/>
          <w:szCs w:val="26"/>
        </w:rPr>
        <w:t>причинах,</w:t>
      </w:r>
      <w:r>
        <w:rPr>
          <w:rFonts w:cs="Times New Roman"/>
          <w:sz w:val="26"/>
          <w:szCs w:val="26"/>
        </w:rPr>
        <w:t xml:space="preserve"> </w:t>
      </w:r>
      <w:r w:rsidRPr="000B01F9">
        <w:rPr>
          <w:rFonts w:cs="Times New Roman"/>
          <w:sz w:val="26"/>
          <w:szCs w:val="26"/>
        </w:rPr>
        <w:t>которые</w:t>
      </w:r>
      <w:r>
        <w:rPr>
          <w:rFonts w:cs="Times New Roman"/>
          <w:sz w:val="26"/>
          <w:szCs w:val="26"/>
        </w:rPr>
        <w:t xml:space="preserve"> </w:t>
      </w:r>
      <w:r w:rsidRPr="000B01F9">
        <w:rPr>
          <w:rFonts w:cs="Times New Roman"/>
          <w:sz w:val="26"/>
          <w:szCs w:val="26"/>
        </w:rPr>
        <w:t>заставляют</w:t>
      </w:r>
      <w:r>
        <w:rPr>
          <w:rFonts w:cs="Times New Roman"/>
          <w:sz w:val="26"/>
          <w:szCs w:val="26"/>
        </w:rPr>
        <w:t xml:space="preserve"> </w:t>
      </w:r>
      <w:r w:rsidRPr="000B01F9">
        <w:rPr>
          <w:rFonts w:cs="Times New Roman"/>
          <w:sz w:val="26"/>
          <w:szCs w:val="26"/>
        </w:rPr>
        <w:t>родителей</w:t>
      </w:r>
      <w:r>
        <w:rPr>
          <w:rFonts w:cs="Times New Roman"/>
          <w:sz w:val="26"/>
          <w:szCs w:val="26"/>
        </w:rPr>
        <w:t xml:space="preserve"> </w:t>
      </w:r>
      <w:r w:rsidRPr="000B01F9">
        <w:rPr>
          <w:rFonts w:cs="Times New Roman"/>
          <w:sz w:val="26"/>
          <w:szCs w:val="26"/>
        </w:rPr>
        <w:t>бросить</w:t>
      </w:r>
      <w:r>
        <w:rPr>
          <w:rFonts w:cs="Times New Roman"/>
          <w:sz w:val="26"/>
          <w:szCs w:val="26"/>
        </w:rPr>
        <w:t xml:space="preserve"> </w:t>
      </w:r>
      <w:r w:rsidRPr="000B01F9">
        <w:rPr>
          <w:rFonts w:cs="Times New Roman"/>
          <w:sz w:val="26"/>
          <w:szCs w:val="26"/>
        </w:rPr>
        <w:t>своего</w:t>
      </w:r>
      <w:r>
        <w:rPr>
          <w:rFonts w:cs="Times New Roman"/>
          <w:sz w:val="26"/>
          <w:szCs w:val="26"/>
        </w:rPr>
        <w:t xml:space="preserve"> </w:t>
      </w:r>
      <w:r w:rsidRPr="000B01F9">
        <w:rPr>
          <w:rFonts w:cs="Times New Roman"/>
          <w:sz w:val="26"/>
          <w:szCs w:val="26"/>
        </w:rPr>
        <w:t>ребёнка.</w:t>
      </w:r>
      <w:r>
        <w:rPr>
          <w:rFonts w:cs="Times New Roman"/>
          <w:sz w:val="26"/>
          <w:szCs w:val="26"/>
        </w:rPr>
        <w:t xml:space="preserve"> </w:t>
      </w:r>
      <w:r w:rsidRPr="000B01F9">
        <w:rPr>
          <w:rFonts w:cs="Times New Roman"/>
          <w:sz w:val="26"/>
          <w:szCs w:val="26"/>
        </w:rPr>
        <w:t>Безусловно,</w:t>
      </w:r>
      <w:r>
        <w:rPr>
          <w:rFonts w:cs="Times New Roman"/>
          <w:sz w:val="26"/>
          <w:szCs w:val="26"/>
        </w:rPr>
        <w:t xml:space="preserve"> </w:t>
      </w:r>
      <w:r w:rsidRPr="000B01F9">
        <w:rPr>
          <w:rFonts w:cs="Times New Roman"/>
          <w:sz w:val="26"/>
          <w:szCs w:val="26"/>
        </w:rPr>
        <w:t>к</w:t>
      </w:r>
      <w:r>
        <w:rPr>
          <w:rFonts w:cs="Times New Roman"/>
          <w:sz w:val="26"/>
          <w:szCs w:val="26"/>
        </w:rPr>
        <w:t xml:space="preserve"> </w:t>
      </w:r>
      <w:r w:rsidRPr="000B01F9">
        <w:rPr>
          <w:rFonts w:cs="Times New Roman"/>
          <w:sz w:val="26"/>
          <w:szCs w:val="26"/>
        </w:rPr>
        <w:t>такому</w:t>
      </w:r>
      <w:r>
        <w:rPr>
          <w:rFonts w:cs="Times New Roman"/>
          <w:sz w:val="26"/>
          <w:szCs w:val="26"/>
        </w:rPr>
        <w:t xml:space="preserve"> </w:t>
      </w:r>
      <w:r w:rsidRPr="000B01F9">
        <w:rPr>
          <w:rFonts w:cs="Times New Roman"/>
          <w:sz w:val="26"/>
          <w:szCs w:val="26"/>
        </w:rPr>
        <w:t>поступку</w:t>
      </w:r>
      <w:r>
        <w:rPr>
          <w:rFonts w:cs="Times New Roman"/>
          <w:sz w:val="26"/>
          <w:szCs w:val="26"/>
        </w:rPr>
        <w:t xml:space="preserve"> </w:t>
      </w:r>
      <w:r w:rsidRPr="000B01F9">
        <w:rPr>
          <w:rFonts w:cs="Times New Roman"/>
          <w:sz w:val="26"/>
          <w:szCs w:val="26"/>
        </w:rPr>
        <w:t>может</w:t>
      </w:r>
      <w:r>
        <w:rPr>
          <w:rFonts w:cs="Times New Roman"/>
          <w:sz w:val="26"/>
          <w:szCs w:val="26"/>
        </w:rPr>
        <w:t xml:space="preserve"> </w:t>
      </w:r>
      <w:r w:rsidRPr="000B01F9">
        <w:rPr>
          <w:rFonts w:cs="Times New Roman"/>
          <w:sz w:val="26"/>
          <w:szCs w:val="26"/>
        </w:rPr>
        <w:t>привести</w:t>
      </w:r>
      <w:r>
        <w:rPr>
          <w:rFonts w:cs="Times New Roman"/>
          <w:sz w:val="26"/>
          <w:szCs w:val="26"/>
        </w:rPr>
        <w:t xml:space="preserve"> </w:t>
      </w:r>
      <w:r w:rsidRPr="000B01F9">
        <w:rPr>
          <w:rFonts w:cs="Times New Roman"/>
          <w:sz w:val="26"/>
          <w:szCs w:val="26"/>
        </w:rPr>
        <w:t>ухудшающееся</w:t>
      </w:r>
      <w:r>
        <w:rPr>
          <w:rFonts w:cs="Times New Roman"/>
          <w:sz w:val="26"/>
          <w:szCs w:val="26"/>
        </w:rPr>
        <w:t xml:space="preserve"> </w:t>
      </w:r>
      <w:r w:rsidRPr="000B01F9">
        <w:rPr>
          <w:rFonts w:cs="Times New Roman"/>
          <w:sz w:val="26"/>
          <w:szCs w:val="26"/>
        </w:rPr>
        <w:t>материальное</w:t>
      </w:r>
      <w:r>
        <w:rPr>
          <w:rFonts w:cs="Times New Roman"/>
          <w:sz w:val="26"/>
          <w:szCs w:val="26"/>
        </w:rPr>
        <w:t xml:space="preserve"> </w:t>
      </w:r>
      <w:r w:rsidRPr="000B01F9">
        <w:rPr>
          <w:rFonts w:cs="Times New Roman"/>
          <w:sz w:val="26"/>
          <w:szCs w:val="26"/>
        </w:rPr>
        <w:t>положение</w:t>
      </w:r>
      <w:r>
        <w:rPr>
          <w:rFonts w:cs="Times New Roman"/>
          <w:sz w:val="26"/>
          <w:szCs w:val="26"/>
        </w:rPr>
        <w:t xml:space="preserve"> </w:t>
      </w:r>
      <w:r w:rsidRPr="000B01F9">
        <w:rPr>
          <w:rFonts w:cs="Times New Roman"/>
          <w:sz w:val="26"/>
          <w:szCs w:val="26"/>
        </w:rPr>
        <w:t>семьи,</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котором</w:t>
      </w:r>
      <w:r>
        <w:rPr>
          <w:rFonts w:cs="Times New Roman"/>
          <w:sz w:val="26"/>
          <w:szCs w:val="26"/>
        </w:rPr>
        <w:t xml:space="preserve"> </w:t>
      </w:r>
      <w:r w:rsidRPr="000B01F9">
        <w:rPr>
          <w:rFonts w:cs="Times New Roman"/>
          <w:sz w:val="26"/>
          <w:szCs w:val="26"/>
        </w:rPr>
        <w:t>ищут</w:t>
      </w:r>
      <w:r>
        <w:rPr>
          <w:rFonts w:cs="Times New Roman"/>
          <w:sz w:val="26"/>
          <w:szCs w:val="26"/>
        </w:rPr>
        <w:t xml:space="preserve"> </w:t>
      </w:r>
      <w:r w:rsidRPr="000B01F9">
        <w:rPr>
          <w:rFonts w:cs="Times New Roman"/>
          <w:sz w:val="26"/>
          <w:szCs w:val="26"/>
        </w:rPr>
        <w:t>оправдание</w:t>
      </w:r>
      <w:r>
        <w:rPr>
          <w:rFonts w:cs="Times New Roman"/>
          <w:sz w:val="26"/>
          <w:szCs w:val="26"/>
        </w:rPr>
        <w:t xml:space="preserve"> </w:t>
      </w:r>
      <w:r w:rsidRPr="000B01F9">
        <w:rPr>
          <w:rFonts w:cs="Times New Roman"/>
          <w:sz w:val="26"/>
          <w:szCs w:val="26"/>
        </w:rPr>
        <w:t>такие</w:t>
      </w:r>
      <w:r>
        <w:rPr>
          <w:rFonts w:cs="Times New Roman"/>
          <w:sz w:val="26"/>
          <w:szCs w:val="26"/>
        </w:rPr>
        <w:t xml:space="preserve"> </w:t>
      </w:r>
      <w:r w:rsidRPr="000B01F9">
        <w:rPr>
          <w:rFonts w:cs="Times New Roman"/>
          <w:sz w:val="26"/>
          <w:szCs w:val="26"/>
        </w:rPr>
        <w:t>горе</w:t>
      </w:r>
      <w:r>
        <w:rPr>
          <w:rFonts w:cs="Times New Roman"/>
          <w:sz w:val="26"/>
          <w:szCs w:val="26"/>
        </w:rPr>
        <w:t xml:space="preserve"> </w:t>
      </w:r>
      <w:r w:rsidRPr="000B01F9">
        <w:rPr>
          <w:rFonts w:cs="Times New Roman"/>
          <w:sz w:val="26"/>
          <w:szCs w:val="26"/>
        </w:rPr>
        <w:t>родители,</w:t>
      </w:r>
      <w:r>
        <w:rPr>
          <w:rFonts w:cs="Times New Roman"/>
          <w:sz w:val="26"/>
          <w:szCs w:val="26"/>
        </w:rPr>
        <w:t xml:space="preserve"> </w:t>
      </w:r>
      <w:r w:rsidRPr="000B01F9">
        <w:rPr>
          <w:rFonts w:cs="Times New Roman"/>
          <w:sz w:val="26"/>
          <w:szCs w:val="26"/>
        </w:rPr>
        <w:t>но</w:t>
      </w:r>
      <w:r>
        <w:rPr>
          <w:rFonts w:cs="Times New Roman"/>
          <w:sz w:val="26"/>
          <w:szCs w:val="26"/>
        </w:rPr>
        <w:t xml:space="preserve"> </w:t>
      </w:r>
      <w:r w:rsidRPr="000B01F9">
        <w:rPr>
          <w:rFonts w:cs="Times New Roman"/>
          <w:sz w:val="26"/>
          <w:szCs w:val="26"/>
        </w:rPr>
        <w:t>истинная</w:t>
      </w:r>
      <w:r>
        <w:rPr>
          <w:rFonts w:cs="Times New Roman"/>
          <w:sz w:val="26"/>
          <w:szCs w:val="26"/>
        </w:rPr>
        <w:t xml:space="preserve"> </w:t>
      </w:r>
      <w:r w:rsidRPr="000B01F9">
        <w:rPr>
          <w:rFonts w:cs="Times New Roman"/>
          <w:sz w:val="26"/>
          <w:szCs w:val="26"/>
        </w:rPr>
        <w:t>причина</w:t>
      </w:r>
      <w:r>
        <w:rPr>
          <w:rFonts w:cs="Times New Roman"/>
          <w:sz w:val="26"/>
          <w:szCs w:val="26"/>
        </w:rPr>
        <w:t xml:space="preserve"> </w:t>
      </w:r>
      <w:r w:rsidRPr="000B01F9">
        <w:rPr>
          <w:rFonts w:cs="Times New Roman"/>
          <w:sz w:val="26"/>
          <w:szCs w:val="26"/>
        </w:rPr>
        <w:t>кроется</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падении</w:t>
      </w:r>
      <w:r>
        <w:rPr>
          <w:rFonts w:cs="Times New Roman"/>
          <w:sz w:val="26"/>
          <w:szCs w:val="26"/>
        </w:rPr>
        <w:t xml:space="preserve"> </w:t>
      </w:r>
      <w:r w:rsidRPr="000B01F9">
        <w:rPr>
          <w:rFonts w:cs="Times New Roman"/>
          <w:sz w:val="26"/>
          <w:szCs w:val="26"/>
        </w:rPr>
        <w:t>нравственных</w:t>
      </w:r>
      <w:r>
        <w:rPr>
          <w:rFonts w:cs="Times New Roman"/>
          <w:sz w:val="26"/>
          <w:szCs w:val="26"/>
        </w:rPr>
        <w:t xml:space="preserve"> </w:t>
      </w:r>
      <w:r w:rsidRPr="000B01F9">
        <w:rPr>
          <w:rFonts w:cs="Times New Roman"/>
          <w:sz w:val="26"/>
          <w:szCs w:val="26"/>
        </w:rPr>
        <w:t>устоев,</w:t>
      </w:r>
      <w:r>
        <w:rPr>
          <w:rFonts w:cs="Times New Roman"/>
          <w:sz w:val="26"/>
          <w:szCs w:val="26"/>
        </w:rPr>
        <w:t xml:space="preserve"> </w:t>
      </w:r>
      <w:r w:rsidRPr="000B01F9">
        <w:rPr>
          <w:rFonts w:cs="Times New Roman"/>
          <w:sz w:val="26"/>
          <w:szCs w:val="26"/>
        </w:rPr>
        <w:t>нежелании</w:t>
      </w:r>
      <w:r>
        <w:rPr>
          <w:rFonts w:cs="Times New Roman"/>
          <w:sz w:val="26"/>
          <w:szCs w:val="26"/>
        </w:rPr>
        <w:t xml:space="preserve"> </w:t>
      </w:r>
      <w:r w:rsidRPr="000B01F9">
        <w:rPr>
          <w:rFonts w:cs="Times New Roman"/>
          <w:sz w:val="26"/>
          <w:szCs w:val="26"/>
        </w:rPr>
        <w:t>трудиться</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содержать</w:t>
      </w:r>
      <w:r>
        <w:rPr>
          <w:rFonts w:cs="Times New Roman"/>
          <w:sz w:val="26"/>
          <w:szCs w:val="26"/>
        </w:rPr>
        <w:t xml:space="preserve"> </w:t>
      </w:r>
      <w:r w:rsidRPr="000B01F9">
        <w:rPr>
          <w:rFonts w:cs="Times New Roman"/>
          <w:sz w:val="26"/>
          <w:szCs w:val="26"/>
        </w:rPr>
        <w:t>семью,</w:t>
      </w:r>
      <w:r>
        <w:rPr>
          <w:rFonts w:cs="Times New Roman"/>
          <w:sz w:val="26"/>
          <w:szCs w:val="26"/>
        </w:rPr>
        <w:t xml:space="preserve"> </w:t>
      </w:r>
      <w:r w:rsidRPr="000B01F9">
        <w:rPr>
          <w:rFonts w:cs="Times New Roman"/>
          <w:sz w:val="26"/>
          <w:szCs w:val="26"/>
        </w:rPr>
        <w:t>брать</w:t>
      </w:r>
      <w:r>
        <w:rPr>
          <w:rFonts w:cs="Times New Roman"/>
          <w:sz w:val="26"/>
          <w:szCs w:val="26"/>
        </w:rPr>
        <w:t xml:space="preserve"> </w:t>
      </w:r>
      <w:r w:rsidRPr="000B01F9">
        <w:rPr>
          <w:rFonts w:cs="Times New Roman"/>
          <w:sz w:val="26"/>
          <w:szCs w:val="26"/>
        </w:rPr>
        <w:t>ответственность</w:t>
      </w:r>
      <w:r>
        <w:rPr>
          <w:rFonts w:cs="Times New Roman"/>
          <w:sz w:val="26"/>
          <w:szCs w:val="26"/>
        </w:rPr>
        <w:t xml:space="preserve"> </w:t>
      </w:r>
      <w:r w:rsidRPr="000B01F9">
        <w:rPr>
          <w:rFonts w:cs="Times New Roman"/>
          <w:sz w:val="26"/>
          <w:szCs w:val="26"/>
        </w:rPr>
        <w:t>не</w:t>
      </w:r>
      <w:r>
        <w:rPr>
          <w:rFonts w:cs="Times New Roman"/>
          <w:sz w:val="26"/>
          <w:szCs w:val="26"/>
        </w:rPr>
        <w:t xml:space="preserve"> </w:t>
      </w:r>
      <w:r w:rsidRPr="000B01F9">
        <w:rPr>
          <w:rFonts w:cs="Times New Roman"/>
          <w:sz w:val="26"/>
          <w:szCs w:val="26"/>
        </w:rPr>
        <w:t>только</w:t>
      </w:r>
      <w:r>
        <w:rPr>
          <w:rFonts w:cs="Times New Roman"/>
          <w:sz w:val="26"/>
          <w:szCs w:val="26"/>
        </w:rPr>
        <w:t xml:space="preserve"> </w:t>
      </w:r>
      <w:r w:rsidRPr="000B01F9">
        <w:rPr>
          <w:rFonts w:cs="Times New Roman"/>
          <w:sz w:val="26"/>
          <w:szCs w:val="26"/>
        </w:rPr>
        <w:t>за</w:t>
      </w:r>
      <w:r>
        <w:rPr>
          <w:rFonts w:cs="Times New Roman"/>
          <w:sz w:val="26"/>
          <w:szCs w:val="26"/>
        </w:rPr>
        <w:t xml:space="preserve"> </w:t>
      </w:r>
      <w:r w:rsidRPr="000B01F9">
        <w:rPr>
          <w:rFonts w:cs="Times New Roman"/>
          <w:sz w:val="26"/>
          <w:szCs w:val="26"/>
        </w:rPr>
        <w:t>себя,</w:t>
      </w:r>
      <w:r>
        <w:rPr>
          <w:rFonts w:cs="Times New Roman"/>
          <w:sz w:val="26"/>
          <w:szCs w:val="26"/>
        </w:rPr>
        <w:t xml:space="preserve"> </w:t>
      </w:r>
      <w:r w:rsidRPr="000B01F9">
        <w:rPr>
          <w:rFonts w:cs="Times New Roman"/>
          <w:sz w:val="26"/>
          <w:szCs w:val="26"/>
        </w:rPr>
        <w:t>но</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за</w:t>
      </w:r>
      <w:r>
        <w:rPr>
          <w:rFonts w:cs="Times New Roman"/>
          <w:sz w:val="26"/>
          <w:szCs w:val="26"/>
        </w:rPr>
        <w:t xml:space="preserve"> </w:t>
      </w:r>
      <w:r w:rsidRPr="000B01F9">
        <w:rPr>
          <w:rFonts w:cs="Times New Roman"/>
          <w:sz w:val="26"/>
          <w:szCs w:val="26"/>
        </w:rPr>
        <w:t>своих</w:t>
      </w:r>
      <w:r>
        <w:rPr>
          <w:rFonts w:cs="Times New Roman"/>
          <w:sz w:val="26"/>
          <w:szCs w:val="26"/>
        </w:rPr>
        <w:t xml:space="preserve"> </w:t>
      </w:r>
      <w:r w:rsidRPr="000B01F9">
        <w:rPr>
          <w:rFonts w:cs="Times New Roman"/>
          <w:sz w:val="26"/>
          <w:szCs w:val="26"/>
        </w:rPr>
        <w:t>детей.</w:t>
      </w:r>
      <w:r>
        <w:rPr>
          <w:rFonts w:cs="Times New Roman"/>
          <w:sz w:val="26"/>
          <w:szCs w:val="26"/>
        </w:rPr>
        <w:t xml:space="preserve"> </w:t>
      </w:r>
      <w:r w:rsidRPr="000B01F9">
        <w:rPr>
          <w:rFonts w:cs="Times New Roman"/>
          <w:sz w:val="26"/>
          <w:szCs w:val="26"/>
        </w:rPr>
        <w:t>Всё</w:t>
      </w:r>
      <w:r>
        <w:rPr>
          <w:rFonts w:cs="Times New Roman"/>
          <w:sz w:val="26"/>
          <w:szCs w:val="26"/>
        </w:rPr>
        <w:t xml:space="preserve"> </w:t>
      </w:r>
      <w:r w:rsidRPr="000B01F9">
        <w:rPr>
          <w:rFonts w:cs="Times New Roman"/>
          <w:sz w:val="26"/>
          <w:szCs w:val="26"/>
        </w:rPr>
        <w:t>это</w:t>
      </w:r>
      <w:r>
        <w:rPr>
          <w:rFonts w:cs="Times New Roman"/>
          <w:sz w:val="26"/>
          <w:szCs w:val="26"/>
        </w:rPr>
        <w:t xml:space="preserve"> </w:t>
      </w:r>
      <w:r w:rsidRPr="000B01F9">
        <w:rPr>
          <w:rFonts w:cs="Times New Roman"/>
          <w:sz w:val="26"/>
          <w:szCs w:val="26"/>
        </w:rPr>
        <w:t>подтверждается</w:t>
      </w:r>
      <w:r>
        <w:rPr>
          <w:rFonts w:cs="Times New Roman"/>
          <w:sz w:val="26"/>
          <w:szCs w:val="26"/>
        </w:rPr>
        <w:t xml:space="preserve"> </w:t>
      </w:r>
      <w:r w:rsidRPr="000B01F9">
        <w:rPr>
          <w:rFonts w:cs="Times New Roman"/>
          <w:sz w:val="26"/>
          <w:szCs w:val="26"/>
        </w:rPr>
        <w:t>при</w:t>
      </w:r>
      <w:r>
        <w:rPr>
          <w:rFonts w:cs="Times New Roman"/>
          <w:sz w:val="26"/>
          <w:szCs w:val="26"/>
        </w:rPr>
        <w:t xml:space="preserve"> </w:t>
      </w:r>
      <w:r w:rsidRPr="000B01F9">
        <w:rPr>
          <w:rFonts w:cs="Times New Roman"/>
          <w:sz w:val="26"/>
          <w:szCs w:val="26"/>
        </w:rPr>
        <w:t>работе</w:t>
      </w:r>
      <w:r>
        <w:rPr>
          <w:rFonts w:cs="Times New Roman"/>
          <w:sz w:val="26"/>
          <w:szCs w:val="26"/>
        </w:rPr>
        <w:t xml:space="preserve"> </w:t>
      </w:r>
      <w:r w:rsidRPr="000B01F9">
        <w:rPr>
          <w:rFonts w:cs="Times New Roman"/>
          <w:sz w:val="26"/>
          <w:szCs w:val="26"/>
        </w:rPr>
        <w:t>Уполномоченного</w:t>
      </w:r>
      <w:r>
        <w:rPr>
          <w:rFonts w:cs="Times New Roman"/>
          <w:sz w:val="26"/>
          <w:szCs w:val="26"/>
        </w:rPr>
        <w:t xml:space="preserve"> </w:t>
      </w:r>
      <w:r w:rsidRPr="000B01F9">
        <w:rPr>
          <w:rFonts w:cs="Times New Roman"/>
          <w:sz w:val="26"/>
          <w:szCs w:val="26"/>
        </w:rPr>
        <w:t>с</w:t>
      </w:r>
      <w:r>
        <w:rPr>
          <w:rFonts w:cs="Times New Roman"/>
          <w:sz w:val="26"/>
          <w:szCs w:val="26"/>
        </w:rPr>
        <w:t xml:space="preserve"> </w:t>
      </w:r>
      <w:r w:rsidRPr="000B01F9">
        <w:rPr>
          <w:rFonts w:cs="Times New Roman"/>
          <w:sz w:val="26"/>
          <w:szCs w:val="26"/>
        </w:rPr>
        <w:t>такими</w:t>
      </w:r>
      <w:r>
        <w:rPr>
          <w:rFonts w:cs="Times New Roman"/>
          <w:sz w:val="26"/>
          <w:szCs w:val="26"/>
        </w:rPr>
        <w:t xml:space="preserve"> </w:t>
      </w:r>
      <w:r w:rsidRPr="000B01F9">
        <w:rPr>
          <w:rFonts w:cs="Times New Roman"/>
          <w:sz w:val="26"/>
          <w:szCs w:val="26"/>
        </w:rPr>
        <w:t>семьями.</w:t>
      </w:r>
    </w:p>
    <w:p w:rsidR="000B01F9" w:rsidRPr="000B01F9" w:rsidRDefault="000B01F9" w:rsidP="000B01F9">
      <w:pPr>
        <w:widowControl w:val="0"/>
        <w:spacing w:before="120" w:line="288" w:lineRule="auto"/>
        <w:ind w:firstLine="708"/>
        <w:jc w:val="both"/>
        <w:rPr>
          <w:rFonts w:cs="Times New Roman"/>
          <w:i/>
          <w:sz w:val="26"/>
          <w:szCs w:val="26"/>
        </w:rPr>
      </w:pPr>
      <w:r w:rsidRPr="000B01F9">
        <w:rPr>
          <w:rFonts w:cs="Times New Roman"/>
          <w:i/>
          <w:sz w:val="26"/>
          <w:szCs w:val="26"/>
        </w:rPr>
        <w:t>К</w:t>
      </w:r>
      <w:r>
        <w:rPr>
          <w:rFonts w:cs="Times New Roman"/>
          <w:i/>
          <w:sz w:val="26"/>
          <w:szCs w:val="26"/>
        </w:rPr>
        <w:t xml:space="preserve"> </w:t>
      </w:r>
      <w:r w:rsidRPr="000B01F9">
        <w:rPr>
          <w:rFonts w:cs="Times New Roman"/>
          <w:i/>
          <w:sz w:val="26"/>
          <w:szCs w:val="26"/>
        </w:rPr>
        <w:t>Уполномоченному</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жалобой</w:t>
      </w:r>
      <w:r>
        <w:rPr>
          <w:rFonts w:cs="Times New Roman"/>
          <w:i/>
          <w:sz w:val="26"/>
          <w:szCs w:val="26"/>
        </w:rPr>
        <w:t xml:space="preserve"> </w:t>
      </w:r>
      <w:r w:rsidRPr="000B01F9">
        <w:rPr>
          <w:rFonts w:cs="Times New Roman"/>
          <w:i/>
          <w:sz w:val="26"/>
          <w:szCs w:val="26"/>
        </w:rPr>
        <w:t>обратилась</w:t>
      </w:r>
      <w:r>
        <w:rPr>
          <w:rFonts w:cs="Times New Roman"/>
          <w:i/>
          <w:sz w:val="26"/>
          <w:szCs w:val="26"/>
        </w:rPr>
        <w:t xml:space="preserve"> </w:t>
      </w:r>
      <w:r w:rsidRPr="000B01F9">
        <w:rPr>
          <w:rFonts w:cs="Times New Roman"/>
          <w:i/>
          <w:sz w:val="26"/>
          <w:szCs w:val="26"/>
        </w:rPr>
        <w:t>мама</w:t>
      </w:r>
      <w:r>
        <w:rPr>
          <w:rFonts w:cs="Times New Roman"/>
          <w:i/>
          <w:sz w:val="26"/>
          <w:szCs w:val="26"/>
        </w:rPr>
        <w:t xml:space="preserve"> </w:t>
      </w:r>
      <w:r w:rsidRPr="000B01F9">
        <w:rPr>
          <w:rFonts w:cs="Times New Roman"/>
          <w:i/>
          <w:sz w:val="26"/>
          <w:szCs w:val="26"/>
        </w:rPr>
        <w:t>полуторогодовалого</w:t>
      </w:r>
      <w:r>
        <w:rPr>
          <w:rFonts w:cs="Times New Roman"/>
          <w:i/>
          <w:sz w:val="26"/>
          <w:szCs w:val="26"/>
        </w:rPr>
        <w:t xml:space="preserve"> </w:t>
      </w:r>
      <w:r w:rsidRPr="000B01F9">
        <w:rPr>
          <w:rFonts w:cs="Times New Roman"/>
          <w:i/>
          <w:sz w:val="26"/>
          <w:szCs w:val="26"/>
        </w:rPr>
        <w:t>мальчика,</w:t>
      </w:r>
      <w:r>
        <w:rPr>
          <w:rFonts w:cs="Times New Roman"/>
          <w:i/>
          <w:sz w:val="26"/>
          <w:szCs w:val="26"/>
        </w:rPr>
        <w:t xml:space="preserve"> </w:t>
      </w:r>
      <w:r w:rsidRPr="000B01F9">
        <w:rPr>
          <w:rFonts w:cs="Times New Roman"/>
          <w:i/>
          <w:sz w:val="26"/>
          <w:szCs w:val="26"/>
        </w:rPr>
        <w:t>которая</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согласна,</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сотрудники</w:t>
      </w:r>
      <w:r>
        <w:rPr>
          <w:rFonts w:cs="Times New Roman"/>
          <w:i/>
          <w:sz w:val="26"/>
          <w:szCs w:val="26"/>
        </w:rPr>
        <w:t xml:space="preserve"> </w:t>
      </w:r>
      <w:r w:rsidRPr="000B01F9">
        <w:rPr>
          <w:rFonts w:cs="Times New Roman"/>
          <w:i/>
          <w:sz w:val="26"/>
          <w:szCs w:val="26"/>
        </w:rPr>
        <w:t>органов</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обратились</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суд</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лишение</w:t>
      </w:r>
      <w:r>
        <w:rPr>
          <w:rFonts w:cs="Times New Roman"/>
          <w:i/>
          <w:sz w:val="26"/>
          <w:szCs w:val="26"/>
        </w:rPr>
        <w:t xml:space="preserve"> </w:t>
      </w:r>
      <w:r w:rsidRPr="000B01F9">
        <w:rPr>
          <w:rFonts w:cs="Times New Roman"/>
          <w:i/>
          <w:sz w:val="26"/>
          <w:szCs w:val="26"/>
        </w:rPr>
        <w:t>её</w:t>
      </w:r>
      <w:r>
        <w:rPr>
          <w:rFonts w:cs="Times New Roman"/>
          <w:i/>
          <w:sz w:val="26"/>
          <w:szCs w:val="26"/>
        </w:rPr>
        <w:t xml:space="preserve"> </w:t>
      </w:r>
      <w:r w:rsidRPr="000B01F9">
        <w:rPr>
          <w:rFonts w:cs="Times New Roman"/>
          <w:i/>
          <w:sz w:val="26"/>
          <w:szCs w:val="26"/>
        </w:rPr>
        <w:t>родительских</w:t>
      </w:r>
      <w:r>
        <w:rPr>
          <w:rFonts w:cs="Times New Roman"/>
          <w:i/>
          <w:sz w:val="26"/>
          <w:szCs w:val="26"/>
        </w:rPr>
        <w:t xml:space="preserve"> </w:t>
      </w:r>
      <w:r w:rsidRPr="000B01F9">
        <w:rPr>
          <w:rFonts w:cs="Times New Roman"/>
          <w:i/>
          <w:sz w:val="26"/>
          <w:szCs w:val="26"/>
        </w:rPr>
        <w:t>прав.</w:t>
      </w:r>
      <w:r>
        <w:rPr>
          <w:rFonts w:cs="Times New Roman"/>
          <w:i/>
          <w:sz w:val="26"/>
          <w:szCs w:val="26"/>
        </w:rPr>
        <w:t xml:space="preserve"> </w:t>
      </w: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В</w:t>
      </w:r>
      <w:r>
        <w:rPr>
          <w:rFonts w:cs="Times New Roman"/>
          <w:i/>
          <w:sz w:val="26"/>
          <w:szCs w:val="26"/>
        </w:rPr>
        <w:t xml:space="preserve"> </w:t>
      </w:r>
      <w:r w:rsidRPr="000B01F9">
        <w:rPr>
          <w:rFonts w:cs="Times New Roman"/>
          <w:i/>
          <w:sz w:val="26"/>
          <w:szCs w:val="26"/>
        </w:rPr>
        <w:t>ходе</w:t>
      </w:r>
      <w:r>
        <w:rPr>
          <w:rFonts w:cs="Times New Roman"/>
          <w:i/>
          <w:sz w:val="26"/>
          <w:szCs w:val="26"/>
        </w:rPr>
        <w:t xml:space="preserve"> </w:t>
      </w:r>
      <w:r w:rsidRPr="000B01F9">
        <w:rPr>
          <w:rFonts w:cs="Times New Roman"/>
          <w:i/>
          <w:sz w:val="26"/>
          <w:szCs w:val="26"/>
        </w:rPr>
        <w:t>беседы</w:t>
      </w:r>
      <w:r>
        <w:rPr>
          <w:rFonts w:cs="Times New Roman"/>
          <w:i/>
          <w:sz w:val="26"/>
          <w:szCs w:val="26"/>
        </w:rPr>
        <w:t xml:space="preserve"> </w:t>
      </w:r>
      <w:r w:rsidRPr="000B01F9">
        <w:rPr>
          <w:rFonts w:cs="Times New Roman"/>
          <w:i/>
          <w:sz w:val="26"/>
          <w:szCs w:val="26"/>
        </w:rPr>
        <w:t>выяснилось,</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мама</w:t>
      </w:r>
      <w:r>
        <w:rPr>
          <w:rFonts w:cs="Times New Roman"/>
          <w:i/>
          <w:sz w:val="26"/>
          <w:szCs w:val="26"/>
        </w:rPr>
        <w:t xml:space="preserve"> </w:t>
      </w:r>
      <w:r w:rsidRPr="000B01F9">
        <w:rPr>
          <w:rFonts w:cs="Times New Roman"/>
          <w:i/>
          <w:sz w:val="26"/>
          <w:szCs w:val="26"/>
        </w:rPr>
        <w:t>нигде</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работает,</w:t>
      </w:r>
      <w:r>
        <w:rPr>
          <w:rFonts w:cs="Times New Roman"/>
          <w:i/>
          <w:sz w:val="26"/>
          <w:szCs w:val="26"/>
        </w:rPr>
        <w:t xml:space="preserve"> </w:t>
      </w:r>
      <w:r w:rsidRPr="000B01F9">
        <w:rPr>
          <w:rFonts w:cs="Times New Roman"/>
          <w:i/>
          <w:sz w:val="26"/>
          <w:szCs w:val="26"/>
        </w:rPr>
        <w:t>малыш</w:t>
      </w:r>
      <w:r>
        <w:rPr>
          <w:rFonts w:cs="Times New Roman"/>
          <w:i/>
          <w:sz w:val="26"/>
          <w:szCs w:val="26"/>
        </w:rPr>
        <w:t xml:space="preserve"> </w:t>
      </w:r>
      <w:r w:rsidRPr="000B01F9">
        <w:rPr>
          <w:rFonts w:cs="Times New Roman"/>
          <w:i/>
          <w:sz w:val="26"/>
          <w:szCs w:val="26"/>
        </w:rPr>
        <w:t>находится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больнице</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отравлением.</w:t>
      </w:r>
      <w:r>
        <w:rPr>
          <w:rFonts w:cs="Times New Roman"/>
          <w:i/>
          <w:sz w:val="26"/>
          <w:szCs w:val="26"/>
        </w:rPr>
        <w:t xml:space="preserve"> </w:t>
      </w:r>
      <w:r w:rsidRPr="000B01F9">
        <w:rPr>
          <w:rFonts w:cs="Times New Roman"/>
          <w:i/>
          <w:sz w:val="26"/>
          <w:szCs w:val="26"/>
        </w:rPr>
        <w:t>Заведующая</w:t>
      </w:r>
      <w:r>
        <w:rPr>
          <w:rFonts w:cs="Times New Roman"/>
          <w:i/>
          <w:sz w:val="26"/>
          <w:szCs w:val="26"/>
        </w:rPr>
        <w:t xml:space="preserve"> </w:t>
      </w:r>
      <w:r w:rsidRPr="000B01F9">
        <w:rPr>
          <w:rFonts w:cs="Times New Roman"/>
          <w:i/>
          <w:sz w:val="26"/>
          <w:szCs w:val="26"/>
        </w:rPr>
        <w:t>детским</w:t>
      </w:r>
      <w:r>
        <w:rPr>
          <w:rFonts w:cs="Times New Roman"/>
          <w:i/>
          <w:sz w:val="26"/>
          <w:szCs w:val="26"/>
        </w:rPr>
        <w:t xml:space="preserve"> </w:t>
      </w:r>
      <w:r w:rsidRPr="000B01F9">
        <w:rPr>
          <w:rFonts w:cs="Times New Roman"/>
          <w:i/>
          <w:sz w:val="26"/>
          <w:szCs w:val="26"/>
        </w:rPr>
        <w:t>отделением</w:t>
      </w:r>
      <w:r>
        <w:rPr>
          <w:rFonts w:cs="Times New Roman"/>
          <w:i/>
          <w:sz w:val="26"/>
          <w:szCs w:val="26"/>
        </w:rPr>
        <w:t xml:space="preserve"> </w:t>
      </w:r>
      <w:r w:rsidRPr="000B01F9">
        <w:rPr>
          <w:rFonts w:cs="Times New Roman"/>
          <w:i/>
          <w:sz w:val="26"/>
          <w:szCs w:val="26"/>
        </w:rPr>
        <w:t>пояснила,</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мальчик</w:t>
      </w:r>
      <w:r>
        <w:rPr>
          <w:rFonts w:cs="Times New Roman"/>
          <w:i/>
          <w:sz w:val="26"/>
          <w:szCs w:val="26"/>
        </w:rPr>
        <w:t xml:space="preserve"> </w:t>
      </w:r>
      <w:r w:rsidRPr="000B01F9">
        <w:rPr>
          <w:rFonts w:cs="Times New Roman"/>
          <w:i/>
          <w:sz w:val="26"/>
          <w:szCs w:val="26"/>
        </w:rPr>
        <w:t>поступил</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наркотическим</w:t>
      </w:r>
      <w:r>
        <w:rPr>
          <w:rFonts w:cs="Times New Roman"/>
          <w:i/>
          <w:sz w:val="26"/>
          <w:szCs w:val="26"/>
        </w:rPr>
        <w:t xml:space="preserve"> </w:t>
      </w:r>
      <w:r w:rsidRPr="000B01F9">
        <w:rPr>
          <w:rFonts w:cs="Times New Roman"/>
          <w:i/>
          <w:sz w:val="26"/>
          <w:szCs w:val="26"/>
        </w:rPr>
        <w:t>отравлением,</w:t>
      </w:r>
      <w:r>
        <w:rPr>
          <w:rFonts w:cs="Times New Roman"/>
          <w:i/>
          <w:sz w:val="26"/>
          <w:szCs w:val="26"/>
        </w:rPr>
        <w:t xml:space="preserve"> </w:t>
      </w:r>
      <w:r w:rsidRPr="000B01F9">
        <w:rPr>
          <w:rFonts w:cs="Times New Roman"/>
          <w:i/>
          <w:sz w:val="26"/>
          <w:szCs w:val="26"/>
        </w:rPr>
        <w:t>заражён</w:t>
      </w:r>
      <w:r>
        <w:rPr>
          <w:rFonts w:cs="Times New Roman"/>
          <w:i/>
          <w:sz w:val="26"/>
          <w:szCs w:val="26"/>
        </w:rPr>
        <w:t xml:space="preserve"> </w:t>
      </w:r>
      <w:r w:rsidRPr="000B01F9">
        <w:rPr>
          <w:rFonts w:cs="Times New Roman"/>
          <w:i/>
          <w:sz w:val="26"/>
          <w:szCs w:val="26"/>
        </w:rPr>
        <w:t>вирусом</w:t>
      </w:r>
      <w:r>
        <w:rPr>
          <w:rFonts w:cs="Times New Roman"/>
          <w:i/>
          <w:sz w:val="26"/>
          <w:szCs w:val="26"/>
        </w:rPr>
        <w:t xml:space="preserve"> </w:t>
      </w:r>
      <w:r w:rsidRPr="000B01F9">
        <w:rPr>
          <w:rFonts w:cs="Times New Roman"/>
          <w:i/>
          <w:sz w:val="26"/>
          <w:szCs w:val="26"/>
        </w:rPr>
        <w:t>гепатита</w:t>
      </w:r>
      <w:proofErr w:type="gramStart"/>
      <w:r>
        <w:rPr>
          <w:rFonts w:cs="Times New Roman"/>
          <w:i/>
          <w:sz w:val="26"/>
          <w:szCs w:val="26"/>
        </w:rPr>
        <w:t xml:space="preserve"> </w:t>
      </w:r>
      <w:r w:rsidRPr="000B01F9">
        <w:rPr>
          <w:rFonts w:cs="Times New Roman"/>
          <w:i/>
          <w:sz w:val="26"/>
          <w:szCs w:val="26"/>
        </w:rPr>
        <w:t>С</w:t>
      </w:r>
      <w:proofErr w:type="gramEnd"/>
      <w:r w:rsidRPr="000B01F9">
        <w:rPr>
          <w:rFonts w:cs="Times New Roman"/>
          <w:i/>
          <w:sz w:val="26"/>
          <w:szCs w:val="26"/>
        </w:rPr>
        <w:t>,</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информации</w:t>
      </w:r>
      <w:r>
        <w:rPr>
          <w:rFonts w:cs="Times New Roman"/>
          <w:i/>
          <w:sz w:val="26"/>
          <w:szCs w:val="26"/>
        </w:rPr>
        <w:t xml:space="preserve"> </w:t>
      </w:r>
      <w:r w:rsidRPr="000B01F9">
        <w:rPr>
          <w:rFonts w:cs="Times New Roman"/>
          <w:i/>
          <w:sz w:val="26"/>
          <w:szCs w:val="26"/>
        </w:rPr>
        <w:t>медицинских</w:t>
      </w:r>
      <w:r>
        <w:rPr>
          <w:rFonts w:cs="Times New Roman"/>
          <w:i/>
          <w:sz w:val="26"/>
          <w:szCs w:val="26"/>
        </w:rPr>
        <w:t xml:space="preserve"> </w:t>
      </w:r>
      <w:r w:rsidRPr="000B01F9">
        <w:rPr>
          <w:rFonts w:cs="Times New Roman"/>
          <w:i/>
          <w:sz w:val="26"/>
          <w:szCs w:val="26"/>
        </w:rPr>
        <w:t>сестёр</w:t>
      </w:r>
      <w:r>
        <w:rPr>
          <w:rFonts w:cs="Times New Roman"/>
          <w:i/>
          <w:sz w:val="26"/>
          <w:szCs w:val="26"/>
        </w:rPr>
        <w:t xml:space="preserve"> </w:t>
      </w:r>
      <w:r w:rsidRPr="000B01F9">
        <w:rPr>
          <w:rFonts w:cs="Times New Roman"/>
          <w:i/>
          <w:sz w:val="26"/>
          <w:szCs w:val="26"/>
        </w:rPr>
        <w:t>мама</w:t>
      </w:r>
      <w:r>
        <w:rPr>
          <w:rFonts w:cs="Times New Roman"/>
          <w:i/>
          <w:sz w:val="26"/>
          <w:szCs w:val="26"/>
        </w:rPr>
        <w:t xml:space="preserve"> </w:t>
      </w:r>
      <w:r w:rsidRPr="000B01F9">
        <w:rPr>
          <w:rFonts w:cs="Times New Roman"/>
          <w:i/>
          <w:sz w:val="26"/>
          <w:szCs w:val="26"/>
        </w:rPr>
        <w:t>к</w:t>
      </w:r>
      <w:r>
        <w:rPr>
          <w:rFonts w:cs="Times New Roman"/>
          <w:i/>
          <w:sz w:val="26"/>
          <w:szCs w:val="26"/>
        </w:rPr>
        <w:t xml:space="preserve"> </w:t>
      </w:r>
      <w:r w:rsidRPr="000B01F9">
        <w:rPr>
          <w:rFonts w:cs="Times New Roman"/>
          <w:i/>
          <w:sz w:val="26"/>
          <w:szCs w:val="26"/>
        </w:rPr>
        <w:t>ребёнку</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приходит,</w:t>
      </w:r>
      <w:r>
        <w:rPr>
          <w:rFonts w:cs="Times New Roman"/>
          <w:i/>
          <w:sz w:val="26"/>
          <w:szCs w:val="26"/>
        </w:rPr>
        <w:t xml:space="preserve"> </w:t>
      </w:r>
      <w:r w:rsidRPr="000B01F9">
        <w:rPr>
          <w:rFonts w:cs="Times New Roman"/>
          <w:i/>
          <w:sz w:val="26"/>
          <w:szCs w:val="26"/>
        </w:rPr>
        <w:t>за</w:t>
      </w:r>
      <w:r>
        <w:rPr>
          <w:rFonts w:cs="Times New Roman"/>
          <w:i/>
          <w:sz w:val="26"/>
          <w:szCs w:val="26"/>
        </w:rPr>
        <w:t xml:space="preserve"> </w:t>
      </w:r>
      <w:r w:rsidRPr="000B01F9">
        <w:rPr>
          <w:rFonts w:cs="Times New Roman"/>
          <w:i/>
          <w:sz w:val="26"/>
          <w:szCs w:val="26"/>
        </w:rPr>
        <w:t>неполных</w:t>
      </w:r>
      <w:r>
        <w:rPr>
          <w:rFonts w:cs="Times New Roman"/>
          <w:i/>
          <w:sz w:val="26"/>
          <w:szCs w:val="26"/>
        </w:rPr>
        <w:t xml:space="preserve"> </w:t>
      </w:r>
      <w:r w:rsidRPr="000B01F9">
        <w:rPr>
          <w:rFonts w:cs="Times New Roman"/>
          <w:i/>
          <w:sz w:val="26"/>
          <w:szCs w:val="26"/>
        </w:rPr>
        <w:t>2</w:t>
      </w:r>
      <w:r>
        <w:rPr>
          <w:rFonts w:cs="Times New Roman"/>
          <w:i/>
          <w:sz w:val="26"/>
          <w:szCs w:val="26"/>
        </w:rPr>
        <w:t xml:space="preserve"> </w:t>
      </w:r>
      <w:r w:rsidRPr="000B01F9">
        <w:rPr>
          <w:rFonts w:cs="Times New Roman"/>
          <w:i/>
          <w:sz w:val="26"/>
          <w:szCs w:val="26"/>
        </w:rPr>
        <w:t>месяца</w:t>
      </w:r>
      <w:r>
        <w:rPr>
          <w:rFonts w:cs="Times New Roman"/>
          <w:i/>
          <w:sz w:val="26"/>
          <w:szCs w:val="26"/>
        </w:rPr>
        <w:t xml:space="preserve"> </w:t>
      </w:r>
      <w:r w:rsidRPr="000B01F9">
        <w:rPr>
          <w:rFonts w:cs="Times New Roman"/>
          <w:i/>
          <w:sz w:val="26"/>
          <w:szCs w:val="26"/>
        </w:rPr>
        <w:t>мальчик</w:t>
      </w:r>
      <w:r>
        <w:rPr>
          <w:rFonts w:cs="Times New Roman"/>
          <w:i/>
          <w:sz w:val="26"/>
          <w:szCs w:val="26"/>
        </w:rPr>
        <w:t xml:space="preserve"> </w:t>
      </w:r>
      <w:r w:rsidRPr="000B01F9">
        <w:rPr>
          <w:rFonts w:cs="Times New Roman"/>
          <w:i/>
          <w:sz w:val="26"/>
          <w:szCs w:val="26"/>
        </w:rPr>
        <w:t>помещён</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больницу</w:t>
      </w:r>
      <w:r>
        <w:rPr>
          <w:rFonts w:cs="Times New Roman"/>
          <w:i/>
          <w:sz w:val="26"/>
          <w:szCs w:val="26"/>
        </w:rPr>
        <w:t xml:space="preserve"> </w:t>
      </w:r>
      <w:r w:rsidRPr="000B01F9">
        <w:rPr>
          <w:rFonts w:cs="Times New Roman"/>
          <w:i/>
          <w:sz w:val="26"/>
          <w:szCs w:val="26"/>
        </w:rPr>
        <w:t>второй</w:t>
      </w:r>
      <w:r>
        <w:rPr>
          <w:rFonts w:cs="Times New Roman"/>
          <w:i/>
          <w:sz w:val="26"/>
          <w:szCs w:val="26"/>
        </w:rPr>
        <w:t xml:space="preserve"> </w:t>
      </w:r>
      <w:r w:rsidRPr="000B01F9">
        <w:rPr>
          <w:rFonts w:cs="Times New Roman"/>
          <w:i/>
          <w:sz w:val="26"/>
          <w:szCs w:val="26"/>
        </w:rPr>
        <w:t>раз.</w:t>
      </w:r>
      <w:r>
        <w:rPr>
          <w:rFonts w:cs="Times New Roman"/>
          <w:i/>
          <w:sz w:val="26"/>
          <w:szCs w:val="26"/>
        </w:rPr>
        <w:t xml:space="preserve"> </w:t>
      </w:r>
      <w:r w:rsidRPr="000B01F9">
        <w:rPr>
          <w:rFonts w:cs="Times New Roman"/>
          <w:i/>
          <w:sz w:val="26"/>
          <w:szCs w:val="26"/>
        </w:rPr>
        <w:t>Однако</w:t>
      </w:r>
      <w:r>
        <w:rPr>
          <w:rFonts w:cs="Times New Roman"/>
          <w:i/>
          <w:sz w:val="26"/>
          <w:szCs w:val="26"/>
        </w:rPr>
        <w:t xml:space="preserve"> </w:t>
      </w:r>
      <w:r w:rsidRPr="000B01F9">
        <w:rPr>
          <w:rFonts w:cs="Times New Roman"/>
          <w:i/>
          <w:sz w:val="26"/>
          <w:szCs w:val="26"/>
        </w:rPr>
        <w:t>сама</w:t>
      </w:r>
      <w:r>
        <w:rPr>
          <w:rFonts w:cs="Times New Roman"/>
          <w:i/>
          <w:sz w:val="26"/>
          <w:szCs w:val="26"/>
        </w:rPr>
        <w:t xml:space="preserve"> </w:t>
      </w:r>
      <w:r w:rsidRPr="000B01F9">
        <w:rPr>
          <w:rFonts w:cs="Times New Roman"/>
          <w:i/>
          <w:sz w:val="26"/>
          <w:szCs w:val="26"/>
        </w:rPr>
        <w:t>мама</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считает</w:t>
      </w:r>
      <w:r>
        <w:rPr>
          <w:rFonts w:cs="Times New Roman"/>
          <w:i/>
          <w:sz w:val="26"/>
          <w:szCs w:val="26"/>
        </w:rPr>
        <w:t xml:space="preserve"> </w:t>
      </w:r>
      <w:r w:rsidRPr="000B01F9">
        <w:rPr>
          <w:rFonts w:cs="Times New Roman"/>
          <w:i/>
          <w:sz w:val="26"/>
          <w:szCs w:val="26"/>
        </w:rPr>
        <w:t>данную</w:t>
      </w:r>
      <w:r>
        <w:rPr>
          <w:rFonts w:cs="Times New Roman"/>
          <w:i/>
          <w:sz w:val="26"/>
          <w:szCs w:val="26"/>
        </w:rPr>
        <w:t xml:space="preserve"> </w:t>
      </w:r>
      <w:r w:rsidRPr="000B01F9">
        <w:rPr>
          <w:rFonts w:cs="Times New Roman"/>
          <w:i/>
          <w:sz w:val="26"/>
          <w:szCs w:val="26"/>
        </w:rPr>
        <w:t>ситуацию</w:t>
      </w:r>
      <w:r>
        <w:rPr>
          <w:rFonts w:cs="Times New Roman"/>
          <w:i/>
          <w:sz w:val="26"/>
          <w:szCs w:val="26"/>
        </w:rPr>
        <w:t xml:space="preserve"> </w:t>
      </w:r>
      <w:r w:rsidRPr="000B01F9">
        <w:rPr>
          <w:rFonts w:cs="Times New Roman"/>
          <w:i/>
          <w:sz w:val="26"/>
          <w:szCs w:val="26"/>
        </w:rPr>
        <w:t>опасной</w:t>
      </w:r>
      <w:r>
        <w:rPr>
          <w:rFonts w:cs="Times New Roman"/>
          <w:i/>
          <w:sz w:val="26"/>
          <w:szCs w:val="26"/>
        </w:rPr>
        <w:t xml:space="preserve"> </w:t>
      </w:r>
      <w:r w:rsidRPr="000B01F9">
        <w:rPr>
          <w:rFonts w:cs="Times New Roman"/>
          <w:i/>
          <w:sz w:val="26"/>
          <w:szCs w:val="26"/>
        </w:rPr>
        <w:t>для</w:t>
      </w:r>
      <w:r>
        <w:rPr>
          <w:rFonts w:cs="Times New Roman"/>
          <w:i/>
          <w:sz w:val="26"/>
          <w:szCs w:val="26"/>
        </w:rPr>
        <w:t xml:space="preserve"> </w:t>
      </w:r>
      <w:r w:rsidRPr="000B01F9">
        <w:rPr>
          <w:rFonts w:cs="Times New Roman"/>
          <w:i/>
          <w:sz w:val="26"/>
          <w:szCs w:val="26"/>
        </w:rPr>
        <w:t>ребёнка,</w:t>
      </w:r>
      <w:r>
        <w:rPr>
          <w:rFonts w:cs="Times New Roman"/>
          <w:i/>
          <w:sz w:val="26"/>
          <w:szCs w:val="26"/>
        </w:rPr>
        <w:t xml:space="preserve"> </w:t>
      </w:r>
      <w:r w:rsidRPr="000B01F9">
        <w:rPr>
          <w:rFonts w:cs="Times New Roman"/>
          <w:i/>
          <w:sz w:val="26"/>
          <w:szCs w:val="26"/>
        </w:rPr>
        <w:t>отравление</w:t>
      </w:r>
      <w:r>
        <w:rPr>
          <w:rFonts w:cs="Times New Roman"/>
          <w:i/>
          <w:sz w:val="26"/>
          <w:szCs w:val="26"/>
        </w:rPr>
        <w:t xml:space="preserve"> </w:t>
      </w:r>
      <w:r w:rsidRPr="000B01F9">
        <w:rPr>
          <w:rFonts w:cs="Times New Roman"/>
          <w:i/>
          <w:sz w:val="26"/>
          <w:szCs w:val="26"/>
        </w:rPr>
        <w:t>получил,</w:t>
      </w:r>
      <w:r>
        <w:rPr>
          <w:rFonts w:cs="Times New Roman"/>
          <w:i/>
          <w:sz w:val="26"/>
          <w:szCs w:val="26"/>
        </w:rPr>
        <w:t xml:space="preserve"> </w:t>
      </w:r>
      <w:r w:rsidRPr="000B01F9">
        <w:rPr>
          <w:rFonts w:cs="Times New Roman"/>
          <w:i/>
          <w:sz w:val="26"/>
          <w:szCs w:val="26"/>
        </w:rPr>
        <w:t>гуляя</w:t>
      </w:r>
      <w:r>
        <w:rPr>
          <w:rFonts w:cs="Times New Roman"/>
          <w:i/>
          <w:sz w:val="26"/>
          <w:szCs w:val="26"/>
        </w:rPr>
        <w:t xml:space="preserve"> </w:t>
      </w:r>
      <w:r w:rsidRPr="000B01F9">
        <w:rPr>
          <w:rFonts w:cs="Times New Roman"/>
          <w:i/>
          <w:sz w:val="26"/>
          <w:szCs w:val="26"/>
        </w:rPr>
        <w:t>вместе</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ней</w:t>
      </w:r>
      <w:r>
        <w:rPr>
          <w:rFonts w:cs="Times New Roman"/>
          <w:i/>
          <w:sz w:val="26"/>
          <w:szCs w:val="26"/>
        </w:rPr>
        <w:t xml:space="preserve"> </w:t>
      </w:r>
      <w:r w:rsidRPr="000B01F9">
        <w:rPr>
          <w:rFonts w:cs="Times New Roman"/>
          <w:i/>
          <w:sz w:val="26"/>
          <w:szCs w:val="26"/>
        </w:rPr>
        <w:t>во</w:t>
      </w:r>
      <w:r>
        <w:rPr>
          <w:rFonts w:cs="Times New Roman"/>
          <w:i/>
          <w:sz w:val="26"/>
          <w:szCs w:val="26"/>
        </w:rPr>
        <w:t xml:space="preserve"> </w:t>
      </w:r>
      <w:r w:rsidRPr="000B01F9">
        <w:rPr>
          <w:rFonts w:cs="Times New Roman"/>
          <w:i/>
          <w:sz w:val="26"/>
          <w:szCs w:val="26"/>
        </w:rPr>
        <w:t>дворе</w:t>
      </w:r>
      <w:r>
        <w:rPr>
          <w:rFonts w:cs="Times New Roman"/>
          <w:i/>
          <w:sz w:val="26"/>
          <w:szCs w:val="26"/>
        </w:rPr>
        <w:t xml:space="preserve"> </w:t>
      </w:r>
      <w:r w:rsidRPr="000B01F9">
        <w:rPr>
          <w:rFonts w:cs="Times New Roman"/>
          <w:i/>
          <w:sz w:val="26"/>
          <w:szCs w:val="26"/>
        </w:rPr>
        <w:t>(что-то</w:t>
      </w:r>
      <w:r>
        <w:rPr>
          <w:rFonts w:cs="Times New Roman"/>
          <w:i/>
          <w:sz w:val="26"/>
          <w:szCs w:val="26"/>
        </w:rPr>
        <w:t xml:space="preserve"> </w:t>
      </w:r>
      <w:r w:rsidRPr="000B01F9">
        <w:rPr>
          <w:rFonts w:cs="Times New Roman"/>
          <w:i/>
          <w:sz w:val="26"/>
          <w:szCs w:val="26"/>
        </w:rPr>
        <w:t>подобрал</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съел),</w:t>
      </w:r>
      <w:r>
        <w:rPr>
          <w:rFonts w:cs="Times New Roman"/>
          <w:i/>
          <w:sz w:val="26"/>
          <w:szCs w:val="26"/>
        </w:rPr>
        <w:t xml:space="preserve"> </w:t>
      </w:r>
      <w:r w:rsidRPr="000B01F9">
        <w:rPr>
          <w:rFonts w:cs="Times New Roman"/>
          <w:i/>
          <w:sz w:val="26"/>
          <w:szCs w:val="26"/>
        </w:rPr>
        <w:t>своей</w:t>
      </w:r>
      <w:r>
        <w:rPr>
          <w:rFonts w:cs="Times New Roman"/>
          <w:i/>
          <w:sz w:val="26"/>
          <w:szCs w:val="26"/>
        </w:rPr>
        <w:t xml:space="preserve"> </w:t>
      </w:r>
      <w:r w:rsidRPr="000B01F9">
        <w:rPr>
          <w:rFonts w:cs="Times New Roman"/>
          <w:i/>
          <w:sz w:val="26"/>
          <w:szCs w:val="26"/>
        </w:rPr>
        <w:t>вины</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случившемся</w:t>
      </w:r>
      <w:r>
        <w:rPr>
          <w:rFonts w:cs="Times New Roman"/>
          <w:i/>
          <w:sz w:val="26"/>
          <w:szCs w:val="26"/>
        </w:rPr>
        <w:t xml:space="preserve"> </w:t>
      </w:r>
      <w:r w:rsidRPr="000B01F9">
        <w:rPr>
          <w:rFonts w:cs="Times New Roman"/>
          <w:i/>
          <w:sz w:val="26"/>
          <w:szCs w:val="26"/>
        </w:rPr>
        <w:t>она</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видит,</w:t>
      </w:r>
      <w:r>
        <w:rPr>
          <w:rFonts w:cs="Times New Roman"/>
          <w:i/>
          <w:sz w:val="26"/>
          <w:szCs w:val="26"/>
        </w:rPr>
        <w:t xml:space="preserve"> </w:t>
      </w:r>
      <w:r w:rsidRPr="000B01F9">
        <w:rPr>
          <w:rFonts w:cs="Times New Roman"/>
          <w:i/>
          <w:sz w:val="26"/>
          <w:szCs w:val="26"/>
        </w:rPr>
        <w:t>но</w:t>
      </w:r>
      <w:r>
        <w:rPr>
          <w:rFonts w:cs="Times New Roman"/>
          <w:i/>
          <w:sz w:val="26"/>
          <w:szCs w:val="26"/>
        </w:rPr>
        <w:t xml:space="preserve"> </w:t>
      </w:r>
      <w:r w:rsidRPr="000B01F9">
        <w:rPr>
          <w:rFonts w:cs="Times New Roman"/>
          <w:i/>
          <w:sz w:val="26"/>
          <w:szCs w:val="26"/>
        </w:rPr>
        <w:t>при</w:t>
      </w:r>
      <w:r>
        <w:rPr>
          <w:rFonts w:cs="Times New Roman"/>
          <w:i/>
          <w:sz w:val="26"/>
          <w:szCs w:val="26"/>
        </w:rPr>
        <w:t xml:space="preserve"> </w:t>
      </w:r>
      <w:r w:rsidRPr="000B01F9">
        <w:rPr>
          <w:rFonts w:cs="Times New Roman"/>
          <w:i/>
          <w:sz w:val="26"/>
          <w:szCs w:val="26"/>
        </w:rPr>
        <w:t>этом</w:t>
      </w:r>
      <w:r>
        <w:rPr>
          <w:rFonts w:cs="Times New Roman"/>
          <w:i/>
          <w:sz w:val="26"/>
          <w:szCs w:val="26"/>
        </w:rPr>
        <w:t xml:space="preserve"> </w:t>
      </w:r>
      <w:r w:rsidRPr="000B01F9">
        <w:rPr>
          <w:rFonts w:cs="Times New Roman"/>
          <w:i/>
          <w:sz w:val="26"/>
          <w:szCs w:val="26"/>
        </w:rPr>
        <w:t>считает,</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нарушены</w:t>
      </w:r>
      <w:r>
        <w:rPr>
          <w:rFonts w:cs="Times New Roman"/>
          <w:i/>
          <w:sz w:val="26"/>
          <w:szCs w:val="26"/>
        </w:rPr>
        <w:t xml:space="preserve"> </w:t>
      </w:r>
      <w:r w:rsidRPr="000B01F9">
        <w:rPr>
          <w:rFonts w:cs="Times New Roman"/>
          <w:i/>
          <w:sz w:val="26"/>
          <w:szCs w:val="26"/>
        </w:rPr>
        <w:t>её</w:t>
      </w:r>
      <w:r>
        <w:rPr>
          <w:rFonts w:cs="Times New Roman"/>
          <w:i/>
          <w:sz w:val="26"/>
          <w:szCs w:val="26"/>
        </w:rPr>
        <w:t xml:space="preserve"> </w:t>
      </w:r>
      <w:r w:rsidRPr="000B01F9">
        <w:rPr>
          <w:rFonts w:cs="Times New Roman"/>
          <w:i/>
          <w:sz w:val="26"/>
          <w:szCs w:val="26"/>
        </w:rPr>
        <w:t>права</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права</w:t>
      </w:r>
      <w:r>
        <w:rPr>
          <w:rFonts w:cs="Times New Roman"/>
          <w:i/>
          <w:sz w:val="26"/>
          <w:szCs w:val="26"/>
        </w:rPr>
        <w:t xml:space="preserve"> </w:t>
      </w:r>
      <w:r w:rsidRPr="000B01F9">
        <w:rPr>
          <w:rFonts w:cs="Times New Roman"/>
          <w:i/>
          <w:sz w:val="26"/>
          <w:szCs w:val="26"/>
        </w:rPr>
        <w:t>ребёнка.</w:t>
      </w: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По</w:t>
      </w:r>
      <w:r>
        <w:rPr>
          <w:rFonts w:cs="Times New Roman"/>
          <w:i/>
          <w:sz w:val="26"/>
          <w:szCs w:val="26"/>
        </w:rPr>
        <w:t xml:space="preserve"> </w:t>
      </w:r>
      <w:r w:rsidRPr="000B01F9">
        <w:rPr>
          <w:rFonts w:cs="Times New Roman"/>
          <w:i/>
          <w:sz w:val="26"/>
          <w:szCs w:val="26"/>
        </w:rPr>
        <w:t>каждому</w:t>
      </w:r>
      <w:r>
        <w:rPr>
          <w:rFonts w:cs="Times New Roman"/>
          <w:i/>
          <w:sz w:val="26"/>
          <w:szCs w:val="26"/>
        </w:rPr>
        <w:t xml:space="preserve"> </w:t>
      </w:r>
      <w:r w:rsidRPr="000B01F9">
        <w:rPr>
          <w:rFonts w:cs="Times New Roman"/>
          <w:i/>
          <w:sz w:val="26"/>
          <w:szCs w:val="26"/>
        </w:rPr>
        <w:t>такому</w:t>
      </w:r>
      <w:r>
        <w:rPr>
          <w:rFonts w:cs="Times New Roman"/>
          <w:i/>
          <w:sz w:val="26"/>
          <w:szCs w:val="26"/>
        </w:rPr>
        <w:t xml:space="preserve"> </w:t>
      </w:r>
      <w:r w:rsidRPr="000B01F9">
        <w:rPr>
          <w:rFonts w:cs="Times New Roman"/>
          <w:i/>
          <w:sz w:val="26"/>
          <w:szCs w:val="26"/>
        </w:rPr>
        <w:t>обращению,</w:t>
      </w:r>
      <w:r>
        <w:rPr>
          <w:rFonts w:cs="Times New Roman"/>
          <w:i/>
          <w:sz w:val="26"/>
          <w:szCs w:val="26"/>
        </w:rPr>
        <w:t xml:space="preserve"> </w:t>
      </w:r>
      <w:r w:rsidRPr="000B01F9">
        <w:rPr>
          <w:rFonts w:cs="Times New Roman"/>
          <w:i/>
          <w:sz w:val="26"/>
          <w:szCs w:val="26"/>
        </w:rPr>
        <w:t>а</w:t>
      </w:r>
      <w:r>
        <w:rPr>
          <w:rFonts w:cs="Times New Roman"/>
          <w:i/>
          <w:sz w:val="26"/>
          <w:szCs w:val="26"/>
        </w:rPr>
        <w:t xml:space="preserve"> </w:t>
      </w:r>
      <w:r w:rsidRPr="000B01F9">
        <w:rPr>
          <w:rFonts w:cs="Times New Roman"/>
          <w:i/>
          <w:sz w:val="26"/>
          <w:szCs w:val="26"/>
        </w:rPr>
        <w:t>за</w:t>
      </w:r>
      <w:r>
        <w:rPr>
          <w:rFonts w:cs="Times New Roman"/>
          <w:i/>
          <w:sz w:val="26"/>
          <w:szCs w:val="26"/>
        </w:rPr>
        <w:t xml:space="preserve"> </w:t>
      </w:r>
      <w:r w:rsidRPr="000B01F9">
        <w:rPr>
          <w:rFonts w:cs="Times New Roman"/>
          <w:i/>
          <w:sz w:val="26"/>
          <w:szCs w:val="26"/>
        </w:rPr>
        <w:t>2017</w:t>
      </w:r>
      <w:r>
        <w:rPr>
          <w:rFonts w:cs="Times New Roman"/>
          <w:i/>
          <w:sz w:val="26"/>
          <w:szCs w:val="26"/>
        </w:rPr>
        <w:t xml:space="preserve"> </w:t>
      </w:r>
      <w:r w:rsidRPr="000B01F9">
        <w:rPr>
          <w:rFonts w:cs="Times New Roman"/>
          <w:i/>
          <w:sz w:val="26"/>
          <w:szCs w:val="26"/>
        </w:rPr>
        <w:t>год</w:t>
      </w:r>
      <w:r>
        <w:rPr>
          <w:rFonts w:cs="Times New Roman"/>
          <w:i/>
          <w:sz w:val="26"/>
          <w:szCs w:val="26"/>
        </w:rPr>
        <w:t xml:space="preserve"> </w:t>
      </w:r>
      <w:r w:rsidRPr="000B01F9">
        <w:rPr>
          <w:rFonts w:cs="Times New Roman"/>
          <w:i/>
          <w:sz w:val="26"/>
          <w:szCs w:val="26"/>
        </w:rPr>
        <w:t>таких</w:t>
      </w:r>
      <w:r>
        <w:rPr>
          <w:rFonts w:cs="Times New Roman"/>
          <w:i/>
          <w:sz w:val="26"/>
          <w:szCs w:val="26"/>
        </w:rPr>
        <w:t xml:space="preserve"> </w:t>
      </w:r>
      <w:r w:rsidRPr="000B01F9">
        <w:rPr>
          <w:rFonts w:cs="Times New Roman"/>
          <w:i/>
          <w:sz w:val="26"/>
          <w:szCs w:val="26"/>
        </w:rPr>
        <w:t>обращений</w:t>
      </w:r>
      <w:r>
        <w:rPr>
          <w:rFonts w:cs="Times New Roman"/>
          <w:i/>
          <w:sz w:val="26"/>
          <w:szCs w:val="26"/>
        </w:rPr>
        <w:t xml:space="preserve"> </w:t>
      </w:r>
      <w:r w:rsidRPr="000B01F9">
        <w:rPr>
          <w:rFonts w:cs="Times New Roman"/>
          <w:i/>
          <w:sz w:val="26"/>
          <w:szCs w:val="26"/>
        </w:rPr>
        <w:t>было</w:t>
      </w:r>
      <w:r>
        <w:rPr>
          <w:rFonts w:cs="Times New Roman"/>
          <w:i/>
          <w:sz w:val="26"/>
          <w:szCs w:val="26"/>
        </w:rPr>
        <w:t xml:space="preserve"> </w:t>
      </w:r>
      <w:r w:rsidRPr="000B01F9">
        <w:rPr>
          <w:rFonts w:cs="Times New Roman"/>
          <w:i/>
          <w:sz w:val="26"/>
          <w:szCs w:val="26"/>
        </w:rPr>
        <w:t>32,</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родителями</w:t>
      </w:r>
      <w:r>
        <w:rPr>
          <w:rFonts w:cs="Times New Roman"/>
          <w:i/>
          <w:sz w:val="26"/>
          <w:szCs w:val="26"/>
        </w:rPr>
        <w:t xml:space="preserve"> </w:t>
      </w:r>
      <w:r w:rsidRPr="000B01F9">
        <w:rPr>
          <w:rFonts w:cs="Times New Roman"/>
          <w:i/>
          <w:sz w:val="26"/>
          <w:szCs w:val="26"/>
        </w:rPr>
        <w:t>проводится</w:t>
      </w:r>
      <w:r>
        <w:rPr>
          <w:rFonts w:cs="Times New Roman"/>
          <w:i/>
          <w:sz w:val="26"/>
          <w:szCs w:val="26"/>
        </w:rPr>
        <w:t xml:space="preserve"> </w:t>
      </w:r>
      <w:r w:rsidRPr="000B01F9">
        <w:rPr>
          <w:rFonts w:cs="Times New Roman"/>
          <w:i/>
          <w:sz w:val="26"/>
          <w:szCs w:val="26"/>
        </w:rPr>
        <w:t>беседа,</w:t>
      </w:r>
      <w:r>
        <w:rPr>
          <w:rFonts w:cs="Times New Roman"/>
          <w:i/>
          <w:sz w:val="26"/>
          <w:szCs w:val="26"/>
        </w:rPr>
        <w:t xml:space="preserve"> </w:t>
      </w:r>
      <w:r w:rsidRPr="000B01F9">
        <w:rPr>
          <w:rFonts w:cs="Times New Roman"/>
          <w:i/>
          <w:sz w:val="26"/>
          <w:szCs w:val="26"/>
        </w:rPr>
        <w:t>чаще</w:t>
      </w:r>
      <w:r>
        <w:rPr>
          <w:rFonts w:cs="Times New Roman"/>
          <w:i/>
          <w:sz w:val="26"/>
          <w:szCs w:val="26"/>
        </w:rPr>
        <w:t xml:space="preserve"> </w:t>
      </w:r>
      <w:r w:rsidRPr="000B01F9">
        <w:rPr>
          <w:rFonts w:cs="Times New Roman"/>
          <w:i/>
          <w:sz w:val="26"/>
          <w:szCs w:val="26"/>
        </w:rPr>
        <w:t>всего</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одна,</w:t>
      </w:r>
      <w:r>
        <w:rPr>
          <w:rFonts w:cs="Times New Roman"/>
          <w:i/>
          <w:sz w:val="26"/>
          <w:szCs w:val="26"/>
        </w:rPr>
        <w:t xml:space="preserve"> </w:t>
      </w:r>
      <w:r w:rsidRPr="000B01F9">
        <w:rPr>
          <w:rFonts w:cs="Times New Roman"/>
          <w:i/>
          <w:sz w:val="26"/>
          <w:szCs w:val="26"/>
        </w:rPr>
        <w:t>разъясняются</w:t>
      </w:r>
      <w:r>
        <w:rPr>
          <w:rFonts w:cs="Times New Roman"/>
          <w:i/>
          <w:sz w:val="26"/>
          <w:szCs w:val="26"/>
        </w:rPr>
        <w:t xml:space="preserve"> </w:t>
      </w:r>
      <w:r w:rsidRPr="000B01F9">
        <w:rPr>
          <w:rFonts w:cs="Times New Roman"/>
          <w:i/>
          <w:sz w:val="26"/>
          <w:szCs w:val="26"/>
        </w:rPr>
        <w:t>полномочия</w:t>
      </w:r>
      <w:r>
        <w:rPr>
          <w:rFonts w:cs="Times New Roman"/>
          <w:i/>
          <w:sz w:val="26"/>
          <w:szCs w:val="26"/>
        </w:rPr>
        <w:t xml:space="preserve"> </w:t>
      </w:r>
      <w:r w:rsidRPr="000B01F9">
        <w:rPr>
          <w:rFonts w:cs="Times New Roman"/>
          <w:i/>
          <w:sz w:val="26"/>
          <w:szCs w:val="26"/>
        </w:rPr>
        <w:t>органов</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возможность</w:t>
      </w:r>
      <w:r>
        <w:rPr>
          <w:rFonts w:cs="Times New Roman"/>
          <w:i/>
          <w:sz w:val="26"/>
          <w:szCs w:val="26"/>
        </w:rPr>
        <w:t xml:space="preserve"> </w:t>
      </w:r>
      <w:r w:rsidRPr="000B01F9">
        <w:rPr>
          <w:rFonts w:cs="Times New Roman"/>
          <w:i/>
          <w:sz w:val="26"/>
          <w:szCs w:val="26"/>
        </w:rPr>
        <w:t>восстановления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родительских</w:t>
      </w:r>
      <w:r>
        <w:rPr>
          <w:rFonts w:cs="Times New Roman"/>
          <w:i/>
          <w:sz w:val="26"/>
          <w:szCs w:val="26"/>
        </w:rPr>
        <w:t xml:space="preserve"> </w:t>
      </w:r>
      <w:r w:rsidRPr="000B01F9">
        <w:rPr>
          <w:rFonts w:cs="Times New Roman"/>
          <w:i/>
          <w:sz w:val="26"/>
          <w:szCs w:val="26"/>
        </w:rPr>
        <w:t>правах.</w:t>
      </w:r>
    </w:p>
    <w:p w:rsidR="000B01F9" w:rsidRPr="000B01F9" w:rsidRDefault="000B01F9" w:rsidP="000B01F9">
      <w:pPr>
        <w:widowControl w:val="0"/>
        <w:spacing w:before="120" w:line="288" w:lineRule="auto"/>
        <w:ind w:firstLine="708"/>
        <w:jc w:val="both"/>
        <w:rPr>
          <w:rFonts w:cs="Times New Roman"/>
          <w:sz w:val="26"/>
          <w:szCs w:val="26"/>
        </w:rPr>
      </w:pPr>
      <w:r w:rsidRPr="000B01F9">
        <w:rPr>
          <w:rFonts w:cs="Times New Roman"/>
          <w:sz w:val="26"/>
          <w:szCs w:val="26"/>
        </w:rPr>
        <w:t>Как</w:t>
      </w:r>
      <w:r>
        <w:rPr>
          <w:rFonts w:cs="Times New Roman"/>
          <w:sz w:val="26"/>
          <w:szCs w:val="26"/>
        </w:rPr>
        <w:t xml:space="preserve"> </w:t>
      </w:r>
      <w:r w:rsidRPr="000B01F9">
        <w:rPr>
          <w:rFonts w:cs="Times New Roman"/>
          <w:sz w:val="26"/>
          <w:szCs w:val="26"/>
        </w:rPr>
        <w:t>показывает</w:t>
      </w:r>
      <w:r>
        <w:rPr>
          <w:rFonts w:cs="Times New Roman"/>
          <w:sz w:val="26"/>
          <w:szCs w:val="26"/>
        </w:rPr>
        <w:t xml:space="preserve"> </w:t>
      </w:r>
      <w:r w:rsidRPr="000B01F9">
        <w:rPr>
          <w:rFonts w:cs="Times New Roman"/>
          <w:sz w:val="26"/>
          <w:szCs w:val="26"/>
        </w:rPr>
        <w:t>практика</w:t>
      </w:r>
      <w:r>
        <w:rPr>
          <w:rFonts w:cs="Times New Roman"/>
          <w:sz w:val="26"/>
          <w:szCs w:val="26"/>
        </w:rPr>
        <w:t xml:space="preserve"> </w:t>
      </w:r>
      <w:r w:rsidRPr="000B01F9">
        <w:rPr>
          <w:rFonts w:cs="Times New Roman"/>
          <w:sz w:val="26"/>
          <w:szCs w:val="26"/>
        </w:rPr>
        <w:t>работы</w:t>
      </w:r>
      <w:r>
        <w:rPr>
          <w:rFonts w:cs="Times New Roman"/>
          <w:sz w:val="26"/>
          <w:szCs w:val="26"/>
        </w:rPr>
        <w:t xml:space="preserve"> </w:t>
      </w:r>
      <w:r w:rsidRPr="000B01F9">
        <w:rPr>
          <w:rFonts w:cs="Times New Roman"/>
          <w:sz w:val="26"/>
          <w:szCs w:val="26"/>
        </w:rPr>
        <w:t>над</w:t>
      </w:r>
      <w:r>
        <w:rPr>
          <w:rFonts w:cs="Times New Roman"/>
          <w:sz w:val="26"/>
          <w:szCs w:val="26"/>
        </w:rPr>
        <w:t xml:space="preserve"> </w:t>
      </w:r>
      <w:r w:rsidRPr="000B01F9">
        <w:rPr>
          <w:rFonts w:cs="Times New Roman"/>
          <w:sz w:val="26"/>
          <w:szCs w:val="26"/>
        </w:rPr>
        <w:t>обращениями,</w:t>
      </w:r>
      <w:r>
        <w:rPr>
          <w:rFonts w:cs="Times New Roman"/>
          <w:sz w:val="26"/>
          <w:szCs w:val="26"/>
        </w:rPr>
        <w:t xml:space="preserve"> </w:t>
      </w:r>
      <w:r w:rsidRPr="000B01F9">
        <w:rPr>
          <w:rFonts w:cs="Times New Roman"/>
          <w:sz w:val="26"/>
          <w:szCs w:val="26"/>
        </w:rPr>
        <w:t>поступающими</w:t>
      </w:r>
      <w:r>
        <w:rPr>
          <w:rFonts w:cs="Times New Roman"/>
          <w:sz w:val="26"/>
          <w:szCs w:val="26"/>
        </w:rPr>
        <w:t xml:space="preserve"> </w:t>
      </w:r>
      <w:r w:rsidRPr="000B01F9">
        <w:rPr>
          <w:rFonts w:cs="Times New Roman"/>
          <w:sz w:val="26"/>
          <w:szCs w:val="26"/>
        </w:rPr>
        <w:t>к</w:t>
      </w:r>
      <w:r>
        <w:rPr>
          <w:rFonts w:cs="Times New Roman"/>
          <w:sz w:val="26"/>
          <w:szCs w:val="26"/>
        </w:rPr>
        <w:t xml:space="preserve"> </w:t>
      </w:r>
      <w:r w:rsidRPr="000B01F9">
        <w:rPr>
          <w:rFonts w:cs="Times New Roman"/>
          <w:sz w:val="26"/>
          <w:szCs w:val="26"/>
        </w:rPr>
        <w:t>Уполномоченному,</w:t>
      </w:r>
      <w:r>
        <w:rPr>
          <w:rFonts w:cs="Times New Roman"/>
          <w:sz w:val="26"/>
          <w:szCs w:val="26"/>
        </w:rPr>
        <w:t xml:space="preserve"> </w:t>
      </w:r>
      <w:r w:rsidRPr="000B01F9">
        <w:rPr>
          <w:rFonts w:cs="Times New Roman"/>
          <w:sz w:val="26"/>
          <w:szCs w:val="26"/>
        </w:rPr>
        <w:t>при</w:t>
      </w:r>
      <w:r>
        <w:rPr>
          <w:rFonts w:cs="Times New Roman"/>
          <w:sz w:val="26"/>
          <w:szCs w:val="26"/>
        </w:rPr>
        <w:t xml:space="preserve"> </w:t>
      </w:r>
      <w:r w:rsidRPr="000B01F9">
        <w:rPr>
          <w:rFonts w:cs="Times New Roman"/>
          <w:sz w:val="26"/>
          <w:szCs w:val="26"/>
        </w:rPr>
        <w:t>разводе</w:t>
      </w:r>
      <w:r>
        <w:rPr>
          <w:rFonts w:cs="Times New Roman"/>
          <w:sz w:val="26"/>
          <w:szCs w:val="26"/>
        </w:rPr>
        <w:t xml:space="preserve"> </w:t>
      </w:r>
      <w:r w:rsidRPr="000B01F9">
        <w:rPr>
          <w:rFonts w:cs="Times New Roman"/>
          <w:sz w:val="26"/>
          <w:szCs w:val="26"/>
        </w:rPr>
        <w:t>интересы</w:t>
      </w:r>
      <w:r>
        <w:rPr>
          <w:rFonts w:cs="Times New Roman"/>
          <w:sz w:val="26"/>
          <w:szCs w:val="26"/>
        </w:rPr>
        <w:t xml:space="preserve"> </w:t>
      </w:r>
      <w:r w:rsidRPr="000B01F9">
        <w:rPr>
          <w:rFonts w:cs="Times New Roman"/>
          <w:sz w:val="26"/>
          <w:szCs w:val="26"/>
        </w:rPr>
        <w:t>детей</w:t>
      </w:r>
      <w:r>
        <w:rPr>
          <w:rFonts w:cs="Times New Roman"/>
          <w:sz w:val="26"/>
          <w:szCs w:val="26"/>
        </w:rPr>
        <w:t xml:space="preserve"> </w:t>
      </w:r>
      <w:r w:rsidRPr="000B01F9">
        <w:rPr>
          <w:rFonts w:cs="Times New Roman"/>
          <w:sz w:val="26"/>
          <w:szCs w:val="26"/>
        </w:rPr>
        <w:t>учитываются</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последнюю</w:t>
      </w:r>
      <w:r>
        <w:rPr>
          <w:rFonts w:cs="Times New Roman"/>
          <w:sz w:val="26"/>
          <w:szCs w:val="26"/>
        </w:rPr>
        <w:t xml:space="preserve"> </w:t>
      </w:r>
      <w:r w:rsidRPr="000B01F9">
        <w:rPr>
          <w:rFonts w:cs="Times New Roman"/>
          <w:sz w:val="26"/>
          <w:szCs w:val="26"/>
        </w:rPr>
        <w:t>очередь.</w:t>
      </w:r>
      <w:r>
        <w:rPr>
          <w:rFonts w:cs="Times New Roman"/>
          <w:sz w:val="26"/>
          <w:szCs w:val="26"/>
        </w:rPr>
        <w:t xml:space="preserve"> </w:t>
      </w:r>
      <w:r w:rsidRPr="000B01F9">
        <w:rPr>
          <w:rFonts w:cs="Times New Roman"/>
          <w:sz w:val="26"/>
          <w:szCs w:val="26"/>
        </w:rPr>
        <w:t>Больше</w:t>
      </w:r>
      <w:r>
        <w:rPr>
          <w:rFonts w:cs="Times New Roman"/>
          <w:sz w:val="26"/>
          <w:szCs w:val="26"/>
        </w:rPr>
        <w:t xml:space="preserve"> </w:t>
      </w:r>
      <w:r w:rsidRPr="000B01F9">
        <w:rPr>
          <w:rFonts w:cs="Times New Roman"/>
          <w:sz w:val="26"/>
          <w:szCs w:val="26"/>
        </w:rPr>
        <w:t>бывших</w:t>
      </w:r>
      <w:r>
        <w:rPr>
          <w:rFonts w:cs="Times New Roman"/>
          <w:sz w:val="26"/>
          <w:szCs w:val="26"/>
        </w:rPr>
        <w:t xml:space="preserve"> </w:t>
      </w:r>
      <w:r w:rsidRPr="000B01F9">
        <w:rPr>
          <w:rFonts w:cs="Times New Roman"/>
          <w:sz w:val="26"/>
          <w:szCs w:val="26"/>
        </w:rPr>
        <w:t>супругов</w:t>
      </w:r>
      <w:r>
        <w:rPr>
          <w:rFonts w:cs="Times New Roman"/>
          <w:sz w:val="26"/>
          <w:szCs w:val="26"/>
        </w:rPr>
        <w:t xml:space="preserve"> </w:t>
      </w:r>
      <w:r w:rsidRPr="000B01F9">
        <w:rPr>
          <w:rFonts w:cs="Times New Roman"/>
          <w:sz w:val="26"/>
          <w:szCs w:val="26"/>
        </w:rPr>
        <w:t>волнует</w:t>
      </w:r>
      <w:r>
        <w:rPr>
          <w:rFonts w:cs="Times New Roman"/>
          <w:sz w:val="26"/>
          <w:szCs w:val="26"/>
        </w:rPr>
        <w:t xml:space="preserve"> </w:t>
      </w:r>
      <w:r w:rsidRPr="000B01F9">
        <w:rPr>
          <w:rFonts w:cs="Times New Roman"/>
          <w:sz w:val="26"/>
          <w:szCs w:val="26"/>
        </w:rPr>
        <w:t>раздел</w:t>
      </w:r>
      <w:r>
        <w:rPr>
          <w:rFonts w:cs="Times New Roman"/>
          <w:sz w:val="26"/>
          <w:szCs w:val="26"/>
        </w:rPr>
        <w:t xml:space="preserve"> </w:t>
      </w:r>
      <w:r w:rsidRPr="000B01F9">
        <w:rPr>
          <w:rFonts w:cs="Times New Roman"/>
          <w:sz w:val="26"/>
          <w:szCs w:val="26"/>
        </w:rPr>
        <w:t>имущества,</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этом</w:t>
      </w:r>
      <w:r>
        <w:rPr>
          <w:rFonts w:cs="Times New Roman"/>
          <w:sz w:val="26"/>
          <w:szCs w:val="26"/>
        </w:rPr>
        <w:t xml:space="preserve"> </w:t>
      </w:r>
      <w:r w:rsidRPr="000B01F9">
        <w:rPr>
          <w:rFonts w:cs="Times New Roman"/>
          <w:sz w:val="26"/>
          <w:szCs w:val="26"/>
        </w:rPr>
        <w:t>случае,</w:t>
      </w:r>
      <w:r>
        <w:rPr>
          <w:rFonts w:cs="Times New Roman"/>
          <w:sz w:val="26"/>
          <w:szCs w:val="26"/>
        </w:rPr>
        <w:t xml:space="preserve"> </w:t>
      </w:r>
      <w:r w:rsidRPr="000B01F9">
        <w:rPr>
          <w:rFonts w:cs="Times New Roman"/>
          <w:sz w:val="26"/>
          <w:szCs w:val="26"/>
        </w:rPr>
        <w:t>достаточно</w:t>
      </w:r>
      <w:r>
        <w:rPr>
          <w:rFonts w:cs="Times New Roman"/>
          <w:sz w:val="26"/>
          <w:szCs w:val="26"/>
        </w:rPr>
        <w:t xml:space="preserve"> </w:t>
      </w:r>
      <w:r w:rsidRPr="000B01F9">
        <w:rPr>
          <w:rFonts w:cs="Times New Roman"/>
          <w:sz w:val="26"/>
          <w:szCs w:val="26"/>
        </w:rPr>
        <w:t>часто,</w:t>
      </w:r>
      <w:r>
        <w:rPr>
          <w:rFonts w:cs="Times New Roman"/>
          <w:sz w:val="26"/>
          <w:szCs w:val="26"/>
        </w:rPr>
        <w:t xml:space="preserve"> </w:t>
      </w:r>
      <w:r w:rsidRPr="000B01F9">
        <w:rPr>
          <w:rFonts w:cs="Times New Roman"/>
          <w:sz w:val="26"/>
          <w:szCs w:val="26"/>
        </w:rPr>
        <w:t>стороны</w:t>
      </w:r>
      <w:r>
        <w:rPr>
          <w:rFonts w:cs="Times New Roman"/>
          <w:sz w:val="26"/>
          <w:szCs w:val="26"/>
        </w:rPr>
        <w:t xml:space="preserve"> </w:t>
      </w:r>
      <w:r w:rsidRPr="000B01F9">
        <w:rPr>
          <w:rFonts w:cs="Times New Roman"/>
          <w:sz w:val="26"/>
          <w:szCs w:val="26"/>
        </w:rPr>
        <w:t>начинают</w:t>
      </w:r>
      <w:r>
        <w:rPr>
          <w:rFonts w:cs="Times New Roman"/>
          <w:sz w:val="26"/>
          <w:szCs w:val="26"/>
        </w:rPr>
        <w:t xml:space="preserve"> </w:t>
      </w:r>
      <w:r w:rsidRPr="000B01F9">
        <w:rPr>
          <w:rFonts w:cs="Times New Roman"/>
          <w:sz w:val="26"/>
          <w:szCs w:val="26"/>
        </w:rPr>
        <w:t>манипулировать</w:t>
      </w:r>
      <w:r>
        <w:rPr>
          <w:rFonts w:cs="Times New Roman"/>
          <w:sz w:val="26"/>
          <w:szCs w:val="26"/>
        </w:rPr>
        <w:t xml:space="preserve"> </w:t>
      </w:r>
      <w:r w:rsidRPr="000B01F9">
        <w:rPr>
          <w:rFonts w:cs="Times New Roman"/>
          <w:sz w:val="26"/>
          <w:szCs w:val="26"/>
        </w:rPr>
        <w:t>собственными</w:t>
      </w:r>
      <w:r>
        <w:rPr>
          <w:rFonts w:cs="Times New Roman"/>
          <w:sz w:val="26"/>
          <w:szCs w:val="26"/>
        </w:rPr>
        <w:t xml:space="preserve"> </w:t>
      </w:r>
      <w:r w:rsidRPr="000B01F9">
        <w:rPr>
          <w:rFonts w:cs="Times New Roman"/>
          <w:sz w:val="26"/>
          <w:szCs w:val="26"/>
        </w:rPr>
        <w:t>детьми.</w:t>
      </w:r>
      <w:r>
        <w:rPr>
          <w:rFonts w:cs="Times New Roman"/>
          <w:sz w:val="26"/>
          <w:szCs w:val="26"/>
        </w:rPr>
        <w:t xml:space="preserve"> </w:t>
      </w:r>
    </w:p>
    <w:p w:rsidR="000B01F9" w:rsidRPr="000B01F9" w:rsidRDefault="000B01F9" w:rsidP="000B01F9">
      <w:pPr>
        <w:widowControl w:val="0"/>
        <w:spacing w:line="288" w:lineRule="auto"/>
        <w:ind w:firstLine="708"/>
        <w:jc w:val="both"/>
        <w:rPr>
          <w:rFonts w:cs="Times New Roman"/>
          <w:sz w:val="26"/>
          <w:szCs w:val="26"/>
        </w:rPr>
      </w:pPr>
      <w:r w:rsidRPr="000B01F9">
        <w:rPr>
          <w:rFonts w:cs="Times New Roman"/>
          <w:sz w:val="26"/>
          <w:szCs w:val="26"/>
        </w:rPr>
        <w:t>Ребёнок</w:t>
      </w:r>
      <w:r>
        <w:rPr>
          <w:rFonts w:cs="Times New Roman"/>
          <w:sz w:val="26"/>
          <w:szCs w:val="26"/>
        </w:rPr>
        <w:t xml:space="preserve"> </w:t>
      </w:r>
      <w:r w:rsidRPr="000B01F9">
        <w:rPr>
          <w:rFonts w:cs="Times New Roman"/>
          <w:sz w:val="26"/>
          <w:szCs w:val="26"/>
        </w:rPr>
        <w:t>при</w:t>
      </w:r>
      <w:r>
        <w:rPr>
          <w:rFonts w:cs="Times New Roman"/>
          <w:sz w:val="26"/>
          <w:szCs w:val="26"/>
        </w:rPr>
        <w:t xml:space="preserve"> </w:t>
      </w:r>
      <w:r w:rsidRPr="000B01F9">
        <w:rPr>
          <w:rFonts w:cs="Times New Roman"/>
          <w:sz w:val="26"/>
          <w:szCs w:val="26"/>
        </w:rPr>
        <w:t>разводе</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без</w:t>
      </w:r>
      <w:r>
        <w:rPr>
          <w:rFonts w:cs="Times New Roman"/>
          <w:sz w:val="26"/>
          <w:szCs w:val="26"/>
        </w:rPr>
        <w:t xml:space="preserve"> </w:t>
      </w:r>
      <w:r w:rsidRPr="000B01F9">
        <w:rPr>
          <w:rFonts w:cs="Times New Roman"/>
          <w:sz w:val="26"/>
          <w:szCs w:val="26"/>
        </w:rPr>
        <w:t>того</w:t>
      </w:r>
      <w:r>
        <w:rPr>
          <w:rFonts w:cs="Times New Roman"/>
          <w:sz w:val="26"/>
          <w:szCs w:val="26"/>
        </w:rPr>
        <w:t xml:space="preserve"> </w:t>
      </w:r>
      <w:r w:rsidRPr="000B01F9">
        <w:rPr>
          <w:rFonts w:cs="Times New Roman"/>
          <w:sz w:val="26"/>
          <w:szCs w:val="26"/>
        </w:rPr>
        <w:t>испытывающий</w:t>
      </w:r>
      <w:r>
        <w:rPr>
          <w:rFonts w:cs="Times New Roman"/>
          <w:sz w:val="26"/>
          <w:szCs w:val="26"/>
        </w:rPr>
        <w:t xml:space="preserve"> </w:t>
      </w:r>
      <w:r w:rsidRPr="000B01F9">
        <w:rPr>
          <w:rFonts w:cs="Times New Roman"/>
          <w:sz w:val="26"/>
          <w:szCs w:val="26"/>
        </w:rPr>
        <w:t>потрясение</w:t>
      </w:r>
      <w:r>
        <w:rPr>
          <w:rFonts w:cs="Times New Roman"/>
          <w:sz w:val="26"/>
          <w:szCs w:val="26"/>
        </w:rPr>
        <w:t xml:space="preserve"> </w:t>
      </w:r>
      <w:r w:rsidRPr="000B01F9">
        <w:rPr>
          <w:rFonts w:cs="Times New Roman"/>
          <w:sz w:val="26"/>
          <w:szCs w:val="26"/>
        </w:rPr>
        <w:t>оттого</w:t>
      </w:r>
      <w:r>
        <w:rPr>
          <w:rFonts w:cs="Times New Roman"/>
          <w:sz w:val="26"/>
          <w:szCs w:val="26"/>
        </w:rPr>
        <w:t xml:space="preserve"> </w:t>
      </w:r>
      <w:r w:rsidRPr="000B01F9">
        <w:rPr>
          <w:rFonts w:cs="Times New Roman"/>
          <w:sz w:val="26"/>
          <w:szCs w:val="26"/>
        </w:rPr>
        <w:t>что</w:t>
      </w:r>
      <w:r>
        <w:rPr>
          <w:rFonts w:cs="Times New Roman"/>
          <w:sz w:val="26"/>
          <w:szCs w:val="26"/>
        </w:rPr>
        <w:t xml:space="preserve"> </w:t>
      </w:r>
      <w:r w:rsidRPr="000B01F9">
        <w:rPr>
          <w:rFonts w:cs="Times New Roman"/>
          <w:sz w:val="26"/>
          <w:szCs w:val="26"/>
        </w:rPr>
        <w:t>он</w:t>
      </w:r>
      <w:r>
        <w:rPr>
          <w:rFonts w:cs="Times New Roman"/>
          <w:sz w:val="26"/>
          <w:szCs w:val="26"/>
        </w:rPr>
        <w:t xml:space="preserve"> </w:t>
      </w:r>
      <w:r w:rsidRPr="000B01F9">
        <w:rPr>
          <w:rFonts w:cs="Times New Roman"/>
          <w:sz w:val="26"/>
          <w:szCs w:val="26"/>
        </w:rPr>
        <w:t>должен</w:t>
      </w:r>
      <w:r>
        <w:rPr>
          <w:rFonts w:cs="Times New Roman"/>
          <w:sz w:val="26"/>
          <w:szCs w:val="26"/>
        </w:rPr>
        <w:t xml:space="preserve"> </w:t>
      </w:r>
      <w:r w:rsidRPr="000B01F9">
        <w:rPr>
          <w:rFonts w:cs="Times New Roman"/>
          <w:sz w:val="26"/>
          <w:szCs w:val="26"/>
        </w:rPr>
        <w:t>сделать</w:t>
      </w:r>
      <w:r>
        <w:rPr>
          <w:rFonts w:cs="Times New Roman"/>
          <w:sz w:val="26"/>
          <w:szCs w:val="26"/>
        </w:rPr>
        <w:t xml:space="preserve"> </w:t>
      </w:r>
      <w:r w:rsidRPr="000B01F9">
        <w:rPr>
          <w:rFonts w:cs="Times New Roman"/>
          <w:sz w:val="26"/>
          <w:szCs w:val="26"/>
        </w:rPr>
        <w:t>выбор</w:t>
      </w:r>
      <w:r>
        <w:rPr>
          <w:rFonts w:cs="Times New Roman"/>
          <w:sz w:val="26"/>
          <w:szCs w:val="26"/>
        </w:rPr>
        <w:t xml:space="preserve"> </w:t>
      </w:r>
      <w:r w:rsidRPr="000B01F9">
        <w:rPr>
          <w:rFonts w:cs="Times New Roman"/>
          <w:sz w:val="26"/>
          <w:szCs w:val="26"/>
        </w:rPr>
        <w:t>между</w:t>
      </w:r>
      <w:r>
        <w:rPr>
          <w:rFonts w:cs="Times New Roman"/>
          <w:sz w:val="26"/>
          <w:szCs w:val="26"/>
        </w:rPr>
        <w:t xml:space="preserve"> </w:t>
      </w:r>
      <w:r w:rsidRPr="000B01F9">
        <w:rPr>
          <w:rFonts w:cs="Times New Roman"/>
          <w:sz w:val="26"/>
          <w:szCs w:val="26"/>
        </w:rPr>
        <w:t>самыми</w:t>
      </w:r>
      <w:r>
        <w:rPr>
          <w:rFonts w:cs="Times New Roman"/>
          <w:sz w:val="26"/>
          <w:szCs w:val="26"/>
        </w:rPr>
        <w:t xml:space="preserve"> </w:t>
      </w:r>
      <w:r w:rsidRPr="000B01F9">
        <w:rPr>
          <w:rFonts w:cs="Times New Roman"/>
          <w:sz w:val="26"/>
          <w:szCs w:val="26"/>
        </w:rPr>
        <w:t>родными</w:t>
      </w:r>
      <w:r>
        <w:rPr>
          <w:rFonts w:cs="Times New Roman"/>
          <w:sz w:val="26"/>
          <w:szCs w:val="26"/>
        </w:rPr>
        <w:t xml:space="preserve"> </w:t>
      </w:r>
      <w:r w:rsidRPr="000B01F9">
        <w:rPr>
          <w:rFonts w:cs="Times New Roman"/>
          <w:sz w:val="26"/>
          <w:szCs w:val="26"/>
        </w:rPr>
        <w:t>людьми:</w:t>
      </w:r>
      <w:r>
        <w:rPr>
          <w:rFonts w:cs="Times New Roman"/>
          <w:sz w:val="26"/>
          <w:szCs w:val="26"/>
        </w:rPr>
        <w:t xml:space="preserve"> </w:t>
      </w:r>
      <w:r w:rsidRPr="000B01F9">
        <w:rPr>
          <w:rFonts w:cs="Times New Roman"/>
          <w:sz w:val="26"/>
          <w:szCs w:val="26"/>
        </w:rPr>
        <w:t>мамой</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папой,</w:t>
      </w:r>
      <w:r>
        <w:rPr>
          <w:rFonts w:cs="Times New Roman"/>
          <w:sz w:val="26"/>
          <w:szCs w:val="26"/>
        </w:rPr>
        <w:t xml:space="preserve"> </w:t>
      </w:r>
      <w:r w:rsidRPr="000B01F9">
        <w:rPr>
          <w:rFonts w:cs="Times New Roman"/>
          <w:sz w:val="26"/>
          <w:szCs w:val="26"/>
        </w:rPr>
        <w:t>становится</w:t>
      </w:r>
      <w:r>
        <w:rPr>
          <w:rFonts w:cs="Times New Roman"/>
          <w:sz w:val="26"/>
          <w:szCs w:val="26"/>
        </w:rPr>
        <w:t xml:space="preserve"> </w:t>
      </w:r>
      <w:r w:rsidRPr="000B01F9">
        <w:rPr>
          <w:rFonts w:cs="Times New Roman"/>
          <w:sz w:val="26"/>
          <w:szCs w:val="26"/>
        </w:rPr>
        <w:t>орудием</w:t>
      </w:r>
      <w:r>
        <w:rPr>
          <w:rFonts w:cs="Times New Roman"/>
          <w:sz w:val="26"/>
          <w:szCs w:val="26"/>
        </w:rPr>
        <w:t xml:space="preserve"> </w:t>
      </w:r>
      <w:r w:rsidRPr="000B01F9">
        <w:rPr>
          <w:rFonts w:cs="Times New Roman"/>
          <w:sz w:val="26"/>
          <w:szCs w:val="26"/>
        </w:rPr>
        <w:t>шантажа</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взаимных</w:t>
      </w:r>
      <w:r>
        <w:rPr>
          <w:rFonts w:cs="Times New Roman"/>
          <w:sz w:val="26"/>
          <w:szCs w:val="26"/>
        </w:rPr>
        <w:t xml:space="preserve"> </w:t>
      </w:r>
      <w:r w:rsidRPr="000B01F9">
        <w:rPr>
          <w:rFonts w:cs="Times New Roman"/>
          <w:sz w:val="26"/>
          <w:szCs w:val="26"/>
        </w:rPr>
        <w:t>претензий,</w:t>
      </w:r>
      <w:r>
        <w:rPr>
          <w:rFonts w:cs="Times New Roman"/>
          <w:sz w:val="26"/>
          <w:szCs w:val="26"/>
        </w:rPr>
        <w:t xml:space="preserve"> </w:t>
      </w:r>
      <w:r w:rsidRPr="000B01F9">
        <w:rPr>
          <w:rFonts w:cs="Times New Roman"/>
          <w:sz w:val="26"/>
          <w:szCs w:val="26"/>
        </w:rPr>
        <w:t>а</w:t>
      </w:r>
      <w:r>
        <w:rPr>
          <w:rFonts w:cs="Times New Roman"/>
          <w:sz w:val="26"/>
          <w:szCs w:val="26"/>
        </w:rPr>
        <w:t xml:space="preserve"> </w:t>
      </w:r>
      <w:r w:rsidRPr="000B01F9">
        <w:rPr>
          <w:rFonts w:cs="Times New Roman"/>
          <w:sz w:val="26"/>
          <w:szCs w:val="26"/>
        </w:rPr>
        <w:t>иногда</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открытых</w:t>
      </w:r>
      <w:r>
        <w:rPr>
          <w:rFonts w:cs="Times New Roman"/>
          <w:sz w:val="26"/>
          <w:szCs w:val="26"/>
        </w:rPr>
        <w:t xml:space="preserve"> </w:t>
      </w:r>
      <w:r w:rsidRPr="000B01F9">
        <w:rPr>
          <w:rFonts w:cs="Times New Roman"/>
          <w:sz w:val="26"/>
          <w:szCs w:val="26"/>
        </w:rPr>
        <w:t>угроз.</w:t>
      </w:r>
    </w:p>
    <w:p w:rsidR="000B01F9" w:rsidRPr="000B01F9" w:rsidRDefault="000B01F9" w:rsidP="000B01F9">
      <w:pPr>
        <w:widowControl w:val="0"/>
        <w:spacing w:before="120" w:line="288" w:lineRule="auto"/>
        <w:ind w:firstLine="708"/>
        <w:jc w:val="both"/>
        <w:rPr>
          <w:rFonts w:cs="Times New Roman"/>
          <w:i/>
          <w:sz w:val="26"/>
          <w:szCs w:val="26"/>
        </w:rPr>
      </w:pPr>
      <w:proofErr w:type="gramStart"/>
      <w:r w:rsidRPr="000B01F9">
        <w:rPr>
          <w:rFonts w:cs="Times New Roman"/>
          <w:i/>
          <w:sz w:val="26"/>
          <w:szCs w:val="26"/>
        </w:rPr>
        <w:t>С</w:t>
      </w:r>
      <w:r>
        <w:rPr>
          <w:rFonts w:cs="Times New Roman"/>
          <w:i/>
          <w:sz w:val="26"/>
          <w:szCs w:val="26"/>
        </w:rPr>
        <w:t xml:space="preserve"> </w:t>
      </w:r>
      <w:r w:rsidRPr="000B01F9">
        <w:rPr>
          <w:rFonts w:cs="Times New Roman"/>
          <w:i/>
          <w:sz w:val="26"/>
          <w:szCs w:val="26"/>
        </w:rPr>
        <w:t>жалобой</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супруга,</w:t>
      </w:r>
      <w:r>
        <w:rPr>
          <w:rFonts w:cs="Times New Roman"/>
          <w:i/>
          <w:sz w:val="26"/>
          <w:szCs w:val="26"/>
        </w:rPr>
        <w:t xml:space="preserve"> </w:t>
      </w:r>
      <w:r w:rsidRPr="000B01F9">
        <w:rPr>
          <w:rFonts w:cs="Times New Roman"/>
          <w:i/>
          <w:sz w:val="26"/>
          <w:szCs w:val="26"/>
        </w:rPr>
        <w:t>который</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позволяет</w:t>
      </w:r>
      <w:r>
        <w:rPr>
          <w:rFonts w:cs="Times New Roman"/>
          <w:i/>
          <w:sz w:val="26"/>
          <w:szCs w:val="26"/>
        </w:rPr>
        <w:t xml:space="preserve"> </w:t>
      </w:r>
      <w:r w:rsidRPr="000B01F9">
        <w:rPr>
          <w:rFonts w:cs="Times New Roman"/>
          <w:i/>
          <w:sz w:val="26"/>
          <w:szCs w:val="26"/>
        </w:rPr>
        <w:t>заниматься</w:t>
      </w:r>
      <w:r>
        <w:rPr>
          <w:rFonts w:cs="Times New Roman"/>
          <w:i/>
          <w:sz w:val="26"/>
          <w:szCs w:val="26"/>
        </w:rPr>
        <w:t xml:space="preserve"> </w:t>
      </w:r>
      <w:r w:rsidRPr="000B01F9">
        <w:rPr>
          <w:rFonts w:cs="Times New Roman"/>
          <w:i/>
          <w:sz w:val="26"/>
          <w:szCs w:val="26"/>
        </w:rPr>
        <w:t>воспитанием</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препятствует</w:t>
      </w:r>
      <w:r>
        <w:rPr>
          <w:rFonts w:cs="Times New Roman"/>
          <w:i/>
          <w:sz w:val="26"/>
          <w:szCs w:val="26"/>
        </w:rPr>
        <w:t xml:space="preserve"> </w:t>
      </w:r>
      <w:r w:rsidRPr="000B01F9">
        <w:rPr>
          <w:rFonts w:cs="Times New Roman"/>
          <w:i/>
          <w:sz w:val="26"/>
          <w:szCs w:val="26"/>
        </w:rPr>
        <w:t>их</w:t>
      </w:r>
      <w:r>
        <w:rPr>
          <w:rFonts w:cs="Times New Roman"/>
          <w:i/>
          <w:sz w:val="26"/>
          <w:szCs w:val="26"/>
        </w:rPr>
        <w:t xml:space="preserve"> </w:t>
      </w:r>
      <w:r w:rsidRPr="000B01F9">
        <w:rPr>
          <w:rFonts w:cs="Times New Roman"/>
          <w:i/>
          <w:sz w:val="26"/>
          <w:szCs w:val="26"/>
        </w:rPr>
        <w:t>общению</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матерью,</w:t>
      </w:r>
      <w:r>
        <w:rPr>
          <w:rFonts w:cs="Times New Roman"/>
          <w:i/>
          <w:sz w:val="26"/>
          <w:szCs w:val="26"/>
        </w:rPr>
        <w:t xml:space="preserve"> </w:t>
      </w:r>
      <w:r w:rsidRPr="000B01F9">
        <w:rPr>
          <w:rFonts w:cs="Times New Roman"/>
          <w:i/>
          <w:sz w:val="26"/>
          <w:szCs w:val="26"/>
        </w:rPr>
        <w:t>к</w:t>
      </w:r>
      <w:r>
        <w:rPr>
          <w:rFonts w:cs="Times New Roman"/>
          <w:i/>
          <w:sz w:val="26"/>
          <w:szCs w:val="26"/>
        </w:rPr>
        <w:t xml:space="preserve"> </w:t>
      </w:r>
      <w:r w:rsidRPr="000B01F9">
        <w:rPr>
          <w:rFonts w:cs="Times New Roman"/>
          <w:i/>
          <w:sz w:val="26"/>
          <w:szCs w:val="26"/>
        </w:rPr>
        <w:t>Уполномоченному</w:t>
      </w:r>
      <w:r>
        <w:rPr>
          <w:rFonts w:cs="Times New Roman"/>
          <w:i/>
          <w:sz w:val="26"/>
          <w:szCs w:val="26"/>
        </w:rPr>
        <w:t xml:space="preserve"> </w:t>
      </w:r>
      <w:r w:rsidRPr="000B01F9">
        <w:rPr>
          <w:rFonts w:cs="Times New Roman"/>
          <w:i/>
          <w:sz w:val="26"/>
          <w:szCs w:val="26"/>
        </w:rPr>
        <w:t>обратилась</w:t>
      </w:r>
      <w:r>
        <w:rPr>
          <w:rFonts w:cs="Times New Roman"/>
          <w:i/>
          <w:sz w:val="26"/>
          <w:szCs w:val="26"/>
        </w:rPr>
        <w:t xml:space="preserve"> </w:t>
      </w:r>
      <w:r w:rsidRPr="000B01F9">
        <w:rPr>
          <w:rFonts w:cs="Times New Roman"/>
          <w:i/>
          <w:sz w:val="26"/>
          <w:szCs w:val="26"/>
        </w:rPr>
        <w:t>Татьяна</w:t>
      </w:r>
      <w:r>
        <w:rPr>
          <w:rFonts w:cs="Times New Roman"/>
          <w:i/>
          <w:sz w:val="26"/>
          <w:szCs w:val="26"/>
        </w:rPr>
        <w:t xml:space="preserve"> </w:t>
      </w:r>
      <w:r w:rsidRPr="000B01F9">
        <w:rPr>
          <w:rFonts w:cs="Times New Roman"/>
          <w:i/>
          <w:sz w:val="26"/>
          <w:szCs w:val="26"/>
        </w:rPr>
        <w:t>З.</w:t>
      </w:r>
      <w:r>
        <w:rPr>
          <w:rFonts w:cs="Times New Roman"/>
          <w:i/>
          <w:sz w:val="26"/>
          <w:szCs w:val="26"/>
        </w:rPr>
        <w:t xml:space="preserve"> </w:t>
      </w:r>
      <w:r w:rsidRPr="000B01F9">
        <w:rPr>
          <w:rFonts w:cs="Times New Roman"/>
          <w:i/>
          <w:sz w:val="26"/>
          <w:szCs w:val="26"/>
        </w:rPr>
        <w:t>Выяснилось,</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Татьяна</w:t>
      </w:r>
      <w:r>
        <w:rPr>
          <w:rFonts w:cs="Times New Roman"/>
          <w:i/>
          <w:sz w:val="26"/>
          <w:szCs w:val="26"/>
        </w:rPr>
        <w:t xml:space="preserve"> </w:t>
      </w:r>
      <w:r w:rsidRPr="000B01F9">
        <w:rPr>
          <w:rFonts w:cs="Times New Roman"/>
          <w:i/>
          <w:sz w:val="26"/>
          <w:szCs w:val="26"/>
        </w:rPr>
        <w:t>состоит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браке</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мужчиной,</w:t>
      </w:r>
      <w:r>
        <w:rPr>
          <w:rFonts w:cs="Times New Roman"/>
          <w:i/>
          <w:sz w:val="26"/>
          <w:szCs w:val="26"/>
        </w:rPr>
        <w:t xml:space="preserve"> </w:t>
      </w:r>
      <w:r w:rsidRPr="000B01F9">
        <w:rPr>
          <w:rFonts w:cs="Times New Roman"/>
          <w:i/>
          <w:sz w:val="26"/>
          <w:szCs w:val="26"/>
        </w:rPr>
        <w:t>который</w:t>
      </w:r>
      <w:r>
        <w:rPr>
          <w:rFonts w:cs="Times New Roman"/>
          <w:i/>
          <w:sz w:val="26"/>
          <w:szCs w:val="26"/>
        </w:rPr>
        <w:t xml:space="preserve"> </w:t>
      </w:r>
      <w:r w:rsidRPr="000B01F9">
        <w:rPr>
          <w:rFonts w:cs="Times New Roman"/>
          <w:i/>
          <w:sz w:val="26"/>
          <w:szCs w:val="26"/>
        </w:rPr>
        <w:t>старше</w:t>
      </w:r>
      <w:r>
        <w:rPr>
          <w:rFonts w:cs="Times New Roman"/>
          <w:i/>
          <w:sz w:val="26"/>
          <w:szCs w:val="26"/>
        </w:rPr>
        <w:t xml:space="preserve"> </w:t>
      </w:r>
      <w:r w:rsidRPr="000B01F9">
        <w:rPr>
          <w:rFonts w:cs="Times New Roman"/>
          <w:i/>
          <w:sz w:val="26"/>
          <w:szCs w:val="26"/>
        </w:rPr>
        <w:t>её</w:t>
      </w:r>
      <w:r>
        <w:rPr>
          <w:rFonts w:cs="Times New Roman"/>
          <w:i/>
          <w:sz w:val="26"/>
          <w:szCs w:val="26"/>
        </w:rPr>
        <w:t xml:space="preserve"> </w:t>
      </w:r>
      <w:r w:rsidRPr="000B01F9">
        <w:rPr>
          <w:rFonts w:cs="Times New Roman"/>
          <w:i/>
          <w:sz w:val="26"/>
          <w:szCs w:val="26"/>
        </w:rPr>
        <w:t>более</w:t>
      </w:r>
      <w:r>
        <w:rPr>
          <w:rFonts w:cs="Times New Roman"/>
          <w:i/>
          <w:sz w:val="26"/>
          <w:szCs w:val="26"/>
        </w:rPr>
        <w:t xml:space="preserve"> </w:t>
      </w:r>
      <w:r w:rsidRPr="000B01F9">
        <w:rPr>
          <w:rFonts w:cs="Times New Roman"/>
          <w:i/>
          <w:sz w:val="26"/>
          <w:szCs w:val="26"/>
        </w:rPr>
        <w:t>чем</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20</w:t>
      </w:r>
      <w:r>
        <w:rPr>
          <w:rFonts w:cs="Times New Roman"/>
          <w:i/>
          <w:sz w:val="26"/>
          <w:szCs w:val="26"/>
        </w:rPr>
        <w:t xml:space="preserve"> </w:t>
      </w:r>
      <w:r w:rsidRPr="000B01F9">
        <w:rPr>
          <w:rFonts w:cs="Times New Roman"/>
          <w:i/>
          <w:sz w:val="26"/>
          <w:szCs w:val="26"/>
        </w:rPr>
        <w:t>лет,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настоящее</w:t>
      </w:r>
      <w:r>
        <w:rPr>
          <w:rFonts w:cs="Times New Roman"/>
          <w:i/>
          <w:sz w:val="26"/>
          <w:szCs w:val="26"/>
        </w:rPr>
        <w:t xml:space="preserve"> </w:t>
      </w:r>
      <w:r w:rsidRPr="000B01F9">
        <w:rPr>
          <w:rFonts w:cs="Times New Roman"/>
          <w:i/>
          <w:sz w:val="26"/>
          <w:szCs w:val="26"/>
        </w:rPr>
        <w:t>время</w:t>
      </w:r>
      <w:r>
        <w:rPr>
          <w:rFonts w:cs="Times New Roman"/>
          <w:i/>
          <w:sz w:val="26"/>
          <w:szCs w:val="26"/>
        </w:rPr>
        <w:t xml:space="preserve"> </w:t>
      </w:r>
      <w:r w:rsidRPr="000B01F9">
        <w:rPr>
          <w:rFonts w:cs="Times New Roman"/>
          <w:i/>
          <w:sz w:val="26"/>
          <w:szCs w:val="26"/>
        </w:rPr>
        <w:t>супруг</w:t>
      </w:r>
      <w:r>
        <w:rPr>
          <w:rFonts w:cs="Times New Roman"/>
          <w:i/>
          <w:sz w:val="26"/>
          <w:szCs w:val="26"/>
        </w:rPr>
        <w:t xml:space="preserve"> </w:t>
      </w:r>
      <w:r w:rsidRPr="000B01F9">
        <w:rPr>
          <w:rFonts w:cs="Times New Roman"/>
          <w:i/>
          <w:sz w:val="26"/>
          <w:szCs w:val="26"/>
        </w:rPr>
        <w:t>находится</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пенсии,</w:t>
      </w:r>
      <w:r>
        <w:rPr>
          <w:rFonts w:cs="Times New Roman"/>
          <w:i/>
          <w:sz w:val="26"/>
          <w:szCs w:val="26"/>
        </w:rPr>
        <w:t xml:space="preserve"> </w:t>
      </w:r>
      <w:r w:rsidRPr="000B01F9">
        <w:rPr>
          <w:rFonts w:cs="Times New Roman"/>
          <w:i/>
          <w:sz w:val="26"/>
          <w:szCs w:val="26"/>
        </w:rPr>
        <w:t>имеют</w:t>
      </w:r>
      <w:r>
        <w:rPr>
          <w:rFonts w:cs="Times New Roman"/>
          <w:i/>
          <w:sz w:val="26"/>
          <w:szCs w:val="26"/>
        </w:rPr>
        <w:t xml:space="preserve"> </w:t>
      </w:r>
      <w:r w:rsidRPr="000B01F9">
        <w:rPr>
          <w:rFonts w:cs="Times New Roman"/>
          <w:i/>
          <w:sz w:val="26"/>
          <w:szCs w:val="26"/>
        </w:rPr>
        <w:t>двух</w:t>
      </w:r>
      <w:r>
        <w:rPr>
          <w:rFonts w:cs="Times New Roman"/>
          <w:i/>
          <w:sz w:val="26"/>
          <w:szCs w:val="26"/>
        </w:rPr>
        <w:t xml:space="preserve"> </w:t>
      </w:r>
      <w:r w:rsidRPr="000B01F9">
        <w:rPr>
          <w:rFonts w:cs="Times New Roman"/>
          <w:i/>
          <w:sz w:val="26"/>
          <w:szCs w:val="26"/>
        </w:rPr>
        <w:t>несовершеннолетних</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конфликты</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семье</w:t>
      </w:r>
      <w:r>
        <w:rPr>
          <w:rFonts w:cs="Times New Roman"/>
          <w:i/>
          <w:sz w:val="26"/>
          <w:szCs w:val="26"/>
        </w:rPr>
        <w:t xml:space="preserve"> </w:t>
      </w:r>
      <w:r w:rsidRPr="000B01F9">
        <w:rPr>
          <w:rFonts w:cs="Times New Roman"/>
          <w:i/>
          <w:sz w:val="26"/>
          <w:szCs w:val="26"/>
        </w:rPr>
        <w:t>были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раньше,</w:t>
      </w:r>
      <w:r>
        <w:rPr>
          <w:rFonts w:cs="Times New Roman"/>
          <w:i/>
          <w:sz w:val="26"/>
          <w:szCs w:val="26"/>
        </w:rPr>
        <w:t xml:space="preserve"> </w:t>
      </w:r>
      <w:r w:rsidRPr="000B01F9">
        <w:rPr>
          <w:rFonts w:cs="Times New Roman"/>
          <w:i/>
          <w:sz w:val="26"/>
          <w:szCs w:val="26"/>
        </w:rPr>
        <w:t>практически</w:t>
      </w:r>
      <w:r>
        <w:rPr>
          <w:rFonts w:cs="Times New Roman"/>
          <w:i/>
          <w:sz w:val="26"/>
          <w:szCs w:val="26"/>
        </w:rPr>
        <w:t xml:space="preserve"> </w:t>
      </w:r>
      <w:r w:rsidRPr="000B01F9">
        <w:rPr>
          <w:rFonts w:cs="Times New Roman"/>
          <w:i/>
          <w:sz w:val="26"/>
          <w:szCs w:val="26"/>
        </w:rPr>
        <w:t>все</w:t>
      </w:r>
      <w:r>
        <w:rPr>
          <w:rFonts w:cs="Times New Roman"/>
          <w:i/>
          <w:sz w:val="26"/>
          <w:szCs w:val="26"/>
        </w:rPr>
        <w:t xml:space="preserve"> </w:t>
      </w:r>
      <w:r w:rsidRPr="000B01F9">
        <w:rPr>
          <w:rFonts w:cs="Times New Roman"/>
          <w:i/>
          <w:sz w:val="26"/>
          <w:szCs w:val="26"/>
        </w:rPr>
        <w:t>они</w:t>
      </w:r>
      <w:r>
        <w:rPr>
          <w:rFonts w:cs="Times New Roman"/>
          <w:i/>
          <w:sz w:val="26"/>
          <w:szCs w:val="26"/>
        </w:rPr>
        <w:t xml:space="preserve"> </w:t>
      </w:r>
      <w:r w:rsidRPr="000B01F9">
        <w:rPr>
          <w:rFonts w:cs="Times New Roman"/>
          <w:i/>
          <w:sz w:val="26"/>
          <w:szCs w:val="26"/>
        </w:rPr>
        <w:t>связаны</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ревностью</w:t>
      </w:r>
      <w:r>
        <w:rPr>
          <w:rFonts w:cs="Times New Roman"/>
          <w:i/>
          <w:sz w:val="26"/>
          <w:szCs w:val="26"/>
        </w:rPr>
        <w:t xml:space="preserve"> </w:t>
      </w:r>
      <w:r w:rsidRPr="000B01F9">
        <w:rPr>
          <w:rFonts w:cs="Times New Roman"/>
          <w:i/>
          <w:sz w:val="26"/>
          <w:szCs w:val="26"/>
        </w:rPr>
        <w:t>супруга</w:t>
      </w:r>
      <w:proofErr w:type="gramEnd"/>
      <w:r w:rsidRPr="000B01F9">
        <w:rPr>
          <w:rFonts w:cs="Times New Roman"/>
          <w:i/>
          <w:sz w:val="26"/>
          <w:szCs w:val="26"/>
        </w:rPr>
        <w:t>.</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момент</w:t>
      </w:r>
      <w:r>
        <w:rPr>
          <w:rFonts w:cs="Times New Roman"/>
          <w:i/>
          <w:sz w:val="26"/>
          <w:szCs w:val="26"/>
        </w:rPr>
        <w:t xml:space="preserve"> </w:t>
      </w:r>
      <w:r w:rsidRPr="000B01F9">
        <w:rPr>
          <w:rFonts w:cs="Times New Roman"/>
          <w:i/>
          <w:sz w:val="26"/>
          <w:szCs w:val="26"/>
        </w:rPr>
        <w:t>обращения</w:t>
      </w:r>
      <w:r>
        <w:rPr>
          <w:rFonts w:cs="Times New Roman"/>
          <w:i/>
          <w:sz w:val="26"/>
          <w:szCs w:val="26"/>
        </w:rPr>
        <w:t xml:space="preserve"> </w:t>
      </w:r>
      <w:r w:rsidRPr="000B01F9">
        <w:rPr>
          <w:rFonts w:cs="Times New Roman"/>
          <w:i/>
          <w:sz w:val="26"/>
          <w:szCs w:val="26"/>
        </w:rPr>
        <w:t>дети</w:t>
      </w:r>
      <w:r>
        <w:rPr>
          <w:rFonts w:cs="Times New Roman"/>
          <w:i/>
          <w:sz w:val="26"/>
          <w:szCs w:val="26"/>
        </w:rPr>
        <w:t xml:space="preserve"> </w:t>
      </w:r>
      <w:r w:rsidRPr="000B01F9">
        <w:rPr>
          <w:rFonts w:cs="Times New Roman"/>
          <w:i/>
          <w:sz w:val="26"/>
          <w:szCs w:val="26"/>
        </w:rPr>
        <w:lastRenderedPageBreak/>
        <w:t>находились</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отцом,</w:t>
      </w:r>
      <w:r>
        <w:rPr>
          <w:rFonts w:cs="Times New Roman"/>
          <w:i/>
          <w:sz w:val="26"/>
          <w:szCs w:val="26"/>
        </w:rPr>
        <w:t xml:space="preserve"> </w:t>
      </w:r>
      <w:r w:rsidRPr="000B01F9">
        <w:rPr>
          <w:rFonts w:cs="Times New Roman"/>
          <w:i/>
          <w:sz w:val="26"/>
          <w:szCs w:val="26"/>
        </w:rPr>
        <w:t>который</w:t>
      </w:r>
      <w:r>
        <w:rPr>
          <w:rFonts w:cs="Times New Roman"/>
          <w:i/>
          <w:sz w:val="26"/>
          <w:szCs w:val="26"/>
        </w:rPr>
        <w:t xml:space="preserve"> </w:t>
      </w:r>
      <w:r w:rsidRPr="000B01F9">
        <w:rPr>
          <w:rFonts w:cs="Times New Roman"/>
          <w:i/>
          <w:sz w:val="26"/>
          <w:szCs w:val="26"/>
        </w:rPr>
        <w:t>категорически</w:t>
      </w:r>
      <w:r>
        <w:rPr>
          <w:rFonts w:cs="Times New Roman"/>
          <w:i/>
          <w:sz w:val="26"/>
          <w:szCs w:val="26"/>
        </w:rPr>
        <w:t xml:space="preserve"> </w:t>
      </w:r>
      <w:r w:rsidRPr="000B01F9">
        <w:rPr>
          <w:rFonts w:cs="Times New Roman"/>
          <w:i/>
          <w:sz w:val="26"/>
          <w:szCs w:val="26"/>
        </w:rPr>
        <w:t>отказывался</w:t>
      </w:r>
      <w:r>
        <w:rPr>
          <w:rFonts w:cs="Times New Roman"/>
          <w:i/>
          <w:sz w:val="26"/>
          <w:szCs w:val="26"/>
        </w:rPr>
        <w:t xml:space="preserve"> </w:t>
      </w:r>
      <w:r w:rsidRPr="000B01F9">
        <w:rPr>
          <w:rFonts w:cs="Times New Roman"/>
          <w:i/>
          <w:sz w:val="26"/>
          <w:szCs w:val="26"/>
        </w:rPr>
        <w:t>передать</w:t>
      </w:r>
      <w:r>
        <w:rPr>
          <w:rFonts w:cs="Times New Roman"/>
          <w:i/>
          <w:sz w:val="26"/>
          <w:szCs w:val="26"/>
        </w:rPr>
        <w:t xml:space="preserve"> </w:t>
      </w:r>
      <w:r w:rsidRPr="000B01F9">
        <w:rPr>
          <w:rFonts w:cs="Times New Roman"/>
          <w:i/>
          <w:sz w:val="26"/>
          <w:szCs w:val="26"/>
        </w:rPr>
        <w:t>их</w:t>
      </w:r>
      <w:r>
        <w:rPr>
          <w:rFonts w:cs="Times New Roman"/>
          <w:i/>
          <w:sz w:val="26"/>
          <w:szCs w:val="26"/>
        </w:rPr>
        <w:t xml:space="preserve"> </w:t>
      </w:r>
      <w:r w:rsidRPr="000B01F9">
        <w:rPr>
          <w:rFonts w:cs="Times New Roman"/>
          <w:i/>
          <w:sz w:val="26"/>
          <w:szCs w:val="26"/>
        </w:rPr>
        <w:t>Татьяне</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препятствовал</w:t>
      </w:r>
      <w:r>
        <w:rPr>
          <w:rFonts w:cs="Times New Roman"/>
          <w:i/>
          <w:sz w:val="26"/>
          <w:szCs w:val="26"/>
        </w:rPr>
        <w:t xml:space="preserve"> </w:t>
      </w:r>
      <w:r w:rsidRPr="000B01F9">
        <w:rPr>
          <w:rFonts w:cs="Times New Roman"/>
          <w:i/>
          <w:sz w:val="26"/>
          <w:szCs w:val="26"/>
        </w:rPr>
        <w:t>общению</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детьми,</w:t>
      </w:r>
      <w:r>
        <w:rPr>
          <w:rFonts w:cs="Times New Roman"/>
          <w:i/>
          <w:sz w:val="26"/>
          <w:szCs w:val="26"/>
        </w:rPr>
        <w:t xml:space="preserve"> </w:t>
      </w:r>
      <w:r w:rsidRPr="000B01F9">
        <w:rPr>
          <w:rFonts w:cs="Times New Roman"/>
          <w:i/>
          <w:sz w:val="26"/>
          <w:szCs w:val="26"/>
        </w:rPr>
        <w:t>дело</w:t>
      </w:r>
      <w:r>
        <w:rPr>
          <w:rFonts w:cs="Times New Roman"/>
          <w:i/>
          <w:sz w:val="26"/>
          <w:szCs w:val="26"/>
        </w:rPr>
        <w:t xml:space="preserve"> </w:t>
      </w:r>
      <w:r w:rsidRPr="000B01F9">
        <w:rPr>
          <w:rFonts w:cs="Times New Roman"/>
          <w:i/>
          <w:sz w:val="26"/>
          <w:szCs w:val="26"/>
        </w:rPr>
        <w:t>дошло</w:t>
      </w:r>
      <w:r>
        <w:rPr>
          <w:rFonts w:cs="Times New Roman"/>
          <w:i/>
          <w:sz w:val="26"/>
          <w:szCs w:val="26"/>
        </w:rPr>
        <w:t xml:space="preserve"> </w:t>
      </w:r>
      <w:r w:rsidRPr="000B01F9">
        <w:rPr>
          <w:rFonts w:cs="Times New Roman"/>
          <w:i/>
          <w:sz w:val="26"/>
          <w:szCs w:val="26"/>
        </w:rPr>
        <w:t>до</w:t>
      </w:r>
      <w:r>
        <w:rPr>
          <w:rFonts w:cs="Times New Roman"/>
          <w:i/>
          <w:sz w:val="26"/>
          <w:szCs w:val="26"/>
        </w:rPr>
        <w:t xml:space="preserve"> </w:t>
      </w:r>
      <w:r w:rsidRPr="000B01F9">
        <w:rPr>
          <w:rFonts w:cs="Times New Roman"/>
          <w:i/>
          <w:sz w:val="26"/>
          <w:szCs w:val="26"/>
        </w:rPr>
        <w:t>угроз</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скандалов,</w:t>
      </w:r>
      <w:r>
        <w:rPr>
          <w:rFonts w:cs="Times New Roman"/>
          <w:i/>
          <w:sz w:val="26"/>
          <w:szCs w:val="26"/>
        </w:rPr>
        <w:t xml:space="preserve"> </w:t>
      </w:r>
      <w:r w:rsidRPr="000B01F9">
        <w:rPr>
          <w:rFonts w:cs="Times New Roman"/>
          <w:i/>
          <w:sz w:val="26"/>
          <w:szCs w:val="26"/>
        </w:rPr>
        <w:t>которые</w:t>
      </w:r>
      <w:r>
        <w:rPr>
          <w:rFonts w:cs="Times New Roman"/>
          <w:i/>
          <w:sz w:val="26"/>
          <w:szCs w:val="26"/>
        </w:rPr>
        <w:t xml:space="preserve"> </w:t>
      </w:r>
      <w:r w:rsidRPr="000B01F9">
        <w:rPr>
          <w:rFonts w:cs="Times New Roman"/>
          <w:i/>
          <w:sz w:val="26"/>
          <w:szCs w:val="26"/>
        </w:rPr>
        <w:t>проходили</w:t>
      </w:r>
      <w:r>
        <w:rPr>
          <w:rFonts w:cs="Times New Roman"/>
          <w:i/>
          <w:sz w:val="26"/>
          <w:szCs w:val="26"/>
        </w:rPr>
        <w:t xml:space="preserve"> </w:t>
      </w:r>
      <w:r w:rsidRPr="000B01F9">
        <w:rPr>
          <w:rFonts w:cs="Times New Roman"/>
          <w:i/>
          <w:sz w:val="26"/>
          <w:szCs w:val="26"/>
        </w:rPr>
        <w:t>при</w:t>
      </w:r>
      <w:r>
        <w:rPr>
          <w:rFonts w:cs="Times New Roman"/>
          <w:i/>
          <w:sz w:val="26"/>
          <w:szCs w:val="26"/>
        </w:rPr>
        <w:t xml:space="preserve"> </w:t>
      </w:r>
      <w:r w:rsidRPr="000B01F9">
        <w:rPr>
          <w:rFonts w:cs="Times New Roman"/>
          <w:i/>
          <w:sz w:val="26"/>
          <w:szCs w:val="26"/>
        </w:rPr>
        <w:t>детях.</w:t>
      </w:r>
      <w:r>
        <w:rPr>
          <w:rFonts w:cs="Times New Roman"/>
          <w:i/>
          <w:sz w:val="26"/>
          <w:szCs w:val="26"/>
        </w:rPr>
        <w:t xml:space="preserve"> </w:t>
      </w:r>
    </w:p>
    <w:p w:rsidR="000B01F9" w:rsidRPr="000B01F9" w:rsidRDefault="000B01F9" w:rsidP="000B01F9">
      <w:pPr>
        <w:widowControl w:val="0"/>
        <w:tabs>
          <w:tab w:val="left" w:pos="9356"/>
        </w:tabs>
        <w:spacing w:line="288" w:lineRule="auto"/>
        <w:ind w:firstLine="708"/>
        <w:jc w:val="both"/>
        <w:rPr>
          <w:rFonts w:cs="Times New Roman"/>
          <w:i/>
          <w:sz w:val="26"/>
          <w:szCs w:val="26"/>
        </w:rPr>
      </w:pPr>
      <w:proofErr w:type="gramStart"/>
      <w:r w:rsidRPr="000B01F9">
        <w:rPr>
          <w:rStyle w:val="ac"/>
          <w:rFonts w:cs="Times New Roman"/>
          <w:color w:val="000000"/>
          <w:sz w:val="26"/>
          <w:szCs w:val="26"/>
        </w:rPr>
        <w:t>Татьяне</w:t>
      </w:r>
      <w:r>
        <w:rPr>
          <w:rStyle w:val="ac"/>
          <w:rFonts w:cs="Times New Roman"/>
          <w:color w:val="000000"/>
          <w:sz w:val="26"/>
          <w:szCs w:val="26"/>
        </w:rPr>
        <w:t xml:space="preserve"> </w:t>
      </w:r>
      <w:r w:rsidRPr="000B01F9">
        <w:rPr>
          <w:rStyle w:val="ac"/>
          <w:rFonts w:cs="Times New Roman"/>
          <w:color w:val="000000"/>
          <w:sz w:val="26"/>
          <w:szCs w:val="26"/>
        </w:rPr>
        <w:t>были</w:t>
      </w:r>
      <w:r>
        <w:rPr>
          <w:rStyle w:val="ac"/>
          <w:rFonts w:cs="Times New Roman"/>
          <w:color w:val="000000"/>
          <w:sz w:val="26"/>
          <w:szCs w:val="26"/>
        </w:rPr>
        <w:t xml:space="preserve"> </w:t>
      </w:r>
      <w:r w:rsidRPr="000B01F9">
        <w:rPr>
          <w:rStyle w:val="ac"/>
          <w:rFonts w:cs="Times New Roman"/>
          <w:color w:val="000000"/>
          <w:sz w:val="26"/>
          <w:szCs w:val="26"/>
        </w:rPr>
        <w:t>разъяснены</w:t>
      </w:r>
      <w:r>
        <w:rPr>
          <w:rStyle w:val="ac"/>
          <w:rFonts w:cs="Times New Roman"/>
          <w:i w:val="0"/>
          <w:color w:val="000000"/>
          <w:sz w:val="26"/>
          <w:szCs w:val="26"/>
        </w:rPr>
        <w:t xml:space="preserve"> </w:t>
      </w:r>
      <w:r w:rsidRPr="000B01F9">
        <w:rPr>
          <w:rFonts w:cs="Times New Roman"/>
          <w:i/>
          <w:color w:val="000000"/>
          <w:sz w:val="26"/>
          <w:szCs w:val="26"/>
        </w:rPr>
        <w:t>права</w:t>
      </w:r>
      <w:r>
        <w:rPr>
          <w:rFonts w:cs="Times New Roman"/>
          <w:i/>
          <w:color w:val="000000"/>
          <w:sz w:val="26"/>
          <w:szCs w:val="26"/>
        </w:rPr>
        <w:t xml:space="preserve"> </w:t>
      </w:r>
      <w:r w:rsidRPr="000B01F9">
        <w:rPr>
          <w:rFonts w:cs="Times New Roman"/>
          <w:i/>
          <w:color w:val="000000"/>
          <w:sz w:val="26"/>
          <w:szCs w:val="26"/>
        </w:rPr>
        <w:t>детей</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общение</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обоими</w:t>
      </w:r>
      <w:r>
        <w:rPr>
          <w:rFonts w:cs="Times New Roman"/>
          <w:i/>
          <w:color w:val="000000"/>
          <w:sz w:val="26"/>
          <w:szCs w:val="26"/>
        </w:rPr>
        <w:t xml:space="preserve"> </w:t>
      </w:r>
      <w:r w:rsidRPr="000B01F9">
        <w:rPr>
          <w:rFonts w:cs="Times New Roman"/>
          <w:i/>
          <w:color w:val="000000"/>
          <w:sz w:val="26"/>
          <w:szCs w:val="26"/>
        </w:rPr>
        <w:t>родителями</w:t>
      </w:r>
      <w:r>
        <w:rPr>
          <w:rFonts w:cs="Times New Roman"/>
          <w:i/>
          <w:color w:val="000000"/>
          <w:sz w:val="26"/>
          <w:szCs w:val="26"/>
        </w:rPr>
        <w:t xml:space="preserve"> </w:t>
      </w:r>
      <w:r w:rsidRPr="000B01F9">
        <w:rPr>
          <w:rFonts w:cs="Times New Roman"/>
          <w:i/>
          <w:color w:val="000000"/>
          <w:sz w:val="26"/>
          <w:szCs w:val="26"/>
        </w:rPr>
        <w:t>закреплённые</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Семейном</w:t>
      </w:r>
      <w:r>
        <w:rPr>
          <w:rFonts w:cs="Times New Roman"/>
          <w:i/>
          <w:color w:val="000000"/>
          <w:sz w:val="26"/>
          <w:szCs w:val="26"/>
        </w:rPr>
        <w:t xml:space="preserve"> </w:t>
      </w:r>
      <w:r w:rsidRPr="000B01F9">
        <w:rPr>
          <w:rFonts w:cs="Times New Roman"/>
          <w:i/>
          <w:color w:val="000000"/>
          <w:sz w:val="26"/>
          <w:szCs w:val="26"/>
        </w:rPr>
        <w:t>кодексе</w:t>
      </w:r>
      <w:r>
        <w:rPr>
          <w:rFonts w:cs="Times New Roman"/>
          <w:i/>
          <w:color w:val="000000"/>
          <w:sz w:val="26"/>
          <w:szCs w:val="26"/>
        </w:rPr>
        <w:t xml:space="preserve"> </w:t>
      </w:r>
      <w:r w:rsidRPr="000B01F9">
        <w:rPr>
          <w:rFonts w:cs="Times New Roman"/>
          <w:i/>
          <w:color w:val="000000"/>
          <w:sz w:val="26"/>
          <w:szCs w:val="26"/>
        </w:rPr>
        <w:t>РФ,</w:t>
      </w:r>
      <w:r>
        <w:rPr>
          <w:rFonts w:cs="Times New Roman"/>
          <w:i/>
          <w:color w:val="000000"/>
          <w:sz w:val="26"/>
          <w:szCs w:val="26"/>
        </w:rPr>
        <w:t xml:space="preserve"> </w:t>
      </w:r>
      <w:r w:rsidRPr="000B01F9">
        <w:rPr>
          <w:rFonts w:cs="Times New Roman"/>
          <w:i/>
          <w:color w:val="000000"/>
          <w:sz w:val="26"/>
          <w:szCs w:val="26"/>
        </w:rPr>
        <w:t>соблюдение</w:t>
      </w:r>
      <w:r>
        <w:rPr>
          <w:rFonts w:cs="Times New Roman"/>
          <w:i/>
          <w:color w:val="000000"/>
          <w:sz w:val="26"/>
          <w:szCs w:val="26"/>
        </w:rPr>
        <w:t xml:space="preserve"> </w:t>
      </w:r>
      <w:r w:rsidRPr="000B01F9">
        <w:rPr>
          <w:rFonts w:cs="Times New Roman"/>
          <w:i/>
          <w:color w:val="000000"/>
          <w:sz w:val="26"/>
          <w:szCs w:val="26"/>
        </w:rPr>
        <w:t>принципа</w:t>
      </w:r>
      <w:r>
        <w:rPr>
          <w:rFonts w:cs="Times New Roman"/>
          <w:i/>
          <w:color w:val="000000"/>
          <w:sz w:val="26"/>
          <w:szCs w:val="26"/>
        </w:rPr>
        <w:t xml:space="preserve"> </w:t>
      </w:r>
      <w:r w:rsidRPr="000B01F9">
        <w:rPr>
          <w:rFonts w:cs="Times New Roman"/>
          <w:i/>
          <w:color w:val="000000"/>
          <w:sz w:val="26"/>
          <w:szCs w:val="26"/>
        </w:rPr>
        <w:t>равенства</w:t>
      </w:r>
      <w:r>
        <w:rPr>
          <w:rFonts w:cs="Times New Roman"/>
          <w:i/>
          <w:color w:val="000000"/>
          <w:sz w:val="26"/>
          <w:szCs w:val="26"/>
        </w:rPr>
        <w:t xml:space="preserve"> </w:t>
      </w:r>
      <w:r w:rsidRPr="000B01F9">
        <w:rPr>
          <w:rFonts w:cs="Times New Roman"/>
          <w:i/>
          <w:color w:val="000000"/>
          <w:sz w:val="26"/>
          <w:szCs w:val="26"/>
        </w:rPr>
        <w:t>прав</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обязанностей</w:t>
      </w:r>
      <w:r>
        <w:rPr>
          <w:rFonts w:cs="Times New Roman"/>
          <w:i/>
          <w:color w:val="000000"/>
          <w:sz w:val="26"/>
          <w:szCs w:val="26"/>
        </w:rPr>
        <w:t xml:space="preserve"> </w:t>
      </w:r>
      <w:r w:rsidRPr="000B01F9">
        <w:rPr>
          <w:rFonts w:cs="Times New Roman"/>
          <w:i/>
          <w:color w:val="000000"/>
          <w:sz w:val="26"/>
          <w:szCs w:val="26"/>
        </w:rPr>
        <w:t>родителей</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воспитанию</w:t>
      </w:r>
      <w:r>
        <w:rPr>
          <w:rFonts w:cs="Times New Roman"/>
          <w:i/>
          <w:color w:val="000000"/>
          <w:sz w:val="26"/>
          <w:szCs w:val="26"/>
        </w:rPr>
        <w:t xml:space="preserve"> </w:t>
      </w:r>
      <w:r w:rsidRPr="000B01F9">
        <w:rPr>
          <w:rFonts w:cs="Times New Roman"/>
          <w:i/>
          <w:color w:val="000000"/>
          <w:sz w:val="26"/>
          <w:szCs w:val="26"/>
        </w:rPr>
        <w:t>детей,</w:t>
      </w:r>
      <w:r>
        <w:rPr>
          <w:rFonts w:cs="Times New Roman"/>
          <w:i/>
          <w:color w:val="000000"/>
          <w:sz w:val="26"/>
          <w:szCs w:val="26"/>
        </w:rPr>
        <w:t xml:space="preserve"> </w:t>
      </w:r>
      <w:r w:rsidRPr="000B01F9">
        <w:rPr>
          <w:rFonts w:cs="Times New Roman"/>
          <w:i/>
          <w:color w:val="000000"/>
          <w:sz w:val="26"/>
          <w:szCs w:val="26"/>
        </w:rPr>
        <w:t>предусмотренные</w:t>
      </w:r>
      <w:r>
        <w:rPr>
          <w:rFonts w:cs="Times New Roman"/>
          <w:i/>
          <w:color w:val="000000"/>
          <w:sz w:val="26"/>
          <w:szCs w:val="26"/>
        </w:rPr>
        <w:t xml:space="preserve"> </w:t>
      </w:r>
      <w:r w:rsidRPr="000B01F9">
        <w:rPr>
          <w:rFonts w:cs="Times New Roman"/>
          <w:i/>
          <w:color w:val="000000"/>
          <w:sz w:val="26"/>
          <w:szCs w:val="26"/>
        </w:rPr>
        <w:t>частью</w:t>
      </w:r>
      <w:r>
        <w:rPr>
          <w:rFonts w:cs="Times New Roman"/>
          <w:i/>
          <w:color w:val="000000"/>
          <w:sz w:val="26"/>
          <w:szCs w:val="26"/>
        </w:rPr>
        <w:t xml:space="preserve"> </w:t>
      </w:r>
      <w:r w:rsidRPr="000B01F9">
        <w:rPr>
          <w:rFonts w:cs="Times New Roman"/>
          <w:i/>
          <w:color w:val="000000"/>
          <w:sz w:val="26"/>
          <w:szCs w:val="26"/>
        </w:rPr>
        <w:t>1</w:t>
      </w:r>
      <w:r>
        <w:rPr>
          <w:rFonts w:cs="Times New Roman"/>
          <w:i/>
          <w:color w:val="000000"/>
          <w:sz w:val="26"/>
          <w:szCs w:val="26"/>
        </w:rPr>
        <w:t xml:space="preserve"> </w:t>
      </w:r>
      <w:r w:rsidRPr="000B01F9">
        <w:rPr>
          <w:rFonts w:cs="Times New Roman"/>
          <w:i/>
          <w:color w:val="000000"/>
          <w:sz w:val="26"/>
          <w:szCs w:val="26"/>
        </w:rPr>
        <w:t>статьи</w:t>
      </w:r>
      <w:r>
        <w:rPr>
          <w:rFonts w:cs="Times New Roman"/>
          <w:i/>
          <w:color w:val="000000"/>
          <w:sz w:val="26"/>
          <w:szCs w:val="26"/>
        </w:rPr>
        <w:t xml:space="preserve"> </w:t>
      </w:r>
      <w:r w:rsidRPr="000B01F9">
        <w:rPr>
          <w:rFonts w:cs="Times New Roman"/>
          <w:i/>
          <w:color w:val="000000"/>
          <w:sz w:val="26"/>
          <w:szCs w:val="26"/>
        </w:rPr>
        <w:t>38</w:t>
      </w:r>
      <w:r>
        <w:rPr>
          <w:rFonts w:cs="Times New Roman"/>
          <w:i/>
          <w:color w:val="000000"/>
          <w:sz w:val="26"/>
          <w:szCs w:val="26"/>
        </w:rPr>
        <w:t xml:space="preserve"> </w:t>
      </w:r>
      <w:r w:rsidRPr="000B01F9">
        <w:rPr>
          <w:rFonts w:cs="Times New Roman"/>
          <w:i/>
          <w:color w:val="000000"/>
          <w:sz w:val="26"/>
          <w:szCs w:val="26"/>
        </w:rPr>
        <w:t>Конституции</w:t>
      </w:r>
      <w:r>
        <w:rPr>
          <w:rFonts w:cs="Times New Roman"/>
          <w:i/>
          <w:color w:val="000000"/>
          <w:sz w:val="26"/>
          <w:szCs w:val="26"/>
        </w:rPr>
        <w:t xml:space="preserve"> </w:t>
      </w:r>
      <w:r w:rsidRPr="000B01F9">
        <w:rPr>
          <w:rFonts w:cs="Times New Roman"/>
          <w:i/>
          <w:color w:val="000000"/>
          <w:sz w:val="26"/>
          <w:szCs w:val="26"/>
        </w:rPr>
        <w:t>РФ</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статьёй</w:t>
      </w:r>
      <w:r>
        <w:rPr>
          <w:rFonts w:cs="Times New Roman"/>
          <w:i/>
          <w:color w:val="000000"/>
          <w:sz w:val="26"/>
          <w:szCs w:val="26"/>
        </w:rPr>
        <w:t xml:space="preserve"> </w:t>
      </w:r>
      <w:r w:rsidRPr="000B01F9">
        <w:rPr>
          <w:rFonts w:cs="Times New Roman"/>
          <w:i/>
          <w:color w:val="000000"/>
          <w:sz w:val="26"/>
          <w:szCs w:val="26"/>
        </w:rPr>
        <w:t>61</w:t>
      </w:r>
      <w:r>
        <w:rPr>
          <w:rFonts w:cs="Times New Roman"/>
          <w:i/>
          <w:color w:val="000000"/>
          <w:sz w:val="26"/>
          <w:szCs w:val="26"/>
        </w:rPr>
        <w:t xml:space="preserve"> </w:t>
      </w:r>
      <w:r w:rsidRPr="000B01F9">
        <w:rPr>
          <w:rFonts w:cs="Times New Roman"/>
          <w:i/>
          <w:color w:val="000000"/>
          <w:sz w:val="26"/>
          <w:szCs w:val="26"/>
        </w:rPr>
        <w:t>Семейного</w:t>
      </w:r>
      <w:r>
        <w:rPr>
          <w:rFonts w:cs="Times New Roman"/>
          <w:i/>
          <w:color w:val="000000"/>
          <w:sz w:val="26"/>
          <w:szCs w:val="26"/>
        </w:rPr>
        <w:t xml:space="preserve"> </w:t>
      </w:r>
      <w:r w:rsidRPr="000B01F9">
        <w:rPr>
          <w:rFonts w:cs="Times New Roman"/>
          <w:i/>
          <w:color w:val="000000"/>
          <w:sz w:val="26"/>
          <w:szCs w:val="26"/>
        </w:rPr>
        <w:t>кодекса</w:t>
      </w:r>
      <w:r>
        <w:rPr>
          <w:rFonts w:cs="Times New Roman"/>
          <w:i/>
          <w:color w:val="000000"/>
          <w:sz w:val="26"/>
          <w:szCs w:val="26"/>
        </w:rPr>
        <w:t xml:space="preserve"> </w:t>
      </w:r>
      <w:r w:rsidRPr="000B01F9">
        <w:rPr>
          <w:rFonts w:cs="Times New Roman"/>
          <w:i/>
          <w:color w:val="000000"/>
          <w:sz w:val="26"/>
          <w:szCs w:val="26"/>
        </w:rPr>
        <w:t>РФ,</w:t>
      </w:r>
      <w:r>
        <w:rPr>
          <w:rFonts w:cs="Times New Roman"/>
          <w:i/>
          <w:color w:val="000000"/>
          <w:sz w:val="26"/>
          <w:szCs w:val="26"/>
        </w:rPr>
        <w:t xml:space="preserve"> </w:t>
      </w:r>
      <w:r w:rsidRPr="000B01F9">
        <w:rPr>
          <w:rFonts w:cs="Times New Roman"/>
          <w:i/>
          <w:color w:val="000000"/>
          <w:sz w:val="26"/>
          <w:szCs w:val="26"/>
        </w:rPr>
        <w:t>согласно</w:t>
      </w:r>
      <w:r>
        <w:rPr>
          <w:rFonts w:cs="Times New Roman"/>
          <w:i/>
          <w:color w:val="000000"/>
          <w:sz w:val="26"/>
          <w:szCs w:val="26"/>
        </w:rPr>
        <w:t xml:space="preserve"> </w:t>
      </w:r>
      <w:r w:rsidRPr="000B01F9">
        <w:rPr>
          <w:rFonts w:cs="Times New Roman"/>
          <w:i/>
          <w:color w:val="000000"/>
          <w:sz w:val="26"/>
          <w:szCs w:val="26"/>
        </w:rPr>
        <w:t>которым,</w:t>
      </w:r>
      <w:r>
        <w:rPr>
          <w:rFonts w:cs="Times New Roman"/>
          <w:i/>
          <w:color w:val="000000"/>
          <w:sz w:val="26"/>
          <w:szCs w:val="26"/>
        </w:rPr>
        <w:t xml:space="preserve"> </w:t>
      </w:r>
      <w:r w:rsidRPr="000B01F9">
        <w:rPr>
          <w:rFonts w:cs="Times New Roman"/>
          <w:i/>
          <w:color w:val="000000"/>
          <w:sz w:val="26"/>
          <w:szCs w:val="26"/>
        </w:rPr>
        <w:t>родитель,</w:t>
      </w:r>
      <w:r>
        <w:rPr>
          <w:rFonts w:cs="Times New Roman"/>
          <w:i/>
          <w:color w:val="000000"/>
          <w:sz w:val="26"/>
          <w:szCs w:val="26"/>
        </w:rPr>
        <w:t xml:space="preserve"> </w:t>
      </w:r>
      <w:r w:rsidRPr="000B01F9">
        <w:rPr>
          <w:rFonts w:cs="Times New Roman"/>
          <w:i/>
          <w:color w:val="000000"/>
          <w:sz w:val="26"/>
          <w:szCs w:val="26"/>
        </w:rPr>
        <w:t>проживающий</w:t>
      </w:r>
      <w:r>
        <w:rPr>
          <w:rFonts w:cs="Times New Roman"/>
          <w:i/>
          <w:color w:val="000000"/>
          <w:sz w:val="26"/>
          <w:szCs w:val="26"/>
        </w:rPr>
        <w:t xml:space="preserve"> </w:t>
      </w:r>
      <w:r w:rsidRPr="000B01F9">
        <w:rPr>
          <w:rFonts w:cs="Times New Roman"/>
          <w:i/>
          <w:color w:val="000000"/>
          <w:sz w:val="26"/>
          <w:szCs w:val="26"/>
        </w:rPr>
        <w:t>совместно</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ребёнком,</w:t>
      </w:r>
      <w:r>
        <w:rPr>
          <w:rFonts w:cs="Times New Roman"/>
          <w:i/>
          <w:color w:val="000000"/>
          <w:sz w:val="26"/>
          <w:szCs w:val="26"/>
        </w:rPr>
        <w:t xml:space="preserve"> </w:t>
      </w:r>
      <w:r w:rsidRPr="000B01F9">
        <w:rPr>
          <w:rFonts w:cs="Times New Roman"/>
          <w:i/>
          <w:color w:val="000000"/>
          <w:sz w:val="26"/>
          <w:szCs w:val="26"/>
        </w:rPr>
        <w:t>обязан</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препятствовать</w:t>
      </w:r>
      <w:r>
        <w:rPr>
          <w:rFonts w:cs="Times New Roman"/>
          <w:i/>
          <w:color w:val="000000"/>
          <w:sz w:val="26"/>
          <w:szCs w:val="26"/>
        </w:rPr>
        <w:t xml:space="preserve"> </w:t>
      </w:r>
      <w:r w:rsidRPr="000B01F9">
        <w:rPr>
          <w:rFonts w:cs="Times New Roman"/>
          <w:i/>
          <w:color w:val="000000"/>
          <w:sz w:val="26"/>
          <w:szCs w:val="26"/>
        </w:rPr>
        <w:t>общению</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ним</w:t>
      </w:r>
      <w:r>
        <w:rPr>
          <w:rFonts w:cs="Times New Roman"/>
          <w:i/>
          <w:color w:val="000000"/>
          <w:sz w:val="26"/>
          <w:szCs w:val="26"/>
        </w:rPr>
        <w:t xml:space="preserve"> </w:t>
      </w:r>
      <w:r w:rsidRPr="000B01F9">
        <w:rPr>
          <w:rFonts w:cs="Times New Roman"/>
          <w:i/>
          <w:color w:val="000000"/>
          <w:sz w:val="26"/>
          <w:szCs w:val="26"/>
        </w:rPr>
        <w:t>другого</w:t>
      </w:r>
      <w:r>
        <w:rPr>
          <w:rFonts w:cs="Times New Roman"/>
          <w:i/>
          <w:color w:val="000000"/>
          <w:sz w:val="26"/>
          <w:szCs w:val="26"/>
        </w:rPr>
        <w:t xml:space="preserve"> </w:t>
      </w:r>
      <w:r w:rsidRPr="000B01F9">
        <w:rPr>
          <w:rFonts w:cs="Times New Roman"/>
          <w:i/>
          <w:color w:val="000000"/>
          <w:sz w:val="26"/>
          <w:szCs w:val="26"/>
        </w:rPr>
        <w:t>родителя.</w:t>
      </w:r>
      <w:proofErr w:type="gramEnd"/>
      <w:r>
        <w:rPr>
          <w:rFonts w:cs="Times New Roman"/>
          <w:i/>
          <w:color w:val="000000"/>
          <w:sz w:val="26"/>
          <w:szCs w:val="26"/>
        </w:rPr>
        <w:t xml:space="preserve"> </w:t>
      </w:r>
      <w:r w:rsidRPr="000B01F9">
        <w:rPr>
          <w:rFonts w:cs="Times New Roman"/>
          <w:i/>
          <w:color w:val="000000"/>
          <w:sz w:val="26"/>
          <w:szCs w:val="26"/>
        </w:rPr>
        <w:t>Нарушение</w:t>
      </w:r>
      <w:r>
        <w:rPr>
          <w:rFonts w:cs="Times New Roman"/>
          <w:i/>
          <w:color w:val="000000"/>
          <w:sz w:val="26"/>
          <w:szCs w:val="26"/>
        </w:rPr>
        <w:t xml:space="preserve"> </w:t>
      </w:r>
      <w:r w:rsidRPr="000B01F9">
        <w:rPr>
          <w:rFonts w:cs="Times New Roman"/>
          <w:i/>
          <w:color w:val="000000"/>
          <w:sz w:val="26"/>
          <w:szCs w:val="26"/>
        </w:rPr>
        <w:t>прав</w:t>
      </w:r>
      <w:r>
        <w:rPr>
          <w:rFonts w:cs="Times New Roman"/>
          <w:i/>
          <w:color w:val="000000"/>
          <w:sz w:val="26"/>
          <w:szCs w:val="26"/>
        </w:rPr>
        <w:t xml:space="preserve"> </w:t>
      </w:r>
      <w:r w:rsidRPr="000B01F9">
        <w:rPr>
          <w:rFonts w:cs="Times New Roman"/>
          <w:i/>
          <w:color w:val="000000"/>
          <w:sz w:val="26"/>
          <w:szCs w:val="26"/>
        </w:rPr>
        <w:t>отдельно</w:t>
      </w:r>
      <w:r>
        <w:rPr>
          <w:rFonts w:cs="Times New Roman"/>
          <w:i/>
          <w:color w:val="000000"/>
          <w:sz w:val="26"/>
          <w:szCs w:val="26"/>
        </w:rPr>
        <w:t xml:space="preserve"> </w:t>
      </w:r>
      <w:r w:rsidRPr="000B01F9">
        <w:rPr>
          <w:rFonts w:cs="Times New Roman"/>
          <w:i/>
          <w:color w:val="000000"/>
          <w:sz w:val="26"/>
          <w:szCs w:val="26"/>
        </w:rPr>
        <w:t>проживающего</w:t>
      </w:r>
      <w:r>
        <w:rPr>
          <w:rFonts w:cs="Times New Roman"/>
          <w:i/>
          <w:color w:val="000000"/>
          <w:sz w:val="26"/>
          <w:szCs w:val="26"/>
        </w:rPr>
        <w:t xml:space="preserve"> </w:t>
      </w:r>
      <w:r w:rsidRPr="000B01F9">
        <w:rPr>
          <w:rFonts w:cs="Times New Roman"/>
          <w:i/>
          <w:color w:val="000000"/>
          <w:sz w:val="26"/>
          <w:szCs w:val="26"/>
        </w:rPr>
        <w:t>родителя</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общение</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ребёнком</w:t>
      </w:r>
      <w:r>
        <w:rPr>
          <w:rFonts w:cs="Times New Roman"/>
          <w:i/>
          <w:color w:val="000000"/>
          <w:sz w:val="26"/>
          <w:szCs w:val="26"/>
        </w:rPr>
        <w:t xml:space="preserve"> </w:t>
      </w:r>
      <w:r w:rsidRPr="000B01F9">
        <w:rPr>
          <w:rFonts w:cs="Times New Roman"/>
          <w:i/>
          <w:color w:val="000000"/>
          <w:sz w:val="26"/>
          <w:szCs w:val="26"/>
        </w:rPr>
        <w:t>является</w:t>
      </w:r>
      <w:r>
        <w:rPr>
          <w:rFonts w:cs="Times New Roman"/>
          <w:i/>
          <w:color w:val="000000"/>
          <w:sz w:val="26"/>
          <w:szCs w:val="26"/>
        </w:rPr>
        <w:t xml:space="preserve"> </w:t>
      </w:r>
      <w:r w:rsidRPr="000B01F9">
        <w:rPr>
          <w:rFonts w:cs="Times New Roman"/>
          <w:i/>
          <w:color w:val="000000"/>
          <w:sz w:val="26"/>
          <w:szCs w:val="26"/>
        </w:rPr>
        <w:t>одновременно</w:t>
      </w:r>
      <w:r>
        <w:rPr>
          <w:rFonts w:cs="Times New Roman"/>
          <w:i/>
          <w:color w:val="000000"/>
          <w:sz w:val="26"/>
          <w:szCs w:val="26"/>
        </w:rPr>
        <w:t xml:space="preserve"> </w:t>
      </w:r>
      <w:r w:rsidRPr="000B01F9">
        <w:rPr>
          <w:rFonts w:cs="Times New Roman"/>
          <w:i/>
          <w:color w:val="000000"/>
          <w:sz w:val="26"/>
          <w:szCs w:val="26"/>
        </w:rPr>
        <w:t>нарушением</w:t>
      </w:r>
      <w:r>
        <w:rPr>
          <w:rFonts w:cs="Times New Roman"/>
          <w:i/>
          <w:color w:val="000000"/>
          <w:sz w:val="26"/>
          <w:szCs w:val="26"/>
        </w:rPr>
        <w:t xml:space="preserve"> </w:t>
      </w:r>
      <w:r w:rsidRPr="000B01F9">
        <w:rPr>
          <w:rFonts w:cs="Times New Roman"/>
          <w:i/>
          <w:color w:val="000000"/>
          <w:sz w:val="26"/>
          <w:szCs w:val="26"/>
        </w:rPr>
        <w:t>аналогичного</w:t>
      </w:r>
      <w:r>
        <w:rPr>
          <w:rFonts w:cs="Times New Roman"/>
          <w:i/>
          <w:color w:val="000000"/>
          <w:sz w:val="26"/>
          <w:szCs w:val="26"/>
        </w:rPr>
        <w:t xml:space="preserve"> </w:t>
      </w:r>
      <w:r w:rsidRPr="000B01F9">
        <w:rPr>
          <w:rFonts w:cs="Times New Roman"/>
          <w:i/>
          <w:color w:val="000000"/>
          <w:sz w:val="26"/>
          <w:szCs w:val="26"/>
        </w:rPr>
        <w:t>права</w:t>
      </w:r>
      <w:r>
        <w:rPr>
          <w:rFonts w:cs="Times New Roman"/>
          <w:i/>
          <w:color w:val="000000"/>
          <w:sz w:val="26"/>
          <w:szCs w:val="26"/>
        </w:rPr>
        <w:t xml:space="preserve"> </w:t>
      </w:r>
      <w:r w:rsidRPr="000B01F9">
        <w:rPr>
          <w:rFonts w:cs="Times New Roman"/>
          <w:i/>
          <w:color w:val="000000"/>
          <w:sz w:val="26"/>
          <w:szCs w:val="26"/>
        </w:rPr>
        <w:t>ребёнка.</w:t>
      </w:r>
      <w:r>
        <w:rPr>
          <w:rFonts w:cs="Times New Roman"/>
          <w:i/>
          <w:color w:val="000000"/>
          <w:sz w:val="26"/>
          <w:szCs w:val="26"/>
        </w:rPr>
        <w:t xml:space="preserve"> </w:t>
      </w:r>
    </w:p>
    <w:p w:rsidR="000B01F9" w:rsidRPr="000B01F9" w:rsidRDefault="000B01F9" w:rsidP="000B01F9">
      <w:pPr>
        <w:widowControl w:val="0"/>
        <w:tabs>
          <w:tab w:val="left" w:pos="9356"/>
        </w:tabs>
        <w:spacing w:line="288" w:lineRule="auto"/>
        <w:ind w:firstLine="708"/>
        <w:jc w:val="both"/>
        <w:rPr>
          <w:rStyle w:val="ac"/>
          <w:rFonts w:cs="Times New Roman"/>
          <w:color w:val="000000"/>
          <w:sz w:val="26"/>
          <w:szCs w:val="26"/>
        </w:rPr>
      </w:pPr>
      <w:r w:rsidRPr="000B01F9">
        <w:rPr>
          <w:rStyle w:val="ac"/>
          <w:rFonts w:cs="Times New Roman"/>
          <w:color w:val="000000"/>
          <w:sz w:val="26"/>
          <w:szCs w:val="26"/>
        </w:rPr>
        <w:t>Разъяснена</w:t>
      </w:r>
      <w:r>
        <w:rPr>
          <w:rStyle w:val="ac"/>
          <w:rFonts w:cs="Times New Roman"/>
          <w:color w:val="000000"/>
          <w:sz w:val="26"/>
          <w:szCs w:val="26"/>
        </w:rPr>
        <w:t xml:space="preserve"> </w:t>
      </w:r>
      <w:r w:rsidRPr="000B01F9">
        <w:rPr>
          <w:rStyle w:val="ac"/>
          <w:rFonts w:cs="Times New Roman"/>
          <w:color w:val="000000"/>
          <w:sz w:val="26"/>
          <w:szCs w:val="26"/>
        </w:rPr>
        <w:t>возможность</w:t>
      </w:r>
      <w:r>
        <w:rPr>
          <w:rStyle w:val="ac"/>
          <w:rFonts w:cs="Times New Roman"/>
          <w:color w:val="000000"/>
          <w:sz w:val="26"/>
          <w:szCs w:val="26"/>
        </w:rPr>
        <w:t xml:space="preserve"> </w:t>
      </w:r>
      <w:r w:rsidRPr="000B01F9">
        <w:rPr>
          <w:rStyle w:val="ac"/>
          <w:rFonts w:cs="Times New Roman"/>
          <w:color w:val="000000"/>
          <w:sz w:val="26"/>
          <w:szCs w:val="26"/>
        </w:rPr>
        <w:t>разрешения</w:t>
      </w:r>
      <w:r>
        <w:rPr>
          <w:rStyle w:val="ac"/>
          <w:rFonts w:cs="Times New Roman"/>
          <w:color w:val="000000"/>
          <w:sz w:val="26"/>
          <w:szCs w:val="26"/>
        </w:rPr>
        <w:t xml:space="preserve"> </w:t>
      </w:r>
      <w:r w:rsidRPr="000B01F9">
        <w:rPr>
          <w:rStyle w:val="ac"/>
          <w:rFonts w:cs="Times New Roman"/>
          <w:color w:val="000000"/>
          <w:sz w:val="26"/>
          <w:szCs w:val="26"/>
        </w:rPr>
        <w:t>конфликта</w:t>
      </w:r>
      <w:r>
        <w:rPr>
          <w:rStyle w:val="ac"/>
          <w:rFonts w:cs="Times New Roman"/>
          <w:color w:val="000000"/>
          <w:sz w:val="26"/>
          <w:szCs w:val="26"/>
        </w:rPr>
        <w:t xml:space="preserve"> </w:t>
      </w:r>
      <w:r w:rsidRPr="000B01F9">
        <w:rPr>
          <w:rStyle w:val="ac"/>
          <w:rFonts w:cs="Times New Roman"/>
          <w:color w:val="000000"/>
          <w:sz w:val="26"/>
          <w:szCs w:val="26"/>
        </w:rPr>
        <w:t>мирным</w:t>
      </w:r>
      <w:r>
        <w:rPr>
          <w:rStyle w:val="ac"/>
          <w:rFonts w:cs="Times New Roman"/>
          <w:color w:val="000000"/>
          <w:sz w:val="26"/>
          <w:szCs w:val="26"/>
        </w:rPr>
        <w:t xml:space="preserve"> </w:t>
      </w:r>
      <w:r w:rsidRPr="000B01F9">
        <w:rPr>
          <w:rStyle w:val="ac"/>
          <w:rFonts w:cs="Times New Roman"/>
          <w:color w:val="000000"/>
          <w:sz w:val="26"/>
          <w:szCs w:val="26"/>
        </w:rPr>
        <w:t>путём</w:t>
      </w:r>
      <w:r>
        <w:rPr>
          <w:rStyle w:val="ac"/>
          <w:rFonts w:cs="Times New Roman"/>
          <w:color w:val="000000"/>
          <w:sz w:val="26"/>
          <w:szCs w:val="26"/>
        </w:rPr>
        <w:t xml:space="preserve"> </w:t>
      </w:r>
      <w:r w:rsidRPr="000B01F9">
        <w:rPr>
          <w:rStyle w:val="ac"/>
          <w:rFonts w:cs="Times New Roman"/>
          <w:color w:val="000000"/>
          <w:sz w:val="26"/>
          <w:szCs w:val="26"/>
        </w:rPr>
        <w:t>благодаря</w:t>
      </w:r>
      <w:r>
        <w:rPr>
          <w:rStyle w:val="ac"/>
          <w:rFonts w:cs="Times New Roman"/>
          <w:color w:val="000000"/>
          <w:sz w:val="26"/>
          <w:szCs w:val="26"/>
        </w:rPr>
        <w:t xml:space="preserve"> </w:t>
      </w:r>
      <w:r w:rsidRPr="000B01F9">
        <w:rPr>
          <w:rStyle w:val="ac"/>
          <w:rFonts w:cs="Times New Roman"/>
          <w:color w:val="000000"/>
          <w:sz w:val="26"/>
          <w:szCs w:val="26"/>
        </w:rPr>
        <w:t>заключению</w:t>
      </w:r>
      <w:r>
        <w:rPr>
          <w:rStyle w:val="ac"/>
          <w:rFonts w:cs="Times New Roman"/>
          <w:color w:val="000000"/>
          <w:sz w:val="26"/>
          <w:szCs w:val="26"/>
        </w:rPr>
        <w:t xml:space="preserve"> </w:t>
      </w:r>
      <w:r w:rsidRPr="000B01F9">
        <w:rPr>
          <w:rStyle w:val="ac"/>
          <w:rFonts w:cs="Times New Roman"/>
          <w:color w:val="000000"/>
          <w:sz w:val="26"/>
          <w:szCs w:val="26"/>
        </w:rPr>
        <w:t>соглашения,</w:t>
      </w:r>
      <w:r>
        <w:rPr>
          <w:rStyle w:val="ac"/>
          <w:rFonts w:cs="Times New Roman"/>
          <w:color w:val="000000"/>
          <w:sz w:val="26"/>
          <w:szCs w:val="26"/>
        </w:rPr>
        <w:t xml:space="preserve"> </w:t>
      </w:r>
      <w:r w:rsidRPr="000B01F9">
        <w:rPr>
          <w:rStyle w:val="ac"/>
          <w:rFonts w:cs="Times New Roman"/>
          <w:color w:val="000000"/>
          <w:sz w:val="26"/>
          <w:szCs w:val="26"/>
        </w:rPr>
        <w:t>порядок</w:t>
      </w:r>
      <w:r>
        <w:rPr>
          <w:rStyle w:val="ac"/>
          <w:rFonts w:cs="Times New Roman"/>
          <w:color w:val="000000"/>
          <w:sz w:val="26"/>
          <w:szCs w:val="26"/>
        </w:rPr>
        <w:t xml:space="preserve"> </w:t>
      </w:r>
      <w:r w:rsidRPr="000B01F9">
        <w:rPr>
          <w:rStyle w:val="ac"/>
          <w:rFonts w:cs="Times New Roman"/>
          <w:color w:val="000000"/>
          <w:sz w:val="26"/>
          <w:szCs w:val="26"/>
        </w:rPr>
        <w:t>заключения</w:t>
      </w:r>
      <w:r>
        <w:rPr>
          <w:rStyle w:val="ac"/>
          <w:rFonts w:cs="Times New Roman"/>
          <w:color w:val="000000"/>
          <w:sz w:val="26"/>
          <w:szCs w:val="26"/>
        </w:rPr>
        <w:t xml:space="preserve"> </w:t>
      </w:r>
      <w:r w:rsidRPr="000B01F9">
        <w:rPr>
          <w:rStyle w:val="ac"/>
          <w:rFonts w:cs="Times New Roman"/>
          <w:color w:val="000000"/>
          <w:sz w:val="26"/>
          <w:szCs w:val="26"/>
        </w:rPr>
        <w:t>такого</w:t>
      </w:r>
      <w:r>
        <w:rPr>
          <w:rStyle w:val="ac"/>
          <w:rFonts w:cs="Times New Roman"/>
          <w:color w:val="000000"/>
          <w:sz w:val="26"/>
          <w:szCs w:val="26"/>
        </w:rPr>
        <w:t xml:space="preserve"> </w:t>
      </w:r>
      <w:r w:rsidRPr="000B01F9">
        <w:rPr>
          <w:rStyle w:val="ac"/>
          <w:rFonts w:cs="Times New Roman"/>
          <w:color w:val="000000"/>
          <w:sz w:val="26"/>
          <w:szCs w:val="26"/>
        </w:rPr>
        <w:t>соглашения,</w:t>
      </w:r>
      <w:r>
        <w:rPr>
          <w:rStyle w:val="ac"/>
          <w:rFonts w:cs="Times New Roman"/>
          <w:color w:val="000000"/>
          <w:sz w:val="26"/>
          <w:szCs w:val="26"/>
        </w:rPr>
        <w:t xml:space="preserve"> </w:t>
      </w:r>
      <w:r w:rsidRPr="000B01F9">
        <w:rPr>
          <w:rStyle w:val="ac"/>
          <w:rFonts w:cs="Times New Roman"/>
          <w:color w:val="000000"/>
          <w:sz w:val="26"/>
          <w:szCs w:val="26"/>
        </w:rPr>
        <w:t>а</w:t>
      </w:r>
      <w:r>
        <w:rPr>
          <w:rStyle w:val="ac"/>
          <w:rFonts w:cs="Times New Roman"/>
          <w:color w:val="000000"/>
          <w:sz w:val="26"/>
          <w:szCs w:val="26"/>
        </w:rPr>
        <w:t xml:space="preserve"> </w:t>
      </w:r>
      <w:r w:rsidRPr="000B01F9">
        <w:rPr>
          <w:rStyle w:val="ac"/>
          <w:rFonts w:cs="Times New Roman"/>
          <w:color w:val="000000"/>
          <w:sz w:val="26"/>
          <w:szCs w:val="26"/>
        </w:rPr>
        <w:t>также</w:t>
      </w:r>
      <w:r>
        <w:rPr>
          <w:rStyle w:val="ac"/>
          <w:rFonts w:cs="Times New Roman"/>
          <w:color w:val="000000"/>
          <w:sz w:val="26"/>
          <w:szCs w:val="26"/>
        </w:rPr>
        <w:t xml:space="preserve"> </w:t>
      </w:r>
      <w:r w:rsidRPr="000B01F9">
        <w:rPr>
          <w:rStyle w:val="ac"/>
          <w:rFonts w:cs="Times New Roman"/>
          <w:color w:val="000000"/>
          <w:sz w:val="26"/>
          <w:szCs w:val="26"/>
        </w:rPr>
        <w:t>возможность</w:t>
      </w:r>
      <w:r>
        <w:rPr>
          <w:rStyle w:val="ac"/>
          <w:rFonts w:cs="Times New Roman"/>
          <w:color w:val="000000"/>
          <w:sz w:val="26"/>
          <w:szCs w:val="26"/>
        </w:rPr>
        <w:t xml:space="preserve"> </w:t>
      </w:r>
      <w:r w:rsidRPr="000B01F9">
        <w:rPr>
          <w:rStyle w:val="ac"/>
          <w:rFonts w:cs="Times New Roman"/>
          <w:color w:val="000000"/>
          <w:sz w:val="26"/>
          <w:szCs w:val="26"/>
        </w:rPr>
        <w:t>судебного</w:t>
      </w:r>
      <w:r>
        <w:rPr>
          <w:rStyle w:val="ac"/>
          <w:rFonts w:cs="Times New Roman"/>
          <w:color w:val="000000"/>
          <w:sz w:val="26"/>
          <w:szCs w:val="26"/>
        </w:rPr>
        <w:t xml:space="preserve"> </w:t>
      </w:r>
      <w:r w:rsidRPr="000B01F9">
        <w:rPr>
          <w:rStyle w:val="ac"/>
          <w:rFonts w:cs="Times New Roman"/>
          <w:color w:val="000000"/>
          <w:sz w:val="26"/>
          <w:szCs w:val="26"/>
        </w:rPr>
        <w:t>урегулирования</w:t>
      </w:r>
      <w:r>
        <w:rPr>
          <w:rStyle w:val="ac"/>
          <w:rFonts w:cs="Times New Roman"/>
          <w:color w:val="000000"/>
          <w:sz w:val="26"/>
          <w:szCs w:val="26"/>
        </w:rPr>
        <w:t xml:space="preserve"> </w:t>
      </w:r>
      <w:r w:rsidRPr="000B01F9">
        <w:rPr>
          <w:rStyle w:val="ac"/>
          <w:rFonts w:cs="Times New Roman"/>
          <w:color w:val="000000"/>
          <w:sz w:val="26"/>
          <w:szCs w:val="26"/>
        </w:rPr>
        <w:t>спора</w:t>
      </w:r>
      <w:r>
        <w:rPr>
          <w:rStyle w:val="ac"/>
          <w:rFonts w:cs="Times New Roman"/>
          <w:color w:val="000000"/>
          <w:sz w:val="26"/>
          <w:szCs w:val="26"/>
        </w:rPr>
        <w:t xml:space="preserve"> </w:t>
      </w:r>
      <w:r w:rsidRPr="000B01F9">
        <w:rPr>
          <w:rStyle w:val="ac"/>
          <w:rFonts w:cs="Times New Roman"/>
          <w:color w:val="000000"/>
          <w:sz w:val="26"/>
          <w:szCs w:val="26"/>
        </w:rPr>
        <w:t>о</w:t>
      </w:r>
      <w:r>
        <w:rPr>
          <w:rStyle w:val="ac"/>
          <w:rFonts w:cs="Times New Roman"/>
          <w:color w:val="000000"/>
          <w:sz w:val="26"/>
          <w:szCs w:val="26"/>
        </w:rPr>
        <w:t xml:space="preserve"> </w:t>
      </w:r>
      <w:r w:rsidRPr="000B01F9">
        <w:rPr>
          <w:rStyle w:val="ac"/>
          <w:rFonts w:cs="Times New Roman"/>
          <w:color w:val="000000"/>
          <w:sz w:val="26"/>
          <w:szCs w:val="26"/>
        </w:rPr>
        <w:t>детях.</w:t>
      </w:r>
    </w:p>
    <w:p w:rsidR="000B01F9" w:rsidRPr="000B01F9" w:rsidRDefault="000B01F9" w:rsidP="000B01F9">
      <w:pPr>
        <w:widowControl w:val="0"/>
        <w:spacing w:before="120" w:line="288" w:lineRule="auto"/>
        <w:ind w:firstLine="708"/>
        <w:jc w:val="both"/>
        <w:rPr>
          <w:rStyle w:val="ac"/>
          <w:rFonts w:cs="Times New Roman"/>
          <w:i w:val="0"/>
          <w:color w:val="000000"/>
          <w:sz w:val="26"/>
          <w:szCs w:val="26"/>
        </w:rPr>
      </w:pPr>
      <w:r w:rsidRPr="000B01F9">
        <w:rPr>
          <w:rStyle w:val="ac"/>
          <w:rFonts w:cs="Times New Roman"/>
          <w:i w:val="0"/>
          <w:color w:val="000000"/>
          <w:sz w:val="26"/>
          <w:szCs w:val="26"/>
        </w:rPr>
        <w:t>Иногда</w:t>
      </w:r>
      <w:r>
        <w:rPr>
          <w:rStyle w:val="ac"/>
          <w:rFonts w:cs="Times New Roman"/>
          <w:i w:val="0"/>
          <w:color w:val="000000"/>
          <w:sz w:val="26"/>
          <w:szCs w:val="26"/>
        </w:rPr>
        <w:t xml:space="preserve"> </w:t>
      </w:r>
      <w:r w:rsidRPr="000B01F9">
        <w:rPr>
          <w:rStyle w:val="ac"/>
          <w:rFonts w:cs="Times New Roman"/>
          <w:i w:val="0"/>
          <w:color w:val="000000"/>
          <w:sz w:val="26"/>
          <w:szCs w:val="26"/>
        </w:rPr>
        <w:t>последствия</w:t>
      </w:r>
      <w:r>
        <w:rPr>
          <w:rStyle w:val="ac"/>
          <w:rFonts w:cs="Times New Roman"/>
          <w:i w:val="0"/>
          <w:color w:val="000000"/>
          <w:sz w:val="26"/>
          <w:szCs w:val="26"/>
        </w:rPr>
        <w:t xml:space="preserve"> </w:t>
      </w:r>
      <w:r w:rsidRPr="000B01F9">
        <w:rPr>
          <w:rStyle w:val="ac"/>
          <w:rFonts w:cs="Times New Roman"/>
          <w:i w:val="0"/>
          <w:color w:val="000000"/>
          <w:sz w:val="26"/>
          <w:szCs w:val="26"/>
        </w:rPr>
        <w:t>развода</w:t>
      </w:r>
      <w:r>
        <w:rPr>
          <w:rStyle w:val="ac"/>
          <w:rFonts w:cs="Times New Roman"/>
          <w:i w:val="0"/>
          <w:color w:val="000000"/>
          <w:sz w:val="26"/>
          <w:szCs w:val="26"/>
        </w:rPr>
        <w:t xml:space="preserve"> </w:t>
      </w:r>
      <w:r w:rsidRPr="000B01F9">
        <w:rPr>
          <w:rStyle w:val="ac"/>
          <w:rFonts w:cs="Times New Roman"/>
          <w:i w:val="0"/>
          <w:color w:val="000000"/>
          <w:sz w:val="26"/>
          <w:szCs w:val="26"/>
        </w:rPr>
        <w:t>родителей</w:t>
      </w:r>
      <w:r>
        <w:rPr>
          <w:rStyle w:val="ac"/>
          <w:rFonts w:cs="Times New Roman"/>
          <w:i w:val="0"/>
          <w:color w:val="000000"/>
          <w:sz w:val="26"/>
          <w:szCs w:val="26"/>
        </w:rPr>
        <w:t xml:space="preserve"> </w:t>
      </w:r>
      <w:r w:rsidRPr="000B01F9">
        <w:rPr>
          <w:rStyle w:val="ac"/>
          <w:rFonts w:cs="Times New Roman"/>
          <w:i w:val="0"/>
          <w:color w:val="000000"/>
          <w:sz w:val="26"/>
          <w:szCs w:val="26"/>
        </w:rPr>
        <w:t>сопровождают</w:t>
      </w:r>
      <w:r>
        <w:rPr>
          <w:rStyle w:val="ac"/>
          <w:rFonts w:cs="Times New Roman"/>
          <w:i w:val="0"/>
          <w:color w:val="000000"/>
          <w:sz w:val="26"/>
          <w:szCs w:val="26"/>
        </w:rPr>
        <w:t xml:space="preserve"> </w:t>
      </w:r>
      <w:r w:rsidRPr="000B01F9">
        <w:rPr>
          <w:rStyle w:val="ac"/>
          <w:rFonts w:cs="Times New Roman"/>
          <w:i w:val="0"/>
          <w:color w:val="000000"/>
          <w:sz w:val="26"/>
          <w:szCs w:val="26"/>
        </w:rPr>
        <w:t>ребёнка</w:t>
      </w:r>
      <w:r>
        <w:rPr>
          <w:rStyle w:val="ac"/>
          <w:rFonts w:cs="Times New Roman"/>
          <w:i w:val="0"/>
          <w:color w:val="000000"/>
          <w:sz w:val="26"/>
          <w:szCs w:val="26"/>
        </w:rPr>
        <w:t xml:space="preserve"> </w:t>
      </w:r>
      <w:r w:rsidRPr="000B01F9">
        <w:rPr>
          <w:rStyle w:val="ac"/>
          <w:rFonts w:cs="Times New Roman"/>
          <w:i w:val="0"/>
          <w:color w:val="000000"/>
          <w:sz w:val="26"/>
          <w:szCs w:val="26"/>
        </w:rPr>
        <w:t>всю</w:t>
      </w:r>
      <w:r>
        <w:rPr>
          <w:rStyle w:val="ac"/>
          <w:rFonts w:cs="Times New Roman"/>
          <w:i w:val="0"/>
          <w:color w:val="000000"/>
          <w:sz w:val="26"/>
          <w:szCs w:val="26"/>
        </w:rPr>
        <w:t xml:space="preserve"> </w:t>
      </w:r>
      <w:r w:rsidRPr="000B01F9">
        <w:rPr>
          <w:rStyle w:val="ac"/>
          <w:rFonts w:cs="Times New Roman"/>
          <w:i w:val="0"/>
          <w:color w:val="000000"/>
          <w:sz w:val="26"/>
          <w:szCs w:val="26"/>
        </w:rPr>
        <w:t>жизнь,</w:t>
      </w:r>
      <w:r>
        <w:rPr>
          <w:rStyle w:val="ac"/>
          <w:rFonts w:cs="Times New Roman"/>
          <w:i w:val="0"/>
          <w:color w:val="000000"/>
          <w:sz w:val="26"/>
          <w:szCs w:val="26"/>
        </w:rPr>
        <w:t xml:space="preserve"> </w:t>
      </w:r>
      <w:r w:rsidRPr="000B01F9">
        <w:rPr>
          <w:rStyle w:val="ac"/>
          <w:rFonts w:cs="Times New Roman"/>
          <w:i w:val="0"/>
          <w:color w:val="000000"/>
          <w:sz w:val="26"/>
          <w:szCs w:val="26"/>
        </w:rPr>
        <w:t>нанося</w:t>
      </w:r>
      <w:r>
        <w:rPr>
          <w:rStyle w:val="ac"/>
          <w:rFonts w:cs="Times New Roman"/>
          <w:i w:val="0"/>
          <w:color w:val="000000"/>
          <w:sz w:val="26"/>
          <w:szCs w:val="26"/>
        </w:rPr>
        <w:t xml:space="preserve"> </w:t>
      </w:r>
      <w:r w:rsidRPr="000B01F9">
        <w:rPr>
          <w:rStyle w:val="ac"/>
          <w:rFonts w:cs="Times New Roman"/>
          <w:i w:val="0"/>
          <w:color w:val="000000"/>
          <w:sz w:val="26"/>
          <w:szCs w:val="26"/>
        </w:rPr>
        <w:t>вред</w:t>
      </w:r>
      <w:r>
        <w:rPr>
          <w:rStyle w:val="ac"/>
          <w:rFonts w:cs="Times New Roman"/>
          <w:i w:val="0"/>
          <w:color w:val="000000"/>
          <w:sz w:val="26"/>
          <w:szCs w:val="26"/>
        </w:rPr>
        <w:t xml:space="preserve"> </w:t>
      </w:r>
      <w:r w:rsidRPr="000B01F9">
        <w:rPr>
          <w:rStyle w:val="ac"/>
          <w:rFonts w:cs="Times New Roman"/>
          <w:i w:val="0"/>
          <w:color w:val="000000"/>
          <w:sz w:val="26"/>
          <w:szCs w:val="26"/>
        </w:rPr>
        <w:t>его</w:t>
      </w:r>
      <w:r>
        <w:rPr>
          <w:rStyle w:val="ac"/>
          <w:rFonts w:cs="Times New Roman"/>
          <w:i w:val="0"/>
          <w:color w:val="000000"/>
          <w:sz w:val="26"/>
          <w:szCs w:val="26"/>
        </w:rPr>
        <w:t xml:space="preserve"> </w:t>
      </w:r>
      <w:r w:rsidRPr="000B01F9">
        <w:rPr>
          <w:rStyle w:val="ac"/>
          <w:rFonts w:cs="Times New Roman"/>
          <w:i w:val="0"/>
          <w:color w:val="000000"/>
          <w:sz w:val="26"/>
          <w:szCs w:val="26"/>
        </w:rPr>
        <w:t>здоровью</w:t>
      </w:r>
      <w:r>
        <w:rPr>
          <w:rStyle w:val="ac"/>
          <w:rFonts w:cs="Times New Roman"/>
          <w:i w:val="0"/>
          <w:color w:val="000000"/>
          <w:sz w:val="26"/>
          <w:szCs w:val="26"/>
        </w:rPr>
        <w:t xml:space="preserve"> </w:t>
      </w:r>
      <w:r w:rsidRPr="000B01F9">
        <w:rPr>
          <w:rStyle w:val="ac"/>
          <w:rFonts w:cs="Times New Roman"/>
          <w:i w:val="0"/>
          <w:color w:val="000000"/>
          <w:sz w:val="26"/>
          <w:szCs w:val="26"/>
        </w:rPr>
        <w:t>и</w:t>
      </w:r>
      <w:r>
        <w:rPr>
          <w:rStyle w:val="ac"/>
          <w:rFonts w:cs="Times New Roman"/>
          <w:i w:val="0"/>
          <w:color w:val="000000"/>
          <w:sz w:val="26"/>
          <w:szCs w:val="26"/>
        </w:rPr>
        <w:t xml:space="preserve"> </w:t>
      </w:r>
      <w:r w:rsidRPr="000B01F9">
        <w:rPr>
          <w:rStyle w:val="ac"/>
          <w:rFonts w:cs="Times New Roman"/>
          <w:i w:val="0"/>
          <w:color w:val="000000"/>
          <w:sz w:val="26"/>
          <w:szCs w:val="26"/>
        </w:rPr>
        <w:t>нравственности,</w:t>
      </w:r>
      <w:r>
        <w:rPr>
          <w:rStyle w:val="ac"/>
          <w:rFonts w:cs="Times New Roman"/>
          <w:i w:val="0"/>
          <w:color w:val="000000"/>
          <w:sz w:val="26"/>
          <w:szCs w:val="26"/>
        </w:rPr>
        <w:t xml:space="preserve"> </w:t>
      </w:r>
      <w:r w:rsidRPr="000B01F9">
        <w:rPr>
          <w:rStyle w:val="ac"/>
          <w:rFonts w:cs="Times New Roman"/>
          <w:i w:val="0"/>
          <w:color w:val="000000"/>
          <w:sz w:val="26"/>
          <w:szCs w:val="26"/>
        </w:rPr>
        <w:t>становятся</w:t>
      </w:r>
      <w:r>
        <w:rPr>
          <w:rStyle w:val="ac"/>
          <w:rFonts w:cs="Times New Roman"/>
          <w:i w:val="0"/>
          <w:color w:val="000000"/>
          <w:sz w:val="26"/>
          <w:szCs w:val="26"/>
        </w:rPr>
        <w:t xml:space="preserve"> </w:t>
      </w:r>
      <w:r w:rsidRPr="000B01F9">
        <w:rPr>
          <w:rStyle w:val="ac"/>
          <w:rFonts w:cs="Times New Roman"/>
          <w:i w:val="0"/>
          <w:color w:val="000000"/>
          <w:sz w:val="26"/>
          <w:szCs w:val="26"/>
        </w:rPr>
        <w:t>главной</w:t>
      </w:r>
      <w:r>
        <w:rPr>
          <w:rStyle w:val="ac"/>
          <w:rFonts w:cs="Times New Roman"/>
          <w:i w:val="0"/>
          <w:color w:val="000000"/>
          <w:sz w:val="26"/>
          <w:szCs w:val="26"/>
        </w:rPr>
        <w:t xml:space="preserve"> </w:t>
      </w:r>
      <w:r w:rsidRPr="000B01F9">
        <w:rPr>
          <w:rStyle w:val="ac"/>
          <w:rFonts w:cs="Times New Roman"/>
          <w:i w:val="0"/>
          <w:color w:val="000000"/>
          <w:sz w:val="26"/>
          <w:szCs w:val="26"/>
        </w:rPr>
        <w:t>причиной</w:t>
      </w:r>
      <w:r>
        <w:rPr>
          <w:rStyle w:val="ac"/>
          <w:rFonts w:cs="Times New Roman"/>
          <w:i w:val="0"/>
          <w:color w:val="000000"/>
          <w:sz w:val="26"/>
          <w:szCs w:val="26"/>
        </w:rPr>
        <w:t xml:space="preserve"> </w:t>
      </w:r>
      <w:r w:rsidRPr="000B01F9">
        <w:rPr>
          <w:rStyle w:val="ac"/>
          <w:rFonts w:cs="Times New Roman"/>
          <w:i w:val="0"/>
          <w:color w:val="000000"/>
          <w:sz w:val="26"/>
          <w:szCs w:val="26"/>
        </w:rPr>
        <w:t>сложных</w:t>
      </w:r>
      <w:r>
        <w:rPr>
          <w:rStyle w:val="ac"/>
          <w:rFonts w:cs="Times New Roman"/>
          <w:i w:val="0"/>
          <w:color w:val="000000"/>
          <w:sz w:val="26"/>
          <w:szCs w:val="26"/>
        </w:rPr>
        <w:t xml:space="preserve"> </w:t>
      </w:r>
      <w:r w:rsidRPr="000B01F9">
        <w:rPr>
          <w:rStyle w:val="ac"/>
          <w:rFonts w:cs="Times New Roman"/>
          <w:i w:val="0"/>
          <w:color w:val="000000"/>
          <w:sz w:val="26"/>
          <w:szCs w:val="26"/>
        </w:rPr>
        <w:t>отношений</w:t>
      </w:r>
      <w:r>
        <w:rPr>
          <w:rStyle w:val="ac"/>
          <w:rFonts w:cs="Times New Roman"/>
          <w:i w:val="0"/>
          <w:color w:val="000000"/>
          <w:sz w:val="26"/>
          <w:szCs w:val="26"/>
        </w:rPr>
        <w:t xml:space="preserve"> </w:t>
      </w:r>
      <w:r w:rsidRPr="000B01F9">
        <w:rPr>
          <w:rStyle w:val="ac"/>
          <w:rFonts w:cs="Times New Roman"/>
          <w:i w:val="0"/>
          <w:color w:val="000000"/>
          <w:sz w:val="26"/>
          <w:szCs w:val="26"/>
        </w:rPr>
        <w:t>уже</w:t>
      </w:r>
      <w:r>
        <w:rPr>
          <w:rStyle w:val="ac"/>
          <w:rFonts w:cs="Times New Roman"/>
          <w:i w:val="0"/>
          <w:color w:val="000000"/>
          <w:sz w:val="26"/>
          <w:szCs w:val="26"/>
        </w:rPr>
        <w:t xml:space="preserve"> </w:t>
      </w:r>
      <w:r w:rsidRPr="000B01F9">
        <w:rPr>
          <w:rStyle w:val="ac"/>
          <w:rFonts w:cs="Times New Roman"/>
          <w:i w:val="0"/>
          <w:color w:val="000000"/>
          <w:sz w:val="26"/>
          <w:szCs w:val="26"/>
        </w:rPr>
        <w:t>повзрослевших</w:t>
      </w:r>
      <w:r>
        <w:rPr>
          <w:rStyle w:val="ac"/>
          <w:rFonts w:cs="Times New Roman"/>
          <w:i w:val="0"/>
          <w:color w:val="000000"/>
          <w:sz w:val="26"/>
          <w:szCs w:val="26"/>
        </w:rPr>
        <w:t xml:space="preserve"> </w:t>
      </w:r>
      <w:r w:rsidRPr="000B01F9">
        <w:rPr>
          <w:rStyle w:val="ac"/>
          <w:rFonts w:cs="Times New Roman"/>
          <w:i w:val="0"/>
          <w:color w:val="000000"/>
          <w:sz w:val="26"/>
          <w:szCs w:val="26"/>
        </w:rPr>
        <w:t>детей</w:t>
      </w:r>
      <w:r>
        <w:rPr>
          <w:rStyle w:val="ac"/>
          <w:rFonts w:cs="Times New Roman"/>
          <w:i w:val="0"/>
          <w:color w:val="000000"/>
          <w:sz w:val="26"/>
          <w:szCs w:val="26"/>
        </w:rPr>
        <w:t xml:space="preserve"> </w:t>
      </w:r>
      <w:r w:rsidRPr="000B01F9">
        <w:rPr>
          <w:rStyle w:val="ac"/>
          <w:rFonts w:cs="Times New Roman"/>
          <w:i w:val="0"/>
          <w:color w:val="000000"/>
          <w:sz w:val="26"/>
          <w:szCs w:val="26"/>
        </w:rPr>
        <w:t>с</w:t>
      </w:r>
      <w:r>
        <w:rPr>
          <w:rStyle w:val="ac"/>
          <w:rFonts w:cs="Times New Roman"/>
          <w:i w:val="0"/>
          <w:color w:val="000000"/>
          <w:sz w:val="26"/>
          <w:szCs w:val="26"/>
        </w:rPr>
        <w:t xml:space="preserve"> </w:t>
      </w:r>
      <w:r w:rsidRPr="000B01F9">
        <w:rPr>
          <w:rStyle w:val="ac"/>
          <w:rFonts w:cs="Times New Roman"/>
          <w:i w:val="0"/>
          <w:color w:val="000000"/>
          <w:sz w:val="26"/>
          <w:szCs w:val="26"/>
        </w:rPr>
        <w:t>родителями.</w:t>
      </w:r>
    </w:p>
    <w:p w:rsidR="000B01F9" w:rsidRPr="000B01F9" w:rsidRDefault="000B01F9" w:rsidP="000B01F9">
      <w:pPr>
        <w:widowControl w:val="0"/>
        <w:spacing w:before="120" w:line="288" w:lineRule="auto"/>
        <w:ind w:firstLine="708"/>
        <w:jc w:val="both"/>
        <w:rPr>
          <w:rFonts w:cs="Times New Roman"/>
          <w:sz w:val="26"/>
          <w:szCs w:val="26"/>
          <w:highlight w:val="yellow"/>
        </w:rPr>
      </w:pPr>
      <w:r w:rsidRPr="000B01F9">
        <w:rPr>
          <w:rStyle w:val="ac"/>
          <w:rFonts w:cs="Times New Roman"/>
          <w:color w:val="000000"/>
          <w:sz w:val="26"/>
          <w:szCs w:val="26"/>
        </w:rPr>
        <w:t>Во</w:t>
      </w:r>
      <w:r>
        <w:rPr>
          <w:rStyle w:val="ac"/>
          <w:rFonts w:cs="Times New Roman"/>
          <w:color w:val="000000"/>
          <w:sz w:val="26"/>
          <w:szCs w:val="26"/>
        </w:rPr>
        <w:t xml:space="preserve"> </w:t>
      </w:r>
      <w:r w:rsidRPr="000B01F9">
        <w:rPr>
          <w:rStyle w:val="ac"/>
          <w:rFonts w:cs="Times New Roman"/>
          <w:color w:val="000000"/>
          <w:sz w:val="26"/>
          <w:szCs w:val="26"/>
        </w:rPr>
        <w:t>время</w:t>
      </w:r>
      <w:r>
        <w:rPr>
          <w:rStyle w:val="ac"/>
          <w:rFonts w:cs="Times New Roman"/>
          <w:color w:val="000000"/>
          <w:sz w:val="26"/>
          <w:szCs w:val="26"/>
        </w:rPr>
        <w:t xml:space="preserve"> </w:t>
      </w:r>
      <w:r w:rsidRPr="000B01F9">
        <w:rPr>
          <w:rStyle w:val="ac"/>
          <w:rFonts w:cs="Times New Roman"/>
          <w:color w:val="000000"/>
          <w:sz w:val="26"/>
          <w:szCs w:val="26"/>
        </w:rPr>
        <w:t>выездного</w:t>
      </w:r>
      <w:r>
        <w:rPr>
          <w:rStyle w:val="ac"/>
          <w:rFonts w:cs="Times New Roman"/>
          <w:color w:val="000000"/>
          <w:sz w:val="26"/>
          <w:szCs w:val="26"/>
        </w:rPr>
        <w:t xml:space="preserve"> </w:t>
      </w:r>
      <w:r w:rsidRPr="000B01F9">
        <w:rPr>
          <w:rStyle w:val="ac"/>
          <w:rFonts w:cs="Times New Roman"/>
          <w:color w:val="000000"/>
          <w:sz w:val="26"/>
          <w:szCs w:val="26"/>
        </w:rPr>
        <w:t>приёма</w:t>
      </w:r>
      <w:r>
        <w:rPr>
          <w:rStyle w:val="ac"/>
          <w:rFonts w:cs="Times New Roman"/>
          <w:color w:val="000000"/>
          <w:sz w:val="26"/>
          <w:szCs w:val="26"/>
        </w:rPr>
        <w:t xml:space="preserve"> </w:t>
      </w:r>
      <w:r w:rsidRPr="000B01F9">
        <w:rPr>
          <w:rStyle w:val="ac"/>
          <w:rFonts w:cs="Times New Roman"/>
          <w:color w:val="000000"/>
          <w:sz w:val="26"/>
          <w:szCs w:val="26"/>
        </w:rPr>
        <w:t>граждан</w:t>
      </w:r>
      <w:r>
        <w:rPr>
          <w:rStyle w:val="ac"/>
          <w:rFonts w:cs="Times New Roman"/>
          <w:color w:val="000000"/>
          <w:sz w:val="26"/>
          <w:szCs w:val="26"/>
        </w:rPr>
        <w:t xml:space="preserve"> </w:t>
      </w:r>
      <w:r w:rsidRPr="000B01F9">
        <w:rPr>
          <w:rStyle w:val="ac"/>
          <w:rFonts w:cs="Times New Roman"/>
          <w:color w:val="000000"/>
          <w:sz w:val="26"/>
          <w:szCs w:val="26"/>
        </w:rPr>
        <w:t>в</w:t>
      </w:r>
      <w:r>
        <w:rPr>
          <w:rStyle w:val="ac"/>
          <w:rFonts w:cs="Times New Roman"/>
          <w:color w:val="000000"/>
          <w:sz w:val="26"/>
          <w:szCs w:val="26"/>
        </w:rPr>
        <w:t xml:space="preserve"> </w:t>
      </w:r>
      <w:r w:rsidRPr="000B01F9">
        <w:rPr>
          <w:rStyle w:val="ac"/>
          <w:rFonts w:cs="Times New Roman"/>
          <w:color w:val="000000"/>
          <w:sz w:val="26"/>
          <w:szCs w:val="26"/>
        </w:rPr>
        <w:t>г.</w:t>
      </w:r>
      <w:r>
        <w:rPr>
          <w:rStyle w:val="ac"/>
          <w:rFonts w:cs="Times New Roman"/>
          <w:color w:val="000000"/>
          <w:sz w:val="26"/>
          <w:szCs w:val="26"/>
        </w:rPr>
        <w:t xml:space="preserve"> </w:t>
      </w:r>
      <w:r w:rsidRPr="000B01F9">
        <w:rPr>
          <w:rStyle w:val="ac"/>
          <w:rFonts w:cs="Times New Roman"/>
          <w:color w:val="000000"/>
          <w:sz w:val="26"/>
          <w:szCs w:val="26"/>
        </w:rPr>
        <w:t>Черногорске</w:t>
      </w:r>
      <w:r>
        <w:rPr>
          <w:rStyle w:val="ac"/>
          <w:rFonts w:cs="Times New Roman"/>
          <w:color w:val="000000"/>
          <w:sz w:val="26"/>
          <w:szCs w:val="26"/>
        </w:rPr>
        <w:t xml:space="preserve"> </w:t>
      </w:r>
      <w:r w:rsidRPr="000B01F9">
        <w:rPr>
          <w:rStyle w:val="ac"/>
          <w:rFonts w:cs="Times New Roman"/>
          <w:color w:val="000000"/>
          <w:sz w:val="26"/>
          <w:szCs w:val="26"/>
        </w:rPr>
        <w:t>к</w:t>
      </w:r>
      <w:r>
        <w:rPr>
          <w:rStyle w:val="ac"/>
          <w:rFonts w:cs="Times New Roman"/>
          <w:color w:val="000000"/>
          <w:sz w:val="26"/>
          <w:szCs w:val="26"/>
        </w:rPr>
        <w:t xml:space="preserve"> </w:t>
      </w:r>
      <w:r w:rsidRPr="000B01F9">
        <w:rPr>
          <w:rStyle w:val="ac"/>
          <w:rFonts w:cs="Times New Roman"/>
          <w:color w:val="000000"/>
          <w:sz w:val="26"/>
          <w:szCs w:val="26"/>
        </w:rPr>
        <w:t>Уполномоченному</w:t>
      </w:r>
      <w:r>
        <w:rPr>
          <w:rStyle w:val="ac"/>
          <w:rFonts w:cs="Times New Roman"/>
          <w:color w:val="000000"/>
          <w:sz w:val="26"/>
          <w:szCs w:val="26"/>
        </w:rPr>
        <w:t xml:space="preserve"> </w:t>
      </w:r>
      <w:r w:rsidRPr="000B01F9">
        <w:rPr>
          <w:rStyle w:val="ac"/>
          <w:rFonts w:cs="Times New Roman"/>
          <w:color w:val="000000"/>
          <w:sz w:val="26"/>
          <w:szCs w:val="26"/>
        </w:rPr>
        <w:t>обратилась</w:t>
      </w:r>
      <w:r>
        <w:rPr>
          <w:rStyle w:val="ac"/>
          <w:rFonts w:cs="Times New Roman"/>
          <w:color w:val="000000"/>
          <w:sz w:val="26"/>
          <w:szCs w:val="26"/>
        </w:rPr>
        <w:t xml:space="preserve"> </w:t>
      </w:r>
      <w:r w:rsidRPr="000B01F9">
        <w:rPr>
          <w:rStyle w:val="ac"/>
          <w:rFonts w:cs="Times New Roman"/>
          <w:color w:val="000000"/>
          <w:sz w:val="26"/>
          <w:szCs w:val="26"/>
        </w:rPr>
        <w:t>Марина</w:t>
      </w:r>
      <w:r>
        <w:rPr>
          <w:rStyle w:val="ac"/>
          <w:rFonts w:cs="Times New Roman"/>
          <w:color w:val="000000"/>
          <w:sz w:val="26"/>
          <w:szCs w:val="26"/>
        </w:rPr>
        <w:t xml:space="preserve"> </w:t>
      </w:r>
      <w:r w:rsidRPr="000B01F9">
        <w:rPr>
          <w:rStyle w:val="ac"/>
          <w:rFonts w:cs="Times New Roman"/>
          <w:color w:val="000000"/>
          <w:sz w:val="26"/>
          <w:szCs w:val="26"/>
        </w:rPr>
        <w:t>Г.,</w:t>
      </w:r>
      <w:r>
        <w:rPr>
          <w:rStyle w:val="ac"/>
          <w:rFonts w:cs="Times New Roman"/>
          <w:color w:val="000000"/>
          <w:sz w:val="26"/>
          <w:szCs w:val="26"/>
        </w:rPr>
        <w:t xml:space="preserve"> </w:t>
      </w:r>
      <w:r w:rsidRPr="000B01F9">
        <w:rPr>
          <w:rStyle w:val="ac"/>
          <w:rFonts w:cs="Times New Roman"/>
          <w:color w:val="000000"/>
          <w:sz w:val="26"/>
          <w:szCs w:val="26"/>
        </w:rPr>
        <w:t>которая</w:t>
      </w:r>
      <w:r>
        <w:rPr>
          <w:rStyle w:val="ac"/>
          <w:rFonts w:cs="Times New Roman"/>
          <w:color w:val="000000"/>
          <w:sz w:val="26"/>
          <w:szCs w:val="26"/>
        </w:rPr>
        <w:t xml:space="preserve"> </w:t>
      </w:r>
      <w:r w:rsidRPr="000B01F9">
        <w:rPr>
          <w:rStyle w:val="ac"/>
          <w:rFonts w:cs="Times New Roman"/>
          <w:color w:val="000000"/>
          <w:sz w:val="26"/>
          <w:szCs w:val="26"/>
        </w:rPr>
        <w:t>сообщила</w:t>
      </w:r>
      <w:r>
        <w:rPr>
          <w:rStyle w:val="ac"/>
          <w:rFonts w:cs="Times New Roman"/>
          <w:color w:val="000000"/>
          <w:sz w:val="26"/>
          <w:szCs w:val="26"/>
        </w:rPr>
        <w:t xml:space="preserve"> </w:t>
      </w:r>
      <w:r w:rsidRPr="000B01F9">
        <w:rPr>
          <w:rFonts w:cs="Times New Roman"/>
          <w:sz w:val="26"/>
          <w:szCs w:val="26"/>
        </w:rPr>
        <w:t>о</w:t>
      </w:r>
      <w:r>
        <w:rPr>
          <w:rFonts w:cs="Times New Roman"/>
          <w:sz w:val="26"/>
          <w:szCs w:val="26"/>
        </w:rPr>
        <w:t xml:space="preserve"> </w:t>
      </w:r>
      <w:r w:rsidRPr="000B01F9">
        <w:rPr>
          <w:rFonts w:cs="Times New Roman"/>
          <w:i/>
          <w:color w:val="000000"/>
          <w:sz w:val="26"/>
          <w:szCs w:val="26"/>
        </w:rPr>
        <w:t>ненадлежащем</w:t>
      </w:r>
      <w:r>
        <w:rPr>
          <w:rFonts w:cs="Times New Roman"/>
          <w:i/>
          <w:color w:val="000000"/>
          <w:sz w:val="26"/>
          <w:szCs w:val="26"/>
        </w:rPr>
        <w:t xml:space="preserve"> </w:t>
      </w:r>
      <w:r w:rsidRPr="000B01F9">
        <w:rPr>
          <w:rFonts w:cs="Times New Roman"/>
          <w:i/>
          <w:color w:val="000000"/>
          <w:sz w:val="26"/>
          <w:szCs w:val="26"/>
        </w:rPr>
        <w:t>уходе</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исполнению</w:t>
      </w:r>
      <w:r>
        <w:rPr>
          <w:rFonts w:cs="Times New Roman"/>
          <w:i/>
          <w:color w:val="000000"/>
          <w:sz w:val="26"/>
          <w:szCs w:val="26"/>
        </w:rPr>
        <w:t xml:space="preserve"> </w:t>
      </w:r>
      <w:r w:rsidRPr="000B01F9">
        <w:rPr>
          <w:rFonts w:cs="Times New Roman"/>
          <w:i/>
          <w:color w:val="000000"/>
          <w:sz w:val="26"/>
          <w:szCs w:val="26"/>
        </w:rPr>
        <w:t>родительских</w:t>
      </w:r>
      <w:r>
        <w:rPr>
          <w:rFonts w:cs="Times New Roman"/>
          <w:i/>
          <w:color w:val="000000"/>
          <w:sz w:val="26"/>
          <w:szCs w:val="26"/>
        </w:rPr>
        <w:t xml:space="preserve"> </w:t>
      </w:r>
      <w:r w:rsidRPr="000B01F9">
        <w:rPr>
          <w:rFonts w:cs="Times New Roman"/>
          <w:i/>
          <w:color w:val="000000"/>
          <w:sz w:val="26"/>
          <w:szCs w:val="26"/>
        </w:rPr>
        <w:t>обязанностей</w:t>
      </w:r>
      <w:r>
        <w:rPr>
          <w:rFonts w:cs="Times New Roman"/>
          <w:i/>
          <w:color w:val="000000"/>
          <w:sz w:val="26"/>
          <w:szCs w:val="26"/>
        </w:rPr>
        <w:t xml:space="preserve"> </w:t>
      </w:r>
      <w:r w:rsidRPr="000B01F9">
        <w:rPr>
          <w:rFonts w:cs="Times New Roman"/>
          <w:i/>
          <w:color w:val="000000"/>
          <w:sz w:val="26"/>
          <w:szCs w:val="26"/>
        </w:rPr>
        <w:t>за</w:t>
      </w:r>
      <w:r>
        <w:rPr>
          <w:rFonts w:cs="Times New Roman"/>
          <w:i/>
          <w:color w:val="000000"/>
          <w:sz w:val="26"/>
          <w:szCs w:val="26"/>
        </w:rPr>
        <w:t xml:space="preserve"> </w:t>
      </w:r>
      <w:r w:rsidRPr="000B01F9">
        <w:rPr>
          <w:rFonts w:cs="Times New Roman"/>
          <w:i/>
          <w:color w:val="000000"/>
          <w:sz w:val="26"/>
          <w:szCs w:val="26"/>
        </w:rPr>
        <w:t>внуком</w:t>
      </w:r>
      <w:r>
        <w:rPr>
          <w:rFonts w:cs="Times New Roman"/>
          <w:i/>
          <w:color w:val="000000"/>
          <w:sz w:val="26"/>
          <w:szCs w:val="26"/>
        </w:rPr>
        <w:t xml:space="preserve"> </w:t>
      </w:r>
      <w:r w:rsidRPr="000B01F9">
        <w:rPr>
          <w:rFonts w:cs="Times New Roman"/>
          <w:i/>
          <w:color w:val="000000"/>
          <w:sz w:val="26"/>
          <w:szCs w:val="26"/>
        </w:rPr>
        <w:t>Артёмом</w:t>
      </w:r>
      <w:r>
        <w:rPr>
          <w:rFonts w:cs="Times New Roman"/>
          <w:i/>
          <w:color w:val="000000"/>
          <w:sz w:val="26"/>
          <w:szCs w:val="26"/>
        </w:rPr>
        <w:t xml:space="preserve"> </w:t>
      </w:r>
      <w:r w:rsidRPr="000B01F9">
        <w:rPr>
          <w:rFonts w:cs="Times New Roman"/>
          <w:i/>
          <w:color w:val="000000"/>
          <w:sz w:val="26"/>
          <w:szCs w:val="26"/>
        </w:rPr>
        <w:t>его</w:t>
      </w:r>
      <w:r>
        <w:rPr>
          <w:rFonts w:cs="Times New Roman"/>
          <w:i/>
          <w:color w:val="000000"/>
          <w:sz w:val="26"/>
          <w:szCs w:val="26"/>
        </w:rPr>
        <w:t xml:space="preserve"> </w:t>
      </w:r>
      <w:r w:rsidRPr="000B01F9">
        <w:rPr>
          <w:rFonts w:cs="Times New Roman"/>
          <w:i/>
          <w:color w:val="000000"/>
          <w:sz w:val="26"/>
          <w:szCs w:val="26"/>
        </w:rPr>
        <w:t>родителями.</w:t>
      </w:r>
      <w:r>
        <w:rPr>
          <w:rFonts w:cs="Times New Roman"/>
          <w:i/>
          <w:color w:val="000000"/>
          <w:sz w:val="26"/>
          <w:szCs w:val="26"/>
        </w:rPr>
        <w:t xml:space="preserve"> </w:t>
      </w:r>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ходе</w:t>
      </w:r>
      <w:r>
        <w:rPr>
          <w:rFonts w:cs="Times New Roman"/>
          <w:i/>
          <w:color w:val="000000"/>
          <w:sz w:val="26"/>
          <w:szCs w:val="26"/>
        </w:rPr>
        <w:t xml:space="preserve"> </w:t>
      </w:r>
      <w:r w:rsidRPr="000B01F9">
        <w:rPr>
          <w:rFonts w:cs="Times New Roman"/>
          <w:i/>
          <w:color w:val="000000"/>
          <w:sz w:val="26"/>
          <w:szCs w:val="26"/>
        </w:rPr>
        <w:t>проверки</w:t>
      </w:r>
      <w:r>
        <w:rPr>
          <w:rFonts w:cs="Times New Roman"/>
          <w:i/>
          <w:color w:val="000000"/>
          <w:sz w:val="26"/>
          <w:szCs w:val="26"/>
        </w:rPr>
        <w:t xml:space="preserve"> </w:t>
      </w:r>
      <w:r w:rsidRPr="000B01F9">
        <w:rPr>
          <w:rFonts w:cs="Times New Roman"/>
          <w:i/>
          <w:color w:val="000000"/>
          <w:sz w:val="26"/>
          <w:szCs w:val="26"/>
        </w:rPr>
        <w:t>были</w:t>
      </w:r>
      <w:r>
        <w:rPr>
          <w:rFonts w:cs="Times New Roman"/>
          <w:i/>
          <w:color w:val="000000"/>
          <w:sz w:val="26"/>
          <w:szCs w:val="26"/>
        </w:rPr>
        <w:t xml:space="preserve"> </w:t>
      </w:r>
      <w:r w:rsidRPr="000B01F9">
        <w:rPr>
          <w:rFonts w:cs="Times New Roman"/>
          <w:i/>
          <w:color w:val="000000"/>
          <w:sz w:val="26"/>
          <w:szCs w:val="26"/>
        </w:rPr>
        <w:t>изучены</w:t>
      </w:r>
      <w:r>
        <w:rPr>
          <w:rFonts w:cs="Times New Roman"/>
          <w:i/>
          <w:color w:val="000000"/>
          <w:sz w:val="26"/>
          <w:szCs w:val="26"/>
        </w:rPr>
        <w:t xml:space="preserve"> </w:t>
      </w:r>
      <w:r w:rsidRPr="000B01F9">
        <w:rPr>
          <w:rFonts w:cs="Times New Roman"/>
          <w:i/>
          <w:color w:val="000000"/>
          <w:sz w:val="26"/>
          <w:szCs w:val="26"/>
        </w:rPr>
        <w:t>результаты</w:t>
      </w:r>
      <w:r>
        <w:rPr>
          <w:rFonts w:cs="Times New Roman"/>
          <w:i/>
          <w:color w:val="000000"/>
          <w:sz w:val="26"/>
          <w:szCs w:val="26"/>
        </w:rPr>
        <w:t xml:space="preserve"> </w:t>
      </w:r>
      <w:r w:rsidRPr="000B01F9">
        <w:rPr>
          <w:rFonts w:cs="Times New Roman"/>
          <w:i/>
          <w:color w:val="000000"/>
          <w:sz w:val="26"/>
          <w:szCs w:val="26"/>
        </w:rPr>
        <w:t>обследований</w:t>
      </w:r>
      <w:r>
        <w:rPr>
          <w:rFonts w:cs="Times New Roman"/>
          <w:i/>
          <w:color w:val="000000"/>
          <w:sz w:val="26"/>
          <w:szCs w:val="26"/>
        </w:rPr>
        <w:t xml:space="preserve"> </w:t>
      </w:r>
      <w:r w:rsidRPr="000B01F9">
        <w:rPr>
          <w:rFonts w:cs="Times New Roman"/>
          <w:i/>
          <w:color w:val="000000"/>
          <w:sz w:val="26"/>
          <w:szCs w:val="26"/>
        </w:rPr>
        <w:t>условий</w:t>
      </w:r>
      <w:r>
        <w:rPr>
          <w:rFonts w:cs="Times New Roman"/>
          <w:i/>
          <w:color w:val="000000"/>
          <w:sz w:val="26"/>
          <w:szCs w:val="26"/>
        </w:rPr>
        <w:t xml:space="preserve"> </w:t>
      </w:r>
      <w:r w:rsidRPr="000B01F9">
        <w:rPr>
          <w:rFonts w:cs="Times New Roman"/>
          <w:i/>
          <w:color w:val="000000"/>
          <w:sz w:val="26"/>
          <w:szCs w:val="26"/>
        </w:rPr>
        <w:t>проживания</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воспитания</w:t>
      </w:r>
      <w:r>
        <w:rPr>
          <w:rFonts w:cs="Times New Roman"/>
          <w:i/>
          <w:color w:val="000000"/>
          <w:sz w:val="26"/>
          <w:szCs w:val="26"/>
        </w:rPr>
        <w:t xml:space="preserve"> </w:t>
      </w:r>
      <w:r w:rsidRPr="000B01F9">
        <w:rPr>
          <w:rFonts w:cs="Times New Roman"/>
          <w:i/>
          <w:color w:val="000000"/>
          <w:sz w:val="26"/>
          <w:szCs w:val="26"/>
        </w:rPr>
        <w:t>несовершеннолетнего,</w:t>
      </w:r>
      <w:r>
        <w:rPr>
          <w:rFonts w:cs="Times New Roman"/>
          <w:i/>
          <w:color w:val="000000"/>
          <w:sz w:val="26"/>
          <w:szCs w:val="26"/>
        </w:rPr>
        <w:t xml:space="preserve"> </w:t>
      </w:r>
      <w:r w:rsidRPr="000B01F9">
        <w:rPr>
          <w:rFonts w:cs="Times New Roman"/>
          <w:i/>
          <w:color w:val="000000"/>
          <w:sz w:val="26"/>
          <w:szCs w:val="26"/>
        </w:rPr>
        <w:t>проведённые</w:t>
      </w:r>
      <w:r>
        <w:rPr>
          <w:rFonts w:cs="Times New Roman"/>
          <w:i/>
          <w:color w:val="000000"/>
          <w:sz w:val="26"/>
          <w:szCs w:val="26"/>
        </w:rPr>
        <w:t xml:space="preserve"> </w:t>
      </w:r>
      <w:r w:rsidRPr="000B01F9">
        <w:rPr>
          <w:rFonts w:cs="Times New Roman"/>
          <w:i/>
          <w:color w:val="000000"/>
          <w:sz w:val="26"/>
          <w:szCs w:val="26"/>
        </w:rPr>
        <w:t>отделом</w:t>
      </w:r>
      <w:r>
        <w:rPr>
          <w:rFonts w:cs="Times New Roman"/>
          <w:i/>
          <w:color w:val="000000"/>
          <w:sz w:val="26"/>
          <w:szCs w:val="26"/>
        </w:rPr>
        <w:t xml:space="preserve"> </w:t>
      </w:r>
      <w:r w:rsidRPr="000B01F9">
        <w:rPr>
          <w:rFonts w:cs="Times New Roman"/>
          <w:i/>
          <w:color w:val="000000"/>
          <w:sz w:val="26"/>
          <w:szCs w:val="26"/>
        </w:rPr>
        <w:t>опеки</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попечительства</w:t>
      </w:r>
      <w:r>
        <w:rPr>
          <w:rFonts w:cs="Times New Roman"/>
          <w:i/>
          <w:color w:val="000000"/>
          <w:sz w:val="26"/>
          <w:szCs w:val="26"/>
        </w:rPr>
        <w:t xml:space="preserve"> </w:t>
      </w:r>
      <w:r w:rsidRPr="000B01F9">
        <w:rPr>
          <w:rFonts w:cs="Times New Roman"/>
          <w:i/>
          <w:color w:val="000000"/>
          <w:sz w:val="26"/>
          <w:szCs w:val="26"/>
        </w:rPr>
        <w:t>г.</w:t>
      </w:r>
      <w:r>
        <w:rPr>
          <w:rFonts w:cs="Times New Roman"/>
          <w:i/>
          <w:color w:val="000000"/>
          <w:sz w:val="26"/>
          <w:szCs w:val="26"/>
        </w:rPr>
        <w:t xml:space="preserve"> </w:t>
      </w:r>
      <w:r w:rsidRPr="000B01F9">
        <w:rPr>
          <w:rFonts w:cs="Times New Roman"/>
          <w:i/>
          <w:color w:val="000000"/>
          <w:sz w:val="26"/>
          <w:szCs w:val="26"/>
        </w:rPr>
        <w:t>Черногорска,</w:t>
      </w:r>
      <w:r>
        <w:rPr>
          <w:rFonts w:cs="Times New Roman"/>
          <w:i/>
          <w:color w:val="000000"/>
          <w:sz w:val="26"/>
          <w:szCs w:val="26"/>
        </w:rPr>
        <w:t xml:space="preserve"> </w:t>
      </w:r>
      <w:r w:rsidRPr="000B01F9">
        <w:rPr>
          <w:rFonts w:cs="Times New Roman"/>
          <w:i/>
          <w:color w:val="000000"/>
          <w:sz w:val="26"/>
          <w:szCs w:val="26"/>
        </w:rPr>
        <w:t>отделом</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делам</w:t>
      </w:r>
      <w:r>
        <w:rPr>
          <w:rFonts w:cs="Times New Roman"/>
          <w:i/>
          <w:color w:val="000000"/>
          <w:sz w:val="26"/>
          <w:szCs w:val="26"/>
        </w:rPr>
        <w:t xml:space="preserve"> </w:t>
      </w:r>
      <w:r w:rsidRPr="000B01F9">
        <w:rPr>
          <w:rFonts w:cs="Times New Roman"/>
          <w:i/>
          <w:color w:val="000000"/>
          <w:sz w:val="26"/>
          <w:szCs w:val="26"/>
        </w:rPr>
        <w:t>несовершеннолетних</w:t>
      </w:r>
      <w:r>
        <w:rPr>
          <w:rFonts w:cs="Times New Roman"/>
          <w:i/>
          <w:color w:val="000000"/>
          <w:sz w:val="26"/>
          <w:szCs w:val="26"/>
        </w:rPr>
        <w:t xml:space="preserve"> </w:t>
      </w:r>
      <w:r w:rsidRPr="000B01F9">
        <w:rPr>
          <w:rFonts w:cs="Times New Roman"/>
          <w:i/>
          <w:color w:val="000000"/>
          <w:sz w:val="26"/>
          <w:szCs w:val="26"/>
        </w:rPr>
        <w:t>ОМВД</w:t>
      </w:r>
      <w:r>
        <w:rPr>
          <w:rFonts w:cs="Times New Roman"/>
          <w:i/>
          <w:color w:val="000000"/>
          <w:sz w:val="26"/>
          <w:szCs w:val="26"/>
        </w:rPr>
        <w:t xml:space="preserve"> </w:t>
      </w:r>
      <w:r w:rsidRPr="000B01F9">
        <w:rPr>
          <w:rFonts w:cs="Times New Roman"/>
          <w:i/>
          <w:color w:val="000000"/>
          <w:sz w:val="26"/>
          <w:szCs w:val="26"/>
        </w:rPr>
        <w:t>России</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г.</w:t>
      </w:r>
      <w:r>
        <w:rPr>
          <w:rFonts w:cs="Times New Roman"/>
          <w:i/>
          <w:color w:val="000000"/>
          <w:sz w:val="26"/>
          <w:szCs w:val="26"/>
        </w:rPr>
        <w:t xml:space="preserve"> </w:t>
      </w:r>
      <w:r w:rsidRPr="000B01F9">
        <w:rPr>
          <w:rFonts w:cs="Times New Roman"/>
          <w:i/>
          <w:color w:val="000000"/>
          <w:sz w:val="26"/>
          <w:szCs w:val="26"/>
        </w:rPr>
        <w:t>Черногорску.</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представителями</w:t>
      </w:r>
      <w:r>
        <w:rPr>
          <w:rFonts w:cs="Times New Roman"/>
          <w:i/>
          <w:color w:val="000000"/>
          <w:sz w:val="26"/>
          <w:szCs w:val="26"/>
        </w:rPr>
        <w:t xml:space="preserve"> </w:t>
      </w:r>
      <w:r w:rsidRPr="000B01F9">
        <w:rPr>
          <w:rFonts w:cs="Times New Roman"/>
          <w:i/>
          <w:color w:val="000000"/>
          <w:sz w:val="26"/>
          <w:szCs w:val="26"/>
        </w:rPr>
        <w:t>данных</w:t>
      </w:r>
      <w:r>
        <w:rPr>
          <w:rFonts w:cs="Times New Roman"/>
          <w:i/>
          <w:color w:val="000000"/>
          <w:sz w:val="26"/>
          <w:szCs w:val="26"/>
        </w:rPr>
        <w:t xml:space="preserve"> </w:t>
      </w:r>
      <w:r w:rsidRPr="000B01F9">
        <w:rPr>
          <w:rFonts w:cs="Times New Roman"/>
          <w:i/>
          <w:color w:val="000000"/>
          <w:sz w:val="26"/>
          <w:szCs w:val="26"/>
        </w:rPr>
        <w:t>учреждений,</w:t>
      </w:r>
      <w:r>
        <w:rPr>
          <w:rFonts w:cs="Times New Roman"/>
          <w:i/>
          <w:color w:val="000000"/>
          <w:sz w:val="26"/>
          <w:szCs w:val="26"/>
        </w:rPr>
        <w:t xml:space="preserve"> </w:t>
      </w:r>
      <w:r w:rsidRPr="000B01F9">
        <w:rPr>
          <w:rFonts w:cs="Times New Roman"/>
          <w:i/>
          <w:color w:val="000000"/>
          <w:sz w:val="26"/>
          <w:szCs w:val="26"/>
        </w:rPr>
        <w:t>а</w:t>
      </w:r>
      <w:r>
        <w:rPr>
          <w:rFonts w:cs="Times New Roman"/>
          <w:i/>
          <w:color w:val="000000"/>
          <w:sz w:val="26"/>
          <w:szCs w:val="26"/>
        </w:rPr>
        <w:t xml:space="preserve"> </w:t>
      </w:r>
      <w:r w:rsidRPr="000B01F9">
        <w:rPr>
          <w:rFonts w:cs="Times New Roman"/>
          <w:i/>
          <w:color w:val="000000"/>
          <w:sz w:val="26"/>
          <w:szCs w:val="26"/>
        </w:rPr>
        <w:t>также</w:t>
      </w:r>
      <w:r>
        <w:rPr>
          <w:rFonts w:cs="Times New Roman"/>
          <w:i/>
          <w:color w:val="000000"/>
          <w:sz w:val="26"/>
          <w:szCs w:val="26"/>
        </w:rPr>
        <w:t xml:space="preserve"> </w:t>
      </w:r>
      <w:r w:rsidRPr="000B01F9">
        <w:rPr>
          <w:rFonts w:cs="Times New Roman"/>
          <w:i/>
          <w:color w:val="000000"/>
          <w:sz w:val="26"/>
          <w:szCs w:val="26"/>
        </w:rPr>
        <w:t>членами</w:t>
      </w:r>
      <w:r>
        <w:rPr>
          <w:rFonts w:cs="Times New Roman"/>
          <w:i/>
          <w:color w:val="000000"/>
          <w:sz w:val="26"/>
          <w:szCs w:val="26"/>
        </w:rPr>
        <w:t xml:space="preserve"> </w:t>
      </w:r>
      <w:r w:rsidRPr="000B01F9">
        <w:rPr>
          <w:rFonts w:cs="Times New Roman"/>
          <w:i/>
          <w:color w:val="000000"/>
          <w:sz w:val="26"/>
          <w:szCs w:val="26"/>
        </w:rPr>
        <w:t>комиссии</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делам</w:t>
      </w:r>
      <w:r>
        <w:rPr>
          <w:rFonts w:cs="Times New Roman"/>
          <w:i/>
          <w:color w:val="000000"/>
          <w:sz w:val="26"/>
          <w:szCs w:val="26"/>
        </w:rPr>
        <w:t xml:space="preserve"> </w:t>
      </w:r>
      <w:r w:rsidRPr="000B01F9">
        <w:rPr>
          <w:rFonts w:cs="Times New Roman"/>
          <w:i/>
          <w:color w:val="000000"/>
          <w:sz w:val="26"/>
          <w:szCs w:val="26"/>
        </w:rPr>
        <w:t>несовершеннолетних,</w:t>
      </w:r>
      <w:r>
        <w:rPr>
          <w:rFonts w:cs="Times New Roman"/>
          <w:i/>
          <w:color w:val="000000"/>
          <w:sz w:val="26"/>
          <w:szCs w:val="26"/>
        </w:rPr>
        <w:t xml:space="preserve"> </w:t>
      </w:r>
      <w:r w:rsidRPr="000B01F9">
        <w:rPr>
          <w:rFonts w:cs="Times New Roman"/>
          <w:i/>
          <w:color w:val="000000"/>
          <w:sz w:val="26"/>
          <w:szCs w:val="26"/>
        </w:rPr>
        <w:t>главным</w:t>
      </w:r>
      <w:r>
        <w:rPr>
          <w:rFonts w:cs="Times New Roman"/>
          <w:i/>
          <w:color w:val="000000"/>
          <w:sz w:val="26"/>
          <w:szCs w:val="26"/>
        </w:rPr>
        <w:t xml:space="preserve"> </w:t>
      </w:r>
      <w:r w:rsidRPr="000B01F9">
        <w:rPr>
          <w:rFonts w:cs="Times New Roman"/>
          <w:i/>
          <w:color w:val="000000"/>
          <w:sz w:val="26"/>
          <w:szCs w:val="26"/>
        </w:rPr>
        <w:t>врачом</w:t>
      </w:r>
      <w:r>
        <w:rPr>
          <w:rFonts w:cs="Times New Roman"/>
          <w:i/>
          <w:color w:val="000000"/>
          <w:sz w:val="26"/>
          <w:szCs w:val="26"/>
        </w:rPr>
        <w:t xml:space="preserve"> </w:t>
      </w:r>
      <w:r w:rsidRPr="000B01F9">
        <w:rPr>
          <w:rFonts w:cs="Times New Roman"/>
          <w:i/>
          <w:color w:val="000000"/>
          <w:sz w:val="26"/>
          <w:szCs w:val="26"/>
        </w:rPr>
        <w:t>Детской</w:t>
      </w:r>
      <w:r>
        <w:rPr>
          <w:rFonts w:cs="Times New Roman"/>
          <w:i/>
          <w:color w:val="000000"/>
          <w:sz w:val="26"/>
          <w:szCs w:val="26"/>
        </w:rPr>
        <w:t xml:space="preserve"> </w:t>
      </w:r>
      <w:r w:rsidRPr="000B01F9">
        <w:rPr>
          <w:rFonts w:cs="Times New Roman"/>
          <w:i/>
          <w:color w:val="000000"/>
          <w:sz w:val="26"/>
          <w:szCs w:val="26"/>
        </w:rPr>
        <w:t>городской</w:t>
      </w:r>
      <w:r>
        <w:rPr>
          <w:rFonts w:cs="Times New Roman"/>
          <w:i/>
          <w:color w:val="000000"/>
          <w:sz w:val="26"/>
          <w:szCs w:val="26"/>
        </w:rPr>
        <w:t xml:space="preserve"> </w:t>
      </w:r>
      <w:r w:rsidRPr="000B01F9">
        <w:rPr>
          <w:rFonts w:cs="Times New Roman"/>
          <w:i/>
          <w:color w:val="000000"/>
          <w:sz w:val="26"/>
          <w:szCs w:val="26"/>
        </w:rPr>
        <w:t>больницы</w:t>
      </w:r>
      <w:r>
        <w:rPr>
          <w:rFonts w:cs="Times New Roman"/>
          <w:i/>
          <w:color w:val="000000"/>
          <w:sz w:val="26"/>
          <w:szCs w:val="26"/>
        </w:rPr>
        <w:t xml:space="preserve"> </w:t>
      </w:r>
      <w:r w:rsidRPr="000B01F9">
        <w:rPr>
          <w:rFonts w:cs="Times New Roman"/>
          <w:i/>
          <w:color w:val="000000"/>
          <w:sz w:val="26"/>
          <w:szCs w:val="26"/>
        </w:rPr>
        <w:t>состоялся</w:t>
      </w:r>
      <w:r>
        <w:rPr>
          <w:rFonts w:cs="Times New Roman"/>
          <w:i/>
          <w:color w:val="000000"/>
          <w:sz w:val="26"/>
          <w:szCs w:val="26"/>
        </w:rPr>
        <w:t xml:space="preserve"> </w:t>
      </w:r>
      <w:r w:rsidRPr="000B01F9">
        <w:rPr>
          <w:rFonts w:cs="Times New Roman"/>
          <w:i/>
          <w:color w:val="000000"/>
          <w:sz w:val="26"/>
          <w:szCs w:val="26"/>
        </w:rPr>
        <w:t>обмен</w:t>
      </w:r>
      <w:r>
        <w:rPr>
          <w:rFonts w:cs="Times New Roman"/>
          <w:i/>
          <w:color w:val="000000"/>
          <w:sz w:val="26"/>
          <w:szCs w:val="26"/>
        </w:rPr>
        <w:t xml:space="preserve"> </w:t>
      </w:r>
      <w:r w:rsidRPr="000B01F9">
        <w:rPr>
          <w:rFonts w:cs="Times New Roman"/>
          <w:i/>
          <w:color w:val="000000"/>
          <w:sz w:val="26"/>
          <w:szCs w:val="26"/>
        </w:rPr>
        <w:t>мнениями</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условиям</w:t>
      </w:r>
      <w:r>
        <w:rPr>
          <w:rFonts w:cs="Times New Roman"/>
          <w:i/>
          <w:color w:val="000000"/>
          <w:sz w:val="26"/>
          <w:szCs w:val="26"/>
        </w:rPr>
        <w:t xml:space="preserve"> </w:t>
      </w:r>
      <w:r w:rsidRPr="000B01F9">
        <w:rPr>
          <w:rFonts w:cs="Times New Roman"/>
          <w:i/>
          <w:color w:val="000000"/>
          <w:sz w:val="26"/>
          <w:szCs w:val="26"/>
        </w:rPr>
        <w:t>проживания</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воспитания</w:t>
      </w:r>
      <w:r>
        <w:rPr>
          <w:rFonts w:cs="Times New Roman"/>
          <w:i/>
          <w:color w:val="000000"/>
          <w:sz w:val="26"/>
          <w:szCs w:val="26"/>
        </w:rPr>
        <w:t xml:space="preserve"> </w:t>
      </w:r>
      <w:r w:rsidRPr="000B01F9">
        <w:rPr>
          <w:rFonts w:cs="Times New Roman"/>
          <w:i/>
          <w:color w:val="000000"/>
          <w:sz w:val="26"/>
          <w:szCs w:val="26"/>
        </w:rPr>
        <w:t>внука</w:t>
      </w:r>
      <w:r>
        <w:rPr>
          <w:rFonts w:cs="Times New Roman"/>
          <w:i/>
          <w:color w:val="000000"/>
          <w:sz w:val="26"/>
          <w:szCs w:val="26"/>
        </w:rPr>
        <w:t xml:space="preserve"> </w:t>
      </w:r>
      <w:r w:rsidRPr="000B01F9">
        <w:rPr>
          <w:rFonts w:cs="Times New Roman"/>
          <w:i/>
          <w:color w:val="000000"/>
          <w:sz w:val="26"/>
          <w:szCs w:val="26"/>
        </w:rPr>
        <w:t>заявительницы.</w:t>
      </w:r>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целом</w:t>
      </w:r>
      <w:r>
        <w:rPr>
          <w:rFonts w:cs="Times New Roman"/>
          <w:i/>
          <w:color w:val="000000"/>
          <w:sz w:val="26"/>
          <w:szCs w:val="26"/>
        </w:rPr>
        <w:t xml:space="preserve"> </w:t>
      </w:r>
      <w:r w:rsidRPr="000B01F9">
        <w:rPr>
          <w:rFonts w:cs="Times New Roman"/>
          <w:i/>
          <w:color w:val="000000"/>
          <w:sz w:val="26"/>
          <w:szCs w:val="26"/>
        </w:rPr>
        <w:t>мнения</w:t>
      </w:r>
      <w:r>
        <w:rPr>
          <w:rFonts w:cs="Times New Roman"/>
          <w:i/>
          <w:color w:val="000000"/>
          <w:sz w:val="26"/>
          <w:szCs w:val="26"/>
        </w:rPr>
        <w:t xml:space="preserve"> </w:t>
      </w:r>
      <w:r w:rsidRPr="000B01F9">
        <w:rPr>
          <w:rFonts w:cs="Times New Roman"/>
          <w:i/>
          <w:color w:val="000000"/>
          <w:sz w:val="26"/>
          <w:szCs w:val="26"/>
        </w:rPr>
        <w:t>всех</w:t>
      </w:r>
      <w:r>
        <w:rPr>
          <w:rFonts w:cs="Times New Roman"/>
          <w:i/>
          <w:color w:val="000000"/>
          <w:sz w:val="26"/>
          <w:szCs w:val="26"/>
        </w:rPr>
        <w:t xml:space="preserve"> </w:t>
      </w:r>
      <w:r w:rsidRPr="000B01F9">
        <w:rPr>
          <w:rFonts w:cs="Times New Roman"/>
          <w:i/>
          <w:color w:val="000000"/>
          <w:sz w:val="26"/>
          <w:szCs w:val="26"/>
        </w:rPr>
        <w:t>сторон</w:t>
      </w:r>
      <w:r>
        <w:rPr>
          <w:rFonts w:cs="Times New Roman"/>
          <w:i/>
          <w:color w:val="000000"/>
          <w:sz w:val="26"/>
          <w:szCs w:val="26"/>
        </w:rPr>
        <w:t xml:space="preserve"> </w:t>
      </w:r>
      <w:r w:rsidRPr="000B01F9">
        <w:rPr>
          <w:rFonts w:cs="Times New Roman"/>
          <w:i/>
          <w:color w:val="000000"/>
          <w:sz w:val="26"/>
          <w:szCs w:val="26"/>
        </w:rPr>
        <w:t>совпали:</w:t>
      </w:r>
      <w:r>
        <w:rPr>
          <w:rFonts w:cs="Times New Roman"/>
          <w:i/>
          <w:color w:val="000000"/>
          <w:sz w:val="26"/>
          <w:szCs w:val="26"/>
        </w:rPr>
        <w:t xml:space="preserve"> </w:t>
      </w:r>
      <w:r w:rsidRPr="000B01F9">
        <w:rPr>
          <w:rFonts w:cs="Times New Roman"/>
          <w:i/>
          <w:color w:val="000000"/>
          <w:sz w:val="26"/>
          <w:szCs w:val="26"/>
        </w:rPr>
        <w:t>необходимости</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постановке</w:t>
      </w:r>
      <w:r>
        <w:rPr>
          <w:rFonts w:cs="Times New Roman"/>
          <w:i/>
          <w:color w:val="000000"/>
          <w:sz w:val="26"/>
          <w:szCs w:val="26"/>
        </w:rPr>
        <w:t xml:space="preserve"> </w:t>
      </w:r>
      <w:r w:rsidRPr="000B01F9">
        <w:rPr>
          <w:rFonts w:cs="Times New Roman"/>
          <w:i/>
          <w:color w:val="000000"/>
          <w:sz w:val="26"/>
          <w:szCs w:val="26"/>
        </w:rPr>
        <w:t>семьи</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профилактический</w:t>
      </w:r>
      <w:r>
        <w:rPr>
          <w:rFonts w:cs="Times New Roman"/>
          <w:i/>
          <w:color w:val="000000"/>
          <w:sz w:val="26"/>
          <w:szCs w:val="26"/>
        </w:rPr>
        <w:t xml:space="preserve"> </w:t>
      </w:r>
      <w:r w:rsidRPr="000B01F9">
        <w:rPr>
          <w:rFonts w:cs="Times New Roman"/>
          <w:i/>
          <w:color w:val="000000"/>
          <w:sz w:val="26"/>
          <w:szCs w:val="26"/>
        </w:rPr>
        <w:t>учёт</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усматривалось.</w:t>
      </w:r>
      <w:r>
        <w:rPr>
          <w:rFonts w:cs="Times New Roman"/>
          <w:i/>
          <w:color w:val="000000"/>
          <w:sz w:val="26"/>
          <w:szCs w:val="26"/>
        </w:rPr>
        <w:t xml:space="preserve"> </w:t>
      </w:r>
      <w:r w:rsidRPr="000B01F9">
        <w:rPr>
          <w:rFonts w:cs="Times New Roman"/>
          <w:i/>
          <w:color w:val="000000"/>
          <w:sz w:val="26"/>
          <w:szCs w:val="26"/>
        </w:rPr>
        <w:t>Со</w:t>
      </w:r>
      <w:r>
        <w:rPr>
          <w:rFonts w:cs="Times New Roman"/>
          <w:i/>
          <w:color w:val="000000"/>
          <w:sz w:val="26"/>
          <w:szCs w:val="26"/>
        </w:rPr>
        <w:t xml:space="preserve"> </w:t>
      </w:r>
      <w:r w:rsidRPr="000B01F9">
        <w:rPr>
          <w:rFonts w:cs="Times New Roman"/>
          <w:i/>
          <w:color w:val="000000"/>
          <w:sz w:val="26"/>
          <w:szCs w:val="26"/>
        </w:rPr>
        <w:t>стороны</w:t>
      </w:r>
      <w:r>
        <w:rPr>
          <w:rFonts w:cs="Times New Roman"/>
          <w:i/>
          <w:color w:val="000000"/>
          <w:sz w:val="26"/>
          <w:szCs w:val="26"/>
        </w:rPr>
        <w:t xml:space="preserve"> </w:t>
      </w:r>
      <w:r w:rsidRPr="000B01F9">
        <w:rPr>
          <w:rFonts w:cs="Times New Roman"/>
          <w:i/>
          <w:color w:val="000000"/>
          <w:sz w:val="26"/>
          <w:szCs w:val="26"/>
        </w:rPr>
        <w:t>врача-педиатра</w:t>
      </w:r>
      <w:r>
        <w:rPr>
          <w:rFonts w:cs="Times New Roman"/>
          <w:i/>
          <w:color w:val="000000"/>
          <w:sz w:val="26"/>
          <w:szCs w:val="26"/>
        </w:rPr>
        <w:t xml:space="preserve"> </w:t>
      </w:r>
      <w:r w:rsidRPr="000B01F9">
        <w:rPr>
          <w:rFonts w:cs="Times New Roman"/>
          <w:i/>
          <w:color w:val="000000"/>
          <w:sz w:val="26"/>
          <w:szCs w:val="26"/>
        </w:rPr>
        <w:t>особых</w:t>
      </w:r>
      <w:r>
        <w:rPr>
          <w:rFonts w:cs="Times New Roman"/>
          <w:i/>
          <w:color w:val="000000"/>
          <w:sz w:val="26"/>
          <w:szCs w:val="26"/>
        </w:rPr>
        <w:t xml:space="preserve"> </w:t>
      </w:r>
      <w:r w:rsidRPr="000B01F9">
        <w:rPr>
          <w:rFonts w:cs="Times New Roman"/>
          <w:i/>
          <w:color w:val="000000"/>
          <w:sz w:val="26"/>
          <w:szCs w:val="26"/>
        </w:rPr>
        <w:t>претензий</w:t>
      </w:r>
      <w:r>
        <w:rPr>
          <w:rFonts w:cs="Times New Roman"/>
          <w:i/>
          <w:color w:val="000000"/>
          <w:sz w:val="26"/>
          <w:szCs w:val="26"/>
        </w:rPr>
        <w:t xml:space="preserve"> </w:t>
      </w:r>
      <w:r w:rsidRPr="000B01F9">
        <w:rPr>
          <w:rFonts w:cs="Times New Roman"/>
          <w:i/>
          <w:color w:val="000000"/>
          <w:sz w:val="26"/>
          <w:szCs w:val="26"/>
        </w:rPr>
        <w:t>к</w:t>
      </w:r>
      <w:r>
        <w:rPr>
          <w:rFonts w:cs="Times New Roman"/>
          <w:i/>
          <w:color w:val="000000"/>
          <w:sz w:val="26"/>
          <w:szCs w:val="26"/>
        </w:rPr>
        <w:t xml:space="preserve"> </w:t>
      </w:r>
      <w:r w:rsidRPr="000B01F9">
        <w:rPr>
          <w:rFonts w:cs="Times New Roman"/>
          <w:i/>
          <w:sz w:val="26"/>
          <w:szCs w:val="26"/>
        </w:rPr>
        <w:t>маме</w:t>
      </w:r>
      <w:r>
        <w:rPr>
          <w:rFonts w:cs="Times New Roman"/>
          <w:i/>
          <w:color w:val="000000"/>
          <w:sz w:val="26"/>
          <w:szCs w:val="26"/>
        </w:rPr>
        <w:t xml:space="preserve"> </w:t>
      </w:r>
      <w:r w:rsidRPr="000B01F9">
        <w:rPr>
          <w:rFonts w:cs="Times New Roman"/>
          <w:i/>
          <w:color w:val="000000"/>
          <w:sz w:val="26"/>
          <w:szCs w:val="26"/>
        </w:rPr>
        <w:t>Артёма</w:t>
      </w:r>
      <w:r>
        <w:rPr>
          <w:rFonts w:cs="Times New Roman"/>
          <w:i/>
          <w:color w:val="000000"/>
          <w:sz w:val="26"/>
          <w:szCs w:val="26"/>
        </w:rPr>
        <w:t xml:space="preserve"> </w:t>
      </w:r>
      <w:r w:rsidRPr="000B01F9">
        <w:rPr>
          <w:rFonts w:cs="Times New Roman"/>
          <w:i/>
          <w:color w:val="000000"/>
          <w:sz w:val="26"/>
          <w:szCs w:val="26"/>
        </w:rPr>
        <w:t>нет,</w:t>
      </w:r>
      <w:r>
        <w:rPr>
          <w:rFonts w:cs="Times New Roman"/>
          <w:i/>
          <w:color w:val="000000"/>
          <w:sz w:val="26"/>
          <w:szCs w:val="26"/>
        </w:rPr>
        <w:t xml:space="preserve"> </w:t>
      </w:r>
      <w:r w:rsidRPr="000B01F9">
        <w:rPr>
          <w:rFonts w:cs="Times New Roman"/>
          <w:i/>
          <w:color w:val="000000"/>
          <w:sz w:val="26"/>
          <w:szCs w:val="26"/>
        </w:rPr>
        <w:t>мальчик</w:t>
      </w:r>
      <w:r>
        <w:rPr>
          <w:rFonts w:cs="Times New Roman"/>
          <w:i/>
          <w:color w:val="000000"/>
          <w:sz w:val="26"/>
          <w:szCs w:val="26"/>
        </w:rPr>
        <w:t xml:space="preserve"> </w:t>
      </w:r>
      <w:r w:rsidRPr="000B01F9">
        <w:rPr>
          <w:rFonts w:cs="Times New Roman"/>
          <w:i/>
          <w:color w:val="000000"/>
          <w:sz w:val="26"/>
          <w:szCs w:val="26"/>
        </w:rPr>
        <w:t>страдает</w:t>
      </w:r>
      <w:r>
        <w:rPr>
          <w:rFonts w:cs="Times New Roman"/>
          <w:i/>
          <w:color w:val="000000"/>
          <w:sz w:val="26"/>
          <w:szCs w:val="26"/>
        </w:rPr>
        <w:t xml:space="preserve"> </w:t>
      </w:r>
      <w:r w:rsidRPr="000B01F9">
        <w:rPr>
          <w:rFonts w:cs="Times New Roman"/>
          <w:i/>
          <w:color w:val="000000"/>
          <w:sz w:val="26"/>
          <w:szCs w:val="26"/>
        </w:rPr>
        <w:t>тяжёлой</w:t>
      </w:r>
      <w:r>
        <w:rPr>
          <w:rFonts w:cs="Times New Roman"/>
          <w:i/>
          <w:color w:val="000000"/>
          <w:sz w:val="26"/>
          <w:szCs w:val="26"/>
        </w:rPr>
        <w:t xml:space="preserve"> </w:t>
      </w:r>
      <w:r w:rsidRPr="000B01F9">
        <w:rPr>
          <w:rFonts w:cs="Times New Roman"/>
          <w:i/>
          <w:color w:val="000000"/>
          <w:sz w:val="26"/>
          <w:szCs w:val="26"/>
        </w:rPr>
        <w:t>формой</w:t>
      </w:r>
      <w:r>
        <w:rPr>
          <w:rFonts w:cs="Times New Roman"/>
          <w:i/>
          <w:color w:val="000000"/>
          <w:sz w:val="26"/>
          <w:szCs w:val="26"/>
        </w:rPr>
        <w:t xml:space="preserve"> </w:t>
      </w:r>
      <w:r w:rsidRPr="000B01F9">
        <w:rPr>
          <w:rFonts w:cs="Times New Roman"/>
          <w:i/>
          <w:color w:val="000000"/>
          <w:sz w:val="26"/>
          <w:szCs w:val="26"/>
        </w:rPr>
        <w:t>заболевания,</w:t>
      </w:r>
      <w:r>
        <w:rPr>
          <w:rFonts w:cs="Times New Roman"/>
          <w:i/>
          <w:color w:val="000000"/>
          <w:sz w:val="26"/>
          <w:szCs w:val="26"/>
        </w:rPr>
        <w:t xml:space="preserve"> </w:t>
      </w:r>
      <w:r w:rsidRPr="000B01F9">
        <w:rPr>
          <w:rFonts w:cs="Times New Roman"/>
          <w:i/>
          <w:color w:val="000000"/>
          <w:sz w:val="26"/>
          <w:szCs w:val="26"/>
        </w:rPr>
        <w:t>наблюдается</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поликлинике,</w:t>
      </w:r>
      <w:r>
        <w:rPr>
          <w:rFonts w:cs="Times New Roman"/>
          <w:i/>
          <w:color w:val="000000"/>
          <w:sz w:val="26"/>
          <w:szCs w:val="26"/>
        </w:rPr>
        <w:t xml:space="preserve"> </w:t>
      </w:r>
      <w:r w:rsidRPr="000B01F9">
        <w:rPr>
          <w:rFonts w:cs="Times New Roman"/>
          <w:i/>
          <w:color w:val="000000"/>
          <w:sz w:val="26"/>
          <w:szCs w:val="26"/>
        </w:rPr>
        <w:t>готовится</w:t>
      </w:r>
      <w:r>
        <w:rPr>
          <w:rFonts w:cs="Times New Roman"/>
          <w:i/>
          <w:color w:val="000000"/>
          <w:sz w:val="26"/>
          <w:szCs w:val="26"/>
        </w:rPr>
        <w:t xml:space="preserve"> </w:t>
      </w:r>
      <w:r w:rsidRPr="000B01F9">
        <w:rPr>
          <w:rFonts w:cs="Times New Roman"/>
          <w:i/>
          <w:color w:val="000000"/>
          <w:sz w:val="26"/>
          <w:szCs w:val="26"/>
        </w:rPr>
        <w:t>к</w:t>
      </w:r>
      <w:r>
        <w:rPr>
          <w:rFonts w:cs="Times New Roman"/>
          <w:i/>
          <w:color w:val="000000"/>
          <w:sz w:val="26"/>
          <w:szCs w:val="26"/>
        </w:rPr>
        <w:t xml:space="preserve"> </w:t>
      </w:r>
      <w:r w:rsidRPr="000B01F9">
        <w:rPr>
          <w:rFonts w:cs="Times New Roman"/>
          <w:i/>
          <w:color w:val="000000"/>
          <w:sz w:val="26"/>
          <w:szCs w:val="26"/>
        </w:rPr>
        <w:t>проведению</w:t>
      </w:r>
      <w:r>
        <w:rPr>
          <w:rFonts w:cs="Times New Roman"/>
          <w:i/>
          <w:color w:val="000000"/>
          <w:sz w:val="26"/>
          <w:szCs w:val="26"/>
        </w:rPr>
        <w:t xml:space="preserve"> </w:t>
      </w:r>
      <w:r w:rsidRPr="000B01F9">
        <w:rPr>
          <w:rFonts w:cs="Times New Roman"/>
          <w:i/>
          <w:color w:val="000000"/>
          <w:sz w:val="26"/>
          <w:szCs w:val="26"/>
        </w:rPr>
        <w:t>очередной</w:t>
      </w:r>
      <w:r>
        <w:rPr>
          <w:rFonts w:cs="Times New Roman"/>
          <w:i/>
          <w:color w:val="000000"/>
          <w:sz w:val="26"/>
          <w:szCs w:val="26"/>
        </w:rPr>
        <w:t xml:space="preserve"> </w:t>
      </w:r>
      <w:r w:rsidRPr="000B01F9">
        <w:rPr>
          <w:rFonts w:cs="Times New Roman"/>
          <w:i/>
          <w:color w:val="000000"/>
          <w:sz w:val="26"/>
          <w:szCs w:val="26"/>
        </w:rPr>
        <w:t>операции.</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квартире,</w:t>
      </w:r>
      <w:r>
        <w:rPr>
          <w:rFonts w:cs="Times New Roman"/>
          <w:i/>
          <w:color w:val="000000"/>
          <w:sz w:val="26"/>
          <w:szCs w:val="26"/>
        </w:rPr>
        <w:t xml:space="preserve"> </w:t>
      </w:r>
      <w:r w:rsidRPr="000B01F9">
        <w:rPr>
          <w:rFonts w:cs="Times New Roman"/>
          <w:i/>
          <w:color w:val="000000"/>
          <w:sz w:val="26"/>
          <w:szCs w:val="26"/>
        </w:rPr>
        <w:t>которую</w:t>
      </w:r>
      <w:r>
        <w:rPr>
          <w:rFonts w:cs="Times New Roman"/>
          <w:i/>
          <w:color w:val="000000"/>
          <w:sz w:val="26"/>
          <w:szCs w:val="26"/>
        </w:rPr>
        <w:t xml:space="preserve"> </w:t>
      </w:r>
      <w:r w:rsidRPr="000B01F9">
        <w:rPr>
          <w:rFonts w:cs="Times New Roman"/>
          <w:i/>
          <w:color w:val="000000"/>
          <w:sz w:val="26"/>
          <w:szCs w:val="26"/>
        </w:rPr>
        <w:t>снимает</w:t>
      </w:r>
      <w:r>
        <w:rPr>
          <w:rFonts w:cs="Times New Roman"/>
          <w:i/>
          <w:color w:val="000000"/>
          <w:sz w:val="26"/>
          <w:szCs w:val="26"/>
        </w:rPr>
        <w:t xml:space="preserve"> </w:t>
      </w:r>
      <w:r w:rsidRPr="000B01F9">
        <w:rPr>
          <w:rFonts w:cs="Times New Roman"/>
          <w:i/>
          <w:color w:val="000000"/>
          <w:sz w:val="26"/>
          <w:szCs w:val="26"/>
        </w:rPr>
        <w:t>семья</w:t>
      </w:r>
      <w:r>
        <w:rPr>
          <w:rFonts w:cs="Times New Roman"/>
          <w:i/>
          <w:color w:val="000000"/>
          <w:sz w:val="26"/>
          <w:szCs w:val="26"/>
        </w:rPr>
        <w:t xml:space="preserve"> </w:t>
      </w:r>
      <w:r w:rsidRPr="000B01F9">
        <w:rPr>
          <w:rFonts w:cs="Times New Roman"/>
          <w:i/>
          <w:color w:val="000000"/>
          <w:sz w:val="26"/>
          <w:szCs w:val="26"/>
        </w:rPr>
        <w:t>чисто,</w:t>
      </w:r>
      <w:r>
        <w:rPr>
          <w:rFonts w:cs="Times New Roman"/>
          <w:i/>
          <w:color w:val="000000"/>
          <w:sz w:val="26"/>
          <w:szCs w:val="26"/>
        </w:rPr>
        <w:t xml:space="preserve"> </w:t>
      </w:r>
      <w:r w:rsidRPr="000B01F9">
        <w:rPr>
          <w:rFonts w:cs="Times New Roman"/>
          <w:i/>
          <w:color w:val="000000"/>
          <w:sz w:val="26"/>
          <w:szCs w:val="26"/>
        </w:rPr>
        <w:t>есть</w:t>
      </w:r>
      <w:r>
        <w:rPr>
          <w:rFonts w:cs="Times New Roman"/>
          <w:i/>
          <w:color w:val="000000"/>
          <w:sz w:val="26"/>
          <w:szCs w:val="26"/>
        </w:rPr>
        <w:t xml:space="preserve"> </w:t>
      </w:r>
      <w:r w:rsidRPr="000B01F9">
        <w:rPr>
          <w:rFonts w:cs="Times New Roman"/>
          <w:i/>
          <w:color w:val="000000"/>
          <w:sz w:val="26"/>
          <w:szCs w:val="26"/>
        </w:rPr>
        <w:t>необходимый</w:t>
      </w:r>
      <w:r>
        <w:rPr>
          <w:rFonts w:cs="Times New Roman"/>
          <w:i/>
          <w:color w:val="000000"/>
          <w:sz w:val="26"/>
          <w:szCs w:val="26"/>
        </w:rPr>
        <w:t xml:space="preserve"> </w:t>
      </w:r>
      <w:r w:rsidRPr="000B01F9">
        <w:rPr>
          <w:rFonts w:cs="Times New Roman"/>
          <w:i/>
          <w:color w:val="000000"/>
          <w:sz w:val="26"/>
          <w:szCs w:val="26"/>
        </w:rPr>
        <w:t>набор</w:t>
      </w:r>
      <w:r>
        <w:rPr>
          <w:rFonts w:cs="Times New Roman"/>
          <w:i/>
          <w:color w:val="000000"/>
          <w:sz w:val="26"/>
          <w:szCs w:val="26"/>
        </w:rPr>
        <w:t xml:space="preserve"> </w:t>
      </w:r>
      <w:r w:rsidRPr="000B01F9">
        <w:rPr>
          <w:rFonts w:cs="Times New Roman"/>
          <w:i/>
          <w:color w:val="000000"/>
          <w:sz w:val="26"/>
          <w:szCs w:val="26"/>
        </w:rPr>
        <w:t>продуктов,</w:t>
      </w:r>
      <w:r>
        <w:rPr>
          <w:rFonts w:cs="Times New Roman"/>
          <w:i/>
          <w:color w:val="000000"/>
          <w:sz w:val="26"/>
          <w:szCs w:val="26"/>
        </w:rPr>
        <w:t xml:space="preserve"> </w:t>
      </w:r>
      <w:r w:rsidRPr="000B01F9">
        <w:rPr>
          <w:rFonts w:cs="Times New Roman"/>
          <w:i/>
          <w:color w:val="000000"/>
          <w:sz w:val="26"/>
          <w:szCs w:val="26"/>
        </w:rPr>
        <w:t>дети</w:t>
      </w:r>
      <w:r>
        <w:rPr>
          <w:rFonts w:cs="Times New Roman"/>
          <w:i/>
          <w:color w:val="000000"/>
          <w:sz w:val="26"/>
          <w:szCs w:val="26"/>
        </w:rPr>
        <w:t xml:space="preserve"> </w:t>
      </w:r>
      <w:r w:rsidRPr="000B01F9">
        <w:rPr>
          <w:rFonts w:cs="Times New Roman"/>
          <w:i/>
          <w:color w:val="000000"/>
          <w:sz w:val="26"/>
          <w:szCs w:val="26"/>
        </w:rPr>
        <w:t>имеют</w:t>
      </w:r>
      <w:r>
        <w:rPr>
          <w:rFonts w:cs="Times New Roman"/>
          <w:i/>
          <w:color w:val="000000"/>
          <w:sz w:val="26"/>
          <w:szCs w:val="26"/>
        </w:rPr>
        <w:t xml:space="preserve"> </w:t>
      </w:r>
      <w:r w:rsidRPr="000B01F9">
        <w:rPr>
          <w:rFonts w:cs="Times New Roman"/>
          <w:i/>
          <w:color w:val="000000"/>
          <w:sz w:val="26"/>
          <w:szCs w:val="26"/>
        </w:rPr>
        <w:t>одежду</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сезону</w:t>
      </w:r>
      <w:r>
        <w:rPr>
          <w:rFonts w:cs="Times New Roman"/>
          <w:i/>
          <w:color w:val="000000"/>
          <w:sz w:val="26"/>
          <w:szCs w:val="26"/>
        </w:rPr>
        <w:t xml:space="preserve"> </w:t>
      </w:r>
      <w:r w:rsidRPr="000B01F9">
        <w:rPr>
          <w:rFonts w:cs="Times New Roman"/>
          <w:i/>
          <w:color w:val="000000"/>
          <w:sz w:val="26"/>
          <w:szCs w:val="26"/>
        </w:rPr>
        <w:t>(двое</w:t>
      </w:r>
      <w:r>
        <w:rPr>
          <w:rFonts w:cs="Times New Roman"/>
          <w:i/>
          <w:color w:val="000000"/>
          <w:sz w:val="26"/>
          <w:szCs w:val="26"/>
        </w:rPr>
        <w:t xml:space="preserve"> </w:t>
      </w:r>
      <w:r w:rsidRPr="000B01F9">
        <w:rPr>
          <w:rFonts w:cs="Times New Roman"/>
          <w:i/>
          <w:color w:val="000000"/>
          <w:sz w:val="26"/>
          <w:szCs w:val="26"/>
        </w:rPr>
        <w:t>детей</w:t>
      </w:r>
      <w:r>
        <w:rPr>
          <w:rFonts w:cs="Times New Roman"/>
          <w:i/>
          <w:color w:val="000000"/>
          <w:sz w:val="26"/>
          <w:szCs w:val="26"/>
        </w:rPr>
        <w:t xml:space="preserve"> </w:t>
      </w:r>
      <w:r w:rsidRPr="000B01F9">
        <w:rPr>
          <w:rFonts w:cs="Times New Roman"/>
          <w:i/>
          <w:color w:val="000000"/>
          <w:sz w:val="26"/>
          <w:szCs w:val="26"/>
        </w:rPr>
        <w:t>у</w:t>
      </w:r>
      <w:r>
        <w:rPr>
          <w:rFonts w:cs="Times New Roman"/>
          <w:i/>
          <w:color w:val="000000"/>
          <w:sz w:val="26"/>
          <w:szCs w:val="26"/>
        </w:rPr>
        <w:t xml:space="preserve"> </w:t>
      </w:r>
      <w:r w:rsidRPr="000B01F9">
        <w:rPr>
          <w:rFonts w:cs="Times New Roman"/>
          <w:i/>
          <w:color w:val="000000"/>
          <w:sz w:val="26"/>
          <w:szCs w:val="26"/>
        </w:rPr>
        <w:t>супруги</w:t>
      </w:r>
      <w:r>
        <w:rPr>
          <w:rFonts w:cs="Times New Roman"/>
          <w:i/>
          <w:color w:val="000000"/>
          <w:sz w:val="26"/>
          <w:szCs w:val="26"/>
        </w:rPr>
        <w:t xml:space="preserve"> </w:t>
      </w:r>
      <w:r w:rsidRPr="000B01F9">
        <w:rPr>
          <w:rFonts w:cs="Times New Roman"/>
          <w:i/>
          <w:color w:val="000000"/>
          <w:sz w:val="26"/>
          <w:szCs w:val="26"/>
        </w:rPr>
        <w:t>от</w:t>
      </w:r>
      <w:r>
        <w:rPr>
          <w:rFonts w:cs="Times New Roman"/>
          <w:i/>
          <w:color w:val="000000"/>
          <w:sz w:val="26"/>
          <w:szCs w:val="26"/>
        </w:rPr>
        <w:t xml:space="preserve"> </w:t>
      </w:r>
      <w:r w:rsidRPr="000B01F9">
        <w:rPr>
          <w:rFonts w:cs="Times New Roman"/>
          <w:i/>
          <w:color w:val="000000"/>
          <w:sz w:val="26"/>
          <w:szCs w:val="26"/>
        </w:rPr>
        <w:t>первого</w:t>
      </w:r>
      <w:r>
        <w:rPr>
          <w:rFonts w:cs="Times New Roman"/>
          <w:i/>
          <w:color w:val="000000"/>
          <w:sz w:val="26"/>
          <w:szCs w:val="26"/>
        </w:rPr>
        <w:t xml:space="preserve"> </w:t>
      </w:r>
      <w:r w:rsidRPr="000B01F9">
        <w:rPr>
          <w:rFonts w:cs="Times New Roman"/>
          <w:i/>
          <w:color w:val="000000"/>
          <w:sz w:val="26"/>
          <w:szCs w:val="26"/>
        </w:rPr>
        <w:t>брака).</w:t>
      </w:r>
      <w:r>
        <w:rPr>
          <w:rFonts w:cs="Times New Roman"/>
          <w:i/>
          <w:color w:val="000000"/>
          <w:sz w:val="26"/>
          <w:szCs w:val="26"/>
        </w:rPr>
        <w:t xml:space="preserve"> </w:t>
      </w:r>
      <w:r w:rsidRPr="000B01F9">
        <w:rPr>
          <w:rFonts w:cs="Times New Roman"/>
          <w:i/>
          <w:color w:val="000000"/>
          <w:sz w:val="26"/>
          <w:szCs w:val="26"/>
        </w:rPr>
        <w:t>Тем</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менее,</w:t>
      </w:r>
      <w:r>
        <w:rPr>
          <w:rFonts w:cs="Times New Roman"/>
          <w:i/>
          <w:color w:val="000000"/>
          <w:sz w:val="26"/>
          <w:szCs w:val="26"/>
        </w:rPr>
        <w:t xml:space="preserve"> </w:t>
      </w:r>
      <w:proofErr w:type="gramStart"/>
      <w:r w:rsidRPr="000B01F9">
        <w:rPr>
          <w:rFonts w:cs="Times New Roman"/>
          <w:i/>
          <w:color w:val="000000"/>
          <w:sz w:val="26"/>
          <w:szCs w:val="26"/>
        </w:rPr>
        <w:t>контроль</w:t>
      </w:r>
      <w:r>
        <w:rPr>
          <w:rFonts w:cs="Times New Roman"/>
          <w:i/>
          <w:color w:val="000000"/>
          <w:sz w:val="26"/>
          <w:szCs w:val="26"/>
        </w:rPr>
        <w:t xml:space="preserve"> </w:t>
      </w:r>
      <w:r w:rsidRPr="000B01F9">
        <w:rPr>
          <w:rFonts w:cs="Times New Roman"/>
          <w:i/>
          <w:color w:val="000000"/>
          <w:sz w:val="26"/>
          <w:szCs w:val="26"/>
        </w:rPr>
        <w:t>за</w:t>
      </w:r>
      <w:proofErr w:type="gramEnd"/>
      <w:r>
        <w:rPr>
          <w:rFonts w:cs="Times New Roman"/>
          <w:i/>
          <w:color w:val="000000"/>
          <w:sz w:val="26"/>
          <w:szCs w:val="26"/>
        </w:rPr>
        <w:t xml:space="preserve"> </w:t>
      </w:r>
      <w:r w:rsidRPr="000B01F9">
        <w:rPr>
          <w:rFonts w:cs="Times New Roman"/>
          <w:i/>
          <w:color w:val="000000"/>
          <w:sz w:val="26"/>
          <w:szCs w:val="26"/>
        </w:rPr>
        <w:t>исполнением</w:t>
      </w:r>
      <w:r>
        <w:rPr>
          <w:rFonts w:cs="Times New Roman"/>
          <w:i/>
          <w:color w:val="000000"/>
          <w:sz w:val="26"/>
          <w:szCs w:val="26"/>
        </w:rPr>
        <w:t xml:space="preserve"> </w:t>
      </w:r>
      <w:r w:rsidRPr="000B01F9">
        <w:rPr>
          <w:rFonts w:cs="Times New Roman"/>
          <w:i/>
          <w:color w:val="000000"/>
          <w:sz w:val="26"/>
          <w:szCs w:val="26"/>
        </w:rPr>
        <w:t>родительских</w:t>
      </w:r>
      <w:r>
        <w:rPr>
          <w:rFonts w:cs="Times New Roman"/>
          <w:i/>
          <w:color w:val="000000"/>
          <w:sz w:val="26"/>
          <w:szCs w:val="26"/>
        </w:rPr>
        <w:t xml:space="preserve"> </w:t>
      </w:r>
      <w:r w:rsidRPr="000B01F9">
        <w:rPr>
          <w:rFonts w:cs="Times New Roman"/>
          <w:i/>
          <w:color w:val="000000"/>
          <w:sz w:val="26"/>
          <w:szCs w:val="26"/>
        </w:rPr>
        <w:t>обязанностей</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соблюдением</w:t>
      </w:r>
      <w:r>
        <w:rPr>
          <w:rFonts w:cs="Times New Roman"/>
          <w:i/>
          <w:color w:val="000000"/>
          <w:sz w:val="26"/>
          <w:szCs w:val="26"/>
        </w:rPr>
        <w:t xml:space="preserve"> </w:t>
      </w:r>
      <w:r w:rsidRPr="000B01F9">
        <w:rPr>
          <w:rFonts w:cs="Times New Roman"/>
          <w:i/>
          <w:color w:val="000000"/>
          <w:sz w:val="26"/>
          <w:szCs w:val="26"/>
        </w:rPr>
        <w:t>прав</w:t>
      </w:r>
      <w:r>
        <w:rPr>
          <w:rFonts w:cs="Times New Roman"/>
          <w:i/>
          <w:color w:val="000000"/>
          <w:sz w:val="26"/>
          <w:szCs w:val="26"/>
        </w:rPr>
        <w:t xml:space="preserve"> </w:t>
      </w:r>
      <w:r w:rsidRPr="000B01F9">
        <w:rPr>
          <w:rFonts w:cs="Times New Roman"/>
          <w:i/>
          <w:color w:val="000000"/>
          <w:sz w:val="26"/>
          <w:szCs w:val="26"/>
        </w:rPr>
        <w:t>детей</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данной</w:t>
      </w:r>
      <w:r>
        <w:rPr>
          <w:rFonts w:cs="Times New Roman"/>
          <w:i/>
          <w:color w:val="000000"/>
          <w:sz w:val="26"/>
          <w:szCs w:val="26"/>
        </w:rPr>
        <w:t xml:space="preserve"> </w:t>
      </w:r>
      <w:r w:rsidRPr="000B01F9">
        <w:rPr>
          <w:rFonts w:cs="Times New Roman"/>
          <w:i/>
          <w:color w:val="000000"/>
          <w:sz w:val="26"/>
          <w:szCs w:val="26"/>
        </w:rPr>
        <w:t>семье</w:t>
      </w:r>
      <w:r>
        <w:rPr>
          <w:rFonts w:cs="Times New Roman"/>
          <w:i/>
          <w:color w:val="000000"/>
          <w:sz w:val="26"/>
          <w:szCs w:val="26"/>
        </w:rPr>
        <w:t xml:space="preserve"> </w:t>
      </w:r>
      <w:r w:rsidRPr="000B01F9">
        <w:rPr>
          <w:rFonts w:cs="Times New Roman"/>
          <w:i/>
          <w:color w:val="000000"/>
          <w:sz w:val="26"/>
          <w:szCs w:val="26"/>
        </w:rPr>
        <w:t>всеми</w:t>
      </w:r>
      <w:r>
        <w:rPr>
          <w:rFonts w:cs="Times New Roman"/>
          <w:i/>
          <w:color w:val="000000"/>
          <w:sz w:val="26"/>
          <w:szCs w:val="26"/>
        </w:rPr>
        <w:t xml:space="preserve"> </w:t>
      </w:r>
      <w:r w:rsidRPr="000B01F9">
        <w:rPr>
          <w:rFonts w:cs="Times New Roman"/>
          <w:i/>
          <w:color w:val="000000"/>
          <w:sz w:val="26"/>
          <w:szCs w:val="26"/>
        </w:rPr>
        <w:t>органами</w:t>
      </w:r>
      <w:r>
        <w:rPr>
          <w:rFonts w:cs="Times New Roman"/>
          <w:i/>
          <w:color w:val="000000"/>
          <w:sz w:val="26"/>
          <w:szCs w:val="26"/>
        </w:rPr>
        <w:t xml:space="preserve"> </w:t>
      </w:r>
      <w:r w:rsidRPr="000B01F9">
        <w:rPr>
          <w:rFonts w:cs="Times New Roman"/>
          <w:i/>
          <w:color w:val="000000"/>
          <w:sz w:val="26"/>
          <w:szCs w:val="26"/>
        </w:rPr>
        <w:t>системы</w:t>
      </w:r>
      <w:r>
        <w:rPr>
          <w:rFonts w:cs="Times New Roman"/>
          <w:i/>
          <w:color w:val="000000"/>
          <w:sz w:val="26"/>
          <w:szCs w:val="26"/>
        </w:rPr>
        <w:t xml:space="preserve"> </w:t>
      </w:r>
      <w:r w:rsidRPr="000B01F9">
        <w:rPr>
          <w:rFonts w:cs="Times New Roman"/>
          <w:i/>
          <w:color w:val="000000"/>
          <w:sz w:val="26"/>
          <w:szCs w:val="26"/>
        </w:rPr>
        <w:t>профилактики</w:t>
      </w:r>
      <w:r>
        <w:rPr>
          <w:rFonts w:cs="Times New Roman"/>
          <w:i/>
          <w:color w:val="000000"/>
          <w:sz w:val="26"/>
          <w:szCs w:val="26"/>
        </w:rPr>
        <w:t xml:space="preserve"> </w:t>
      </w:r>
      <w:r w:rsidRPr="000B01F9">
        <w:rPr>
          <w:rFonts w:cs="Times New Roman"/>
          <w:i/>
          <w:color w:val="000000"/>
          <w:sz w:val="26"/>
          <w:szCs w:val="26"/>
        </w:rPr>
        <w:t>остался.</w:t>
      </w:r>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Выяснилось</w:t>
      </w:r>
      <w:r>
        <w:rPr>
          <w:rFonts w:cs="Times New Roman"/>
          <w:i/>
          <w:color w:val="000000"/>
          <w:sz w:val="26"/>
          <w:szCs w:val="26"/>
        </w:rPr>
        <w:t xml:space="preserve"> </w:t>
      </w:r>
      <w:r w:rsidRPr="000B01F9">
        <w:rPr>
          <w:rFonts w:cs="Times New Roman"/>
          <w:i/>
          <w:color w:val="000000"/>
          <w:sz w:val="26"/>
          <w:szCs w:val="26"/>
        </w:rPr>
        <w:t>также,</w:t>
      </w:r>
      <w:r>
        <w:rPr>
          <w:rFonts w:cs="Times New Roman"/>
          <w:i/>
          <w:color w:val="000000"/>
          <w:sz w:val="26"/>
          <w:szCs w:val="26"/>
        </w:rPr>
        <w:t xml:space="preserve"> </w:t>
      </w:r>
      <w:r w:rsidRPr="000B01F9">
        <w:rPr>
          <w:rFonts w:cs="Times New Roman"/>
          <w:i/>
          <w:color w:val="000000"/>
          <w:sz w:val="26"/>
          <w:szCs w:val="26"/>
        </w:rPr>
        <w:t>что</w:t>
      </w:r>
      <w:r>
        <w:rPr>
          <w:rFonts w:cs="Times New Roman"/>
          <w:i/>
          <w:color w:val="000000"/>
          <w:sz w:val="26"/>
          <w:szCs w:val="26"/>
        </w:rPr>
        <w:t xml:space="preserve"> </w:t>
      </w:r>
      <w:r w:rsidRPr="000B01F9">
        <w:rPr>
          <w:rFonts w:cs="Times New Roman"/>
          <w:i/>
          <w:color w:val="000000"/>
          <w:sz w:val="26"/>
          <w:szCs w:val="26"/>
        </w:rPr>
        <w:t>сын</w:t>
      </w:r>
      <w:r>
        <w:rPr>
          <w:rFonts w:cs="Times New Roman"/>
          <w:i/>
          <w:color w:val="000000"/>
          <w:sz w:val="26"/>
          <w:szCs w:val="26"/>
        </w:rPr>
        <w:t xml:space="preserve"> </w:t>
      </w:r>
      <w:r w:rsidRPr="000B01F9">
        <w:rPr>
          <w:rFonts w:cs="Times New Roman"/>
          <w:i/>
          <w:color w:val="000000"/>
          <w:sz w:val="26"/>
          <w:szCs w:val="26"/>
        </w:rPr>
        <w:t>Марины</w:t>
      </w:r>
      <w:r>
        <w:rPr>
          <w:rFonts w:cs="Times New Roman"/>
          <w:i/>
          <w:color w:val="000000"/>
          <w:sz w:val="26"/>
          <w:szCs w:val="26"/>
        </w:rPr>
        <w:t xml:space="preserve"> </w:t>
      </w:r>
      <w:r w:rsidRPr="000B01F9">
        <w:rPr>
          <w:rFonts w:cs="Times New Roman"/>
          <w:i/>
          <w:color w:val="000000"/>
          <w:sz w:val="26"/>
          <w:szCs w:val="26"/>
        </w:rPr>
        <w:t>Павел,</w:t>
      </w:r>
      <w:r>
        <w:rPr>
          <w:rFonts w:cs="Times New Roman"/>
          <w:i/>
          <w:color w:val="000000"/>
          <w:sz w:val="26"/>
          <w:szCs w:val="26"/>
        </w:rPr>
        <w:t xml:space="preserve"> </w:t>
      </w:r>
      <w:r w:rsidRPr="000B01F9">
        <w:rPr>
          <w:rFonts w:cs="Times New Roman"/>
          <w:i/>
          <w:color w:val="000000"/>
          <w:sz w:val="26"/>
          <w:szCs w:val="26"/>
        </w:rPr>
        <w:t>будучи</w:t>
      </w:r>
      <w:r>
        <w:rPr>
          <w:rFonts w:cs="Times New Roman"/>
          <w:i/>
          <w:color w:val="000000"/>
          <w:sz w:val="26"/>
          <w:szCs w:val="26"/>
        </w:rPr>
        <w:t xml:space="preserve"> </w:t>
      </w:r>
      <w:r w:rsidRPr="000B01F9">
        <w:rPr>
          <w:rFonts w:cs="Times New Roman"/>
          <w:i/>
          <w:color w:val="000000"/>
          <w:sz w:val="26"/>
          <w:szCs w:val="26"/>
        </w:rPr>
        <w:t>подростком,</w:t>
      </w:r>
      <w:r>
        <w:rPr>
          <w:rFonts w:cs="Times New Roman"/>
          <w:i/>
          <w:color w:val="000000"/>
          <w:sz w:val="26"/>
          <w:szCs w:val="26"/>
        </w:rPr>
        <w:t xml:space="preserve"> </w:t>
      </w:r>
      <w:r w:rsidRPr="000B01F9">
        <w:rPr>
          <w:rFonts w:cs="Times New Roman"/>
          <w:i/>
          <w:color w:val="000000"/>
          <w:sz w:val="26"/>
          <w:szCs w:val="26"/>
        </w:rPr>
        <w:t>тяжело</w:t>
      </w:r>
      <w:r>
        <w:rPr>
          <w:rFonts w:cs="Times New Roman"/>
          <w:i/>
          <w:color w:val="000000"/>
          <w:sz w:val="26"/>
          <w:szCs w:val="26"/>
        </w:rPr>
        <w:t xml:space="preserve"> </w:t>
      </w:r>
      <w:r w:rsidRPr="000B01F9">
        <w:rPr>
          <w:rFonts w:cs="Times New Roman"/>
          <w:i/>
          <w:color w:val="000000"/>
          <w:sz w:val="26"/>
          <w:szCs w:val="26"/>
        </w:rPr>
        <w:t>пережил</w:t>
      </w:r>
      <w:r>
        <w:rPr>
          <w:rFonts w:cs="Times New Roman"/>
          <w:i/>
          <w:color w:val="000000"/>
          <w:sz w:val="26"/>
          <w:szCs w:val="26"/>
        </w:rPr>
        <w:t xml:space="preserve"> </w:t>
      </w:r>
      <w:r w:rsidRPr="000B01F9">
        <w:rPr>
          <w:rFonts w:cs="Times New Roman"/>
          <w:i/>
          <w:color w:val="000000"/>
          <w:sz w:val="26"/>
          <w:szCs w:val="26"/>
        </w:rPr>
        <w:t>развод</w:t>
      </w:r>
      <w:r>
        <w:rPr>
          <w:rFonts w:cs="Times New Roman"/>
          <w:i/>
          <w:color w:val="000000"/>
          <w:sz w:val="26"/>
          <w:szCs w:val="26"/>
        </w:rPr>
        <w:t xml:space="preserve"> </w:t>
      </w:r>
      <w:r w:rsidRPr="000B01F9">
        <w:rPr>
          <w:rFonts w:cs="Times New Roman"/>
          <w:i/>
          <w:color w:val="000000"/>
          <w:sz w:val="26"/>
          <w:szCs w:val="26"/>
        </w:rPr>
        <w:t>родителей.</w:t>
      </w:r>
      <w:r>
        <w:rPr>
          <w:rFonts w:cs="Times New Roman"/>
          <w:i/>
          <w:color w:val="000000"/>
          <w:sz w:val="26"/>
          <w:szCs w:val="26"/>
        </w:rPr>
        <w:t xml:space="preserve"> </w:t>
      </w:r>
      <w:r w:rsidRPr="000B01F9">
        <w:rPr>
          <w:rFonts w:cs="Times New Roman"/>
          <w:i/>
          <w:color w:val="000000"/>
          <w:sz w:val="26"/>
          <w:szCs w:val="26"/>
        </w:rPr>
        <w:t>Как</w:t>
      </w:r>
      <w:r>
        <w:rPr>
          <w:rFonts w:cs="Times New Roman"/>
          <w:i/>
          <w:color w:val="000000"/>
          <w:sz w:val="26"/>
          <w:szCs w:val="26"/>
        </w:rPr>
        <w:t xml:space="preserve"> </w:t>
      </w:r>
      <w:r w:rsidRPr="000B01F9">
        <w:rPr>
          <w:rFonts w:cs="Times New Roman"/>
          <w:i/>
          <w:color w:val="000000"/>
          <w:sz w:val="26"/>
          <w:szCs w:val="26"/>
        </w:rPr>
        <w:t>у</w:t>
      </w:r>
      <w:r>
        <w:rPr>
          <w:rFonts w:cs="Times New Roman"/>
          <w:i/>
          <w:color w:val="000000"/>
          <w:sz w:val="26"/>
          <w:szCs w:val="26"/>
        </w:rPr>
        <w:t xml:space="preserve"> </w:t>
      </w:r>
      <w:r w:rsidRPr="000B01F9">
        <w:rPr>
          <w:rFonts w:cs="Times New Roman"/>
          <w:i/>
          <w:color w:val="000000"/>
          <w:sz w:val="26"/>
          <w:szCs w:val="26"/>
        </w:rPr>
        <w:t>отца,</w:t>
      </w:r>
      <w:r>
        <w:rPr>
          <w:rFonts w:cs="Times New Roman"/>
          <w:i/>
          <w:color w:val="000000"/>
          <w:sz w:val="26"/>
          <w:szCs w:val="26"/>
        </w:rPr>
        <w:t xml:space="preserve"> </w:t>
      </w:r>
      <w:r w:rsidRPr="000B01F9">
        <w:rPr>
          <w:rFonts w:cs="Times New Roman"/>
          <w:i/>
          <w:color w:val="000000"/>
          <w:sz w:val="26"/>
          <w:szCs w:val="26"/>
        </w:rPr>
        <w:t>так</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у</w:t>
      </w:r>
      <w:r>
        <w:rPr>
          <w:rFonts w:cs="Times New Roman"/>
          <w:i/>
          <w:color w:val="000000"/>
          <w:sz w:val="26"/>
          <w:szCs w:val="26"/>
        </w:rPr>
        <w:t xml:space="preserve"> </w:t>
      </w:r>
      <w:r w:rsidRPr="000B01F9">
        <w:rPr>
          <w:rFonts w:cs="Times New Roman"/>
          <w:i/>
          <w:color w:val="000000"/>
          <w:sz w:val="26"/>
          <w:szCs w:val="26"/>
        </w:rPr>
        <w:t>матери</w:t>
      </w:r>
      <w:r>
        <w:rPr>
          <w:rFonts w:cs="Times New Roman"/>
          <w:i/>
          <w:color w:val="000000"/>
          <w:sz w:val="26"/>
          <w:szCs w:val="26"/>
        </w:rPr>
        <w:t xml:space="preserve"> </w:t>
      </w:r>
      <w:r w:rsidRPr="000B01F9">
        <w:rPr>
          <w:rFonts w:cs="Times New Roman"/>
          <w:i/>
          <w:color w:val="000000"/>
          <w:sz w:val="26"/>
          <w:szCs w:val="26"/>
        </w:rPr>
        <w:t>началась</w:t>
      </w:r>
      <w:r>
        <w:rPr>
          <w:rFonts w:cs="Times New Roman"/>
          <w:i/>
          <w:color w:val="000000"/>
          <w:sz w:val="26"/>
          <w:szCs w:val="26"/>
        </w:rPr>
        <w:t xml:space="preserve"> </w:t>
      </w:r>
      <w:r w:rsidRPr="000B01F9">
        <w:rPr>
          <w:rFonts w:cs="Times New Roman"/>
          <w:i/>
          <w:color w:val="000000"/>
          <w:sz w:val="26"/>
          <w:szCs w:val="26"/>
        </w:rPr>
        <w:t>новая</w:t>
      </w:r>
      <w:r>
        <w:rPr>
          <w:rFonts w:cs="Times New Roman"/>
          <w:i/>
          <w:color w:val="000000"/>
          <w:sz w:val="26"/>
          <w:szCs w:val="26"/>
        </w:rPr>
        <w:t xml:space="preserve"> </w:t>
      </w:r>
      <w:r w:rsidRPr="000B01F9">
        <w:rPr>
          <w:rFonts w:cs="Times New Roman"/>
          <w:i/>
          <w:color w:val="000000"/>
          <w:sz w:val="26"/>
          <w:szCs w:val="26"/>
        </w:rPr>
        <w:t>жизнь,</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которой</w:t>
      </w:r>
      <w:r>
        <w:rPr>
          <w:rFonts w:cs="Times New Roman"/>
          <w:i/>
          <w:color w:val="000000"/>
          <w:sz w:val="26"/>
          <w:szCs w:val="26"/>
        </w:rPr>
        <w:t xml:space="preserve"> </w:t>
      </w:r>
      <w:r w:rsidRPr="000B01F9">
        <w:rPr>
          <w:rFonts w:cs="Times New Roman"/>
          <w:i/>
          <w:color w:val="000000"/>
          <w:sz w:val="26"/>
          <w:szCs w:val="26"/>
        </w:rPr>
        <w:t>подростку</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нашлось</w:t>
      </w:r>
      <w:r>
        <w:rPr>
          <w:rFonts w:cs="Times New Roman"/>
          <w:i/>
          <w:color w:val="000000"/>
          <w:sz w:val="26"/>
          <w:szCs w:val="26"/>
        </w:rPr>
        <w:t xml:space="preserve"> </w:t>
      </w:r>
      <w:r w:rsidRPr="000B01F9">
        <w:rPr>
          <w:rFonts w:cs="Times New Roman"/>
          <w:i/>
          <w:color w:val="000000"/>
          <w:sz w:val="26"/>
          <w:szCs w:val="26"/>
        </w:rPr>
        <w:t>места.</w:t>
      </w:r>
      <w:r>
        <w:rPr>
          <w:rFonts w:cs="Times New Roman"/>
          <w:i/>
          <w:color w:val="000000"/>
          <w:sz w:val="26"/>
          <w:szCs w:val="26"/>
        </w:rPr>
        <w:t xml:space="preserve"> </w:t>
      </w:r>
      <w:r w:rsidRPr="000B01F9">
        <w:rPr>
          <w:rFonts w:cs="Times New Roman"/>
          <w:i/>
          <w:color w:val="000000"/>
          <w:sz w:val="26"/>
          <w:szCs w:val="26"/>
        </w:rPr>
        <w:t>Павел</w:t>
      </w:r>
      <w:r>
        <w:rPr>
          <w:rFonts w:cs="Times New Roman"/>
          <w:i/>
          <w:color w:val="000000"/>
          <w:sz w:val="26"/>
          <w:szCs w:val="26"/>
        </w:rPr>
        <w:t xml:space="preserve"> </w:t>
      </w:r>
      <w:r w:rsidRPr="000B01F9">
        <w:rPr>
          <w:rFonts w:cs="Times New Roman"/>
          <w:i/>
          <w:color w:val="000000"/>
          <w:sz w:val="26"/>
          <w:szCs w:val="26"/>
        </w:rPr>
        <w:t>стал</w:t>
      </w:r>
      <w:r>
        <w:rPr>
          <w:rFonts w:cs="Times New Roman"/>
          <w:i/>
          <w:color w:val="000000"/>
          <w:sz w:val="26"/>
          <w:szCs w:val="26"/>
        </w:rPr>
        <w:t xml:space="preserve"> </w:t>
      </w:r>
      <w:r w:rsidRPr="000B01F9">
        <w:rPr>
          <w:rFonts w:cs="Times New Roman"/>
          <w:i/>
          <w:color w:val="000000"/>
          <w:sz w:val="26"/>
          <w:szCs w:val="26"/>
        </w:rPr>
        <w:t>совершать</w:t>
      </w:r>
      <w:r>
        <w:rPr>
          <w:rFonts w:cs="Times New Roman"/>
          <w:i/>
          <w:color w:val="000000"/>
          <w:sz w:val="26"/>
          <w:szCs w:val="26"/>
        </w:rPr>
        <w:t xml:space="preserve"> </w:t>
      </w:r>
      <w:r w:rsidRPr="000B01F9">
        <w:rPr>
          <w:rFonts w:cs="Times New Roman"/>
          <w:i/>
          <w:color w:val="000000"/>
          <w:sz w:val="26"/>
          <w:szCs w:val="26"/>
        </w:rPr>
        <w:t>противоправные</w:t>
      </w:r>
      <w:r>
        <w:rPr>
          <w:rFonts w:cs="Times New Roman"/>
          <w:i/>
          <w:color w:val="000000"/>
          <w:sz w:val="26"/>
          <w:szCs w:val="26"/>
        </w:rPr>
        <w:t xml:space="preserve"> </w:t>
      </w:r>
      <w:r w:rsidRPr="000B01F9">
        <w:rPr>
          <w:rFonts w:cs="Times New Roman"/>
          <w:i/>
          <w:color w:val="000000"/>
          <w:sz w:val="26"/>
          <w:szCs w:val="26"/>
        </w:rPr>
        <w:t>поступки,</w:t>
      </w:r>
      <w:r>
        <w:rPr>
          <w:rFonts w:cs="Times New Roman"/>
          <w:i/>
          <w:color w:val="000000"/>
          <w:sz w:val="26"/>
          <w:szCs w:val="26"/>
        </w:rPr>
        <w:t xml:space="preserve"> </w:t>
      </w:r>
      <w:r w:rsidRPr="000B01F9">
        <w:rPr>
          <w:rFonts w:cs="Times New Roman"/>
          <w:i/>
          <w:color w:val="000000"/>
          <w:sz w:val="26"/>
          <w:szCs w:val="26"/>
        </w:rPr>
        <w:t>состоял</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учёте</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комиссии</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делам</w:t>
      </w:r>
      <w:r>
        <w:rPr>
          <w:rFonts w:cs="Times New Roman"/>
          <w:i/>
          <w:color w:val="000000"/>
          <w:sz w:val="26"/>
          <w:szCs w:val="26"/>
        </w:rPr>
        <w:t xml:space="preserve"> </w:t>
      </w:r>
      <w:r w:rsidRPr="000B01F9">
        <w:rPr>
          <w:rFonts w:cs="Times New Roman"/>
          <w:i/>
          <w:color w:val="000000"/>
          <w:sz w:val="26"/>
          <w:szCs w:val="26"/>
        </w:rPr>
        <w:t>несовершеннолетних.</w:t>
      </w:r>
      <w:r>
        <w:rPr>
          <w:rFonts w:cs="Times New Roman"/>
          <w:i/>
          <w:color w:val="000000"/>
          <w:sz w:val="26"/>
          <w:szCs w:val="26"/>
        </w:rPr>
        <w:t xml:space="preserve"> </w:t>
      </w:r>
      <w:r w:rsidRPr="000B01F9">
        <w:rPr>
          <w:rFonts w:cs="Times New Roman"/>
          <w:i/>
          <w:color w:val="000000"/>
          <w:sz w:val="26"/>
          <w:szCs w:val="26"/>
        </w:rPr>
        <w:t>Ситуация</w:t>
      </w:r>
      <w:r>
        <w:rPr>
          <w:rFonts w:cs="Times New Roman"/>
          <w:i/>
          <w:color w:val="000000"/>
          <w:sz w:val="26"/>
          <w:szCs w:val="26"/>
        </w:rPr>
        <w:t xml:space="preserve"> </w:t>
      </w:r>
      <w:r w:rsidRPr="000B01F9">
        <w:rPr>
          <w:rFonts w:cs="Times New Roman"/>
          <w:i/>
          <w:color w:val="000000"/>
          <w:sz w:val="26"/>
          <w:szCs w:val="26"/>
        </w:rPr>
        <w:t>обострилась</w:t>
      </w:r>
      <w:r>
        <w:rPr>
          <w:rFonts w:cs="Times New Roman"/>
          <w:i/>
          <w:color w:val="000000"/>
          <w:sz w:val="26"/>
          <w:szCs w:val="26"/>
        </w:rPr>
        <w:t xml:space="preserve"> </w:t>
      </w:r>
      <w:r w:rsidRPr="000B01F9">
        <w:rPr>
          <w:rFonts w:cs="Times New Roman"/>
          <w:i/>
          <w:color w:val="000000"/>
          <w:sz w:val="26"/>
          <w:szCs w:val="26"/>
        </w:rPr>
        <w:t>настолько,</w:t>
      </w:r>
      <w:r>
        <w:rPr>
          <w:rFonts w:cs="Times New Roman"/>
          <w:i/>
          <w:color w:val="000000"/>
          <w:sz w:val="26"/>
          <w:szCs w:val="26"/>
        </w:rPr>
        <w:t xml:space="preserve"> </w:t>
      </w:r>
      <w:r w:rsidRPr="000B01F9">
        <w:rPr>
          <w:rFonts w:cs="Times New Roman"/>
          <w:i/>
          <w:color w:val="000000"/>
          <w:sz w:val="26"/>
          <w:szCs w:val="26"/>
        </w:rPr>
        <w:t>что</w:t>
      </w:r>
      <w:r>
        <w:rPr>
          <w:rFonts w:cs="Times New Roman"/>
          <w:i/>
          <w:color w:val="000000"/>
          <w:sz w:val="26"/>
          <w:szCs w:val="26"/>
        </w:rPr>
        <w:t xml:space="preserve"> </w:t>
      </w:r>
      <w:r w:rsidRPr="000B01F9">
        <w:rPr>
          <w:rFonts w:cs="Times New Roman"/>
          <w:i/>
          <w:color w:val="000000"/>
          <w:sz w:val="26"/>
          <w:szCs w:val="26"/>
        </w:rPr>
        <w:t>семья</w:t>
      </w:r>
      <w:r>
        <w:rPr>
          <w:rFonts w:cs="Times New Roman"/>
          <w:i/>
          <w:color w:val="000000"/>
          <w:sz w:val="26"/>
          <w:szCs w:val="26"/>
        </w:rPr>
        <w:t xml:space="preserve"> </w:t>
      </w:r>
      <w:r w:rsidRPr="000B01F9">
        <w:rPr>
          <w:rFonts w:cs="Times New Roman"/>
          <w:i/>
          <w:color w:val="000000"/>
          <w:sz w:val="26"/>
          <w:szCs w:val="26"/>
        </w:rPr>
        <w:t>была</w:t>
      </w:r>
      <w:r>
        <w:rPr>
          <w:rFonts w:cs="Times New Roman"/>
          <w:i/>
          <w:color w:val="000000"/>
          <w:sz w:val="26"/>
          <w:szCs w:val="26"/>
        </w:rPr>
        <w:t xml:space="preserve"> </w:t>
      </w:r>
      <w:r w:rsidRPr="000B01F9">
        <w:rPr>
          <w:rFonts w:cs="Times New Roman"/>
          <w:i/>
          <w:color w:val="000000"/>
          <w:sz w:val="26"/>
          <w:szCs w:val="26"/>
        </w:rPr>
        <w:t>вынуждена</w:t>
      </w:r>
      <w:r>
        <w:rPr>
          <w:rFonts w:cs="Times New Roman"/>
          <w:i/>
          <w:color w:val="000000"/>
          <w:sz w:val="26"/>
          <w:szCs w:val="26"/>
        </w:rPr>
        <w:t xml:space="preserve"> </w:t>
      </w:r>
      <w:r w:rsidRPr="000B01F9">
        <w:rPr>
          <w:rFonts w:cs="Times New Roman"/>
          <w:i/>
          <w:color w:val="000000"/>
          <w:sz w:val="26"/>
          <w:szCs w:val="26"/>
        </w:rPr>
        <w:t>сменить</w:t>
      </w:r>
      <w:r>
        <w:rPr>
          <w:rFonts w:cs="Times New Roman"/>
          <w:i/>
          <w:color w:val="000000"/>
          <w:sz w:val="26"/>
          <w:szCs w:val="26"/>
        </w:rPr>
        <w:t xml:space="preserve"> </w:t>
      </w:r>
      <w:r w:rsidRPr="000B01F9">
        <w:rPr>
          <w:rFonts w:cs="Times New Roman"/>
          <w:i/>
          <w:color w:val="000000"/>
          <w:sz w:val="26"/>
          <w:szCs w:val="26"/>
        </w:rPr>
        <w:t>место</w:t>
      </w:r>
      <w:r>
        <w:rPr>
          <w:rFonts w:cs="Times New Roman"/>
          <w:i/>
          <w:color w:val="000000"/>
          <w:sz w:val="26"/>
          <w:szCs w:val="26"/>
        </w:rPr>
        <w:t xml:space="preserve"> </w:t>
      </w:r>
      <w:r w:rsidRPr="000B01F9">
        <w:rPr>
          <w:rFonts w:cs="Times New Roman"/>
          <w:i/>
          <w:color w:val="000000"/>
          <w:sz w:val="26"/>
          <w:szCs w:val="26"/>
        </w:rPr>
        <w:t>жительства.</w:t>
      </w:r>
      <w:r>
        <w:rPr>
          <w:rFonts w:cs="Times New Roman"/>
          <w:i/>
          <w:color w:val="000000"/>
          <w:sz w:val="26"/>
          <w:szCs w:val="26"/>
        </w:rPr>
        <w:t xml:space="preserve"> </w:t>
      </w:r>
      <w:r w:rsidRPr="000B01F9">
        <w:rPr>
          <w:rFonts w:cs="Times New Roman"/>
          <w:i/>
          <w:color w:val="000000"/>
          <w:sz w:val="26"/>
          <w:szCs w:val="26"/>
        </w:rPr>
        <w:lastRenderedPageBreak/>
        <w:t>Однако</w:t>
      </w:r>
      <w:r>
        <w:rPr>
          <w:rFonts w:cs="Times New Roman"/>
          <w:i/>
          <w:color w:val="000000"/>
          <w:sz w:val="26"/>
          <w:szCs w:val="26"/>
        </w:rPr>
        <w:t xml:space="preserve"> </w:t>
      </w:r>
      <w:r w:rsidRPr="000B01F9">
        <w:rPr>
          <w:rFonts w:cs="Times New Roman"/>
          <w:i/>
          <w:color w:val="000000"/>
          <w:sz w:val="26"/>
          <w:szCs w:val="26"/>
        </w:rPr>
        <w:t>тёплых</w:t>
      </w:r>
      <w:r>
        <w:rPr>
          <w:rFonts w:cs="Times New Roman"/>
          <w:i/>
          <w:color w:val="000000"/>
          <w:sz w:val="26"/>
          <w:szCs w:val="26"/>
        </w:rPr>
        <w:t xml:space="preserve"> </w:t>
      </w:r>
      <w:r w:rsidRPr="000B01F9">
        <w:rPr>
          <w:rFonts w:cs="Times New Roman"/>
          <w:i/>
          <w:color w:val="000000"/>
          <w:sz w:val="26"/>
          <w:szCs w:val="26"/>
        </w:rPr>
        <w:t>родственных</w:t>
      </w:r>
      <w:r>
        <w:rPr>
          <w:rFonts w:cs="Times New Roman"/>
          <w:i/>
          <w:color w:val="000000"/>
          <w:sz w:val="26"/>
          <w:szCs w:val="26"/>
        </w:rPr>
        <w:t xml:space="preserve"> </w:t>
      </w:r>
      <w:r w:rsidRPr="000B01F9">
        <w:rPr>
          <w:rFonts w:cs="Times New Roman"/>
          <w:i/>
          <w:color w:val="000000"/>
          <w:sz w:val="26"/>
          <w:szCs w:val="26"/>
        </w:rPr>
        <w:t>отношений</w:t>
      </w:r>
      <w:r>
        <w:rPr>
          <w:rFonts w:cs="Times New Roman"/>
          <w:i/>
          <w:color w:val="000000"/>
          <w:sz w:val="26"/>
          <w:szCs w:val="26"/>
        </w:rPr>
        <w:t xml:space="preserve"> </w:t>
      </w:r>
      <w:r w:rsidRPr="000B01F9">
        <w:rPr>
          <w:rFonts w:cs="Times New Roman"/>
          <w:i/>
          <w:color w:val="000000"/>
          <w:sz w:val="26"/>
          <w:szCs w:val="26"/>
        </w:rPr>
        <w:t>между</w:t>
      </w:r>
      <w:r>
        <w:rPr>
          <w:rFonts w:cs="Times New Roman"/>
          <w:i/>
          <w:color w:val="000000"/>
          <w:sz w:val="26"/>
          <w:szCs w:val="26"/>
        </w:rPr>
        <w:t xml:space="preserve"> </w:t>
      </w:r>
      <w:r w:rsidRPr="000B01F9">
        <w:rPr>
          <w:rFonts w:cs="Times New Roman"/>
          <w:i/>
          <w:color w:val="000000"/>
          <w:sz w:val="26"/>
          <w:szCs w:val="26"/>
        </w:rPr>
        <w:t>матерью</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сыном</w:t>
      </w:r>
      <w:r>
        <w:rPr>
          <w:rFonts w:cs="Times New Roman"/>
          <w:i/>
          <w:color w:val="000000"/>
          <w:sz w:val="26"/>
          <w:szCs w:val="26"/>
        </w:rPr>
        <w:t xml:space="preserve"> </w:t>
      </w:r>
      <w:r w:rsidRPr="000B01F9">
        <w:rPr>
          <w:rFonts w:cs="Times New Roman"/>
          <w:i/>
          <w:color w:val="000000"/>
          <w:sz w:val="26"/>
          <w:szCs w:val="26"/>
        </w:rPr>
        <w:t>до</w:t>
      </w:r>
      <w:r>
        <w:rPr>
          <w:rFonts w:cs="Times New Roman"/>
          <w:i/>
          <w:color w:val="000000"/>
          <w:sz w:val="26"/>
          <w:szCs w:val="26"/>
        </w:rPr>
        <w:t xml:space="preserve"> </w:t>
      </w:r>
      <w:r w:rsidRPr="000B01F9">
        <w:rPr>
          <w:rFonts w:cs="Times New Roman"/>
          <w:i/>
          <w:color w:val="000000"/>
          <w:sz w:val="26"/>
          <w:szCs w:val="26"/>
        </w:rPr>
        <w:t>настоящего</w:t>
      </w:r>
      <w:r>
        <w:rPr>
          <w:rFonts w:cs="Times New Roman"/>
          <w:i/>
          <w:color w:val="000000"/>
          <w:sz w:val="26"/>
          <w:szCs w:val="26"/>
        </w:rPr>
        <w:t xml:space="preserve"> </w:t>
      </w:r>
      <w:r w:rsidRPr="000B01F9">
        <w:rPr>
          <w:rFonts w:cs="Times New Roman"/>
          <w:i/>
          <w:color w:val="000000"/>
          <w:sz w:val="26"/>
          <w:szCs w:val="26"/>
        </w:rPr>
        <w:t>времени</w:t>
      </w:r>
      <w:r>
        <w:rPr>
          <w:rFonts w:cs="Times New Roman"/>
          <w:i/>
          <w:color w:val="000000"/>
          <w:sz w:val="26"/>
          <w:szCs w:val="26"/>
        </w:rPr>
        <w:t xml:space="preserve"> </w:t>
      </w:r>
      <w:r w:rsidRPr="000B01F9">
        <w:rPr>
          <w:rFonts w:cs="Times New Roman"/>
          <w:i/>
          <w:color w:val="000000"/>
          <w:sz w:val="26"/>
          <w:szCs w:val="26"/>
        </w:rPr>
        <w:t>нет.</w:t>
      </w:r>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Право</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общение</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несовершеннолетним</w:t>
      </w:r>
      <w:r>
        <w:rPr>
          <w:rFonts w:cs="Times New Roman"/>
          <w:i/>
          <w:color w:val="000000"/>
          <w:sz w:val="26"/>
          <w:szCs w:val="26"/>
        </w:rPr>
        <w:t xml:space="preserve"> </w:t>
      </w:r>
      <w:r w:rsidRPr="000B01F9">
        <w:rPr>
          <w:rFonts w:cs="Times New Roman"/>
          <w:i/>
          <w:color w:val="000000"/>
          <w:sz w:val="26"/>
          <w:szCs w:val="26"/>
        </w:rPr>
        <w:t>внуком</w:t>
      </w:r>
      <w:r>
        <w:rPr>
          <w:rFonts w:cs="Times New Roman"/>
          <w:i/>
          <w:color w:val="000000"/>
          <w:sz w:val="26"/>
          <w:szCs w:val="26"/>
        </w:rPr>
        <w:t xml:space="preserve"> </w:t>
      </w:r>
      <w:r w:rsidRPr="000B01F9">
        <w:rPr>
          <w:rFonts w:cs="Times New Roman"/>
          <w:i/>
          <w:color w:val="000000"/>
          <w:sz w:val="26"/>
          <w:szCs w:val="26"/>
        </w:rPr>
        <w:t>Марины</w:t>
      </w:r>
      <w:r>
        <w:rPr>
          <w:rFonts w:cs="Times New Roman"/>
          <w:i/>
          <w:color w:val="000000"/>
          <w:sz w:val="26"/>
          <w:szCs w:val="26"/>
        </w:rPr>
        <w:t xml:space="preserve"> </w:t>
      </w:r>
      <w:r w:rsidRPr="000B01F9">
        <w:rPr>
          <w:rFonts w:cs="Times New Roman"/>
          <w:i/>
          <w:color w:val="000000"/>
          <w:sz w:val="26"/>
          <w:szCs w:val="26"/>
        </w:rPr>
        <w:t>было</w:t>
      </w:r>
      <w:r>
        <w:rPr>
          <w:rFonts w:cs="Times New Roman"/>
          <w:i/>
          <w:color w:val="000000"/>
          <w:sz w:val="26"/>
          <w:szCs w:val="26"/>
        </w:rPr>
        <w:t xml:space="preserve"> </w:t>
      </w:r>
      <w:r w:rsidRPr="000B01F9">
        <w:rPr>
          <w:rFonts w:cs="Times New Roman"/>
          <w:i/>
          <w:color w:val="000000"/>
          <w:sz w:val="26"/>
          <w:szCs w:val="26"/>
        </w:rPr>
        <w:t>восстановлено,</w:t>
      </w:r>
      <w:r>
        <w:rPr>
          <w:rFonts w:cs="Times New Roman"/>
          <w:i/>
          <w:color w:val="000000"/>
          <w:sz w:val="26"/>
          <w:szCs w:val="26"/>
        </w:rPr>
        <w:t xml:space="preserve"> </w:t>
      </w:r>
      <w:r w:rsidRPr="000B01F9">
        <w:rPr>
          <w:rFonts w:cs="Times New Roman"/>
          <w:i/>
          <w:color w:val="000000"/>
          <w:sz w:val="26"/>
          <w:szCs w:val="26"/>
        </w:rPr>
        <w:t>Постановлением</w:t>
      </w:r>
      <w:r>
        <w:rPr>
          <w:rFonts w:cs="Times New Roman"/>
          <w:i/>
          <w:color w:val="000000"/>
          <w:sz w:val="26"/>
          <w:szCs w:val="26"/>
        </w:rPr>
        <w:t xml:space="preserve"> </w:t>
      </w:r>
      <w:r w:rsidRPr="000B01F9">
        <w:rPr>
          <w:rFonts w:cs="Times New Roman"/>
          <w:i/>
          <w:color w:val="000000"/>
          <w:sz w:val="26"/>
          <w:szCs w:val="26"/>
        </w:rPr>
        <w:t>Главы</w:t>
      </w:r>
      <w:r>
        <w:rPr>
          <w:rFonts w:cs="Times New Roman"/>
          <w:i/>
          <w:color w:val="000000"/>
          <w:sz w:val="26"/>
          <w:szCs w:val="26"/>
        </w:rPr>
        <w:t xml:space="preserve"> </w:t>
      </w:r>
      <w:r w:rsidRPr="000B01F9">
        <w:rPr>
          <w:rFonts w:cs="Times New Roman"/>
          <w:i/>
          <w:color w:val="000000"/>
          <w:sz w:val="26"/>
          <w:szCs w:val="26"/>
        </w:rPr>
        <w:t>администрации</w:t>
      </w:r>
      <w:r>
        <w:rPr>
          <w:rFonts w:cs="Times New Roman"/>
          <w:i/>
          <w:color w:val="000000"/>
          <w:sz w:val="26"/>
          <w:szCs w:val="26"/>
        </w:rPr>
        <w:t xml:space="preserve"> </w:t>
      </w:r>
      <w:r w:rsidRPr="000B01F9">
        <w:rPr>
          <w:rFonts w:cs="Times New Roman"/>
          <w:i/>
          <w:color w:val="000000"/>
          <w:sz w:val="26"/>
          <w:szCs w:val="26"/>
        </w:rPr>
        <w:t>г.</w:t>
      </w:r>
      <w:r>
        <w:rPr>
          <w:rFonts w:cs="Times New Roman"/>
          <w:i/>
          <w:color w:val="000000"/>
          <w:sz w:val="26"/>
          <w:szCs w:val="26"/>
        </w:rPr>
        <w:t xml:space="preserve"> </w:t>
      </w:r>
      <w:r w:rsidRPr="000B01F9">
        <w:rPr>
          <w:rFonts w:cs="Times New Roman"/>
          <w:i/>
          <w:color w:val="000000"/>
          <w:sz w:val="26"/>
          <w:szCs w:val="26"/>
        </w:rPr>
        <w:t>Черногорска</w:t>
      </w:r>
      <w:r>
        <w:rPr>
          <w:rFonts w:cs="Times New Roman"/>
          <w:i/>
          <w:color w:val="000000"/>
          <w:sz w:val="26"/>
          <w:szCs w:val="26"/>
        </w:rPr>
        <w:t xml:space="preserve"> </w:t>
      </w:r>
      <w:r w:rsidRPr="000B01F9">
        <w:rPr>
          <w:rFonts w:cs="Times New Roman"/>
          <w:i/>
          <w:color w:val="000000"/>
          <w:sz w:val="26"/>
          <w:szCs w:val="26"/>
        </w:rPr>
        <w:t>от</w:t>
      </w:r>
      <w:r>
        <w:rPr>
          <w:rFonts w:cs="Times New Roman"/>
          <w:i/>
          <w:color w:val="000000"/>
          <w:sz w:val="26"/>
          <w:szCs w:val="26"/>
        </w:rPr>
        <w:t xml:space="preserve"> </w:t>
      </w:r>
      <w:r w:rsidRPr="000B01F9">
        <w:rPr>
          <w:rFonts w:cs="Times New Roman"/>
          <w:i/>
          <w:color w:val="000000"/>
          <w:sz w:val="26"/>
          <w:szCs w:val="26"/>
        </w:rPr>
        <w:t>07.02.2017</w:t>
      </w:r>
      <w:r>
        <w:rPr>
          <w:rFonts w:cs="Times New Roman"/>
          <w:i/>
          <w:color w:val="000000"/>
          <w:sz w:val="26"/>
          <w:szCs w:val="26"/>
        </w:rPr>
        <w:t xml:space="preserve"> </w:t>
      </w:r>
      <w:r w:rsidRPr="000B01F9">
        <w:rPr>
          <w:rFonts w:cs="Times New Roman"/>
          <w:i/>
          <w:color w:val="000000"/>
          <w:sz w:val="26"/>
          <w:szCs w:val="26"/>
        </w:rPr>
        <w:t>№</w:t>
      </w:r>
      <w:r>
        <w:rPr>
          <w:rFonts w:cs="Times New Roman"/>
          <w:i/>
          <w:color w:val="000000"/>
          <w:sz w:val="26"/>
          <w:szCs w:val="26"/>
        </w:rPr>
        <w:t xml:space="preserve"> </w:t>
      </w:r>
      <w:r w:rsidRPr="000B01F9">
        <w:rPr>
          <w:rFonts w:cs="Times New Roman"/>
          <w:i/>
          <w:color w:val="000000"/>
          <w:sz w:val="26"/>
          <w:szCs w:val="26"/>
        </w:rPr>
        <w:t>340-П</w:t>
      </w:r>
      <w:r>
        <w:rPr>
          <w:rFonts w:cs="Times New Roman"/>
          <w:i/>
          <w:color w:val="000000"/>
          <w:sz w:val="26"/>
          <w:szCs w:val="26"/>
        </w:rPr>
        <w:t xml:space="preserve"> </w:t>
      </w:r>
      <w:r w:rsidRPr="000B01F9">
        <w:rPr>
          <w:rFonts w:cs="Times New Roman"/>
          <w:i/>
          <w:color w:val="000000"/>
          <w:sz w:val="26"/>
          <w:szCs w:val="26"/>
        </w:rPr>
        <w:t>определён</w:t>
      </w:r>
      <w:r>
        <w:rPr>
          <w:rFonts w:cs="Times New Roman"/>
          <w:i/>
          <w:color w:val="000000"/>
          <w:sz w:val="26"/>
          <w:szCs w:val="26"/>
        </w:rPr>
        <w:t xml:space="preserve"> </w:t>
      </w:r>
      <w:r w:rsidRPr="000B01F9">
        <w:rPr>
          <w:rFonts w:cs="Times New Roman"/>
          <w:i/>
          <w:color w:val="000000"/>
          <w:sz w:val="26"/>
          <w:szCs w:val="26"/>
        </w:rPr>
        <w:t>порядок</w:t>
      </w:r>
      <w:r>
        <w:rPr>
          <w:rFonts w:cs="Times New Roman"/>
          <w:i/>
          <w:color w:val="000000"/>
          <w:sz w:val="26"/>
          <w:szCs w:val="26"/>
        </w:rPr>
        <w:t xml:space="preserve"> </w:t>
      </w:r>
      <w:r w:rsidRPr="000B01F9">
        <w:rPr>
          <w:rFonts w:cs="Times New Roman"/>
          <w:i/>
          <w:color w:val="000000"/>
          <w:sz w:val="26"/>
          <w:szCs w:val="26"/>
        </w:rPr>
        <w:t>общения</w:t>
      </w:r>
      <w:r>
        <w:rPr>
          <w:rFonts w:cs="Times New Roman"/>
          <w:i/>
          <w:color w:val="000000"/>
          <w:sz w:val="26"/>
          <w:szCs w:val="26"/>
        </w:rPr>
        <w:t xml:space="preserve"> </w:t>
      </w:r>
      <w:r w:rsidRPr="000B01F9">
        <w:rPr>
          <w:rFonts w:cs="Times New Roman"/>
          <w:i/>
          <w:color w:val="000000"/>
          <w:sz w:val="26"/>
          <w:szCs w:val="26"/>
        </w:rPr>
        <w:t>бабушки</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Артёмкой.</w:t>
      </w:r>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Досадно,</w:t>
      </w:r>
      <w:r>
        <w:rPr>
          <w:rFonts w:cs="Times New Roman"/>
          <w:i/>
          <w:color w:val="000000"/>
          <w:sz w:val="26"/>
          <w:szCs w:val="26"/>
        </w:rPr>
        <w:t xml:space="preserve"> </w:t>
      </w:r>
      <w:r w:rsidRPr="000B01F9">
        <w:rPr>
          <w:rFonts w:cs="Times New Roman"/>
          <w:i/>
          <w:color w:val="000000"/>
          <w:sz w:val="26"/>
          <w:szCs w:val="26"/>
        </w:rPr>
        <w:t>что</w:t>
      </w:r>
      <w:r>
        <w:rPr>
          <w:rFonts w:cs="Times New Roman"/>
          <w:i/>
          <w:color w:val="000000"/>
          <w:sz w:val="26"/>
          <w:szCs w:val="26"/>
        </w:rPr>
        <w:t xml:space="preserve"> </w:t>
      </w:r>
      <w:r w:rsidRPr="000B01F9">
        <w:rPr>
          <w:rFonts w:cs="Times New Roman"/>
          <w:i/>
          <w:color w:val="000000"/>
          <w:sz w:val="26"/>
          <w:szCs w:val="26"/>
        </w:rPr>
        <w:t>отношения</w:t>
      </w:r>
      <w:r>
        <w:rPr>
          <w:rFonts w:cs="Times New Roman"/>
          <w:i/>
          <w:color w:val="000000"/>
          <w:sz w:val="26"/>
          <w:szCs w:val="26"/>
        </w:rPr>
        <w:t xml:space="preserve"> </w:t>
      </w:r>
      <w:r w:rsidRPr="000B01F9">
        <w:rPr>
          <w:rFonts w:cs="Times New Roman"/>
          <w:i/>
          <w:color w:val="000000"/>
          <w:sz w:val="26"/>
          <w:szCs w:val="26"/>
        </w:rPr>
        <w:t>внутри</w:t>
      </w:r>
      <w:r>
        <w:rPr>
          <w:rFonts w:cs="Times New Roman"/>
          <w:i/>
          <w:color w:val="000000"/>
          <w:sz w:val="26"/>
          <w:szCs w:val="26"/>
        </w:rPr>
        <w:t xml:space="preserve"> </w:t>
      </w:r>
      <w:r w:rsidRPr="000B01F9">
        <w:rPr>
          <w:rFonts w:cs="Times New Roman"/>
          <w:i/>
          <w:color w:val="000000"/>
          <w:sz w:val="26"/>
          <w:szCs w:val="26"/>
        </w:rPr>
        <w:t>семьи</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стали</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скорее</w:t>
      </w:r>
      <w:r>
        <w:rPr>
          <w:rFonts w:cs="Times New Roman"/>
          <w:i/>
          <w:color w:val="000000"/>
          <w:sz w:val="26"/>
          <w:szCs w:val="26"/>
        </w:rPr>
        <w:t xml:space="preserve"> </w:t>
      </w:r>
      <w:r w:rsidRPr="000B01F9">
        <w:rPr>
          <w:rFonts w:cs="Times New Roman"/>
          <w:i/>
          <w:color w:val="000000"/>
          <w:sz w:val="26"/>
          <w:szCs w:val="26"/>
        </w:rPr>
        <w:t>всего,</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станут</w:t>
      </w:r>
      <w:r>
        <w:rPr>
          <w:rFonts w:cs="Times New Roman"/>
          <w:i/>
          <w:color w:val="000000"/>
          <w:sz w:val="26"/>
          <w:szCs w:val="26"/>
        </w:rPr>
        <w:t xml:space="preserve"> </w:t>
      </w:r>
      <w:r w:rsidRPr="000B01F9">
        <w:rPr>
          <w:rFonts w:cs="Times New Roman"/>
          <w:i/>
          <w:color w:val="000000"/>
          <w:sz w:val="26"/>
          <w:szCs w:val="26"/>
        </w:rPr>
        <w:t>по-настоящему</w:t>
      </w:r>
      <w:r>
        <w:rPr>
          <w:rFonts w:cs="Times New Roman"/>
          <w:i/>
          <w:color w:val="000000"/>
          <w:sz w:val="26"/>
          <w:szCs w:val="26"/>
        </w:rPr>
        <w:t xml:space="preserve"> </w:t>
      </w:r>
      <w:r w:rsidRPr="000B01F9">
        <w:rPr>
          <w:rFonts w:cs="Times New Roman"/>
          <w:i/>
          <w:color w:val="000000"/>
          <w:sz w:val="26"/>
          <w:szCs w:val="26"/>
        </w:rPr>
        <w:t>родственными</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требуют</w:t>
      </w:r>
      <w:r>
        <w:rPr>
          <w:rFonts w:cs="Times New Roman"/>
          <w:i/>
          <w:color w:val="000000"/>
          <w:sz w:val="26"/>
          <w:szCs w:val="26"/>
        </w:rPr>
        <w:t xml:space="preserve"> </w:t>
      </w:r>
      <w:r w:rsidRPr="000B01F9">
        <w:rPr>
          <w:rFonts w:cs="Times New Roman"/>
          <w:i/>
          <w:color w:val="000000"/>
          <w:sz w:val="26"/>
          <w:szCs w:val="26"/>
        </w:rPr>
        <w:t>внимания</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вмешательства</w:t>
      </w:r>
      <w:r>
        <w:rPr>
          <w:rFonts w:cs="Times New Roman"/>
          <w:i/>
          <w:color w:val="000000"/>
          <w:sz w:val="26"/>
          <w:szCs w:val="26"/>
        </w:rPr>
        <w:t xml:space="preserve"> </w:t>
      </w:r>
      <w:r w:rsidRPr="000B01F9">
        <w:rPr>
          <w:rFonts w:cs="Times New Roman"/>
          <w:i/>
          <w:color w:val="000000"/>
          <w:sz w:val="26"/>
          <w:szCs w:val="26"/>
        </w:rPr>
        <w:t>со</w:t>
      </w:r>
      <w:r>
        <w:rPr>
          <w:rFonts w:cs="Times New Roman"/>
          <w:i/>
          <w:color w:val="000000"/>
          <w:sz w:val="26"/>
          <w:szCs w:val="26"/>
        </w:rPr>
        <w:t xml:space="preserve"> </w:t>
      </w:r>
      <w:r w:rsidRPr="000B01F9">
        <w:rPr>
          <w:rFonts w:cs="Times New Roman"/>
          <w:i/>
          <w:color w:val="000000"/>
          <w:sz w:val="26"/>
          <w:szCs w:val="26"/>
        </w:rPr>
        <w:t>стороны</w:t>
      </w:r>
      <w:r>
        <w:rPr>
          <w:rFonts w:cs="Times New Roman"/>
          <w:i/>
          <w:color w:val="000000"/>
          <w:sz w:val="26"/>
          <w:szCs w:val="26"/>
        </w:rPr>
        <w:t xml:space="preserve"> </w:t>
      </w:r>
      <w:r w:rsidRPr="000B01F9">
        <w:rPr>
          <w:rFonts w:cs="Times New Roman"/>
          <w:i/>
          <w:color w:val="000000"/>
          <w:sz w:val="26"/>
          <w:szCs w:val="26"/>
        </w:rPr>
        <w:t>различных</w:t>
      </w:r>
      <w:r>
        <w:rPr>
          <w:rFonts w:cs="Times New Roman"/>
          <w:i/>
          <w:color w:val="000000"/>
          <w:sz w:val="26"/>
          <w:szCs w:val="26"/>
        </w:rPr>
        <w:t xml:space="preserve"> </w:t>
      </w:r>
      <w:r w:rsidRPr="000B01F9">
        <w:rPr>
          <w:rFonts w:cs="Times New Roman"/>
          <w:i/>
          <w:color w:val="000000"/>
          <w:sz w:val="26"/>
          <w:szCs w:val="26"/>
        </w:rPr>
        <w:t>государственных</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общественных</w:t>
      </w:r>
      <w:r>
        <w:rPr>
          <w:rFonts w:cs="Times New Roman"/>
          <w:i/>
          <w:color w:val="000000"/>
          <w:sz w:val="26"/>
          <w:szCs w:val="26"/>
        </w:rPr>
        <w:t xml:space="preserve"> </w:t>
      </w:r>
      <w:r w:rsidRPr="000B01F9">
        <w:rPr>
          <w:rFonts w:cs="Times New Roman"/>
          <w:i/>
          <w:color w:val="000000"/>
          <w:sz w:val="26"/>
          <w:szCs w:val="26"/>
        </w:rPr>
        <w:t>структур.</w:t>
      </w:r>
    </w:p>
    <w:p w:rsidR="000B01F9" w:rsidRPr="000B01F9" w:rsidRDefault="000B01F9" w:rsidP="000B01F9">
      <w:pPr>
        <w:widowControl w:val="0"/>
        <w:spacing w:before="120" w:line="288" w:lineRule="auto"/>
        <w:ind w:firstLine="708"/>
        <w:jc w:val="both"/>
        <w:rPr>
          <w:rFonts w:cs="Times New Roman"/>
          <w:sz w:val="26"/>
          <w:szCs w:val="26"/>
        </w:rPr>
      </w:pPr>
      <w:r w:rsidRPr="000B01F9">
        <w:rPr>
          <w:rFonts w:cs="Times New Roman"/>
          <w:sz w:val="26"/>
          <w:szCs w:val="26"/>
        </w:rPr>
        <w:t>Если</w:t>
      </w:r>
      <w:r>
        <w:rPr>
          <w:rFonts w:cs="Times New Roman"/>
          <w:sz w:val="26"/>
          <w:szCs w:val="26"/>
        </w:rPr>
        <w:t xml:space="preserve"> </w:t>
      </w:r>
      <w:r w:rsidRPr="000B01F9">
        <w:rPr>
          <w:rFonts w:cs="Times New Roman"/>
          <w:sz w:val="26"/>
          <w:szCs w:val="26"/>
        </w:rPr>
        <w:t>судить</w:t>
      </w:r>
      <w:r>
        <w:rPr>
          <w:rFonts w:cs="Times New Roman"/>
          <w:sz w:val="26"/>
          <w:szCs w:val="26"/>
        </w:rPr>
        <w:t xml:space="preserve"> </w:t>
      </w:r>
      <w:r w:rsidRPr="000B01F9">
        <w:rPr>
          <w:rFonts w:cs="Times New Roman"/>
          <w:sz w:val="26"/>
          <w:szCs w:val="26"/>
        </w:rPr>
        <w:t>по</w:t>
      </w:r>
      <w:r>
        <w:rPr>
          <w:rFonts w:cs="Times New Roman"/>
          <w:sz w:val="26"/>
          <w:szCs w:val="26"/>
        </w:rPr>
        <w:t xml:space="preserve"> </w:t>
      </w:r>
      <w:r w:rsidRPr="000B01F9">
        <w:rPr>
          <w:rFonts w:cs="Times New Roman"/>
          <w:sz w:val="26"/>
          <w:szCs w:val="26"/>
        </w:rPr>
        <w:t>обращениям</w:t>
      </w:r>
      <w:r>
        <w:rPr>
          <w:rFonts w:cs="Times New Roman"/>
          <w:sz w:val="26"/>
          <w:szCs w:val="26"/>
        </w:rPr>
        <w:t xml:space="preserve"> </w:t>
      </w:r>
      <w:r w:rsidRPr="000B01F9">
        <w:rPr>
          <w:rFonts w:cs="Times New Roman"/>
          <w:sz w:val="26"/>
          <w:szCs w:val="26"/>
        </w:rPr>
        <w:t>к</w:t>
      </w:r>
      <w:r>
        <w:rPr>
          <w:rFonts w:cs="Times New Roman"/>
          <w:sz w:val="26"/>
          <w:szCs w:val="26"/>
        </w:rPr>
        <w:t xml:space="preserve"> </w:t>
      </w:r>
      <w:r w:rsidRPr="000B01F9">
        <w:rPr>
          <w:rFonts w:cs="Times New Roman"/>
          <w:sz w:val="26"/>
          <w:szCs w:val="26"/>
        </w:rPr>
        <w:t>Уполномоченному</w:t>
      </w:r>
      <w:r>
        <w:rPr>
          <w:rFonts w:cs="Times New Roman"/>
          <w:sz w:val="26"/>
          <w:szCs w:val="26"/>
        </w:rPr>
        <w:t xml:space="preserve"> </w:t>
      </w:r>
      <w:r w:rsidRPr="000B01F9">
        <w:rPr>
          <w:rFonts w:cs="Times New Roman"/>
          <w:sz w:val="26"/>
          <w:szCs w:val="26"/>
        </w:rPr>
        <w:t>примерно</w:t>
      </w:r>
      <w:r>
        <w:rPr>
          <w:rFonts w:cs="Times New Roman"/>
          <w:sz w:val="26"/>
          <w:szCs w:val="26"/>
        </w:rPr>
        <w:t xml:space="preserve"> </w:t>
      </w:r>
      <w:r w:rsidRPr="000B01F9">
        <w:rPr>
          <w:rFonts w:cs="Times New Roman"/>
          <w:sz w:val="26"/>
          <w:szCs w:val="26"/>
        </w:rPr>
        <w:t>половина</w:t>
      </w:r>
      <w:r>
        <w:rPr>
          <w:rFonts w:cs="Times New Roman"/>
          <w:sz w:val="26"/>
          <w:szCs w:val="26"/>
        </w:rPr>
        <w:t xml:space="preserve"> </w:t>
      </w:r>
      <w:r w:rsidRPr="000B01F9">
        <w:rPr>
          <w:rFonts w:cs="Times New Roman"/>
          <w:sz w:val="26"/>
          <w:szCs w:val="26"/>
        </w:rPr>
        <w:t>родителей</w:t>
      </w:r>
      <w:r>
        <w:rPr>
          <w:rFonts w:cs="Times New Roman"/>
          <w:sz w:val="26"/>
          <w:szCs w:val="26"/>
        </w:rPr>
        <w:t xml:space="preserve"> </w:t>
      </w:r>
      <w:r w:rsidRPr="000B01F9">
        <w:rPr>
          <w:rFonts w:cs="Times New Roman"/>
          <w:sz w:val="26"/>
          <w:szCs w:val="26"/>
        </w:rPr>
        <w:t>после</w:t>
      </w:r>
      <w:r>
        <w:rPr>
          <w:rFonts w:cs="Times New Roman"/>
          <w:sz w:val="26"/>
          <w:szCs w:val="26"/>
        </w:rPr>
        <w:t xml:space="preserve"> </w:t>
      </w:r>
      <w:r w:rsidRPr="000B01F9">
        <w:rPr>
          <w:rFonts w:cs="Times New Roman"/>
          <w:sz w:val="26"/>
          <w:szCs w:val="26"/>
        </w:rPr>
        <w:t>развода</w:t>
      </w:r>
      <w:r>
        <w:rPr>
          <w:rFonts w:cs="Times New Roman"/>
          <w:sz w:val="26"/>
          <w:szCs w:val="26"/>
        </w:rPr>
        <w:t xml:space="preserve"> </w:t>
      </w:r>
      <w:r w:rsidRPr="000B01F9">
        <w:rPr>
          <w:rFonts w:cs="Times New Roman"/>
          <w:sz w:val="26"/>
          <w:szCs w:val="26"/>
        </w:rPr>
        <w:t>(особенно</w:t>
      </w:r>
      <w:r>
        <w:rPr>
          <w:rFonts w:cs="Times New Roman"/>
          <w:sz w:val="26"/>
          <w:szCs w:val="26"/>
        </w:rPr>
        <w:t xml:space="preserve"> </w:t>
      </w:r>
      <w:r w:rsidRPr="000B01F9">
        <w:rPr>
          <w:rFonts w:cs="Times New Roman"/>
          <w:sz w:val="26"/>
          <w:szCs w:val="26"/>
        </w:rPr>
        <w:t>это</w:t>
      </w:r>
      <w:r>
        <w:rPr>
          <w:rFonts w:cs="Times New Roman"/>
          <w:sz w:val="26"/>
          <w:szCs w:val="26"/>
        </w:rPr>
        <w:t xml:space="preserve"> </w:t>
      </w:r>
      <w:r w:rsidRPr="000B01F9">
        <w:rPr>
          <w:rFonts w:cs="Times New Roman"/>
          <w:sz w:val="26"/>
          <w:szCs w:val="26"/>
        </w:rPr>
        <w:t>характерно</w:t>
      </w:r>
      <w:r>
        <w:rPr>
          <w:rFonts w:cs="Times New Roman"/>
          <w:sz w:val="26"/>
          <w:szCs w:val="26"/>
        </w:rPr>
        <w:t xml:space="preserve"> </w:t>
      </w:r>
      <w:r w:rsidRPr="000B01F9">
        <w:rPr>
          <w:rFonts w:cs="Times New Roman"/>
          <w:sz w:val="26"/>
          <w:szCs w:val="26"/>
        </w:rPr>
        <w:t>для</w:t>
      </w:r>
      <w:r>
        <w:rPr>
          <w:rFonts w:cs="Times New Roman"/>
          <w:sz w:val="26"/>
          <w:szCs w:val="26"/>
        </w:rPr>
        <w:t xml:space="preserve"> </w:t>
      </w:r>
      <w:r w:rsidRPr="000B01F9">
        <w:rPr>
          <w:rFonts w:cs="Times New Roman"/>
          <w:sz w:val="26"/>
          <w:szCs w:val="26"/>
        </w:rPr>
        <w:t>отцов)</w:t>
      </w:r>
      <w:r>
        <w:rPr>
          <w:rFonts w:cs="Times New Roman"/>
          <w:sz w:val="26"/>
          <w:szCs w:val="26"/>
        </w:rPr>
        <w:t xml:space="preserve"> </w:t>
      </w:r>
      <w:r w:rsidRPr="000B01F9">
        <w:rPr>
          <w:rFonts w:cs="Times New Roman"/>
          <w:sz w:val="26"/>
          <w:szCs w:val="26"/>
        </w:rPr>
        <w:t>устраняются</w:t>
      </w:r>
      <w:r>
        <w:rPr>
          <w:rFonts w:cs="Times New Roman"/>
          <w:sz w:val="26"/>
          <w:szCs w:val="26"/>
        </w:rPr>
        <w:t xml:space="preserve"> </w:t>
      </w:r>
      <w:r w:rsidRPr="000B01F9">
        <w:rPr>
          <w:rFonts w:cs="Times New Roman"/>
          <w:sz w:val="26"/>
          <w:szCs w:val="26"/>
        </w:rPr>
        <w:t>от</w:t>
      </w:r>
      <w:r>
        <w:rPr>
          <w:rFonts w:cs="Times New Roman"/>
          <w:sz w:val="26"/>
          <w:szCs w:val="26"/>
        </w:rPr>
        <w:t xml:space="preserve"> </w:t>
      </w:r>
      <w:r w:rsidRPr="000B01F9">
        <w:rPr>
          <w:rFonts w:cs="Times New Roman"/>
          <w:sz w:val="26"/>
          <w:szCs w:val="26"/>
        </w:rPr>
        <w:t>воспитания,</w:t>
      </w:r>
      <w:r>
        <w:rPr>
          <w:rFonts w:cs="Times New Roman"/>
          <w:sz w:val="26"/>
          <w:szCs w:val="26"/>
        </w:rPr>
        <w:t xml:space="preserve"> </w:t>
      </w:r>
      <w:r w:rsidRPr="000B01F9">
        <w:rPr>
          <w:rFonts w:cs="Times New Roman"/>
          <w:sz w:val="26"/>
          <w:szCs w:val="26"/>
        </w:rPr>
        <w:t>многие</w:t>
      </w:r>
      <w:r>
        <w:rPr>
          <w:rFonts w:cs="Times New Roman"/>
          <w:sz w:val="26"/>
          <w:szCs w:val="26"/>
        </w:rPr>
        <w:t xml:space="preserve"> </w:t>
      </w:r>
      <w:r w:rsidRPr="000B01F9">
        <w:rPr>
          <w:rFonts w:cs="Times New Roman"/>
          <w:sz w:val="26"/>
          <w:szCs w:val="26"/>
        </w:rPr>
        <w:t>годами</w:t>
      </w:r>
      <w:r>
        <w:rPr>
          <w:rFonts w:cs="Times New Roman"/>
          <w:sz w:val="26"/>
          <w:szCs w:val="26"/>
        </w:rPr>
        <w:t xml:space="preserve"> </w:t>
      </w:r>
      <w:r w:rsidRPr="000B01F9">
        <w:rPr>
          <w:rFonts w:cs="Times New Roman"/>
          <w:sz w:val="26"/>
          <w:szCs w:val="26"/>
        </w:rPr>
        <w:t>не</w:t>
      </w:r>
      <w:r>
        <w:rPr>
          <w:rFonts w:cs="Times New Roman"/>
          <w:sz w:val="26"/>
          <w:szCs w:val="26"/>
        </w:rPr>
        <w:t xml:space="preserve"> </w:t>
      </w:r>
      <w:r w:rsidRPr="000B01F9">
        <w:rPr>
          <w:rFonts w:cs="Times New Roman"/>
          <w:sz w:val="26"/>
          <w:szCs w:val="26"/>
        </w:rPr>
        <w:t>видят</w:t>
      </w:r>
      <w:r>
        <w:rPr>
          <w:rFonts w:cs="Times New Roman"/>
          <w:sz w:val="26"/>
          <w:szCs w:val="26"/>
        </w:rPr>
        <w:t xml:space="preserve"> </w:t>
      </w:r>
      <w:r w:rsidRPr="000B01F9">
        <w:rPr>
          <w:rFonts w:cs="Times New Roman"/>
          <w:sz w:val="26"/>
          <w:szCs w:val="26"/>
        </w:rPr>
        <w:t>своих</w:t>
      </w:r>
      <w:r>
        <w:rPr>
          <w:rFonts w:cs="Times New Roman"/>
          <w:sz w:val="26"/>
          <w:szCs w:val="26"/>
        </w:rPr>
        <w:t xml:space="preserve"> </w:t>
      </w:r>
      <w:r w:rsidRPr="000B01F9">
        <w:rPr>
          <w:rFonts w:cs="Times New Roman"/>
          <w:sz w:val="26"/>
          <w:szCs w:val="26"/>
        </w:rPr>
        <w:t>детей.</w:t>
      </w:r>
      <w:r>
        <w:rPr>
          <w:rFonts w:cs="Times New Roman"/>
          <w:sz w:val="26"/>
          <w:szCs w:val="26"/>
        </w:rPr>
        <w:t xml:space="preserve"> </w:t>
      </w:r>
      <w:r w:rsidRPr="000B01F9">
        <w:rPr>
          <w:rFonts w:cs="Times New Roman"/>
          <w:sz w:val="26"/>
          <w:szCs w:val="26"/>
        </w:rPr>
        <w:t>А</w:t>
      </w:r>
      <w:r>
        <w:rPr>
          <w:rFonts w:cs="Times New Roman"/>
          <w:sz w:val="26"/>
          <w:szCs w:val="26"/>
        </w:rPr>
        <w:t xml:space="preserve"> </w:t>
      </w:r>
      <w:r w:rsidRPr="000B01F9">
        <w:rPr>
          <w:rFonts w:cs="Times New Roman"/>
          <w:sz w:val="26"/>
          <w:szCs w:val="26"/>
        </w:rPr>
        <w:t>часть</w:t>
      </w:r>
      <w:r>
        <w:rPr>
          <w:rFonts w:cs="Times New Roman"/>
          <w:sz w:val="26"/>
          <w:szCs w:val="26"/>
        </w:rPr>
        <w:t xml:space="preserve"> </w:t>
      </w:r>
      <w:r w:rsidRPr="000B01F9">
        <w:rPr>
          <w:rFonts w:cs="Times New Roman"/>
          <w:sz w:val="26"/>
          <w:szCs w:val="26"/>
        </w:rPr>
        <w:t>родителей</w:t>
      </w:r>
      <w:r>
        <w:rPr>
          <w:rFonts w:cs="Times New Roman"/>
          <w:sz w:val="26"/>
          <w:szCs w:val="26"/>
        </w:rPr>
        <w:t xml:space="preserve"> </w:t>
      </w:r>
      <w:r w:rsidRPr="000B01F9">
        <w:rPr>
          <w:rFonts w:cs="Times New Roman"/>
          <w:sz w:val="26"/>
          <w:szCs w:val="26"/>
        </w:rPr>
        <w:t>использует</w:t>
      </w:r>
      <w:r>
        <w:rPr>
          <w:rFonts w:cs="Times New Roman"/>
          <w:sz w:val="26"/>
          <w:szCs w:val="26"/>
        </w:rPr>
        <w:t xml:space="preserve"> </w:t>
      </w:r>
      <w:r w:rsidRPr="000B01F9">
        <w:rPr>
          <w:rFonts w:cs="Times New Roman"/>
          <w:sz w:val="26"/>
          <w:szCs w:val="26"/>
        </w:rPr>
        <w:t>встречи</w:t>
      </w:r>
      <w:r>
        <w:rPr>
          <w:rFonts w:cs="Times New Roman"/>
          <w:sz w:val="26"/>
          <w:szCs w:val="26"/>
        </w:rPr>
        <w:t xml:space="preserve"> </w:t>
      </w:r>
      <w:r w:rsidRPr="000B01F9">
        <w:rPr>
          <w:rFonts w:cs="Times New Roman"/>
          <w:sz w:val="26"/>
          <w:szCs w:val="26"/>
        </w:rPr>
        <w:t>с</w:t>
      </w:r>
      <w:r>
        <w:rPr>
          <w:rFonts w:cs="Times New Roman"/>
          <w:sz w:val="26"/>
          <w:szCs w:val="26"/>
        </w:rPr>
        <w:t xml:space="preserve"> </w:t>
      </w:r>
      <w:r w:rsidRPr="000B01F9">
        <w:rPr>
          <w:rFonts w:cs="Times New Roman"/>
          <w:sz w:val="26"/>
          <w:szCs w:val="26"/>
        </w:rPr>
        <w:t>детьми</w:t>
      </w:r>
      <w:r>
        <w:rPr>
          <w:rFonts w:cs="Times New Roman"/>
          <w:sz w:val="26"/>
          <w:szCs w:val="26"/>
        </w:rPr>
        <w:t xml:space="preserve"> </w:t>
      </w:r>
      <w:r w:rsidRPr="000B01F9">
        <w:rPr>
          <w:rFonts w:cs="Times New Roman"/>
          <w:sz w:val="26"/>
          <w:szCs w:val="26"/>
        </w:rPr>
        <w:t>для</w:t>
      </w:r>
      <w:r>
        <w:rPr>
          <w:rFonts w:cs="Times New Roman"/>
          <w:sz w:val="26"/>
          <w:szCs w:val="26"/>
        </w:rPr>
        <w:t xml:space="preserve"> </w:t>
      </w:r>
      <w:r w:rsidRPr="000B01F9">
        <w:rPr>
          <w:rFonts w:cs="Times New Roman"/>
          <w:sz w:val="26"/>
          <w:szCs w:val="26"/>
        </w:rPr>
        <w:t>того,</w:t>
      </w:r>
      <w:r>
        <w:rPr>
          <w:rFonts w:cs="Times New Roman"/>
          <w:sz w:val="26"/>
          <w:szCs w:val="26"/>
        </w:rPr>
        <w:t xml:space="preserve"> </w:t>
      </w:r>
      <w:r w:rsidRPr="000B01F9">
        <w:rPr>
          <w:rFonts w:cs="Times New Roman"/>
          <w:sz w:val="26"/>
          <w:szCs w:val="26"/>
        </w:rPr>
        <w:t>чтобы</w:t>
      </w:r>
      <w:r>
        <w:rPr>
          <w:rFonts w:cs="Times New Roman"/>
          <w:sz w:val="26"/>
          <w:szCs w:val="26"/>
        </w:rPr>
        <w:t xml:space="preserve"> </w:t>
      </w:r>
      <w:r w:rsidRPr="000B01F9">
        <w:rPr>
          <w:rFonts w:cs="Times New Roman"/>
          <w:sz w:val="26"/>
          <w:szCs w:val="26"/>
        </w:rPr>
        <w:t>настроить</w:t>
      </w:r>
      <w:r>
        <w:rPr>
          <w:rFonts w:cs="Times New Roman"/>
          <w:sz w:val="26"/>
          <w:szCs w:val="26"/>
        </w:rPr>
        <w:t xml:space="preserve"> </w:t>
      </w:r>
      <w:r w:rsidRPr="000B01F9">
        <w:rPr>
          <w:rFonts w:cs="Times New Roman"/>
          <w:sz w:val="26"/>
          <w:szCs w:val="26"/>
        </w:rPr>
        <w:t>ребёнка</w:t>
      </w:r>
      <w:r>
        <w:rPr>
          <w:rFonts w:cs="Times New Roman"/>
          <w:sz w:val="26"/>
          <w:szCs w:val="26"/>
        </w:rPr>
        <w:t xml:space="preserve"> </w:t>
      </w:r>
      <w:r w:rsidRPr="000B01F9">
        <w:rPr>
          <w:rFonts w:cs="Times New Roman"/>
          <w:sz w:val="26"/>
          <w:szCs w:val="26"/>
        </w:rPr>
        <w:t>против</w:t>
      </w:r>
      <w:r>
        <w:rPr>
          <w:rFonts w:cs="Times New Roman"/>
          <w:sz w:val="26"/>
          <w:szCs w:val="26"/>
        </w:rPr>
        <w:t xml:space="preserve"> </w:t>
      </w:r>
      <w:r w:rsidRPr="000B01F9">
        <w:rPr>
          <w:rFonts w:cs="Times New Roman"/>
          <w:sz w:val="26"/>
          <w:szCs w:val="26"/>
        </w:rPr>
        <w:t>бывшего</w:t>
      </w:r>
      <w:r>
        <w:rPr>
          <w:rFonts w:cs="Times New Roman"/>
          <w:sz w:val="26"/>
          <w:szCs w:val="26"/>
        </w:rPr>
        <w:t xml:space="preserve"> </w:t>
      </w:r>
      <w:r w:rsidRPr="000B01F9">
        <w:rPr>
          <w:rFonts w:cs="Times New Roman"/>
          <w:sz w:val="26"/>
          <w:szCs w:val="26"/>
        </w:rPr>
        <w:t>супруга</w:t>
      </w:r>
      <w:r>
        <w:rPr>
          <w:rFonts w:cs="Times New Roman"/>
          <w:sz w:val="26"/>
          <w:szCs w:val="26"/>
        </w:rPr>
        <w:t xml:space="preserve"> </w:t>
      </w:r>
      <w:r w:rsidRPr="000B01F9">
        <w:rPr>
          <w:rFonts w:cs="Times New Roman"/>
          <w:sz w:val="26"/>
          <w:szCs w:val="26"/>
        </w:rPr>
        <w:t>или</w:t>
      </w:r>
      <w:r>
        <w:rPr>
          <w:rFonts w:cs="Times New Roman"/>
          <w:sz w:val="26"/>
          <w:szCs w:val="26"/>
        </w:rPr>
        <w:t xml:space="preserve"> </w:t>
      </w:r>
      <w:r w:rsidRPr="000B01F9">
        <w:rPr>
          <w:rFonts w:cs="Times New Roman"/>
          <w:sz w:val="26"/>
          <w:szCs w:val="26"/>
        </w:rPr>
        <w:t>супруги.</w:t>
      </w:r>
      <w:r>
        <w:rPr>
          <w:rFonts w:cs="Times New Roman"/>
          <w:sz w:val="26"/>
          <w:szCs w:val="26"/>
        </w:rPr>
        <w:t xml:space="preserve"> </w:t>
      </w:r>
      <w:r w:rsidRPr="000B01F9">
        <w:rPr>
          <w:rFonts w:cs="Times New Roman"/>
          <w:sz w:val="26"/>
          <w:szCs w:val="26"/>
        </w:rPr>
        <w:t>Чем</w:t>
      </w:r>
      <w:r>
        <w:rPr>
          <w:rFonts w:cs="Times New Roman"/>
          <w:sz w:val="26"/>
          <w:szCs w:val="26"/>
        </w:rPr>
        <w:t xml:space="preserve"> </w:t>
      </w:r>
      <w:r w:rsidRPr="000B01F9">
        <w:rPr>
          <w:rFonts w:cs="Times New Roman"/>
          <w:sz w:val="26"/>
          <w:szCs w:val="26"/>
        </w:rPr>
        <w:t>оборачивается</w:t>
      </w:r>
      <w:r>
        <w:rPr>
          <w:rFonts w:cs="Times New Roman"/>
          <w:sz w:val="26"/>
          <w:szCs w:val="26"/>
        </w:rPr>
        <w:t xml:space="preserve"> </w:t>
      </w:r>
      <w:r w:rsidRPr="000B01F9">
        <w:rPr>
          <w:rFonts w:cs="Times New Roman"/>
          <w:sz w:val="26"/>
          <w:szCs w:val="26"/>
        </w:rPr>
        <w:t>такой</w:t>
      </w:r>
      <w:r>
        <w:rPr>
          <w:rFonts w:cs="Times New Roman"/>
          <w:sz w:val="26"/>
          <w:szCs w:val="26"/>
        </w:rPr>
        <w:t xml:space="preserve"> </w:t>
      </w:r>
      <w:r w:rsidRPr="000B01F9">
        <w:rPr>
          <w:rFonts w:cs="Times New Roman"/>
          <w:sz w:val="26"/>
          <w:szCs w:val="26"/>
        </w:rPr>
        <w:t>настрой</w:t>
      </w:r>
      <w:r>
        <w:rPr>
          <w:rFonts w:cs="Times New Roman"/>
          <w:sz w:val="26"/>
          <w:szCs w:val="26"/>
        </w:rPr>
        <w:t xml:space="preserve"> </w:t>
      </w:r>
      <w:r w:rsidRPr="000B01F9">
        <w:rPr>
          <w:rFonts w:cs="Times New Roman"/>
          <w:sz w:val="26"/>
          <w:szCs w:val="26"/>
        </w:rPr>
        <w:t>нетрудно</w:t>
      </w:r>
      <w:r>
        <w:rPr>
          <w:rFonts w:cs="Times New Roman"/>
          <w:sz w:val="26"/>
          <w:szCs w:val="26"/>
        </w:rPr>
        <w:t xml:space="preserve"> </w:t>
      </w:r>
      <w:r w:rsidRPr="000B01F9">
        <w:rPr>
          <w:rFonts w:cs="Times New Roman"/>
          <w:sz w:val="26"/>
          <w:szCs w:val="26"/>
        </w:rPr>
        <w:t>спрогнозировать:</w:t>
      </w:r>
      <w:r>
        <w:rPr>
          <w:rFonts w:cs="Times New Roman"/>
          <w:sz w:val="26"/>
          <w:szCs w:val="26"/>
        </w:rPr>
        <w:t xml:space="preserve"> </w:t>
      </w:r>
      <w:r w:rsidRPr="000B01F9">
        <w:rPr>
          <w:rFonts w:cs="Times New Roman"/>
          <w:sz w:val="26"/>
          <w:szCs w:val="26"/>
        </w:rPr>
        <w:t>ребёнок</w:t>
      </w:r>
      <w:r>
        <w:rPr>
          <w:rFonts w:cs="Times New Roman"/>
          <w:sz w:val="26"/>
          <w:szCs w:val="26"/>
        </w:rPr>
        <w:t xml:space="preserve"> </w:t>
      </w:r>
      <w:r w:rsidRPr="000B01F9">
        <w:rPr>
          <w:rFonts w:cs="Times New Roman"/>
          <w:sz w:val="26"/>
          <w:szCs w:val="26"/>
        </w:rPr>
        <w:t>учится</w:t>
      </w:r>
      <w:r>
        <w:rPr>
          <w:rFonts w:cs="Times New Roman"/>
          <w:sz w:val="26"/>
          <w:szCs w:val="26"/>
        </w:rPr>
        <w:t xml:space="preserve"> </w:t>
      </w:r>
      <w:r w:rsidRPr="000B01F9">
        <w:rPr>
          <w:rFonts w:cs="Times New Roman"/>
          <w:sz w:val="26"/>
          <w:szCs w:val="26"/>
        </w:rPr>
        <w:t>врать,</w:t>
      </w:r>
      <w:r>
        <w:rPr>
          <w:rFonts w:cs="Times New Roman"/>
          <w:sz w:val="26"/>
          <w:szCs w:val="26"/>
        </w:rPr>
        <w:t xml:space="preserve"> </w:t>
      </w:r>
      <w:r w:rsidRPr="000B01F9">
        <w:rPr>
          <w:rFonts w:cs="Times New Roman"/>
          <w:sz w:val="26"/>
          <w:szCs w:val="26"/>
        </w:rPr>
        <w:t>чтобы</w:t>
      </w:r>
      <w:r>
        <w:rPr>
          <w:rFonts w:cs="Times New Roman"/>
          <w:sz w:val="26"/>
          <w:szCs w:val="26"/>
        </w:rPr>
        <w:t xml:space="preserve"> </w:t>
      </w:r>
      <w:r w:rsidRPr="000B01F9">
        <w:rPr>
          <w:rFonts w:cs="Times New Roman"/>
          <w:sz w:val="26"/>
          <w:szCs w:val="26"/>
        </w:rPr>
        <w:t>понравиться</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папе</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маме,</w:t>
      </w:r>
      <w:r>
        <w:rPr>
          <w:rFonts w:cs="Times New Roman"/>
          <w:sz w:val="26"/>
          <w:szCs w:val="26"/>
        </w:rPr>
        <w:t xml:space="preserve"> </w:t>
      </w:r>
      <w:r w:rsidRPr="000B01F9">
        <w:rPr>
          <w:rFonts w:cs="Times New Roman"/>
          <w:sz w:val="26"/>
          <w:szCs w:val="26"/>
        </w:rPr>
        <w:t>ситуация</w:t>
      </w:r>
      <w:r>
        <w:rPr>
          <w:rFonts w:cs="Times New Roman"/>
          <w:sz w:val="26"/>
          <w:szCs w:val="26"/>
        </w:rPr>
        <w:t xml:space="preserve"> </w:t>
      </w:r>
      <w:r w:rsidRPr="000B01F9">
        <w:rPr>
          <w:rFonts w:cs="Times New Roman"/>
          <w:sz w:val="26"/>
          <w:szCs w:val="26"/>
        </w:rPr>
        <w:t>приводит</w:t>
      </w:r>
      <w:r>
        <w:rPr>
          <w:rFonts w:cs="Times New Roman"/>
          <w:sz w:val="26"/>
          <w:szCs w:val="26"/>
        </w:rPr>
        <w:t xml:space="preserve"> </w:t>
      </w:r>
      <w:r w:rsidRPr="000B01F9">
        <w:rPr>
          <w:rFonts w:cs="Times New Roman"/>
          <w:sz w:val="26"/>
          <w:szCs w:val="26"/>
        </w:rPr>
        <w:t>к</w:t>
      </w:r>
      <w:r>
        <w:rPr>
          <w:rFonts w:cs="Times New Roman"/>
          <w:sz w:val="26"/>
          <w:szCs w:val="26"/>
        </w:rPr>
        <w:t xml:space="preserve"> </w:t>
      </w:r>
      <w:r w:rsidRPr="000B01F9">
        <w:rPr>
          <w:rFonts w:cs="Times New Roman"/>
          <w:sz w:val="26"/>
          <w:szCs w:val="26"/>
        </w:rPr>
        <w:t>психозам</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недоверию,</w:t>
      </w:r>
      <w:r>
        <w:rPr>
          <w:rFonts w:cs="Times New Roman"/>
          <w:sz w:val="26"/>
          <w:szCs w:val="26"/>
        </w:rPr>
        <w:t xml:space="preserve"> </w:t>
      </w:r>
      <w:r w:rsidRPr="000B01F9">
        <w:rPr>
          <w:rFonts w:cs="Times New Roman"/>
          <w:sz w:val="26"/>
          <w:szCs w:val="26"/>
        </w:rPr>
        <w:t>утрате</w:t>
      </w:r>
      <w:r>
        <w:rPr>
          <w:rFonts w:cs="Times New Roman"/>
          <w:sz w:val="26"/>
          <w:szCs w:val="26"/>
        </w:rPr>
        <w:t xml:space="preserve"> </w:t>
      </w:r>
      <w:r w:rsidRPr="000B01F9">
        <w:rPr>
          <w:rFonts w:cs="Times New Roman"/>
          <w:sz w:val="26"/>
          <w:szCs w:val="26"/>
        </w:rPr>
        <w:t>авторитета</w:t>
      </w:r>
      <w:r>
        <w:rPr>
          <w:rFonts w:cs="Times New Roman"/>
          <w:sz w:val="26"/>
          <w:szCs w:val="26"/>
        </w:rPr>
        <w:t xml:space="preserve"> </w:t>
      </w:r>
      <w:r w:rsidRPr="000B01F9">
        <w:rPr>
          <w:rFonts w:cs="Times New Roman"/>
          <w:sz w:val="26"/>
          <w:szCs w:val="26"/>
        </w:rPr>
        <w:t>взрослых,</w:t>
      </w:r>
      <w:r>
        <w:rPr>
          <w:rFonts w:cs="Times New Roman"/>
          <w:sz w:val="26"/>
          <w:szCs w:val="26"/>
        </w:rPr>
        <w:t xml:space="preserve"> </w:t>
      </w:r>
      <w:r w:rsidRPr="000B01F9">
        <w:rPr>
          <w:rFonts w:cs="Times New Roman"/>
          <w:sz w:val="26"/>
          <w:szCs w:val="26"/>
        </w:rPr>
        <w:t>полностью</w:t>
      </w:r>
      <w:r>
        <w:rPr>
          <w:rFonts w:cs="Times New Roman"/>
          <w:sz w:val="26"/>
          <w:szCs w:val="26"/>
        </w:rPr>
        <w:t xml:space="preserve"> </w:t>
      </w:r>
      <w:r w:rsidRPr="000B01F9">
        <w:rPr>
          <w:rFonts w:cs="Times New Roman"/>
          <w:sz w:val="26"/>
          <w:szCs w:val="26"/>
        </w:rPr>
        <w:t>ломает</w:t>
      </w:r>
      <w:r>
        <w:rPr>
          <w:rFonts w:cs="Times New Roman"/>
          <w:sz w:val="26"/>
          <w:szCs w:val="26"/>
        </w:rPr>
        <w:t xml:space="preserve"> </w:t>
      </w:r>
      <w:r w:rsidRPr="000B01F9">
        <w:rPr>
          <w:rFonts w:cs="Times New Roman"/>
          <w:sz w:val="26"/>
          <w:szCs w:val="26"/>
        </w:rPr>
        <w:t>психику</w:t>
      </w:r>
      <w:r>
        <w:rPr>
          <w:rFonts w:cs="Times New Roman"/>
          <w:sz w:val="26"/>
          <w:szCs w:val="26"/>
        </w:rPr>
        <w:t xml:space="preserve"> </w:t>
      </w:r>
      <w:r w:rsidRPr="000B01F9">
        <w:rPr>
          <w:rFonts w:cs="Times New Roman"/>
          <w:sz w:val="26"/>
          <w:szCs w:val="26"/>
        </w:rPr>
        <w:t>детей.</w:t>
      </w:r>
    </w:p>
    <w:p w:rsidR="000B01F9" w:rsidRPr="000B01F9" w:rsidRDefault="000B01F9" w:rsidP="000B01F9">
      <w:pPr>
        <w:widowControl w:val="0"/>
        <w:spacing w:before="120" w:line="288" w:lineRule="auto"/>
        <w:ind w:firstLine="708"/>
        <w:jc w:val="both"/>
        <w:rPr>
          <w:rFonts w:cs="Times New Roman"/>
          <w:i/>
          <w:sz w:val="26"/>
          <w:szCs w:val="26"/>
        </w:rPr>
      </w:pPr>
      <w:r w:rsidRPr="000B01F9">
        <w:rPr>
          <w:rFonts w:cs="Times New Roman"/>
          <w:i/>
          <w:sz w:val="26"/>
          <w:szCs w:val="26"/>
        </w:rPr>
        <w:t>В</w:t>
      </w:r>
      <w:r>
        <w:rPr>
          <w:rFonts w:cs="Times New Roman"/>
          <w:i/>
          <w:sz w:val="26"/>
          <w:szCs w:val="26"/>
        </w:rPr>
        <w:t xml:space="preserve"> </w:t>
      </w:r>
      <w:r w:rsidRPr="000B01F9">
        <w:rPr>
          <w:rFonts w:cs="Times New Roman"/>
          <w:i/>
          <w:sz w:val="26"/>
          <w:szCs w:val="26"/>
        </w:rPr>
        <w:t>адрес</w:t>
      </w:r>
      <w:r>
        <w:rPr>
          <w:rFonts w:cs="Times New Roman"/>
          <w:i/>
          <w:sz w:val="26"/>
          <w:szCs w:val="26"/>
        </w:rPr>
        <w:t xml:space="preserve"> </w:t>
      </w:r>
      <w:r w:rsidRPr="000B01F9">
        <w:rPr>
          <w:rFonts w:cs="Times New Roman"/>
          <w:i/>
          <w:sz w:val="26"/>
          <w:szCs w:val="26"/>
        </w:rPr>
        <w:t>Уполномоченного</w:t>
      </w:r>
      <w:r>
        <w:rPr>
          <w:rFonts w:cs="Times New Roman"/>
          <w:i/>
          <w:sz w:val="26"/>
          <w:szCs w:val="26"/>
        </w:rPr>
        <w:t xml:space="preserve"> </w:t>
      </w:r>
      <w:r w:rsidRPr="000B01F9">
        <w:rPr>
          <w:rFonts w:cs="Times New Roman"/>
          <w:i/>
          <w:sz w:val="26"/>
          <w:szCs w:val="26"/>
        </w:rPr>
        <w:t>поступило</w:t>
      </w:r>
      <w:r>
        <w:rPr>
          <w:rFonts w:cs="Times New Roman"/>
          <w:i/>
          <w:sz w:val="26"/>
          <w:szCs w:val="26"/>
        </w:rPr>
        <w:t xml:space="preserve"> </w:t>
      </w:r>
      <w:r w:rsidRPr="000B01F9">
        <w:rPr>
          <w:rFonts w:cs="Times New Roman"/>
          <w:i/>
          <w:sz w:val="26"/>
          <w:szCs w:val="26"/>
        </w:rPr>
        <w:t>обращение</w:t>
      </w:r>
      <w:r>
        <w:rPr>
          <w:rFonts w:cs="Times New Roman"/>
          <w:i/>
          <w:sz w:val="26"/>
          <w:szCs w:val="26"/>
        </w:rPr>
        <w:t xml:space="preserve"> </w:t>
      </w:r>
      <w:r w:rsidRPr="000B01F9">
        <w:rPr>
          <w:rFonts w:cs="Times New Roman"/>
          <w:i/>
          <w:sz w:val="26"/>
          <w:szCs w:val="26"/>
        </w:rPr>
        <w:t>К</w:t>
      </w:r>
      <w:r w:rsidR="008335CB">
        <w:rPr>
          <w:rFonts w:cs="Times New Roman"/>
          <w:i/>
          <w:sz w:val="26"/>
          <w:szCs w:val="26"/>
        </w:rPr>
        <w:t>.</w:t>
      </w:r>
      <w:r>
        <w:rPr>
          <w:rFonts w:cs="Times New Roman"/>
          <w:i/>
          <w:sz w:val="26"/>
          <w:szCs w:val="26"/>
        </w:rPr>
        <w:t xml:space="preserve"> </w:t>
      </w:r>
      <w:r w:rsidRPr="000B01F9">
        <w:rPr>
          <w:rFonts w:cs="Times New Roman"/>
          <w:i/>
          <w:sz w:val="26"/>
          <w:szCs w:val="26"/>
        </w:rPr>
        <w:t>01.07.1980</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рождения,</w:t>
      </w:r>
      <w:r>
        <w:rPr>
          <w:rFonts w:cs="Times New Roman"/>
          <w:i/>
          <w:sz w:val="26"/>
          <w:szCs w:val="26"/>
        </w:rPr>
        <w:t xml:space="preserve"> </w:t>
      </w:r>
      <w:r w:rsidRPr="000B01F9">
        <w:rPr>
          <w:rFonts w:cs="Times New Roman"/>
          <w:i/>
          <w:sz w:val="26"/>
          <w:szCs w:val="26"/>
        </w:rPr>
        <w:t>который</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настоящее</w:t>
      </w:r>
      <w:r>
        <w:rPr>
          <w:rFonts w:cs="Times New Roman"/>
          <w:i/>
          <w:sz w:val="26"/>
          <w:szCs w:val="26"/>
        </w:rPr>
        <w:t xml:space="preserve"> </w:t>
      </w:r>
      <w:r w:rsidRPr="000B01F9">
        <w:rPr>
          <w:rFonts w:cs="Times New Roman"/>
          <w:i/>
          <w:sz w:val="26"/>
          <w:szCs w:val="26"/>
        </w:rPr>
        <w:t>время</w:t>
      </w:r>
      <w:r>
        <w:rPr>
          <w:rFonts w:cs="Times New Roman"/>
          <w:i/>
          <w:sz w:val="26"/>
          <w:szCs w:val="26"/>
        </w:rPr>
        <w:t xml:space="preserve"> </w:t>
      </w:r>
      <w:r w:rsidRPr="000B01F9">
        <w:rPr>
          <w:rFonts w:cs="Times New Roman"/>
          <w:i/>
          <w:sz w:val="26"/>
          <w:szCs w:val="26"/>
        </w:rPr>
        <w:t>отбывает</w:t>
      </w:r>
      <w:r>
        <w:rPr>
          <w:rFonts w:cs="Times New Roman"/>
          <w:i/>
          <w:sz w:val="26"/>
          <w:szCs w:val="26"/>
        </w:rPr>
        <w:t xml:space="preserve"> </w:t>
      </w:r>
      <w:r w:rsidRPr="000B01F9">
        <w:rPr>
          <w:rFonts w:cs="Times New Roman"/>
          <w:i/>
          <w:sz w:val="26"/>
          <w:szCs w:val="26"/>
        </w:rPr>
        <w:t>наказание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местах</w:t>
      </w:r>
      <w:r>
        <w:rPr>
          <w:rFonts w:cs="Times New Roman"/>
          <w:i/>
          <w:sz w:val="26"/>
          <w:szCs w:val="26"/>
        </w:rPr>
        <w:t xml:space="preserve"> </w:t>
      </w:r>
      <w:r w:rsidRPr="000B01F9">
        <w:rPr>
          <w:rFonts w:cs="Times New Roman"/>
          <w:i/>
          <w:sz w:val="26"/>
          <w:szCs w:val="26"/>
        </w:rPr>
        <w:t>лишения</w:t>
      </w:r>
      <w:r>
        <w:rPr>
          <w:rFonts w:cs="Times New Roman"/>
          <w:i/>
          <w:sz w:val="26"/>
          <w:szCs w:val="26"/>
        </w:rPr>
        <w:t xml:space="preserve"> </w:t>
      </w:r>
      <w:r w:rsidRPr="000B01F9">
        <w:rPr>
          <w:rFonts w:cs="Times New Roman"/>
          <w:i/>
          <w:sz w:val="26"/>
          <w:szCs w:val="26"/>
        </w:rPr>
        <w:t>свободы.</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своём</w:t>
      </w:r>
      <w:r>
        <w:rPr>
          <w:rFonts w:cs="Times New Roman"/>
          <w:i/>
          <w:sz w:val="26"/>
          <w:szCs w:val="26"/>
        </w:rPr>
        <w:t xml:space="preserve"> </w:t>
      </w:r>
      <w:r w:rsidRPr="000B01F9">
        <w:rPr>
          <w:rFonts w:cs="Times New Roman"/>
          <w:i/>
          <w:sz w:val="26"/>
          <w:szCs w:val="26"/>
        </w:rPr>
        <w:t>обращении</w:t>
      </w:r>
      <w:r>
        <w:rPr>
          <w:rFonts w:cs="Times New Roman"/>
          <w:i/>
          <w:sz w:val="26"/>
          <w:szCs w:val="26"/>
        </w:rPr>
        <w:t xml:space="preserve"> </w:t>
      </w:r>
      <w:r w:rsidRPr="000B01F9">
        <w:rPr>
          <w:rFonts w:cs="Times New Roman"/>
          <w:i/>
          <w:sz w:val="26"/>
          <w:szCs w:val="26"/>
        </w:rPr>
        <w:t>К.</w:t>
      </w:r>
      <w:r>
        <w:rPr>
          <w:rFonts w:cs="Times New Roman"/>
          <w:i/>
          <w:sz w:val="26"/>
          <w:szCs w:val="26"/>
        </w:rPr>
        <w:t xml:space="preserve"> </w:t>
      </w:r>
      <w:r w:rsidRPr="000B01F9">
        <w:rPr>
          <w:rFonts w:cs="Times New Roman"/>
          <w:i/>
          <w:sz w:val="26"/>
          <w:szCs w:val="26"/>
        </w:rPr>
        <w:t>сообщил,</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1993</w:t>
      </w:r>
      <w:r>
        <w:rPr>
          <w:rFonts w:cs="Times New Roman"/>
          <w:i/>
          <w:sz w:val="26"/>
          <w:szCs w:val="26"/>
        </w:rPr>
        <w:t xml:space="preserve"> </w:t>
      </w:r>
      <w:r w:rsidRPr="000B01F9">
        <w:rPr>
          <w:rFonts w:cs="Times New Roman"/>
          <w:i/>
          <w:sz w:val="26"/>
          <w:szCs w:val="26"/>
        </w:rPr>
        <w:t>году</w:t>
      </w:r>
      <w:r>
        <w:rPr>
          <w:rFonts w:cs="Times New Roman"/>
          <w:i/>
          <w:sz w:val="26"/>
          <w:szCs w:val="26"/>
        </w:rPr>
        <w:t xml:space="preserve"> </w:t>
      </w:r>
      <w:r w:rsidRPr="000B01F9">
        <w:rPr>
          <w:rFonts w:cs="Times New Roman"/>
          <w:i/>
          <w:sz w:val="26"/>
          <w:szCs w:val="26"/>
        </w:rPr>
        <w:t>после</w:t>
      </w:r>
      <w:r>
        <w:rPr>
          <w:rFonts w:cs="Times New Roman"/>
          <w:i/>
          <w:sz w:val="26"/>
          <w:szCs w:val="26"/>
        </w:rPr>
        <w:t xml:space="preserve"> </w:t>
      </w:r>
      <w:r w:rsidRPr="000B01F9">
        <w:rPr>
          <w:rFonts w:cs="Times New Roman"/>
          <w:i/>
          <w:sz w:val="26"/>
          <w:szCs w:val="26"/>
        </w:rPr>
        <w:t>развода</w:t>
      </w:r>
      <w:r>
        <w:rPr>
          <w:rFonts w:cs="Times New Roman"/>
          <w:i/>
          <w:sz w:val="26"/>
          <w:szCs w:val="26"/>
        </w:rPr>
        <w:t xml:space="preserve"> </w:t>
      </w:r>
      <w:r w:rsidRPr="000B01F9">
        <w:rPr>
          <w:rFonts w:cs="Times New Roman"/>
          <w:i/>
          <w:sz w:val="26"/>
          <w:szCs w:val="26"/>
        </w:rPr>
        <w:t>родителей</w:t>
      </w:r>
      <w:r>
        <w:rPr>
          <w:rFonts w:cs="Times New Roman"/>
          <w:i/>
          <w:sz w:val="26"/>
          <w:szCs w:val="26"/>
        </w:rPr>
        <w:t xml:space="preserve"> </w:t>
      </w:r>
      <w:r w:rsidRPr="000B01F9">
        <w:rPr>
          <w:rFonts w:cs="Times New Roman"/>
          <w:i/>
          <w:sz w:val="26"/>
          <w:szCs w:val="26"/>
        </w:rPr>
        <w:t>оказался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буквальном</w:t>
      </w:r>
      <w:r>
        <w:rPr>
          <w:rFonts w:cs="Times New Roman"/>
          <w:i/>
          <w:sz w:val="26"/>
          <w:szCs w:val="26"/>
        </w:rPr>
        <w:t xml:space="preserve"> </w:t>
      </w:r>
      <w:r w:rsidRPr="000B01F9">
        <w:rPr>
          <w:rFonts w:cs="Times New Roman"/>
          <w:i/>
          <w:sz w:val="26"/>
          <w:szCs w:val="26"/>
        </w:rPr>
        <w:t>смысле</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улице».</w:t>
      </w:r>
      <w:r>
        <w:rPr>
          <w:rFonts w:cs="Times New Roman"/>
          <w:i/>
          <w:sz w:val="26"/>
          <w:szCs w:val="26"/>
        </w:rPr>
        <w:t xml:space="preserve"> </w:t>
      </w:r>
      <w:r w:rsidRPr="000B01F9">
        <w:rPr>
          <w:rFonts w:cs="Times New Roman"/>
          <w:i/>
          <w:sz w:val="26"/>
          <w:szCs w:val="26"/>
        </w:rPr>
        <w:t>До</w:t>
      </w:r>
      <w:r>
        <w:rPr>
          <w:rFonts w:cs="Times New Roman"/>
          <w:i/>
          <w:sz w:val="26"/>
          <w:szCs w:val="26"/>
        </w:rPr>
        <w:t xml:space="preserve"> </w:t>
      </w:r>
      <w:r w:rsidRPr="000B01F9">
        <w:rPr>
          <w:rFonts w:cs="Times New Roman"/>
          <w:i/>
          <w:sz w:val="26"/>
          <w:szCs w:val="26"/>
        </w:rPr>
        <w:t>развода</w:t>
      </w:r>
      <w:r>
        <w:rPr>
          <w:rFonts w:cs="Times New Roman"/>
          <w:i/>
          <w:sz w:val="26"/>
          <w:szCs w:val="26"/>
        </w:rPr>
        <w:t xml:space="preserve"> </w:t>
      </w:r>
      <w:r w:rsidRPr="000B01F9">
        <w:rPr>
          <w:rFonts w:cs="Times New Roman"/>
          <w:i/>
          <w:sz w:val="26"/>
          <w:szCs w:val="26"/>
        </w:rPr>
        <w:t>родителей</w:t>
      </w:r>
      <w:r>
        <w:rPr>
          <w:rFonts w:cs="Times New Roman"/>
          <w:i/>
          <w:sz w:val="26"/>
          <w:szCs w:val="26"/>
        </w:rPr>
        <w:t xml:space="preserve"> </w:t>
      </w:r>
      <w:r w:rsidRPr="000B01F9">
        <w:rPr>
          <w:rFonts w:cs="Times New Roman"/>
          <w:i/>
          <w:sz w:val="26"/>
          <w:szCs w:val="26"/>
        </w:rPr>
        <w:t>семья</w:t>
      </w:r>
      <w:r>
        <w:rPr>
          <w:rFonts w:cs="Times New Roman"/>
          <w:i/>
          <w:sz w:val="26"/>
          <w:szCs w:val="26"/>
        </w:rPr>
        <w:t xml:space="preserve"> </w:t>
      </w:r>
      <w:r w:rsidRPr="000B01F9">
        <w:rPr>
          <w:rFonts w:cs="Times New Roman"/>
          <w:i/>
          <w:sz w:val="26"/>
          <w:szCs w:val="26"/>
        </w:rPr>
        <w:t>проживала</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Саяногорске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дальнейшем</w:t>
      </w:r>
      <w:r>
        <w:rPr>
          <w:rFonts w:cs="Times New Roman"/>
          <w:i/>
          <w:sz w:val="26"/>
          <w:szCs w:val="26"/>
        </w:rPr>
        <w:t xml:space="preserve"> </w:t>
      </w:r>
      <w:r w:rsidRPr="000B01F9">
        <w:rPr>
          <w:rFonts w:cs="Times New Roman"/>
          <w:i/>
          <w:sz w:val="26"/>
          <w:szCs w:val="26"/>
        </w:rPr>
        <w:t>мать</w:t>
      </w:r>
      <w:r>
        <w:rPr>
          <w:rFonts w:cs="Times New Roman"/>
          <w:i/>
          <w:sz w:val="26"/>
          <w:szCs w:val="26"/>
        </w:rPr>
        <w:t xml:space="preserve"> </w:t>
      </w:r>
      <w:r w:rsidRPr="000B01F9">
        <w:rPr>
          <w:rFonts w:cs="Times New Roman"/>
          <w:i/>
          <w:sz w:val="26"/>
          <w:szCs w:val="26"/>
        </w:rPr>
        <w:t>обменяла</w:t>
      </w:r>
      <w:r>
        <w:rPr>
          <w:rFonts w:cs="Times New Roman"/>
          <w:i/>
          <w:sz w:val="26"/>
          <w:szCs w:val="26"/>
        </w:rPr>
        <w:t xml:space="preserve"> </w:t>
      </w:r>
      <w:r w:rsidRPr="000B01F9">
        <w:rPr>
          <w:rFonts w:cs="Times New Roman"/>
          <w:i/>
          <w:sz w:val="26"/>
          <w:szCs w:val="26"/>
        </w:rPr>
        <w:t>данную</w:t>
      </w:r>
      <w:r>
        <w:rPr>
          <w:rFonts w:cs="Times New Roman"/>
          <w:i/>
          <w:sz w:val="26"/>
          <w:szCs w:val="26"/>
        </w:rPr>
        <w:t xml:space="preserve"> </w:t>
      </w:r>
      <w:r w:rsidRPr="000B01F9">
        <w:rPr>
          <w:rFonts w:cs="Times New Roman"/>
          <w:i/>
          <w:sz w:val="26"/>
          <w:szCs w:val="26"/>
        </w:rPr>
        <w:t>квартиру</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квартиру</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доплатой,</w:t>
      </w:r>
      <w:r>
        <w:rPr>
          <w:rFonts w:cs="Times New Roman"/>
          <w:i/>
          <w:sz w:val="26"/>
          <w:szCs w:val="26"/>
        </w:rPr>
        <w:t xml:space="preserve"> </w:t>
      </w:r>
      <w:r w:rsidRPr="000B01F9">
        <w:rPr>
          <w:rFonts w:cs="Times New Roman"/>
          <w:i/>
          <w:sz w:val="26"/>
          <w:szCs w:val="26"/>
        </w:rPr>
        <w:t>объяснив</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органах</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переедет</w:t>
      </w:r>
      <w:r>
        <w:rPr>
          <w:rFonts w:cs="Times New Roman"/>
          <w:i/>
          <w:sz w:val="26"/>
          <w:szCs w:val="26"/>
        </w:rPr>
        <w:t xml:space="preserve"> </w:t>
      </w:r>
      <w:r w:rsidRPr="000B01F9">
        <w:rPr>
          <w:rFonts w:cs="Times New Roman"/>
          <w:i/>
          <w:sz w:val="26"/>
          <w:szCs w:val="26"/>
        </w:rPr>
        <w:t>вместе</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детьми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Сафоново</w:t>
      </w:r>
      <w:r>
        <w:rPr>
          <w:rFonts w:cs="Times New Roman"/>
          <w:i/>
          <w:sz w:val="26"/>
          <w:szCs w:val="26"/>
        </w:rPr>
        <w:t xml:space="preserve"> </w:t>
      </w:r>
      <w:r w:rsidRPr="000B01F9">
        <w:rPr>
          <w:rFonts w:cs="Times New Roman"/>
          <w:i/>
          <w:sz w:val="26"/>
          <w:szCs w:val="26"/>
        </w:rPr>
        <w:t>Смоленской</w:t>
      </w:r>
      <w:r>
        <w:rPr>
          <w:rFonts w:cs="Times New Roman"/>
          <w:i/>
          <w:sz w:val="26"/>
          <w:szCs w:val="26"/>
        </w:rPr>
        <w:t xml:space="preserve"> </w:t>
      </w:r>
      <w:r w:rsidRPr="000B01F9">
        <w:rPr>
          <w:rFonts w:cs="Times New Roman"/>
          <w:i/>
          <w:sz w:val="26"/>
          <w:szCs w:val="26"/>
        </w:rPr>
        <w:t>области.</w:t>
      </w:r>
      <w:r>
        <w:rPr>
          <w:rFonts w:cs="Times New Roman"/>
          <w:i/>
          <w:sz w:val="26"/>
          <w:szCs w:val="26"/>
        </w:rPr>
        <w:t xml:space="preserve"> </w:t>
      </w:r>
    </w:p>
    <w:p w:rsidR="000B01F9" w:rsidRPr="000B01F9" w:rsidRDefault="000B01F9" w:rsidP="008335CB">
      <w:pPr>
        <w:widowControl w:val="0"/>
        <w:spacing w:line="276" w:lineRule="auto"/>
        <w:ind w:firstLine="709"/>
        <w:jc w:val="both"/>
        <w:rPr>
          <w:rFonts w:cs="Times New Roman"/>
          <w:i/>
          <w:sz w:val="26"/>
          <w:szCs w:val="26"/>
        </w:rPr>
      </w:pPr>
      <w:r w:rsidRPr="000B01F9">
        <w:rPr>
          <w:rFonts w:cs="Times New Roman"/>
          <w:i/>
          <w:sz w:val="26"/>
          <w:szCs w:val="26"/>
        </w:rPr>
        <w:t>К.</w:t>
      </w:r>
      <w:r>
        <w:rPr>
          <w:rFonts w:cs="Times New Roman"/>
          <w:i/>
          <w:sz w:val="26"/>
          <w:szCs w:val="26"/>
        </w:rPr>
        <w:t xml:space="preserve"> </w:t>
      </w:r>
      <w:r w:rsidRPr="000B01F9">
        <w:rPr>
          <w:rFonts w:cs="Times New Roman"/>
          <w:i/>
          <w:sz w:val="26"/>
          <w:szCs w:val="26"/>
        </w:rPr>
        <w:t>сообщил,</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школе</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одним</w:t>
      </w:r>
      <w:r>
        <w:rPr>
          <w:rFonts w:cs="Times New Roman"/>
          <w:i/>
          <w:sz w:val="26"/>
          <w:szCs w:val="26"/>
        </w:rPr>
        <w:t xml:space="preserve"> </w:t>
      </w:r>
      <w:r w:rsidRPr="000B01F9">
        <w:rPr>
          <w:rFonts w:cs="Times New Roman"/>
          <w:i/>
          <w:sz w:val="26"/>
          <w:szCs w:val="26"/>
        </w:rPr>
        <w:t>из</w:t>
      </w:r>
      <w:r>
        <w:rPr>
          <w:rFonts w:cs="Times New Roman"/>
          <w:i/>
          <w:sz w:val="26"/>
          <w:szCs w:val="26"/>
        </w:rPr>
        <w:t xml:space="preserve"> </w:t>
      </w:r>
      <w:r w:rsidRPr="000B01F9">
        <w:rPr>
          <w:rFonts w:cs="Times New Roman"/>
          <w:i/>
          <w:sz w:val="26"/>
          <w:szCs w:val="26"/>
        </w:rPr>
        <w:t>лучших</w:t>
      </w:r>
      <w:r>
        <w:rPr>
          <w:rFonts w:cs="Times New Roman"/>
          <w:i/>
          <w:sz w:val="26"/>
          <w:szCs w:val="26"/>
        </w:rPr>
        <w:t xml:space="preserve"> </w:t>
      </w:r>
      <w:r w:rsidRPr="000B01F9">
        <w:rPr>
          <w:rFonts w:cs="Times New Roman"/>
          <w:i/>
          <w:sz w:val="26"/>
          <w:szCs w:val="26"/>
        </w:rPr>
        <w:t>учеников</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классе,</w:t>
      </w:r>
      <w:r>
        <w:rPr>
          <w:rFonts w:cs="Times New Roman"/>
          <w:i/>
          <w:sz w:val="26"/>
          <w:szCs w:val="26"/>
        </w:rPr>
        <w:t xml:space="preserve"> </w:t>
      </w:r>
      <w:r w:rsidRPr="000B01F9">
        <w:rPr>
          <w:rFonts w:cs="Times New Roman"/>
          <w:i/>
          <w:sz w:val="26"/>
          <w:szCs w:val="26"/>
        </w:rPr>
        <w:t>посещал</w:t>
      </w:r>
      <w:r>
        <w:rPr>
          <w:rFonts w:cs="Times New Roman"/>
          <w:i/>
          <w:sz w:val="26"/>
          <w:szCs w:val="26"/>
        </w:rPr>
        <w:t xml:space="preserve"> </w:t>
      </w:r>
      <w:r w:rsidRPr="000B01F9">
        <w:rPr>
          <w:rFonts w:cs="Times New Roman"/>
          <w:i/>
          <w:sz w:val="26"/>
          <w:szCs w:val="26"/>
        </w:rPr>
        <w:t>художественную</w:t>
      </w:r>
      <w:r>
        <w:rPr>
          <w:rFonts w:cs="Times New Roman"/>
          <w:i/>
          <w:sz w:val="26"/>
          <w:szCs w:val="26"/>
        </w:rPr>
        <w:t xml:space="preserve"> </w:t>
      </w:r>
      <w:r w:rsidRPr="000B01F9">
        <w:rPr>
          <w:rFonts w:cs="Times New Roman"/>
          <w:i/>
          <w:sz w:val="26"/>
          <w:szCs w:val="26"/>
        </w:rPr>
        <w:t>школу,</w:t>
      </w:r>
      <w:r>
        <w:rPr>
          <w:rFonts w:cs="Times New Roman"/>
          <w:i/>
          <w:sz w:val="26"/>
          <w:szCs w:val="26"/>
        </w:rPr>
        <w:t xml:space="preserve"> </w:t>
      </w:r>
      <w:r w:rsidRPr="000B01F9">
        <w:rPr>
          <w:rFonts w:cs="Times New Roman"/>
          <w:i/>
          <w:sz w:val="26"/>
          <w:szCs w:val="26"/>
        </w:rPr>
        <w:t>но</w:t>
      </w:r>
      <w:r>
        <w:rPr>
          <w:rFonts w:cs="Times New Roman"/>
          <w:i/>
          <w:sz w:val="26"/>
          <w:szCs w:val="26"/>
        </w:rPr>
        <w:t xml:space="preserve"> </w:t>
      </w:r>
      <w:r w:rsidRPr="000B01F9">
        <w:rPr>
          <w:rFonts w:cs="Times New Roman"/>
          <w:i/>
          <w:sz w:val="26"/>
          <w:szCs w:val="26"/>
        </w:rPr>
        <w:t>поскольку</w:t>
      </w:r>
      <w:r>
        <w:rPr>
          <w:rFonts w:cs="Times New Roman"/>
          <w:i/>
          <w:sz w:val="26"/>
          <w:szCs w:val="26"/>
        </w:rPr>
        <w:t xml:space="preserve"> </w:t>
      </w:r>
      <w:r w:rsidRPr="000B01F9">
        <w:rPr>
          <w:rFonts w:cs="Times New Roman"/>
          <w:i/>
          <w:sz w:val="26"/>
          <w:szCs w:val="26"/>
        </w:rPr>
        <w:t>мать</w:t>
      </w:r>
      <w:r>
        <w:rPr>
          <w:rFonts w:cs="Times New Roman"/>
          <w:i/>
          <w:sz w:val="26"/>
          <w:szCs w:val="26"/>
        </w:rPr>
        <w:t xml:space="preserve"> </w:t>
      </w:r>
      <w:r w:rsidRPr="000B01F9">
        <w:rPr>
          <w:rFonts w:cs="Times New Roman"/>
          <w:i/>
          <w:sz w:val="26"/>
          <w:szCs w:val="26"/>
        </w:rPr>
        <w:t>его</w:t>
      </w:r>
      <w:r>
        <w:rPr>
          <w:rFonts w:cs="Times New Roman"/>
          <w:i/>
          <w:sz w:val="26"/>
          <w:szCs w:val="26"/>
        </w:rPr>
        <w:t xml:space="preserve"> </w:t>
      </w:r>
      <w:r w:rsidRPr="000B01F9">
        <w:rPr>
          <w:rFonts w:cs="Times New Roman"/>
          <w:i/>
          <w:sz w:val="26"/>
          <w:szCs w:val="26"/>
        </w:rPr>
        <w:t>бросила,</w:t>
      </w:r>
      <w:r>
        <w:rPr>
          <w:rFonts w:cs="Times New Roman"/>
          <w:i/>
          <w:sz w:val="26"/>
          <w:szCs w:val="26"/>
        </w:rPr>
        <w:t xml:space="preserve"> </w:t>
      </w:r>
      <w:r w:rsidRPr="000B01F9">
        <w:rPr>
          <w:rFonts w:cs="Times New Roman"/>
          <w:i/>
          <w:sz w:val="26"/>
          <w:szCs w:val="26"/>
        </w:rPr>
        <w:t>а</w:t>
      </w:r>
      <w:r>
        <w:rPr>
          <w:rFonts w:cs="Times New Roman"/>
          <w:i/>
          <w:sz w:val="26"/>
          <w:szCs w:val="26"/>
        </w:rPr>
        <w:t xml:space="preserve"> </w:t>
      </w:r>
      <w:r w:rsidRPr="000B01F9">
        <w:rPr>
          <w:rFonts w:cs="Times New Roman"/>
          <w:i/>
          <w:sz w:val="26"/>
          <w:szCs w:val="26"/>
        </w:rPr>
        <w:t>отчим</w:t>
      </w:r>
      <w:r>
        <w:rPr>
          <w:rFonts w:cs="Times New Roman"/>
          <w:i/>
          <w:sz w:val="26"/>
          <w:szCs w:val="26"/>
        </w:rPr>
        <w:t xml:space="preserve"> </w:t>
      </w:r>
      <w:r w:rsidRPr="000B01F9">
        <w:rPr>
          <w:rFonts w:cs="Times New Roman"/>
          <w:i/>
          <w:sz w:val="26"/>
          <w:szCs w:val="26"/>
        </w:rPr>
        <w:t>просто</w:t>
      </w:r>
      <w:r>
        <w:rPr>
          <w:rFonts w:cs="Times New Roman"/>
          <w:i/>
          <w:sz w:val="26"/>
          <w:szCs w:val="26"/>
        </w:rPr>
        <w:t xml:space="preserve"> </w:t>
      </w:r>
      <w:r w:rsidRPr="000B01F9">
        <w:rPr>
          <w:rFonts w:cs="Times New Roman"/>
          <w:i/>
          <w:sz w:val="26"/>
          <w:szCs w:val="26"/>
        </w:rPr>
        <w:t>выставил</w:t>
      </w:r>
      <w:r>
        <w:rPr>
          <w:rFonts w:cs="Times New Roman"/>
          <w:i/>
          <w:sz w:val="26"/>
          <w:szCs w:val="26"/>
        </w:rPr>
        <w:t xml:space="preserve"> </w:t>
      </w:r>
      <w:r w:rsidRPr="000B01F9">
        <w:rPr>
          <w:rFonts w:cs="Times New Roman"/>
          <w:i/>
          <w:sz w:val="26"/>
          <w:szCs w:val="26"/>
        </w:rPr>
        <w:t>за</w:t>
      </w:r>
      <w:r>
        <w:rPr>
          <w:rFonts w:cs="Times New Roman"/>
          <w:i/>
          <w:sz w:val="26"/>
          <w:szCs w:val="26"/>
        </w:rPr>
        <w:t xml:space="preserve"> </w:t>
      </w:r>
      <w:r w:rsidRPr="000B01F9">
        <w:rPr>
          <w:rFonts w:cs="Times New Roman"/>
          <w:i/>
          <w:sz w:val="26"/>
          <w:szCs w:val="26"/>
        </w:rPr>
        <w:t>дверь</w:t>
      </w:r>
      <w:r>
        <w:rPr>
          <w:rFonts w:cs="Times New Roman"/>
          <w:i/>
          <w:sz w:val="26"/>
          <w:szCs w:val="26"/>
        </w:rPr>
        <w:t xml:space="preserve"> </w:t>
      </w:r>
      <w:r w:rsidRPr="000B01F9">
        <w:rPr>
          <w:rFonts w:cs="Times New Roman"/>
          <w:i/>
          <w:sz w:val="26"/>
          <w:szCs w:val="26"/>
        </w:rPr>
        <w:t>–</w:t>
      </w:r>
      <w:r>
        <w:rPr>
          <w:rFonts w:cs="Times New Roman"/>
          <w:i/>
          <w:sz w:val="26"/>
          <w:szCs w:val="26"/>
        </w:rPr>
        <w:t xml:space="preserve"> </w:t>
      </w:r>
      <w:r w:rsidRPr="000B01F9">
        <w:rPr>
          <w:rFonts w:cs="Times New Roman"/>
          <w:i/>
          <w:sz w:val="26"/>
          <w:szCs w:val="26"/>
        </w:rPr>
        <w:t>вынужден</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прекратить</w:t>
      </w:r>
      <w:r>
        <w:rPr>
          <w:rFonts w:cs="Times New Roman"/>
          <w:i/>
          <w:sz w:val="26"/>
          <w:szCs w:val="26"/>
        </w:rPr>
        <w:t xml:space="preserve"> </w:t>
      </w:r>
      <w:r w:rsidRPr="000B01F9">
        <w:rPr>
          <w:rFonts w:cs="Times New Roman"/>
          <w:i/>
          <w:sz w:val="26"/>
          <w:szCs w:val="26"/>
        </w:rPr>
        <w:t>обучение,</w:t>
      </w:r>
      <w:r>
        <w:rPr>
          <w:rFonts w:cs="Times New Roman"/>
          <w:i/>
          <w:sz w:val="26"/>
          <w:szCs w:val="26"/>
        </w:rPr>
        <w:t xml:space="preserve"> </w:t>
      </w:r>
      <w:r w:rsidRPr="000B01F9">
        <w:rPr>
          <w:rFonts w:cs="Times New Roman"/>
          <w:i/>
          <w:sz w:val="26"/>
          <w:szCs w:val="26"/>
        </w:rPr>
        <w:t>связался</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плохой</w:t>
      </w:r>
      <w:r>
        <w:rPr>
          <w:rFonts w:cs="Times New Roman"/>
          <w:i/>
          <w:sz w:val="26"/>
          <w:szCs w:val="26"/>
        </w:rPr>
        <w:t xml:space="preserve"> </w:t>
      </w:r>
      <w:r w:rsidRPr="000B01F9">
        <w:rPr>
          <w:rFonts w:cs="Times New Roman"/>
          <w:i/>
          <w:sz w:val="26"/>
          <w:szCs w:val="26"/>
        </w:rPr>
        <w:t>компанией,</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результате</w:t>
      </w:r>
      <w:r>
        <w:rPr>
          <w:rFonts w:cs="Times New Roman"/>
          <w:i/>
          <w:sz w:val="26"/>
          <w:szCs w:val="26"/>
        </w:rPr>
        <w:t xml:space="preserve"> </w:t>
      </w:r>
      <w:r w:rsidRPr="000B01F9">
        <w:rPr>
          <w:rFonts w:cs="Times New Roman"/>
          <w:i/>
          <w:sz w:val="26"/>
          <w:szCs w:val="26"/>
        </w:rPr>
        <w:t>уже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несовершеннолетнем</w:t>
      </w:r>
      <w:r>
        <w:rPr>
          <w:rFonts w:cs="Times New Roman"/>
          <w:i/>
          <w:sz w:val="26"/>
          <w:szCs w:val="26"/>
        </w:rPr>
        <w:t xml:space="preserve"> </w:t>
      </w:r>
      <w:r w:rsidRPr="000B01F9">
        <w:rPr>
          <w:rFonts w:cs="Times New Roman"/>
          <w:i/>
          <w:sz w:val="26"/>
          <w:szCs w:val="26"/>
        </w:rPr>
        <w:t>возрасте</w:t>
      </w:r>
      <w:r>
        <w:rPr>
          <w:rFonts w:cs="Times New Roman"/>
          <w:i/>
          <w:sz w:val="26"/>
          <w:szCs w:val="26"/>
        </w:rPr>
        <w:t xml:space="preserve"> </w:t>
      </w:r>
      <w:r w:rsidRPr="000B01F9">
        <w:rPr>
          <w:rFonts w:cs="Times New Roman"/>
          <w:i/>
          <w:sz w:val="26"/>
          <w:szCs w:val="26"/>
        </w:rPr>
        <w:t>неоднократно</w:t>
      </w:r>
      <w:r>
        <w:rPr>
          <w:rFonts w:cs="Times New Roman"/>
          <w:i/>
          <w:sz w:val="26"/>
          <w:szCs w:val="26"/>
        </w:rPr>
        <w:t xml:space="preserve"> </w:t>
      </w:r>
      <w:proofErr w:type="gramStart"/>
      <w:r w:rsidR="00EA0632" w:rsidRPr="000B01F9">
        <w:rPr>
          <w:rFonts w:cs="Times New Roman"/>
          <w:i/>
          <w:sz w:val="26"/>
          <w:szCs w:val="26"/>
        </w:rPr>
        <w:t>был</w:t>
      </w:r>
      <w:proofErr w:type="gramEnd"/>
      <w:r w:rsidR="00EA0632">
        <w:rPr>
          <w:rFonts w:cs="Times New Roman"/>
          <w:i/>
          <w:sz w:val="26"/>
          <w:szCs w:val="26"/>
        </w:rPr>
        <w:t xml:space="preserve"> </w:t>
      </w:r>
      <w:r w:rsidRPr="000B01F9">
        <w:rPr>
          <w:rFonts w:cs="Times New Roman"/>
          <w:i/>
          <w:sz w:val="26"/>
          <w:szCs w:val="26"/>
        </w:rPr>
        <w:t>судим.</w:t>
      </w:r>
      <w:r>
        <w:rPr>
          <w:rFonts w:cs="Times New Roman"/>
          <w:i/>
          <w:sz w:val="26"/>
          <w:szCs w:val="26"/>
        </w:rPr>
        <w:t xml:space="preserve"> </w:t>
      </w:r>
      <w:r w:rsidRPr="000B01F9">
        <w:rPr>
          <w:rFonts w:cs="Times New Roman"/>
          <w:i/>
          <w:sz w:val="26"/>
          <w:szCs w:val="26"/>
        </w:rPr>
        <w:t>Заявитель</w:t>
      </w:r>
      <w:r>
        <w:rPr>
          <w:rFonts w:cs="Times New Roman"/>
          <w:i/>
          <w:sz w:val="26"/>
          <w:szCs w:val="26"/>
        </w:rPr>
        <w:t xml:space="preserve"> </w:t>
      </w:r>
      <w:r w:rsidRPr="000B01F9">
        <w:rPr>
          <w:rFonts w:cs="Times New Roman"/>
          <w:i/>
          <w:sz w:val="26"/>
          <w:szCs w:val="26"/>
        </w:rPr>
        <w:t>утверждал,</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такой</w:t>
      </w:r>
      <w:r>
        <w:rPr>
          <w:rFonts w:cs="Times New Roman"/>
          <w:i/>
          <w:sz w:val="26"/>
          <w:szCs w:val="26"/>
        </w:rPr>
        <w:t xml:space="preserve"> </w:t>
      </w:r>
      <w:r w:rsidRPr="000B01F9">
        <w:rPr>
          <w:rFonts w:cs="Times New Roman"/>
          <w:i/>
          <w:sz w:val="26"/>
          <w:szCs w:val="26"/>
        </w:rPr>
        <w:t>ситуации</w:t>
      </w:r>
      <w:r>
        <w:rPr>
          <w:rFonts w:cs="Times New Roman"/>
          <w:i/>
          <w:sz w:val="26"/>
          <w:szCs w:val="26"/>
        </w:rPr>
        <w:t xml:space="preserve"> </w:t>
      </w:r>
      <w:r w:rsidRPr="000B01F9">
        <w:rPr>
          <w:rFonts w:cs="Times New Roman"/>
          <w:i/>
          <w:sz w:val="26"/>
          <w:szCs w:val="26"/>
        </w:rPr>
        <w:t>он</w:t>
      </w:r>
      <w:r>
        <w:rPr>
          <w:rFonts w:cs="Times New Roman"/>
          <w:i/>
          <w:sz w:val="26"/>
          <w:szCs w:val="26"/>
        </w:rPr>
        <w:t xml:space="preserve"> </w:t>
      </w:r>
      <w:r w:rsidRPr="000B01F9">
        <w:rPr>
          <w:rFonts w:cs="Times New Roman"/>
          <w:i/>
          <w:sz w:val="26"/>
          <w:szCs w:val="26"/>
        </w:rPr>
        <w:t>оказался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результате</w:t>
      </w:r>
      <w:r>
        <w:rPr>
          <w:rFonts w:cs="Times New Roman"/>
          <w:i/>
          <w:sz w:val="26"/>
          <w:szCs w:val="26"/>
        </w:rPr>
        <w:t xml:space="preserve"> </w:t>
      </w:r>
      <w:r w:rsidRPr="000B01F9">
        <w:rPr>
          <w:rFonts w:cs="Times New Roman"/>
          <w:i/>
          <w:sz w:val="26"/>
          <w:szCs w:val="26"/>
        </w:rPr>
        <w:t>бездействия</w:t>
      </w:r>
      <w:r>
        <w:rPr>
          <w:rFonts w:cs="Times New Roman"/>
          <w:i/>
          <w:sz w:val="26"/>
          <w:szCs w:val="26"/>
        </w:rPr>
        <w:t xml:space="preserve"> </w:t>
      </w:r>
      <w:r w:rsidRPr="000B01F9">
        <w:rPr>
          <w:rFonts w:cs="Times New Roman"/>
          <w:i/>
          <w:sz w:val="26"/>
          <w:szCs w:val="26"/>
        </w:rPr>
        <w:t>со</w:t>
      </w:r>
      <w:r>
        <w:rPr>
          <w:rFonts w:cs="Times New Roman"/>
          <w:i/>
          <w:sz w:val="26"/>
          <w:szCs w:val="26"/>
        </w:rPr>
        <w:t xml:space="preserve"> </w:t>
      </w:r>
      <w:r w:rsidRPr="000B01F9">
        <w:rPr>
          <w:rFonts w:cs="Times New Roman"/>
          <w:i/>
          <w:sz w:val="26"/>
          <w:szCs w:val="26"/>
        </w:rPr>
        <w:t>стороны</w:t>
      </w:r>
      <w:r>
        <w:rPr>
          <w:rFonts w:cs="Times New Roman"/>
          <w:i/>
          <w:sz w:val="26"/>
          <w:szCs w:val="26"/>
        </w:rPr>
        <w:t xml:space="preserve"> </w:t>
      </w:r>
      <w:r w:rsidRPr="000B01F9">
        <w:rPr>
          <w:rFonts w:cs="Times New Roman"/>
          <w:i/>
          <w:sz w:val="26"/>
          <w:szCs w:val="26"/>
        </w:rPr>
        <w:t>органов</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p>
    <w:p w:rsidR="000B01F9" w:rsidRPr="000B01F9" w:rsidRDefault="000B01F9" w:rsidP="000B01F9">
      <w:pPr>
        <w:widowControl w:val="0"/>
        <w:spacing w:line="288" w:lineRule="auto"/>
        <w:ind w:firstLine="708"/>
        <w:jc w:val="both"/>
        <w:rPr>
          <w:rFonts w:cs="Times New Roman"/>
          <w:i/>
          <w:sz w:val="26"/>
          <w:szCs w:val="26"/>
        </w:rPr>
      </w:pPr>
      <w:proofErr w:type="gramStart"/>
      <w:r w:rsidRPr="000B01F9">
        <w:rPr>
          <w:rFonts w:cs="Times New Roman"/>
          <w:i/>
          <w:sz w:val="26"/>
          <w:szCs w:val="26"/>
        </w:rPr>
        <w:t>Как</w:t>
      </w:r>
      <w:r>
        <w:rPr>
          <w:rFonts w:cs="Times New Roman"/>
          <w:i/>
          <w:sz w:val="26"/>
          <w:szCs w:val="26"/>
        </w:rPr>
        <w:t xml:space="preserve"> </w:t>
      </w:r>
      <w:r w:rsidRPr="000B01F9">
        <w:rPr>
          <w:rFonts w:cs="Times New Roman"/>
          <w:i/>
          <w:sz w:val="26"/>
          <w:szCs w:val="26"/>
        </w:rPr>
        <w:t>удалось</w:t>
      </w:r>
      <w:r>
        <w:rPr>
          <w:rFonts w:cs="Times New Roman"/>
          <w:i/>
          <w:sz w:val="26"/>
          <w:szCs w:val="26"/>
        </w:rPr>
        <w:t xml:space="preserve"> </w:t>
      </w:r>
      <w:r w:rsidRPr="000B01F9">
        <w:rPr>
          <w:rFonts w:cs="Times New Roman"/>
          <w:i/>
          <w:sz w:val="26"/>
          <w:szCs w:val="26"/>
        </w:rPr>
        <w:t>выяснить</w:t>
      </w:r>
      <w:r>
        <w:rPr>
          <w:rFonts w:cs="Times New Roman"/>
          <w:i/>
          <w:sz w:val="26"/>
          <w:szCs w:val="26"/>
        </w:rPr>
        <w:t xml:space="preserve"> </w:t>
      </w:r>
      <w:r w:rsidRPr="000B01F9">
        <w:rPr>
          <w:rFonts w:cs="Times New Roman"/>
          <w:i/>
          <w:sz w:val="26"/>
          <w:szCs w:val="26"/>
        </w:rPr>
        <w:t>впоследствии,</w:t>
      </w:r>
      <w:r>
        <w:rPr>
          <w:rFonts w:cs="Times New Roman"/>
          <w:i/>
          <w:sz w:val="26"/>
          <w:szCs w:val="26"/>
        </w:rPr>
        <w:t xml:space="preserve"> </w:t>
      </w:r>
      <w:r w:rsidRPr="000B01F9">
        <w:rPr>
          <w:rFonts w:cs="Times New Roman"/>
          <w:i/>
          <w:sz w:val="26"/>
          <w:szCs w:val="26"/>
        </w:rPr>
        <w:t>подросток</w:t>
      </w:r>
      <w:r>
        <w:rPr>
          <w:rFonts w:cs="Times New Roman"/>
          <w:i/>
          <w:sz w:val="26"/>
          <w:szCs w:val="26"/>
        </w:rPr>
        <w:t xml:space="preserve"> </w:t>
      </w:r>
      <w:r w:rsidRPr="000B01F9">
        <w:rPr>
          <w:rFonts w:cs="Times New Roman"/>
          <w:i/>
          <w:sz w:val="26"/>
          <w:szCs w:val="26"/>
        </w:rPr>
        <w:t>после</w:t>
      </w:r>
      <w:r>
        <w:rPr>
          <w:rFonts w:cs="Times New Roman"/>
          <w:i/>
          <w:sz w:val="26"/>
          <w:szCs w:val="26"/>
        </w:rPr>
        <w:t xml:space="preserve"> </w:t>
      </w:r>
      <w:r w:rsidRPr="000B01F9">
        <w:rPr>
          <w:rFonts w:cs="Times New Roman"/>
          <w:i/>
          <w:sz w:val="26"/>
          <w:szCs w:val="26"/>
        </w:rPr>
        <w:t>развода</w:t>
      </w:r>
      <w:r>
        <w:rPr>
          <w:rFonts w:cs="Times New Roman"/>
          <w:i/>
          <w:sz w:val="26"/>
          <w:szCs w:val="26"/>
        </w:rPr>
        <w:t xml:space="preserve"> </w:t>
      </w:r>
      <w:r w:rsidRPr="000B01F9">
        <w:rPr>
          <w:rFonts w:cs="Times New Roman"/>
          <w:i/>
          <w:sz w:val="26"/>
          <w:szCs w:val="26"/>
        </w:rPr>
        <w:t>проживал</w:t>
      </w:r>
      <w:r>
        <w:rPr>
          <w:rFonts w:cs="Times New Roman"/>
          <w:i/>
          <w:sz w:val="26"/>
          <w:szCs w:val="26"/>
        </w:rPr>
        <w:t xml:space="preserve"> </w:t>
      </w:r>
      <w:r w:rsidRPr="000B01F9">
        <w:rPr>
          <w:rFonts w:cs="Times New Roman"/>
          <w:i/>
          <w:sz w:val="26"/>
          <w:szCs w:val="26"/>
        </w:rPr>
        <w:t>то</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отцом,</w:t>
      </w:r>
      <w:r>
        <w:rPr>
          <w:rFonts w:cs="Times New Roman"/>
          <w:i/>
          <w:sz w:val="26"/>
          <w:szCs w:val="26"/>
        </w:rPr>
        <w:t xml:space="preserve"> </w:t>
      </w:r>
      <w:r w:rsidRPr="000B01F9">
        <w:rPr>
          <w:rFonts w:cs="Times New Roman"/>
          <w:i/>
          <w:sz w:val="26"/>
          <w:szCs w:val="26"/>
        </w:rPr>
        <w:t>который</w:t>
      </w:r>
      <w:r>
        <w:rPr>
          <w:rFonts w:cs="Times New Roman"/>
          <w:i/>
          <w:sz w:val="26"/>
          <w:szCs w:val="26"/>
        </w:rPr>
        <w:t xml:space="preserve"> </w:t>
      </w:r>
      <w:r w:rsidRPr="000B01F9">
        <w:rPr>
          <w:rFonts w:cs="Times New Roman"/>
          <w:i/>
          <w:sz w:val="26"/>
          <w:szCs w:val="26"/>
        </w:rPr>
        <w:t>работал</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нескольку</w:t>
      </w:r>
      <w:r>
        <w:rPr>
          <w:rFonts w:cs="Times New Roman"/>
          <w:i/>
          <w:sz w:val="26"/>
          <w:szCs w:val="26"/>
        </w:rPr>
        <w:t xml:space="preserve"> </w:t>
      </w:r>
      <w:r w:rsidRPr="000B01F9">
        <w:rPr>
          <w:rFonts w:cs="Times New Roman"/>
          <w:i/>
          <w:sz w:val="26"/>
          <w:szCs w:val="26"/>
        </w:rPr>
        <w:t>суток</w:t>
      </w:r>
      <w:r>
        <w:rPr>
          <w:rFonts w:cs="Times New Roman"/>
          <w:i/>
          <w:sz w:val="26"/>
          <w:szCs w:val="26"/>
        </w:rPr>
        <w:t xml:space="preserve"> </w:t>
      </w:r>
      <w:r w:rsidRPr="000B01F9">
        <w:rPr>
          <w:rFonts w:cs="Times New Roman"/>
          <w:i/>
          <w:sz w:val="26"/>
          <w:szCs w:val="26"/>
        </w:rPr>
        <w:t>подряд,</w:t>
      </w:r>
      <w:r>
        <w:rPr>
          <w:rFonts w:cs="Times New Roman"/>
          <w:i/>
          <w:sz w:val="26"/>
          <w:szCs w:val="26"/>
        </w:rPr>
        <w:t xml:space="preserve"> </w:t>
      </w:r>
      <w:r w:rsidRPr="000B01F9">
        <w:rPr>
          <w:rFonts w:cs="Times New Roman"/>
          <w:i/>
          <w:sz w:val="26"/>
          <w:szCs w:val="26"/>
        </w:rPr>
        <w:t>то</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матерью,</w:t>
      </w:r>
      <w:r>
        <w:rPr>
          <w:rFonts w:cs="Times New Roman"/>
          <w:i/>
          <w:sz w:val="26"/>
          <w:szCs w:val="26"/>
        </w:rPr>
        <w:t xml:space="preserve"> </w:t>
      </w:r>
      <w:r w:rsidRPr="000B01F9">
        <w:rPr>
          <w:rFonts w:cs="Times New Roman"/>
          <w:i/>
          <w:sz w:val="26"/>
          <w:szCs w:val="26"/>
        </w:rPr>
        <w:t>которая</w:t>
      </w:r>
      <w:r>
        <w:rPr>
          <w:rFonts w:cs="Times New Roman"/>
          <w:i/>
          <w:sz w:val="26"/>
          <w:szCs w:val="26"/>
        </w:rPr>
        <w:t xml:space="preserve"> </w:t>
      </w:r>
      <w:r w:rsidRPr="000B01F9">
        <w:rPr>
          <w:rFonts w:cs="Times New Roman"/>
          <w:i/>
          <w:sz w:val="26"/>
          <w:szCs w:val="26"/>
        </w:rPr>
        <w:t>уже</w:t>
      </w:r>
      <w:r>
        <w:rPr>
          <w:rFonts w:cs="Times New Roman"/>
          <w:i/>
          <w:sz w:val="26"/>
          <w:szCs w:val="26"/>
        </w:rPr>
        <w:t xml:space="preserve"> </w:t>
      </w:r>
      <w:r w:rsidRPr="000B01F9">
        <w:rPr>
          <w:rFonts w:cs="Times New Roman"/>
          <w:i/>
          <w:sz w:val="26"/>
          <w:szCs w:val="26"/>
        </w:rPr>
        <w:t>имела</w:t>
      </w:r>
      <w:r>
        <w:rPr>
          <w:rFonts w:cs="Times New Roman"/>
          <w:i/>
          <w:sz w:val="26"/>
          <w:szCs w:val="26"/>
        </w:rPr>
        <w:t xml:space="preserve"> </w:t>
      </w:r>
      <w:r w:rsidRPr="000B01F9">
        <w:rPr>
          <w:rFonts w:cs="Times New Roman"/>
          <w:i/>
          <w:sz w:val="26"/>
          <w:szCs w:val="26"/>
        </w:rPr>
        <w:t>другую</w:t>
      </w:r>
      <w:r>
        <w:rPr>
          <w:rFonts w:cs="Times New Roman"/>
          <w:i/>
          <w:sz w:val="26"/>
          <w:szCs w:val="26"/>
        </w:rPr>
        <w:t xml:space="preserve"> </w:t>
      </w:r>
      <w:r w:rsidRPr="000B01F9">
        <w:rPr>
          <w:rFonts w:cs="Times New Roman"/>
          <w:i/>
          <w:sz w:val="26"/>
          <w:szCs w:val="26"/>
        </w:rPr>
        <w:t>семью,</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которой</w:t>
      </w:r>
      <w:r>
        <w:rPr>
          <w:rFonts w:cs="Times New Roman"/>
          <w:i/>
          <w:sz w:val="26"/>
          <w:szCs w:val="26"/>
        </w:rPr>
        <w:t xml:space="preserve"> </w:t>
      </w:r>
      <w:r w:rsidRPr="000B01F9">
        <w:rPr>
          <w:rFonts w:cs="Times New Roman"/>
          <w:i/>
          <w:sz w:val="26"/>
          <w:szCs w:val="26"/>
        </w:rPr>
        <w:t>родился</w:t>
      </w:r>
      <w:r>
        <w:rPr>
          <w:rFonts w:cs="Times New Roman"/>
          <w:i/>
          <w:sz w:val="26"/>
          <w:szCs w:val="26"/>
        </w:rPr>
        <w:t xml:space="preserve"> </w:t>
      </w:r>
      <w:r w:rsidRPr="000B01F9">
        <w:rPr>
          <w:rFonts w:cs="Times New Roman"/>
          <w:i/>
          <w:sz w:val="26"/>
          <w:szCs w:val="26"/>
        </w:rPr>
        <w:t>ребёнок.</w:t>
      </w:r>
      <w:proofErr w:type="gramEnd"/>
      <w:r>
        <w:rPr>
          <w:rFonts w:cs="Times New Roman"/>
          <w:i/>
          <w:sz w:val="26"/>
          <w:szCs w:val="26"/>
        </w:rPr>
        <w:t xml:space="preserve"> </w:t>
      </w:r>
      <w:r w:rsidRPr="000B01F9">
        <w:rPr>
          <w:rFonts w:cs="Times New Roman"/>
          <w:i/>
          <w:sz w:val="26"/>
          <w:szCs w:val="26"/>
        </w:rPr>
        <w:t>К.</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предоставлен</w:t>
      </w:r>
      <w:r>
        <w:rPr>
          <w:rFonts w:cs="Times New Roman"/>
          <w:i/>
          <w:sz w:val="26"/>
          <w:szCs w:val="26"/>
        </w:rPr>
        <w:t xml:space="preserve"> </w:t>
      </w:r>
      <w:r w:rsidRPr="000B01F9">
        <w:rPr>
          <w:rFonts w:cs="Times New Roman"/>
          <w:i/>
          <w:sz w:val="26"/>
          <w:szCs w:val="26"/>
        </w:rPr>
        <w:t>себе:</w:t>
      </w:r>
      <w:r>
        <w:rPr>
          <w:rFonts w:cs="Times New Roman"/>
          <w:i/>
          <w:sz w:val="26"/>
          <w:szCs w:val="26"/>
        </w:rPr>
        <w:t xml:space="preserve"> </w:t>
      </w:r>
      <w:r w:rsidRPr="000B01F9">
        <w:rPr>
          <w:rFonts w:cs="Times New Roman"/>
          <w:i/>
          <w:sz w:val="26"/>
          <w:szCs w:val="26"/>
        </w:rPr>
        <w:t>были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дурные</w:t>
      </w:r>
      <w:r>
        <w:rPr>
          <w:rFonts w:cs="Times New Roman"/>
          <w:i/>
          <w:sz w:val="26"/>
          <w:szCs w:val="26"/>
        </w:rPr>
        <w:t xml:space="preserve"> </w:t>
      </w:r>
      <w:r w:rsidRPr="000B01F9">
        <w:rPr>
          <w:rFonts w:cs="Times New Roman"/>
          <w:i/>
          <w:sz w:val="26"/>
          <w:szCs w:val="26"/>
        </w:rPr>
        <w:t>компании,</w:t>
      </w:r>
      <w:r>
        <w:rPr>
          <w:rFonts w:cs="Times New Roman"/>
          <w:i/>
          <w:sz w:val="26"/>
          <w:szCs w:val="26"/>
        </w:rPr>
        <w:t xml:space="preserve"> </w:t>
      </w:r>
      <w:r w:rsidRPr="000B01F9">
        <w:rPr>
          <w:rFonts w:cs="Times New Roman"/>
          <w:i/>
          <w:sz w:val="26"/>
          <w:szCs w:val="26"/>
        </w:rPr>
        <w:t>были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противоправные</w:t>
      </w:r>
      <w:r>
        <w:rPr>
          <w:rFonts w:cs="Times New Roman"/>
          <w:i/>
          <w:sz w:val="26"/>
          <w:szCs w:val="26"/>
        </w:rPr>
        <w:t xml:space="preserve"> </w:t>
      </w:r>
      <w:r w:rsidRPr="000B01F9">
        <w:rPr>
          <w:rFonts w:cs="Times New Roman"/>
          <w:i/>
          <w:sz w:val="26"/>
          <w:szCs w:val="26"/>
        </w:rPr>
        <w:t>поступки,</w:t>
      </w:r>
      <w:r>
        <w:rPr>
          <w:rFonts w:cs="Times New Roman"/>
          <w:i/>
          <w:sz w:val="26"/>
          <w:szCs w:val="26"/>
        </w:rPr>
        <w:t xml:space="preserve"> </w:t>
      </w:r>
      <w:r w:rsidRPr="000B01F9">
        <w:rPr>
          <w:rFonts w:cs="Times New Roman"/>
          <w:i/>
          <w:sz w:val="26"/>
          <w:szCs w:val="26"/>
        </w:rPr>
        <w:t>за</w:t>
      </w:r>
      <w:r>
        <w:rPr>
          <w:rFonts w:cs="Times New Roman"/>
          <w:i/>
          <w:sz w:val="26"/>
          <w:szCs w:val="26"/>
        </w:rPr>
        <w:t xml:space="preserve"> </w:t>
      </w:r>
      <w:r w:rsidRPr="000B01F9">
        <w:rPr>
          <w:rFonts w:cs="Times New Roman"/>
          <w:i/>
          <w:sz w:val="26"/>
          <w:szCs w:val="26"/>
        </w:rPr>
        <w:t>которые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силу</w:t>
      </w:r>
      <w:r>
        <w:rPr>
          <w:rFonts w:cs="Times New Roman"/>
          <w:i/>
          <w:sz w:val="26"/>
          <w:szCs w:val="26"/>
        </w:rPr>
        <w:t xml:space="preserve"> </w:t>
      </w:r>
      <w:r w:rsidRPr="000B01F9">
        <w:rPr>
          <w:rFonts w:cs="Times New Roman"/>
          <w:i/>
          <w:sz w:val="26"/>
          <w:szCs w:val="26"/>
        </w:rPr>
        <w:t>возраста</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привлекался</w:t>
      </w:r>
      <w:r>
        <w:rPr>
          <w:rFonts w:cs="Times New Roman"/>
          <w:i/>
          <w:sz w:val="26"/>
          <w:szCs w:val="26"/>
        </w:rPr>
        <w:t xml:space="preserve"> </w:t>
      </w:r>
      <w:r w:rsidRPr="000B01F9">
        <w:rPr>
          <w:rFonts w:cs="Times New Roman"/>
          <w:i/>
          <w:sz w:val="26"/>
          <w:szCs w:val="26"/>
        </w:rPr>
        <w:t>к</w:t>
      </w:r>
      <w:r>
        <w:rPr>
          <w:rFonts w:cs="Times New Roman"/>
          <w:i/>
          <w:sz w:val="26"/>
          <w:szCs w:val="26"/>
        </w:rPr>
        <w:t xml:space="preserve"> </w:t>
      </w:r>
      <w:r w:rsidRPr="000B01F9">
        <w:rPr>
          <w:rFonts w:cs="Times New Roman"/>
          <w:i/>
          <w:sz w:val="26"/>
          <w:szCs w:val="26"/>
        </w:rPr>
        <w:t>ответственности.</w:t>
      </w:r>
      <w:r>
        <w:rPr>
          <w:rFonts w:cs="Times New Roman"/>
          <w:i/>
          <w:sz w:val="26"/>
          <w:szCs w:val="26"/>
        </w:rPr>
        <w:t xml:space="preserve"> </w:t>
      </w:r>
      <w:r w:rsidRPr="000B01F9">
        <w:rPr>
          <w:rFonts w:cs="Times New Roman"/>
          <w:i/>
          <w:sz w:val="26"/>
          <w:szCs w:val="26"/>
        </w:rPr>
        <w:t>Удивительно,</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родители</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были</w:t>
      </w:r>
      <w:r>
        <w:rPr>
          <w:rFonts w:cs="Times New Roman"/>
          <w:i/>
          <w:sz w:val="26"/>
          <w:szCs w:val="26"/>
        </w:rPr>
        <w:t xml:space="preserve"> </w:t>
      </w:r>
      <w:r w:rsidRPr="000B01F9">
        <w:rPr>
          <w:rFonts w:cs="Times New Roman"/>
          <w:i/>
          <w:sz w:val="26"/>
          <w:szCs w:val="26"/>
        </w:rPr>
        <w:t>лишены</w:t>
      </w:r>
      <w:r>
        <w:rPr>
          <w:rFonts w:cs="Times New Roman"/>
          <w:i/>
          <w:sz w:val="26"/>
          <w:szCs w:val="26"/>
        </w:rPr>
        <w:t xml:space="preserve"> </w:t>
      </w:r>
      <w:r w:rsidRPr="000B01F9">
        <w:rPr>
          <w:rFonts w:cs="Times New Roman"/>
          <w:i/>
          <w:sz w:val="26"/>
          <w:szCs w:val="26"/>
        </w:rPr>
        <w:t>родительских</w:t>
      </w:r>
      <w:r>
        <w:rPr>
          <w:rFonts w:cs="Times New Roman"/>
          <w:i/>
          <w:sz w:val="26"/>
          <w:szCs w:val="26"/>
        </w:rPr>
        <w:t xml:space="preserve"> </w:t>
      </w:r>
      <w:r w:rsidRPr="000B01F9">
        <w:rPr>
          <w:rFonts w:cs="Times New Roman"/>
          <w:i/>
          <w:sz w:val="26"/>
          <w:szCs w:val="26"/>
        </w:rPr>
        <w:t>прав,</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ребёнок</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изъят</w:t>
      </w:r>
      <w:r>
        <w:rPr>
          <w:rFonts w:cs="Times New Roman"/>
          <w:i/>
          <w:sz w:val="26"/>
          <w:szCs w:val="26"/>
        </w:rPr>
        <w:t xml:space="preserve"> </w:t>
      </w:r>
      <w:r w:rsidRPr="000B01F9">
        <w:rPr>
          <w:rFonts w:cs="Times New Roman"/>
          <w:i/>
          <w:sz w:val="26"/>
          <w:szCs w:val="26"/>
        </w:rPr>
        <w:t>из</w:t>
      </w:r>
      <w:r>
        <w:rPr>
          <w:rFonts w:cs="Times New Roman"/>
          <w:i/>
          <w:sz w:val="26"/>
          <w:szCs w:val="26"/>
        </w:rPr>
        <w:t xml:space="preserve"> </w:t>
      </w:r>
      <w:r w:rsidRPr="000B01F9">
        <w:rPr>
          <w:rFonts w:cs="Times New Roman"/>
          <w:i/>
          <w:sz w:val="26"/>
          <w:szCs w:val="26"/>
        </w:rPr>
        <w:t>семьи.</w:t>
      </w:r>
      <w:r>
        <w:rPr>
          <w:rFonts w:cs="Times New Roman"/>
          <w:i/>
          <w:sz w:val="26"/>
          <w:szCs w:val="26"/>
        </w:rPr>
        <w:t xml:space="preserve"> </w:t>
      </w:r>
    </w:p>
    <w:p w:rsidR="000B01F9" w:rsidRPr="000B01F9" w:rsidRDefault="000B01F9" w:rsidP="000B01F9">
      <w:pPr>
        <w:pStyle w:val="ConsPlusNormal"/>
        <w:widowControl w:val="0"/>
        <w:spacing w:line="288" w:lineRule="auto"/>
        <w:ind w:firstLine="708"/>
        <w:rPr>
          <w:rFonts w:ascii="Times New Roman" w:hAnsi="Times New Roman" w:cs="Times New Roman"/>
          <w:i/>
        </w:rPr>
      </w:pPr>
      <w:r w:rsidRPr="000B01F9">
        <w:rPr>
          <w:rFonts w:ascii="Times New Roman" w:hAnsi="Times New Roman" w:cs="Times New Roman"/>
          <w:i/>
        </w:rPr>
        <w:t>Отбывая</w:t>
      </w:r>
      <w:r>
        <w:rPr>
          <w:rFonts w:ascii="Times New Roman" w:hAnsi="Times New Roman" w:cs="Times New Roman"/>
          <w:i/>
        </w:rPr>
        <w:t xml:space="preserve"> </w:t>
      </w:r>
      <w:r w:rsidRPr="000B01F9">
        <w:rPr>
          <w:rFonts w:ascii="Times New Roman" w:hAnsi="Times New Roman" w:cs="Times New Roman"/>
          <w:i/>
        </w:rPr>
        <w:t>наказание</w:t>
      </w:r>
      <w:r>
        <w:rPr>
          <w:rFonts w:ascii="Times New Roman" w:hAnsi="Times New Roman" w:cs="Times New Roman"/>
          <w:i/>
        </w:rPr>
        <w:t xml:space="preserve"> </w:t>
      </w:r>
      <w:r w:rsidRPr="000B01F9">
        <w:rPr>
          <w:rFonts w:ascii="Times New Roman" w:hAnsi="Times New Roman" w:cs="Times New Roman"/>
          <w:i/>
        </w:rPr>
        <w:t>в</w:t>
      </w:r>
      <w:r>
        <w:rPr>
          <w:rFonts w:ascii="Times New Roman" w:hAnsi="Times New Roman" w:cs="Times New Roman"/>
          <w:i/>
        </w:rPr>
        <w:t xml:space="preserve"> </w:t>
      </w:r>
      <w:r w:rsidRPr="000B01F9">
        <w:rPr>
          <w:rFonts w:ascii="Times New Roman" w:hAnsi="Times New Roman" w:cs="Times New Roman"/>
          <w:i/>
        </w:rPr>
        <w:t>Абаканской</w:t>
      </w:r>
      <w:r>
        <w:rPr>
          <w:rFonts w:ascii="Times New Roman" w:hAnsi="Times New Roman" w:cs="Times New Roman"/>
          <w:i/>
        </w:rPr>
        <w:t xml:space="preserve"> </w:t>
      </w:r>
      <w:r w:rsidRPr="000B01F9">
        <w:rPr>
          <w:rFonts w:ascii="Times New Roman" w:hAnsi="Times New Roman" w:cs="Times New Roman"/>
          <w:i/>
        </w:rPr>
        <w:t>колонии,</w:t>
      </w:r>
      <w:r>
        <w:rPr>
          <w:rFonts w:ascii="Times New Roman" w:hAnsi="Times New Roman" w:cs="Times New Roman"/>
          <w:i/>
        </w:rPr>
        <w:t xml:space="preserve"> </w:t>
      </w:r>
      <w:r w:rsidRPr="000B01F9">
        <w:rPr>
          <w:rFonts w:ascii="Times New Roman" w:hAnsi="Times New Roman" w:cs="Times New Roman"/>
          <w:i/>
        </w:rPr>
        <w:t>К.</w:t>
      </w:r>
      <w:r>
        <w:rPr>
          <w:rFonts w:ascii="Times New Roman" w:hAnsi="Times New Roman" w:cs="Times New Roman"/>
          <w:i/>
        </w:rPr>
        <w:t xml:space="preserve"> </w:t>
      </w:r>
      <w:r w:rsidRPr="000B01F9">
        <w:rPr>
          <w:rFonts w:ascii="Times New Roman" w:hAnsi="Times New Roman" w:cs="Times New Roman"/>
          <w:i/>
        </w:rPr>
        <w:t>имел</w:t>
      </w:r>
      <w:r>
        <w:rPr>
          <w:rFonts w:ascii="Times New Roman" w:hAnsi="Times New Roman" w:cs="Times New Roman"/>
          <w:i/>
        </w:rPr>
        <w:t xml:space="preserve"> </w:t>
      </w:r>
      <w:r w:rsidRPr="000B01F9">
        <w:rPr>
          <w:rFonts w:ascii="Times New Roman" w:hAnsi="Times New Roman" w:cs="Times New Roman"/>
          <w:i/>
        </w:rPr>
        <w:t>возможность</w:t>
      </w:r>
      <w:r>
        <w:rPr>
          <w:rFonts w:ascii="Times New Roman" w:hAnsi="Times New Roman" w:cs="Times New Roman"/>
          <w:i/>
        </w:rPr>
        <w:t xml:space="preserve"> </w:t>
      </w:r>
      <w:r w:rsidRPr="000B01F9">
        <w:rPr>
          <w:rFonts w:ascii="Times New Roman" w:hAnsi="Times New Roman" w:cs="Times New Roman"/>
          <w:i/>
        </w:rPr>
        <w:t>не</w:t>
      </w:r>
      <w:r>
        <w:rPr>
          <w:rFonts w:ascii="Times New Roman" w:hAnsi="Times New Roman" w:cs="Times New Roman"/>
          <w:i/>
        </w:rPr>
        <w:t xml:space="preserve"> </w:t>
      </w:r>
      <w:r w:rsidRPr="000B01F9">
        <w:rPr>
          <w:rFonts w:ascii="Times New Roman" w:hAnsi="Times New Roman" w:cs="Times New Roman"/>
          <w:i/>
        </w:rPr>
        <w:t>только</w:t>
      </w:r>
      <w:r>
        <w:rPr>
          <w:rFonts w:ascii="Times New Roman" w:hAnsi="Times New Roman" w:cs="Times New Roman"/>
          <w:i/>
        </w:rPr>
        <w:t xml:space="preserve"> </w:t>
      </w:r>
      <w:r w:rsidRPr="000B01F9">
        <w:rPr>
          <w:rFonts w:ascii="Times New Roman" w:hAnsi="Times New Roman" w:cs="Times New Roman"/>
          <w:i/>
        </w:rPr>
        <w:t>окончить</w:t>
      </w:r>
      <w:r>
        <w:rPr>
          <w:rFonts w:ascii="Times New Roman" w:hAnsi="Times New Roman" w:cs="Times New Roman"/>
          <w:i/>
        </w:rPr>
        <w:t xml:space="preserve"> </w:t>
      </w:r>
      <w:r w:rsidRPr="000B01F9">
        <w:rPr>
          <w:rFonts w:ascii="Times New Roman" w:hAnsi="Times New Roman" w:cs="Times New Roman"/>
          <w:i/>
        </w:rPr>
        <w:t>школу,</w:t>
      </w:r>
      <w:r>
        <w:rPr>
          <w:rFonts w:ascii="Times New Roman" w:hAnsi="Times New Roman" w:cs="Times New Roman"/>
          <w:i/>
        </w:rPr>
        <w:t xml:space="preserve"> </w:t>
      </w:r>
      <w:r w:rsidRPr="000B01F9">
        <w:rPr>
          <w:rFonts w:ascii="Times New Roman" w:hAnsi="Times New Roman" w:cs="Times New Roman"/>
          <w:i/>
        </w:rPr>
        <w:t>но</w:t>
      </w:r>
      <w:r>
        <w:rPr>
          <w:rFonts w:ascii="Times New Roman" w:hAnsi="Times New Roman" w:cs="Times New Roman"/>
          <w:i/>
        </w:rPr>
        <w:t xml:space="preserve"> </w:t>
      </w:r>
      <w:r w:rsidRPr="000B01F9">
        <w:rPr>
          <w:rFonts w:ascii="Times New Roman" w:hAnsi="Times New Roman" w:cs="Times New Roman"/>
          <w:i/>
        </w:rPr>
        <w:t>получить</w:t>
      </w:r>
      <w:r>
        <w:rPr>
          <w:rFonts w:ascii="Times New Roman" w:hAnsi="Times New Roman" w:cs="Times New Roman"/>
          <w:i/>
        </w:rPr>
        <w:t xml:space="preserve"> </w:t>
      </w:r>
      <w:r w:rsidRPr="000B01F9">
        <w:rPr>
          <w:rFonts w:ascii="Times New Roman" w:hAnsi="Times New Roman" w:cs="Times New Roman"/>
          <w:i/>
        </w:rPr>
        <w:t>рабочую</w:t>
      </w:r>
      <w:r>
        <w:rPr>
          <w:rFonts w:ascii="Times New Roman" w:hAnsi="Times New Roman" w:cs="Times New Roman"/>
          <w:i/>
        </w:rPr>
        <w:t xml:space="preserve"> </w:t>
      </w:r>
      <w:r w:rsidRPr="000B01F9">
        <w:rPr>
          <w:rFonts w:ascii="Times New Roman" w:hAnsi="Times New Roman" w:cs="Times New Roman"/>
          <w:i/>
        </w:rPr>
        <w:t>специальность.</w:t>
      </w:r>
      <w:r>
        <w:rPr>
          <w:rFonts w:ascii="Times New Roman" w:hAnsi="Times New Roman" w:cs="Times New Roman"/>
          <w:i/>
        </w:rPr>
        <w:t xml:space="preserve"> </w:t>
      </w:r>
      <w:r w:rsidRPr="000B01F9">
        <w:rPr>
          <w:rFonts w:ascii="Times New Roman" w:hAnsi="Times New Roman" w:cs="Times New Roman"/>
          <w:i/>
        </w:rPr>
        <w:t>По</w:t>
      </w:r>
      <w:r>
        <w:rPr>
          <w:rFonts w:ascii="Times New Roman" w:hAnsi="Times New Roman" w:cs="Times New Roman"/>
          <w:i/>
        </w:rPr>
        <w:t xml:space="preserve"> </w:t>
      </w:r>
      <w:r w:rsidRPr="000B01F9">
        <w:rPr>
          <w:rFonts w:ascii="Times New Roman" w:hAnsi="Times New Roman" w:cs="Times New Roman"/>
          <w:i/>
        </w:rPr>
        <w:t>представлению</w:t>
      </w:r>
      <w:r>
        <w:rPr>
          <w:rFonts w:ascii="Times New Roman" w:hAnsi="Times New Roman" w:cs="Times New Roman"/>
          <w:i/>
        </w:rPr>
        <w:t xml:space="preserve"> </w:t>
      </w:r>
      <w:r w:rsidRPr="000B01F9">
        <w:rPr>
          <w:rFonts w:ascii="Times New Roman" w:hAnsi="Times New Roman" w:cs="Times New Roman"/>
          <w:i/>
        </w:rPr>
        <w:t>администрации</w:t>
      </w:r>
      <w:r>
        <w:rPr>
          <w:rFonts w:ascii="Times New Roman" w:hAnsi="Times New Roman" w:cs="Times New Roman"/>
          <w:i/>
        </w:rPr>
        <w:t xml:space="preserve"> </w:t>
      </w:r>
      <w:r w:rsidRPr="000B01F9">
        <w:rPr>
          <w:rFonts w:ascii="Times New Roman" w:hAnsi="Times New Roman" w:cs="Times New Roman"/>
          <w:i/>
        </w:rPr>
        <w:t>учреждения</w:t>
      </w:r>
      <w:r>
        <w:rPr>
          <w:rFonts w:ascii="Times New Roman" w:hAnsi="Times New Roman" w:cs="Times New Roman"/>
          <w:i/>
        </w:rPr>
        <w:t xml:space="preserve"> </w:t>
      </w:r>
      <w:r w:rsidRPr="000B01F9">
        <w:rPr>
          <w:rFonts w:ascii="Times New Roman" w:hAnsi="Times New Roman" w:cs="Times New Roman"/>
          <w:i/>
        </w:rPr>
        <w:t>за</w:t>
      </w:r>
      <w:r>
        <w:rPr>
          <w:rFonts w:ascii="Times New Roman" w:hAnsi="Times New Roman" w:cs="Times New Roman"/>
          <w:i/>
        </w:rPr>
        <w:t xml:space="preserve"> </w:t>
      </w:r>
      <w:r w:rsidRPr="000B01F9">
        <w:rPr>
          <w:rFonts w:ascii="Times New Roman" w:hAnsi="Times New Roman" w:cs="Times New Roman"/>
          <w:i/>
        </w:rPr>
        <w:t>хорошее</w:t>
      </w:r>
      <w:r>
        <w:rPr>
          <w:rFonts w:ascii="Times New Roman" w:hAnsi="Times New Roman" w:cs="Times New Roman"/>
          <w:i/>
        </w:rPr>
        <w:t xml:space="preserve"> </w:t>
      </w:r>
      <w:r w:rsidRPr="000B01F9">
        <w:rPr>
          <w:rFonts w:ascii="Times New Roman" w:hAnsi="Times New Roman" w:cs="Times New Roman"/>
          <w:i/>
        </w:rPr>
        <w:t>поведение</w:t>
      </w:r>
      <w:r>
        <w:rPr>
          <w:rFonts w:ascii="Times New Roman" w:hAnsi="Times New Roman" w:cs="Times New Roman"/>
          <w:i/>
        </w:rPr>
        <w:t xml:space="preserve"> </w:t>
      </w:r>
      <w:r w:rsidRPr="000B01F9">
        <w:rPr>
          <w:rFonts w:ascii="Times New Roman" w:hAnsi="Times New Roman" w:cs="Times New Roman"/>
          <w:i/>
        </w:rPr>
        <w:t>К.</w:t>
      </w:r>
      <w:r>
        <w:rPr>
          <w:rFonts w:ascii="Times New Roman" w:hAnsi="Times New Roman" w:cs="Times New Roman"/>
          <w:i/>
        </w:rPr>
        <w:t xml:space="preserve"> </w:t>
      </w:r>
      <w:r w:rsidRPr="000B01F9">
        <w:rPr>
          <w:rFonts w:ascii="Times New Roman" w:hAnsi="Times New Roman" w:cs="Times New Roman"/>
          <w:i/>
        </w:rPr>
        <w:t>был</w:t>
      </w:r>
      <w:r>
        <w:rPr>
          <w:rFonts w:ascii="Times New Roman" w:hAnsi="Times New Roman" w:cs="Times New Roman"/>
          <w:i/>
        </w:rPr>
        <w:t xml:space="preserve"> </w:t>
      </w:r>
      <w:r w:rsidRPr="000B01F9">
        <w:rPr>
          <w:rFonts w:ascii="Times New Roman" w:hAnsi="Times New Roman" w:cs="Times New Roman"/>
          <w:i/>
        </w:rPr>
        <w:t>условно-досрочно</w:t>
      </w:r>
      <w:r>
        <w:rPr>
          <w:rFonts w:ascii="Times New Roman" w:hAnsi="Times New Roman" w:cs="Times New Roman"/>
          <w:i/>
        </w:rPr>
        <w:t xml:space="preserve"> </w:t>
      </w:r>
      <w:r w:rsidRPr="000B01F9">
        <w:rPr>
          <w:rFonts w:ascii="Times New Roman" w:hAnsi="Times New Roman" w:cs="Times New Roman"/>
          <w:i/>
        </w:rPr>
        <w:t>освобождён,</w:t>
      </w:r>
      <w:r>
        <w:rPr>
          <w:rFonts w:ascii="Times New Roman" w:hAnsi="Times New Roman" w:cs="Times New Roman"/>
          <w:i/>
        </w:rPr>
        <w:t xml:space="preserve"> </w:t>
      </w:r>
      <w:r w:rsidRPr="000B01F9">
        <w:rPr>
          <w:rFonts w:ascii="Times New Roman" w:hAnsi="Times New Roman" w:cs="Times New Roman"/>
          <w:i/>
        </w:rPr>
        <w:t>но</w:t>
      </w:r>
      <w:r>
        <w:rPr>
          <w:rFonts w:ascii="Times New Roman" w:hAnsi="Times New Roman" w:cs="Times New Roman"/>
          <w:i/>
        </w:rPr>
        <w:t xml:space="preserve"> </w:t>
      </w:r>
      <w:r w:rsidRPr="000B01F9">
        <w:rPr>
          <w:rFonts w:ascii="Times New Roman" w:hAnsi="Times New Roman" w:cs="Times New Roman"/>
          <w:i/>
        </w:rPr>
        <w:t>поддерживать</w:t>
      </w:r>
      <w:r>
        <w:rPr>
          <w:rFonts w:ascii="Times New Roman" w:hAnsi="Times New Roman" w:cs="Times New Roman"/>
          <w:i/>
        </w:rPr>
        <w:t xml:space="preserve"> </w:t>
      </w:r>
      <w:r w:rsidRPr="000B01F9">
        <w:rPr>
          <w:rFonts w:ascii="Times New Roman" w:hAnsi="Times New Roman" w:cs="Times New Roman"/>
          <w:i/>
        </w:rPr>
        <w:t>родственные</w:t>
      </w:r>
      <w:r>
        <w:rPr>
          <w:rFonts w:ascii="Times New Roman" w:hAnsi="Times New Roman" w:cs="Times New Roman"/>
          <w:i/>
        </w:rPr>
        <w:t xml:space="preserve"> </w:t>
      </w:r>
      <w:r w:rsidRPr="000B01F9">
        <w:rPr>
          <w:rFonts w:ascii="Times New Roman" w:hAnsi="Times New Roman" w:cs="Times New Roman"/>
          <w:i/>
        </w:rPr>
        <w:t>связи</w:t>
      </w:r>
      <w:r>
        <w:rPr>
          <w:rFonts w:ascii="Times New Roman" w:hAnsi="Times New Roman" w:cs="Times New Roman"/>
          <w:i/>
        </w:rPr>
        <w:t xml:space="preserve"> </w:t>
      </w:r>
      <w:r w:rsidRPr="000B01F9">
        <w:rPr>
          <w:rFonts w:ascii="Times New Roman" w:hAnsi="Times New Roman" w:cs="Times New Roman"/>
          <w:i/>
        </w:rPr>
        <w:t>уже</w:t>
      </w:r>
      <w:r>
        <w:rPr>
          <w:rFonts w:ascii="Times New Roman" w:hAnsi="Times New Roman" w:cs="Times New Roman"/>
          <w:i/>
        </w:rPr>
        <w:t xml:space="preserve"> </w:t>
      </w:r>
      <w:r w:rsidRPr="000B01F9">
        <w:rPr>
          <w:rFonts w:ascii="Times New Roman" w:hAnsi="Times New Roman" w:cs="Times New Roman"/>
          <w:i/>
        </w:rPr>
        <w:t>не</w:t>
      </w:r>
      <w:r>
        <w:rPr>
          <w:rFonts w:ascii="Times New Roman" w:hAnsi="Times New Roman" w:cs="Times New Roman"/>
          <w:i/>
        </w:rPr>
        <w:t xml:space="preserve"> </w:t>
      </w:r>
      <w:r w:rsidRPr="000B01F9">
        <w:rPr>
          <w:rFonts w:ascii="Times New Roman" w:hAnsi="Times New Roman" w:cs="Times New Roman"/>
          <w:i/>
        </w:rPr>
        <w:t>смог</w:t>
      </w:r>
      <w:r>
        <w:rPr>
          <w:rFonts w:ascii="Times New Roman" w:hAnsi="Times New Roman" w:cs="Times New Roman"/>
          <w:i/>
        </w:rPr>
        <w:t xml:space="preserve"> </w:t>
      </w:r>
      <w:r w:rsidRPr="000B01F9">
        <w:rPr>
          <w:rFonts w:ascii="Times New Roman" w:hAnsi="Times New Roman" w:cs="Times New Roman"/>
          <w:i/>
        </w:rPr>
        <w:t>или</w:t>
      </w:r>
      <w:r>
        <w:rPr>
          <w:rFonts w:ascii="Times New Roman" w:hAnsi="Times New Roman" w:cs="Times New Roman"/>
          <w:i/>
        </w:rPr>
        <w:t xml:space="preserve"> </w:t>
      </w:r>
      <w:r w:rsidRPr="000B01F9">
        <w:rPr>
          <w:rFonts w:ascii="Times New Roman" w:hAnsi="Times New Roman" w:cs="Times New Roman"/>
          <w:i/>
        </w:rPr>
        <w:t>не</w:t>
      </w:r>
      <w:r>
        <w:rPr>
          <w:rFonts w:ascii="Times New Roman" w:hAnsi="Times New Roman" w:cs="Times New Roman"/>
          <w:i/>
        </w:rPr>
        <w:t xml:space="preserve"> </w:t>
      </w:r>
      <w:r w:rsidRPr="000B01F9">
        <w:rPr>
          <w:rFonts w:ascii="Times New Roman" w:hAnsi="Times New Roman" w:cs="Times New Roman"/>
          <w:i/>
        </w:rPr>
        <w:t>захотел.</w:t>
      </w:r>
      <w:r>
        <w:rPr>
          <w:rFonts w:ascii="Times New Roman" w:hAnsi="Times New Roman" w:cs="Times New Roman"/>
          <w:i/>
        </w:rPr>
        <w:t xml:space="preserve"> </w:t>
      </w:r>
      <w:r w:rsidRPr="000B01F9">
        <w:rPr>
          <w:rFonts w:ascii="Times New Roman" w:hAnsi="Times New Roman" w:cs="Times New Roman"/>
          <w:i/>
        </w:rPr>
        <w:t>Продолжал</w:t>
      </w:r>
      <w:r>
        <w:rPr>
          <w:rFonts w:ascii="Times New Roman" w:hAnsi="Times New Roman" w:cs="Times New Roman"/>
          <w:i/>
        </w:rPr>
        <w:t xml:space="preserve"> </w:t>
      </w:r>
      <w:r w:rsidRPr="000B01F9">
        <w:rPr>
          <w:rFonts w:ascii="Times New Roman" w:hAnsi="Times New Roman" w:cs="Times New Roman"/>
          <w:i/>
        </w:rPr>
        <w:t>«гастролировать»</w:t>
      </w:r>
      <w:r>
        <w:rPr>
          <w:rFonts w:ascii="Times New Roman" w:hAnsi="Times New Roman" w:cs="Times New Roman"/>
          <w:i/>
        </w:rPr>
        <w:t xml:space="preserve"> </w:t>
      </w:r>
      <w:r w:rsidRPr="000B01F9">
        <w:rPr>
          <w:rFonts w:ascii="Times New Roman" w:hAnsi="Times New Roman" w:cs="Times New Roman"/>
          <w:i/>
        </w:rPr>
        <w:t>по</w:t>
      </w:r>
      <w:r>
        <w:rPr>
          <w:rFonts w:ascii="Times New Roman" w:hAnsi="Times New Roman" w:cs="Times New Roman"/>
          <w:i/>
        </w:rPr>
        <w:t xml:space="preserve"> </w:t>
      </w:r>
      <w:r w:rsidRPr="000B01F9">
        <w:rPr>
          <w:rFonts w:ascii="Times New Roman" w:hAnsi="Times New Roman" w:cs="Times New Roman"/>
          <w:i/>
        </w:rPr>
        <w:t>стране</w:t>
      </w:r>
      <w:r>
        <w:rPr>
          <w:rFonts w:ascii="Times New Roman" w:hAnsi="Times New Roman" w:cs="Times New Roman"/>
          <w:i/>
        </w:rPr>
        <w:t xml:space="preserve"> </w:t>
      </w:r>
      <w:r w:rsidRPr="000B01F9">
        <w:rPr>
          <w:rFonts w:ascii="Times New Roman" w:hAnsi="Times New Roman" w:cs="Times New Roman"/>
          <w:i/>
        </w:rPr>
        <w:t>и</w:t>
      </w:r>
      <w:r>
        <w:rPr>
          <w:rFonts w:ascii="Times New Roman" w:hAnsi="Times New Roman" w:cs="Times New Roman"/>
          <w:i/>
        </w:rPr>
        <w:t xml:space="preserve"> </w:t>
      </w:r>
      <w:r w:rsidRPr="000B01F9">
        <w:rPr>
          <w:rFonts w:ascii="Times New Roman" w:hAnsi="Times New Roman" w:cs="Times New Roman"/>
          <w:i/>
        </w:rPr>
        <w:t>большую</w:t>
      </w:r>
      <w:r>
        <w:rPr>
          <w:rFonts w:ascii="Times New Roman" w:hAnsi="Times New Roman" w:cs="Times New Roman"/>
          <w:i/>
        </w:rPr>
        <w:t xml:space="preserve"> </w:t>
      </w:r>
      <w:r w:rsidRPr="000B01F9">
        <w:rPr>
          <w:rFonts w:ascii="Times New Roman" w:hAnsi="Times New Roman" w:cs="Times New Roman"/>
          <w:i/>
        </w:rPr>
        <w:t>часть</w:t>
      </w:r>
      <w:r>
        <w:rPr>
          <w:rFonts w:ascii="Times New Roman" w:hAnsi="Times New Roman" w:cs="Times New Roman"/>
          <w:i/>
        </w:rPr>
        <w:t xml:space="preserve"> </w:t>
      </w:r>
      <w:r w:rsidRPr="000B01F9">
        <w:rPr>
          <w:rFonts w:ascii="Times New Roman" w:hAnsi="Times New Roman" w:cs="Times New Roman"/>
          <w:i/>
        </w:rPr>
        <w:t>жизни</w:t>
      </w:r>
      <w:r>
        <w:rPr>
          <w:rFonts w:ascii="Times New Roman" w:hAnsi="Times New Roman" w:cs="Times New Roman"/>
          <w:i/>
        </w:rPr>
        <w:t xml:space="preserve"> </w:t>
      </w:r>
      <w:r w:rsidRPr="000B01F9">
        <w:rPr>
          <w:rFonts w:ascii="Times New Roman" w:hAnsi="Times New Roman" w:cs="Times New Roman"/>
          <w:i/>
        </w:rPr>
        <w:t>провёл</w:t>
      </w:r>
      <w:r>
        <w:rPr>
          <w:rFonts w:ascii="Times New Roman" w:hAnsi="Times New Roman" w:cs="Times New Roman"/>
          <w:i/>
        </w:rPr>
        <w:t xml:space="preserve"> </w:t>
      </w:r>
      <w:r w:rsidRPr="000B01F9">
        <w:rPr>
          <w:rFonts w:ascii="Times New Roman" w:hAnsi="Times New Roman" w:cs="Times New Roman"/>
          <w:i/>
        </w:rPr>
        <w:t>за</w:t>
      </w:r>
      <w:r>
        <w:rPr>
          <w:rFonts w:ascii="Times New Roman" w:hAnsi="Times New Roman" w:cs="Times New Roman"/>
          <w:i/>
        </w:rPr>
        <w:t xml:space="preserve"> </w:t>
      </w:r>
      <w:r w:rsidRPr="000B01F9">
        <w:rPr>
          <w:rFonts w:ascii="Times New Roman" w:hAnsi="Times New Roman" w:cs="Times New Roman"/>
          <w:i/>
        </w:rPr>
        <w:t>решёткой.</w:t>
      </w:r>
      <w:r>
        <w:rPr>
          <w:rFonts w:ascii="Times New Roman" w:hAnsi="Times New Roman" w:cs="Times New Roman"/>
          <w:i/>
        </w:rPr>
        <w:t xml:space="preserve"> </w:t>
      </w:r>
      <w:r w:rsidRPr="000B01F9">
        <w:rPr>
          <w:rFonts w:ascii="Times New Roman" w:hAnsi="Times New Roman" w:cs="Times New Roman"/>
          <w:i/>
        </w:rPr>
        <w:t>Теперь</w:t>
      </w:r>
      <w:r>
        <w:rPr>
          <w:rFonts w:ascii="Times New Roman" w:hAnsi="Times New Roman" w:cs="Times New Roman"/>
          <w:i/>
        </w:rPr>
        <w:t xml:space="preserve"> </w:t>
      </w:r>
      <w:r w:rsidRPr="000B01F9">
        <w:rPr>
          <w:rFonts w:ascii="Times New Roman" w:hAnsi="Times New Roman" w:cs="Times New Roman"/>
          <w:i/>
        </w:rPr>
        <w:t>он</w:t>
      </w:r>
      <w:r>
        <w:rPr>
          <w:rFonts w:ascii="Times New Roman" w:hAnsi="Times New Roman" w:cs="Times New Roman"/>
          <w:i/>
        </w:rPr>
        <w:t xml:space="preserve"> </w:t>
      </w:r>
      <w:r w:rsidRPr="000B01F9">
        <w:rPr>
          <w:rFonts w:ascii="Times New Roman" w:hAnsi="Times New Roman" w:cs="Times New Roman"/>
          <w:i/>
        </w:rPr>
        <w:t>настаивает,</w:t>
      </w:r>
      <w:r>
        <w:rPr>
          <w:rFonts w:ascii="Times New Roman" w:hAnsi="Times New Roman" w:cs="Times New Roman"/>
          <w:i/>
        </w:rPr>
        <w:t xml:space="preserve"> </w:t>
      </w:r>
      <w:r w:rsidRPr="000B01F9">
        <w:rPr>
          <w:rFonts w:ascii="Times New Roman" w:hAnsi="Times New Roman" w:cs="Times New Roman"/>
          <w:i/>
        </w:rPr>
        <w:t>что</w:t>
      </w:r>
      <w:r>
        <w:rPr>
          <w:rFonts w:ascii="Times New Roman" w:hAnsi="Times New Roman" w:cs="Times New Roman"/>
          <w:i/>
        </w:rPr>
        <w:t xml:space="preserve"> </w:t>
      </w:r>
      <w:r w:rsidRPr="000B01F9">
        <w:rPr>
          <w:rFonts w:ascii="Times New Roman" w:hAnsi="Times New Roman" w:cs="Times New Roman"/>
          <w:i/>
        </w:rPr>
        <w:t>государство</w:t>
      </w:r>
      <w:r>
        <w:rPr>
          <w:rFonts w:ascii="Times New Roman" w:hAnsi="Times New Roman" w:cs="Times New Roman"/>
          <w:i/>
        </w:rPr>
        <w:t xml:space="preserve"> </w:t>
      </w:r>
      <w:r w:rsidRPr="000B01F9">
        <w:rPr>
          <w:rFonts w:ascii="Times New Roman" w:hAnsi="Times New Roman" w:cs="Times New Roman"/>
          <w:i/>
        </w:rPr>
        <w:t>просто</w:t>
      </w:r>
      <w:r>
        <w:rPr>
          <w:rFonts w:ascii="Times New Roman" w:hAnsi="Times New Roman" w:cs="Times New Roman"/>
          <w:i/>
        </w:rPr>
        <w:t xml:space="preserve"> </w:t>
      </w:r>
      <w:r w:rsidRPr="000B01F9">
        <w:rPr>
          <w:rFonts w:ascii="Times New Roman" w:hAnsi="Times New Roman" w:cs="Times New Roman"/>
          <w:i/>
        </w:rPr>
        <w:t>обязано</w:t>
      </w:r>
      <w:r>
        <w:rPr>
          <w:rFonts w:ascii="Times New Roman" w:hAnsi="Times New Roman" w:cs="Times New Roman"/>
          <w:i/>
        </w:rPr>
        <w:t xml:space="preserve"> </w:t>
      </w:r>
      <w:r w:rsidRPr="000B01F9">
        <w:rPr>
          <w:rFonts w:ascii="Times New Roman" w:hAnsi="Times New Roman" w:cs="Times New Roman"/>
          <w:i/>
        </w:rPr>
        <w:t>обеспечить</w:t>
      </w:r>
      <w:r>
        <w:rPr>
          <w:rFonts w:ascii="Times New Roman" w:hAnsi="Times New Roman" w:cs="Times New Roman"/>
          <w:i/>
        </w:rPr>
        <w:t xml:space="preserve"> </w:t>
      </w:r>
      <w:r w:rsidRPr="000B01F9">
        <w:rPr>
          <w:rFonts w:ascii="Times New Roman" w:hAnsi="Times New Roman" w:cs="Times New Roman"/>
          <w:i/>
        </w:rPr>
        <w:t>его</w:t>
      </w:r>
      <w:r>
        <w:rPr>
          <w:rFonts w:ascii="Times New Roman" w:hAnsi="Times New Roman" w:cs="Times New Roman"/>
          <w:i/>
        </w:rPr>
        <w:t xml:space="preserve"> </w:t>
      </w:r>
      <w:r w:rsidRPr="000B01F9">
        <w:rPr>
          <w:rFonts w:ascii="Times New Roman" w:hAnsi="Times New Roman" w:cs="Times New Roman"/>
          <w:i/>
        </w:rPr>
        <w:t>жильём.</w:t>
      </w:r>
    </w:p>
    <w:p w:rsidR="000B01F9" w:rsidRPr="000B01F9" w:rsidRDefault="000B01F9" w:rsidP="000B01F9">
      <w:pPr>
        <w:widowControl w:val="0"/>
        <w:spacing w:before="120" w:line="288" w:lineRule="auto"/>
        <w:ind w:firstLine="708"/>
        <w:jc w:val="both"/>
        <w:rPr>
          <w:rFonts w:cs="Times New Roman"/>
          <w:sz w:val="26"/>
          <w:szCs w:val="26"/>
        </w:rPr>
      </w:pPr>
      <w:r w:rsidRPr="000B01F9">
        <w:rPr>
          <w:rFonts w:cs="Times New Roman"/>
          <w:sz w:val="26"/>
          <w:szCs w:val="26"/>
        </w:rPr>
        <w:lastRenderedPageBreak/>
        <w:t>Нормальное</w:t>
      </w:r>
      <w:r>
        <w:rPr>
          <w:rFonts w:cs="Times New Roman"/>
          <w:sz w:val="26"/>
          <w:szCs w:val="26"/>
        </w:rPr>
        <w:t xml:space="preserve"> </w:t>
      </w:r>
      <w:r w:rsidRPr="000B01F9">
        <w:rPr>
          <w:rFonts w:cs="Times New Roman"/>
          <w:sz w:val="26"/>
          <w:szCs w:val="26"/>
        </w:rPr>
        <w:t>развитие</w:t>
      </w:r>
      <w:r>
        <w:rPr>
          <w:rFonts w:cs="Times New Roman"/>
          <w:sz w:val="26"/>
          <w:szCs w:val="26"/>
        </w:rPr>
        <w:t xml:space="preserve"> </w:t>
      </w:r>
      <w:r w:rsidRPr="000B01F9">
        <w:rPr>
          <w:rFonts w:cs="Times New Roman"/>
          <w:sz w:val="26"/>
          <w:szCs w:val="26"/>
        </w:rPr>
        <w:t>ребёнка</w:t>
      </w:r>
      <w:r>
        <w:rPr>
          <w:rFonts w:cs="Times New Roman"/>
          <w:sz w:val="26"/>
          <w:szCs w:val="26"/>
        </w:rPr>
        <w:t xml:space="preserve"> </w:t>
      </w:r>
      <w:r w:rsidRPr="000B01F9">
        <w:rPr>
          <w:rFonts w:cs="Times New Roman"/>
          <w:sz w:val="26"/>
          <w:szCs w:val="26"/>
        </w:rPr>
        <w:t>как</w:t>
      </w:r>
      <w:r>
        <w:rPr>
          <w:rFonts w:cs="Times New Roman"/>
          <w:sz w:val="26"/>
          <w:szCs w:val="26"/>
        </w:rPr>
        <w:t xml:space="preserve"> </w:t>
      </w:r>
      <w:r w:rsidRPr="000B01F9">
        <w:rPr>
          <w:rFonts w:cs="Times New Roman"/>
          <w:sz w:val="26"/>
          <w:szCs w:val="26"/>
        </w:rPr>
        <w:t>физиологическое,</w:t>
      </w:r>
      <w:r>
        <w:rPr>
          <w:rFonts w:cs="Times New Roman"/>
          <w:sz w:val="26"/>
          <w:szCs w:val="26"/>
        </w:rPr>
        <w:t xml:space="preserve"> </w:t>
      </w:r>
      <w:r w:rsidRPr="000B01F9">
        <w:rPr>
          <w:rFonts w:cs="Times New Roman"/>
          <w:sz w:val="26"/>
          <w:szCs w:val="26"/>
        </w:rPr>
        <w:t>так</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психическое</w:t>
      </w:r>
      <w:r>
        <w:rPr>
          <w:rFonts w:cs="Times New Roman"/>
          <w:sz w:val="26"/>
          <w:szCs w:val="26"/>
        </w:rPr>
        <w:t xml:space="preserve"> </w:t>
      </w:r>
      <w:r w:rsidRPr="000B01F9">
        <w:rPr>
          <w:rFonts w:cs="Times New Roman"/>
          <w:sz w:val="26"/>
          <w:szCs w:val="26"/>
        </w:rPr>
        <w:t>происходит</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семье,</w:t>
      </w:r>
      <w:r>
        <w:rPr>
          <w:rFonts w:cs="Times New Roman"/>
          <w:sz w:val="26"/>
          <w:szCs w:val="26"/>
        </w:rPr>
        <w:t xml:space="preserve"> </w:t>
      </w:r>
      <w:r w:rsidRPr="000B01F9">
        <w:rPr>
          <w:rFonts w:cs="Times New Roman"/>
          <w:sz w:val="26"/>
          <w:szCs w:val="26"/>
        </w:rPr>
        <w:t>где</w:t>
      </w:r>
      <w:r>
        <w:rPr>
          <w:rFonts w:cs="Times New Roman"/>
          <w:sz w:val="26"/>
          <w:szCs w:val="26"/>
        </w:rPr>
        <w:t xml:space="preserve"> </w:t>
      </w:r>
      <w:r w:rsidRPr="000B01F9">
        <w:rPr>
          <w:rFonts w:cs="Times New Roman"/>
          <w:sz w:val="26"/>
          <w:szCs w:val="26"/>
        </w:rPr>
        <w:t>родители</w:t>
      </w:r>
      <w:r>
        <w:rPr>
          <w:rFonts w:cs="Times New Roman"/>
          <w:sz w:val="26"/>
          <w:szCs w:val="26"/>
        </w:rPr>
        <w:t xml:space="preserve"> </w:t>
      </w:r>
      <w:r w:rsidRPr="000B01F9">
        <w:rPr>
          <w:rFonts w:cs="Times New Roman"/>
          <w:sz w:val="26"/>
          <w:szCs w:val="26"/>
        </w:rPr>
        <w:t>закладывают</w:t>
      </w:r>
      <w:r>
        <w:rPr>
          <w:rFonts w:cs="Times New Roman"/>
          <w:sz w:val="26"/>
          <w:szCs w:val="26"/>
        </w:rPr>
        <w:t xml:space="preserve"> </w:t>
      </w:r>
      <w:r w:rsidRPr="000B01F9">
        <w:rPr>
          <w:rFonts w:cs="Times New Roman"/>
          <w:sz w:val="26"/>
          <w:szCs w:val="26"/>
        </w:rPr>
        <w:t>основу</w:t>
      </w:r>
      <w:r>
        <w:rPr>
          <w:rFonts w:cs="Times New Roman"/>
          <w:sz w:val="26"/>
          <w:szCs w:val="26"/>
        </w:rPr>
        <w:t xml:space="preserve"> </w:t>
      </w:r>
      <w:r w:rsidRPr="000B01F9">
        <w:rPr>
          <w:rFonts w:cs="Times New Roman"/>
          <w:sz w:val="26"/>
          <w:szCs w:val="26"/>
        </w:rPr>
        <w:t>для</w:t>
      </w:r>
      <w:r>
        <w:rPr>
          <w:rFonts w:cs="Times New Roman"/>
          <w:sz w:val="26"/>
          <w:szCs w:val="26"/>
        </w:rPr>
        <w:t xml:space="preserve"> </w:t>
      </w:r>
      <w:r w:rsidRPr="000B01F9">
        <w:rPr>
          <w:rFonts w:cs="Times New Roman"/>
          <w:sz w:val="26"/>
          <w:szCs w:val="26"/>
        </w:rPr>
        <w:t>дальнейшей</w:t>
      </w:r>
      <w:r>
        <w:rPr>
          <w:rFonts w:cs="Times New Roman"/>
          <w:sz w:val="26"/>
          <w:szCs w:val="26"/>
        </w:rPr>
        <w:t xml:space="preserve"> </w:t>
      </w:r>
      <w:r w:rsidRPr="000B01F9">
        <w:rPr>
          <w:rFonts w:cs="Times New Roman"/>
          <w:sz w:val="26"/>
          <w:szCs w:val="26"/>
        </w:rPr>
        <w:t>самостоятельной</w:t>
      </w:r>
      <w:r>
        <w:rPr>
          <w:rFonts w:cs="Times New Roman"/>
          <w:sz w:val="26"/>
          <w:szCs w:val="26"/>
        </w:rPr>
        <w:t xml:space="preserve"> </w:t>
      </w:r>
      <w:r w:rsidRPr="000B01F9">
        <w:rPr>
          <w:rFonts w:cs="Times New Roman"/>
          <w:sz w:val="26"/>
          <w:szCs w:val="26"/>
        </w:rPr>
        <w:t>жизни.</w:t>
      </w:r>
      <w:r>
        <w:rPr>
          <w:rFonts w:cs="Times New Roman"/>
          <w:sz w:val="26"/>
          <w:szCs w:val="26"/>
        </w:rPr>
        <w:t xml:space="preserve"> </w:t>
      </w:r>
      <w:proofErr w:type="spellStart"/>
      <w:proofErr w:type="gramStart"/>
      <w:r w:rsidRPr="000B01F9">
        <w:rPr>
          <w:rFonts w:cs="Times New Roman"/>
          <w:sz w:val="26"/>
          <w:szCs w:val="26"/>
        </w:rPr>
        <w:t>Бо́льшая</w:t>
      </w:r>
      <w:proofErr w:type="spellEnd"/>
      <w:proofErr w:type="gramEnd"/>
      <w:r>
        <w:rPr>
          <w:rFonts w:cs="Times New Roman"/>
          <w:sz w:val="26"/>
          <w:szCs w:val="26"/>
        </w:rPr>
        <w:t xml:space="preserve"> </w:t>
      </w:r>
      <w:r w:rsidRPr="000B01F9">
        <w:rPr>
          <w:rFonts w:cs="Times New Roman"/>
          <w:sz w:val="26"/>
          <w:szCs w:val="26"/>
        </w:rPr>
        <w:t>часть</w:t>
      </w:r>
      <w:r>
        <w:rPr>
          <w:rFonts w:cs="Times New Roman"/>
          <w:sz w:val="26"/>
          <w:szCs w:val="26"/>
        </w:rPr>
        <w:t xml:space="preserve"> </w:t>
      </w:r>
      <w:r w:rsidRPr="000B01F9">
        <w:rPr>
          <w:rFonts w:cs="Times New Roman"/>
          <w:sz w:val="26"/>
          <w:szCs w:val="26"/>
        </w:rPr>
        <w:t>повзрослевших</w:t>
      </w:r>
      <w:r>
        <w:rPr>
          <w:rFonts w:cs="Times New Roman"/>
          <w:sz w:val="26"/>
          <w:szCs w:val="26"/>
        </w:rPr>
        <w:t xml:space="preserve"> </w:t>
      </w:r>
      <w:r w:rsidRPr="000B01F9">
        <w:rPr>
          <w:rFonts w:cs="Times New Roman"/>
          <w:sz w:val="26"/>
          <w:szCs w:val="26"/>
        </w:rPr>
        <w:t>детей,</w:t>
      </w:r>
      <w:r>
        <w:rPr>
          <w:rFonts w:cs="Times New Roman"/>
          <w:sz w:val="26"/>
          <w:szCs w:val="26"/>
        </w:rPr>
        <w:t xml:space="preserve"> </w:t>
      </w:r>
      <w:r w:rsidRPr="000B01F9">
        <w:rPr>
          <w:rFonts w:cs="Times New Roman"/>
          <w:sz w:val="26"/>
          <w:szCs w:val="26"/>
        </w:rPr>
        <w:t>которых</w:t>
      </w:r>
      <w:r>
        <w:rPr>
          <w:rFonts w:cs="Times New Roman"/>
          <w:sz w:val="26"/>
          <w:szCs w:val="26"/>
        </w:rPr>
        <w:t xml:space="preserve"> </w:t>
      </w:r>
      <w:r w:rsidRPr="000B01F9">
        <w:rPr>
          <w:rFonts w:cs="Times New Roman"/>
          <w:sz w:val="26"/>
          <w:szCs w:val="26"/>
        </w:rPr>
        <w:t>«вырастило»</w:t>
      </w:r>
      <w:r>
        <w:rPr>
          <w:rFonts w:cs="Times New Roman"/>
          <w:sz w:val="26"/>
          <w:szCs w:val="26"/>
        </w:rPr>
        <w:t xml:space="preserve"> </w:t>
      </w:r>
      <w:r w:rsidRPr="000B01F9">
        <w:rPr>
          <w:rFonts w:cs="Times New Roman"/>
          <w:sz w:val="26"/>
          <w:szCs w:val="26"/>
        </w:rPr>
        <w:t>государство,</w:t>
      </w:r>
      <w:r>
        <w:rPr>
          <w:rFonts w:cs="Times New Roman"/>
          <w:sz w:val="26"/>
          <w:szCs w:val="26"/>
        </w:rPr>
        <w:t xml:space="preserve"> </w:t>
      </w:r>
      <w:r w:rsidRPr="000B01F9">
        <w:rPr>
          <w:rFonts w:cs="Times New Roman"/>
          <w:sz w:val="26"/>
          <w:szCs w:val="26"/>
        </w:rPr>
        <w:t>повторяют,</w:t>
      </w:r>
      <w:r>
        <w:rPr>
          <w:rFonts w:cs="Times New Roman"/>
          <w:sz w:val="26"/>
          <w:szCs w:val="26"/>
        </w:rPr>
        <w:t xml:space="preserve"> </w:t>
      </w:r>
      <w:r w:rsidRPr="000B01F9">
        <w:rPr>
          <w:rFonts w:cs="Times New Roman"/>
          <w:sz w:val="26"/>
          <w:szCs w:val="26"/>
        </w:rPr>
        <w:t>к</w:t>
      </w:r>
      <w:r>
        <w:rPr>
          <w:rFonts w:cs="Times New Roman"/>
          <w:sz w:val="26"/>
          <w:szCs w:val="26"/>
        </w:rPr>
        <w:t xml:space="preserve"> </w:t>
      </w:r>
      <w:r w:rsidRPr="000B01F9">
        <w:rPr>
          <w:rFonts w:cs="Times New Roman"/>
          <w:sz w:val="26"/>
          <w:szCs w:val="26"/>
        </w:rPr>
        <w:t>сожалению,</w:t>
      </w:r>
      <w:r>
        <w:rPr>
          <w:rFonts w:cs="Times New Roman"/>
          <w:sz w:val="26"/>
          <w:szCs w:val="26"/>
        </w:rPr>
        <w:t xml:space="preserve"> </w:t>
      </w:r>
      <w:r w:rsidRPr="000B01F9">
        <w:rPr>
          <w:rFonts w:cs="Times New Roman"/>
          <w:sz w:val="26"/>
          <w:szCs w:val="26"/>
        </w:rPr>
        <w:t>судьбу</w:t>
      </w:r>
      <w:r>
        <w:rPr>
          <w:rFonts w:cs="Times New Roman"/>
          <w:sz w:val="26"/>
          <w:szCs w:val="26"/>
        </w:rPr>
        <w:t xml:space="preserve"> </w:t>
      </w:r>
      <w:r w:rsidRPr="000B01F9">
        <w:rPr>
          <w:rFonts w:cs="Times New Roman"/>
          <w:sz w:val="26"/>
          <w:szCs w:val="26"/>
        </w:rPr>
        <w:t>своих</w:t>
      </w:r>
      <w:r>
        <w:rPr>
          <w:rFonts w:cs="Times New Roman"/>
          <w:sz w:val="26"/>
          <w:szCs w:val="26"/>
        </w:rPr>
        <w:t xml:space="preserve"> </w:t>
      </w:r>
      <w:r w:rsidRPr="000B01F9">
        <w:rPr>
          <w:rFonts w:cs="Times New Roman"/>
          <w:sz w:val="26"/>
          <w:szCs w:val="26"/>
        </w:rPr>
        <w:t>родителей</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также</w:t>
      </w:r>
      <w:r>
        <w:rPr>
          <w:rFonts w:cs="Times New Roman"/>
          <w:sz w:val="26"/>
          <w:szCs w:val="26"/>
        </w:rPr>
        <w:t xml:space="preserve"> </w:t>
      </w:r>
      <w:r w:rsidRPr="000B01F9">
        <w:rPr>
          <w:rFonts w:cs="Times New Roman"/>
          <w:sz w:val="26"/>
          <w:szCs w:val="26"/>
        </w:rPr>
        <w:t>отдают</w:t>
      </w:r>
      <w:r>
        <w:rPr>
          <w:rFonts w:cs="Times New Roman"/>
          <w:sz w:val="26"/>
          <w:szCs w:val="26"/>
        </w:rPr>
        <w:t xml:space="preserve"> </w:t>
      </w:r>
      <w:r w:rsidRPr="000B01F9">
        <w:rPr>
          <w:rFonts w:cs="Times New Roman"/>
          <w:sz w:val="26"/>
          <w:szCs w:val="26"/>
        </w:rPr>
        <w:t>своих</w:t>
      </w:r>
      <w:r>
        <w:rPr>
          <w:rFonts w:cs="Times New Roman"/>
          <w:sz w:val="26"/>
          <w:szCs w:val="26"/>
        </w:rPr>
        <w:t xml:space="preserve"> </w:t>
      </w:r>
      <w:r w:rsidRPr="000B01F9">
        <w:rPr>
          <w:rFonts w:cs="Times New Roman"/>
          <w:sz w:val="26"/>
          <w:szCs w:val="26"/>
        </w:rPr>
        <w:t>детей</w:t>
      </w:r>
      <w:r>
        <w:rPr>
          <w:rFonts w:cs="Times New Roman"/>
          <w:sz w:val="26"/>
          <w:szCs w:val="26"/>
        </w:rPr>
        <w:t xml:space="preserve"> </w:t>
      </w:r>
      <w:r w:rsidRPr="000B01F9">
        <w:rPr>
          <w:rFonts w:cs="Times New Roman"/>
          <w:sz w:val="26"/>
          <w:szCs w:val="26"/>
        </w:rPr>
        <w:t>на</w:t>
      </w:r>
      <w:r>
        <w:rPr>
          <w:rFonts w:cs="Times New Roman"/>
          <w:sz w:val="26"/>
          <w:szCs w:val="26"/>
        </w:rPr>
        <w:t xml:space="preserve"> </w:t>
      </w:r>
      <w:r w:rsidRPr="000B01F9">
        <w:rPr>
          <w:rFonts w:cs="Times New Roman"/>
          <w:sz w:val="26"/>
          <w:szCs w:val="26"/>
        </w:rPr>
        <w:t>воспитание</w:t>
      </w:r>
      <w:r>
        <w:rPr>
          <w:rFonts w:cs="Times New Roman"/>
          <w:sz w:val="26"/>
          <w:szCs w:val="26"/>
        </w:rPr>
        <w:t xml:space="preserve"> </w:t>
      </w:r>
      <w:r w:rsidRPr="000B01F9">
        <w:rPr>
          <w:rFonts w:cs="Times New Roman"/>
          <w:sz w:val="26"/>
          <w:szCs w:val="26"/>
        </w:rPr>
        <w:t>государству,</w:t>
      </w:r>
      <w:r>
        <w:rPr>
          <w:rFonts w:cs="Times New Roman"/>
          <w:sz w:val="26"/>
          <w:szCs w:val="26"/>
        </w:rPr>
        <w:t xml:space="preserve"> </w:t>
      </w:r>
      <w:r w:rsidRPr="000B01F9">
        <w:rPr>
          <w:rFonts w:cs="Times New Roman"/>
          <w:sz w:val="26"/>
          <w:szCs w:val="26"/>
        </w:rPr>
        <w:t>либо</w:t>
      </w:r>
      <w:r>
        <w:rPr>
          <w:rFonts w:cs="Times New Roman"/>
          <w:sz w:val="26"/>
          <w:szCs w:val="26"/>
        </w:rPr>
        <w:t xml:space="preserve"> </w:t>
      </w:r>
      <w:r w:rsidRPr="000B01F9">
        <w:rPr>
          <w:rFonts w:cs="Times New Roman"/>
          <w:sz w:val="26"/>
          <w:szCs w:val="26"/>
        </w:rPr>
        <w:t>считают,</w:t>
      </w:r>
      <w:r>
        <w:rPr>
          <w:rFonts w:cs="Times New Roman"/>
          <w:sz w:val="26"/>
          <w:szCs w:val="26"/>
        </w:rPr>
        <w:t xml:space="preserve"> </w:t>
      </w:r>
      <w:r w:rsidRPr="000B01F9">
        <w:rPr>
          <w:rFonts w:cs="Times New Roman"/>
          <w:sz w:val="26"/>
          <w:szCs w:val="26"/>
        </w:rPr>
        <w:t>что</w:t>
      </w:r>
      <w:r>
        <w:rPr>
          <w:rFonts w:cs="Times New Roman"/>
          <w:sz w:val="26"/>
          <w:szCs w:val="26"/>
        </w:rPr>
        <w:t xml:space="preserve"> </w:t>
      </w:r>
      <w:r w:rsidRPr="000B01F9">
        <w:rPr>
          <w:rFonts w:cs="Times New Roman"/>
          <w:sz w:val="26"/>
          <w:szCs w:val="26"/>
        </w:rPr>
        <w:t>их</w:t>
      </w:r>
      <w:r>
        <w:rPr>
          <w:rFonts w:cs="Times New Roman"/>
          <w:sz w:val="26"/>
          <w:szCs w:val="26"/>
        </w:rPr>
        <w:t xml:space="preserve"> </w:t>
      </w:r>
      <w:r w:rsidRPr="000B01F9">
        <w:rPr>
          <w:rFonts w:cs="Times New Roman"/>
          <w:sz w:val="26"/>
          <w:szCs w:val="26"/>
        </w:rPr>
        <w:t>задача</w:t>
      </w:r>
      <w:r>
        <w:rPr>
          <w:rFonts w:cs="Times New Roman"/>
          <w:sz w:val="26"/>
          <w:szCs w:val="26"/>
        </w:rPr>
        <w:t xml:space="preserve"> </w:t>
      </w:r>
      <w:r w:rsidRPr="000B01F9">
        <w:rPr>
          <w:rFonts w:cs="Times New Roman"/>
          <w:sz w:val="26"/>
          <w:szCs w:val="26"/>
        </w:rPr>
        <w:t>только</w:t>
      </w:r>
      <w:r>
        <w:rPr>
          <w:rFonts w:cs="Times New Roman"/>
          <w:sz w:val="26"/>
          <w:szCs w:val="26"/>
        </w:rPr>
        <w:t xml:space="preserve"> </w:t>
      </w:r>
      <w:r w:rsidRPr="000B01F9">
        <w:rPr>
          <w:rFonts w:cs="Times New Roman"/>
          <w:sz w:val="26"/>
          <w:szCs w:val="26"/>
        </w:rPr>
        <w:t>родить</w:t>
      </w:r>
      <w:r>
        <w:rPr>
          <w:rFonts w:cs="Times New Roman"/>
          <w:sz w:val="26"/>
          <w:szCs w:val="26"/>
        </w:rPr>
        <w:t xml:space="preserve"> </w:t>
      </w:r>
      <w:r w:rsidRPr="000B01F9">
        <w:rPr>
          <w:rFonts w:cs="Times New Roman"/>
          <w:sz w:val="26"/>
          <w:szCs w:val="26"/>
        </w:rPr>
        <w:t>ребёнка.</w:t>
      </w:r>
      <w:r>
        <w:rPr>
          <w:rFonts w:cs="Times New Roman"/>
          <w:sz w:val="26"/>
          <w:szCs w:val="26"/>
        </w:rPr>
        <w:t xml:space="preserve"> </w:t>
      </w:r>
      <w:r w:rsidRPr="000B01F9">
        <w:rPr>
          <w:rFonts w:cs="Times New Roman"/>
          <w:sz w:val="26"/>
          <w:szCs w:val="26"/>
        </w:rPr>
        <w:t>Много</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тех,</w:t>
      </w:r>
      <w:r>
        <w:rPr>
          <w:rFonts w:cs="Times New Roman"/>
          <w:sz w:val="26"/>
          <w:szCs w:val="26"/>
        </w:rPr>
        <w:t xml:space="preserve"> </w:t>
      </w:r>
      <w:r w:rsidRPr="000B01F9">
        <w:rPr>
          <w:rFonts w:cs="Times New Roman"/>
          <w:sz w:val="26"/>
          <w:szCs w:val="26"/>
        </w:rPr>
        <w:t>кто</w:t>
      </w:r>
      <w:r>
        <w:rPr>
          <w:rFonts w:cs="Times New Roman"/>
          <w:sz w:val="26"/>
          <w:szCs w:val="26"/>
        </w:rPr>
        <w:t xml:space="preserve"> </w:t>
      </w:r>
      <w:r w:rsidRPr="000B01F9">
        <w:rPr>
          <w:rFonts w:cs="Times New Roman"/>
          <w:sz w:val="26"/>
          <w:szCs w:val="26"/>
        </w:rPr>
        <w:t>долго</w:t>
      </w:r>
      <w:r>
        <w:rPr>
          <w:rFonts w:cs="Times New Roman"/>
          <w:sz w:val="26"/>
          <w:szCs w:val="26"/>
        </w:rPr>
        <w:t xml:space="preserve"> </w:t>
      </w:r>
      <w:r w:rsidRPr="000B01F9">
        <w:rPr>
          <w:rFonts w:cs="Times New Roman"/>
          <w:sz w:val="26"/>
          <w:szCs w:val="26"/>
        </w:rPr>
        <w:t>не</w:t>
      </w:r>
      <w:r>
        <w:rPr>
          <w:rFonts w:cs="Times New Roman"/>
          <w:sz w:val="26"/>
          <w:szCs w:val="26"/>
        </w:rPr>
        <w:t xml:space="preserve"> </w:t>
      </w:r>
      <w:r w:rsidRPr="000B01F9">
        <w:rPr>
          <w:rFonts w:cs="Times New Roman"/>
          <w:sz w:val="26"/>
          <w:szCs w:val="26"/>
        </w:rPr>
        <w:t>может</w:t>
      </w:r>
      <w:r>
        <w:rPr>
          <w:rFonts w:cs="Times New Roman"/>
          <w:sz w:val="26"/>
          <w:szCs w:val="26"/>
        </w:rPr>
        <w:t xml:space="preserve"> </w:t>
      </w:r>
      <w:r w:rsidRPr="000B01F9">
        <w:rPr>
          <w:rFonts w:cs="Times New Roman"/>
          <w:sz w:val="26"/>
          <w:szCs w:val="26"/>
        </w:rPr>
        <w:t>адаптироваться</w:t>
      </w:r>
      <w:r>
        <w:rPr>
          <w:rFonts w:cs="Times New Roman"/>
          <w:sz w:val="26"/>
          <w:szCs w:val="26"/>
        </w:rPr>
        <w:t xml:space="preserve"> </w:t>
      </w:r>
      <w:r w:rsidRPr="000B01F9">
        <w:rPr>
          <w:rFonts w:cs="Times New Roman"/>
          <w:sz w:val="26"/>
          <w:szCs w:val="26"/>
        </w:rPr>
        <w:t>к</w:t>
      </w:r>
      <w:r>
        <w:rPr>
          <w:rFonts w:cs="Times New Roman"/>
          <w:sz w:val="26"/>
          <w:szCs w:val="26"/>
        </w:rPr>
        <w:t xml:space="preserve"> </w:t>
      </w:r>
      <w:r w:rsidRPr="000B01F9">
        <w:rPr>
          <w:rFonts w:cs="Times New Roman"/>
          <w:sz w:val="26"/>
          <w:szCs w:val="26"/>
        </w:rPr>
        <w:t>самостоятельной</w:t>
      </w:r>
      <w:r>
        <w:rPr>
          <w:rFonts w:cs="Times New Roman"/>
          <w:sz w:val="26"/>
          <w:szCs w:val="26"/>
        </w:rPr>
        <w:t xml:space="preserve"> </w:t>
      </w:r>
      <w:r w:rsidRPr="000B01F9">
        <w:rPr>
          <w:rFonts w:cs="Times New Roman"/>
          <w:sz w:val="26"/>
          <w:szCs w:val="26"/>
        </w:rPr>
        <w:t>жизни.</w:t>
      </w:r>
    </w:p>
    <w:p w:rsidR="000B01F9" w:rsidRPr="000B01F9" w:rsidRDefault="000B01F9" w:rsidP="000B01F9">
      <w:pPr>
        <w:widowControl w:val="0"/>
        <w:spacing w:before="120" w:line="288" w:lineRule="auto"/>
        <w:ind w:firstLine="708"/>
        <w:jc w:val="both"/>
        <w:rPr>
          <w:rFonts w:eastAsia="Times New Roman" w:cs="Times New Roman"/>
          <w:i/>
          <w:sz w:val="26"/>
          <w:szCs w:val="26"/>
        </w:rPr>
      </w:pP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1997</w:t>
      </w:r>
      <w:r>
        <w:rPr>
          <w:rFonts w:eastAsia="Times New Roman" w:cs="Times New Roman"/>
          <w:i/>
          <w:sz w:val="26"/>
          <w:szCs w:val="26"/>
        </w:rPr>
        <w:t xml:space="preserve"> </w:t>
      </w:r>
      <w:r w:rsidRPr="000B01F9">
        <w:rPr>
          <w:rFonts w:eastAsia="Times New Roman" w:cs="Times New Roman"/>
          <w:i/>
          <w:sz w:val="26"/>
          <w:szCs w:val="26"/>
        </w:rPr>
        <w:t>году</w:t>
      </w:r>
      <w:r>
        <w:rPr>
          <w:rFonts w:eastAsia="Times New Roman" w:cs="Times New Roman"/>
          <w:i/>
          <w:sz w:val="26"/>
          <w:szCs w:val="26"/>
        </w:rPr>
        <w:t xml:space="preserve"> </w:t>
      </w:r>
      <w:r w:rsidRPr="000B01F9">
        <w:rPr>
          <w:rFonts w:eastAsia="Times New Roman" w:cs="Times New Roman"/>
          <w:i/>
          <w:sz w:val="26"/>
          <w:szCs w:val="26"/>
        </w:rPr>
        <w:t>родители</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r w:rsidRPr="000B01F9">
        <w:rPr>
          <w:rFonts w:eastAsia="Times New Roman" w:cs="Times New Roman"/>
          <w:i/>
          <w:sz w:val="26"/>
          <w:szCs w:val="26"/>
        </w:rPr>
        <w:t>1990</w:t>
      </w:r>
      <w:r>
        <w:rPr>
          <w:rFonts w:eastAsia="Times New Roman" w:cs="Times New Roman"/>
          <w:i/>
          <w:sz w:val="26"/>
          <w:szCs w:val="26"/>
        </w:rPr>
        <w:t xml:space="preserve"> </w:t>
      </w:r>
      <w:r w:rsidRPr="000B01F9">
        <w:rPr>
          <w:rFonts w:eastAsia="Times New Roman" w:cs="Times New Roman"/>
          <w:i/>
          <w:sz w:val="26"/>
          <w:szCs w:val="26"/>
        </w:rPr>
        <w:t>г.р.</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его</w:t>
      </w:r>
      <w:r>
        <w:rPr>
          <w:rFonts w:eastAsia="Times New Roman" w:cs="Times New Roman"/>
          <w:i/>
          <w:sz w:val="26"/>
          <w:szCs w:val="26"/>
        </w:rPr>
        <w:t xml:space="preserve"> </w:t>
      </w:r>
      <w:r w:rsidRPr="000B01F9">
        <w:rPr>
          <w:rFonts w:eastAsia="Times New Roman" w:cs="Times New Roman"/>
          <w:i/>
          <w:sz w:val="26"/>
          <w:szCs w:val="26"/>
        </w:rPr>
        <w:t>брата</w:t>
      </w:r>
      <w:r>
        <w:rPr>
          <w:rFonts w:eastAsia="Times New Roman" w:cs="Times New Roman"/>
          <w:i/>
          <w:sz w:val="26"/>
          <w:szCs w:val="26"/>
        </w:rPr>
        <w:t xml:space="preserve"> </w:t>
      </w:r>
      <w:r w:rsidRPr="000B01F9">
        <w:rPr>
          <w:rFonts w:eastAsia="Times New Roman" w:cs="Times New Roman"/>
          <w:i/>
          <w:sz w:val="26"/>
          <w:szCs w:val="26"/>
        </w:rPr>
        <w:t>А.</w:t>
      </w:r>
      <w:r>
        <w:rPr>
          <w:rFonts w:eastAsia="Times New Roman" w:cs="Times New Roman"/>
          <w:i/>
          <w:sz w:val="26"/>
          <w:szCs w:val="26"/>
        </w:rPr>
        <w:t xml:space="preserve"> </w:t>
      </w:r>
      <w:r w:rsidRPr="000B01F9">
        <w:rPr>
          <w:rFonts w:eastAsia="Times New Roman" w:cs="Times New Roman"/>
          <w:i/>
          <w:sz w:val="26"/>
          <w:szCs w:val="26"/>
        </w:rPr>
        <w:t>1989</w:t>
      </w:r>
      <w:r>
        <w:rPr>
          <w:rFonts w:eastAsia="Times New Roman" w:cs="Times New Roman"/>
          <w:i/>
          <w:sz w:val="26"/>
          <w:szCs w:val="26"/>
        </w:rPr>
        <w:t xml:space="preserve"> </w:t>
      </w:r>
      <w:r w:rsidRPr="000B01F9">
        <w:rPr>
          <w:rFonts w:eastAsia="Times New Roman" w:cs="Times New Roman"/>
          <w:i/>
          <w:sz w:val="26"/>
          <w:szCs w:val="26"/>
        </w:rPr>
        <w:t>г.р.</w:t>
      </w:r>
      <w:r>
        <w:rPr>
          <w:rFonts w:eastAsia="Times New Roman" w:cs="Times New Roman"/>
          <w:i/>
          <w:sz w:val="26"/>
          <w:szCs w:val="26"/>
        </w:rPr>
        <w:t xml:space="preserve"> </w:t>
      </w:r>
      <w:r w:rsidRPr="000B01F9">
        <w:rPr>
          <w:rFonts w:eastAsia="Times New Roman" w:cs="Times New Roman"/>
          <w:i/>
          <w:sz w:val="26"/>
          <w:szCs w:val="26"/>
        </w:rPr>
        <w:t>были</w:t>
      </w:r>
      <w:r>
        <w:rPr>
          <w:rFonts w:eastAsia="Times New Roman" w:cs="Times New Roman"/>
          <w:i/>
          <w:sz w:val="26"/>
          <w:szCs w:val="26"/>
        </w:rPr>
        <w:t xml:space="preserve"> </w:t>
      </w:r>
      <w:r w:rsidRPr="000B01F9">
        <w:rPr>
          <w:rFonts w:eastAsia="Times New Roman" w:cs="Times New Roman"/>
          <w:i/>
          <w:sz w:val="26"/>
          <w:szCs w:val="26"/>
        </w:rPr>
        <w:t>лишены</w:t>
      </w:r>
      <w:r>
        <w:rPr>
          <w:rFonts w:eastAsia="Times New Roman" w:cs="Times New Roman"/>
          <w:i/>
          <w:sz w:val="26"/>
          <w:szCs w:val="26"/>
        </w:rPr>
        <w:t xml:space="preserve"> </w:t>
      </w:r>
      <w:r w:rsidRPr="000B01F9">
        <w:rPr>
          <w:rFonts w:eastAsia="Times New Roman" w:cs="Times New Roman"/>
          <w:i/>
          <w:sz w:val="26"/>
          <w:szCs w:val="26"/>
        </w:rPr>
        <w:t>родительских</w:t>
      </w:r>
      <w:r>
        <w:rPr>
          <w:rFonts w:eastAsia="Times New Roman" w:cs="Times New Roman"/>
          <w:i/>
          <w:sz w:val="26"/>
          <w:szCs w:val="26"/>
        </w:rPr>
        <w:t xml:space="preserve"> </w:t>
      </w:r>
      <w:r w:rsidRPr="000B01F9">
        <w:rPr>
          <w:rFonts w:eastAsia="Times New Roman" w:cs="Times New Roman"/>
          <w:i/>
          <w:sz w:val="26"/>
          <w:szCs w:val="26"/>
        </w:rPr>
        <w:t>прав,</w:t>
      </w:r>
      <w:r>
        <w:rPr>
          <w:rFonts w:eastAsia="Times New Roman" w:cs="Times New Roman"/>
          <w:i/>
          <w:sz w:val="26"/>
          <w:szCs w:val="26"/>
        </w:rPr>
        <w:t xml:space="preserve"> </w:t>
      </w:r>
      <w:r w:rsidRPr="000B01F9">
        <w:rPr>
          <w:rFonts w:eastAsia="Times New Roman" w:cs="Times New Roman"/>
          <w:i/>
          <w:sz w:val="26"/>
          <w:szCs w:val="26"/>
        </w:rPr>
        <w:t>детей</w:t>
      </w:r>
      <w:r>
        <w:rPr>
          <w:rFonts w:eastAsia="Times New Roman" w:cs="Times New Roman"/>
          <w:i/>
          <w:sz w:val="26"/>
          <w:szCs w:val="26"/>
        </w:rPr>
        <w:t xml:space="preserve"> </w:t>
      </w:r>
      <w:r w:rsidRPr="000B01F9">
        <w:rPr>
          <w:rFonts w:eastAsia="Times New Roman" w:cs="Times New Roman"/>
          <w:i/>
          <w:sz w:val="26"/>
          <w:szCs w:val="26"/>
        </w:rPr>
        <w:t>направили</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детский</w:t>
      </w:r>
      <w:r>
        <w:rPr>
          <w:rFonts w:eastAsia="Times New Roman" w:cs="Times New Roman"/>
          <w:i/>
          <w:sz w:val="26"/>
          <w:szCs w:val="26"/>
        </w:rPr>
        <w:t xml:space="preserve"> </w:t>
      </w:r>
      <w:r w:rsidRPr="000B01F9">
        <w:rPr>
          <w:rFonts w:eastAsia="Times New Roman" w:cs="Times New Roman"/>
          <w:i/>
          <w:sz w:val="26"/>
          <w:szCs w:val="26"/>
        </w:rPr>
        <w:t>дом</w:t>
      </w:r>
      <w:r>
        <w:rPr>
          <w:rFonts w:eastAsia="Times New Roman" w:cs="Times New Roman"/>
          <w:i/>
          <w:sz w:val="26"/>
          <w:szCs w:val="26"/>
        </w:rPr>
        <w:t xml:space="preserve"> </w:t>
      </w:r>
      <w:proofErr w:type="spellStart"/>
      <w:r w:rsidRPr="000B01F9">
        <w:rPr>
          <w:rFonts w:eastAsia="Times New Roman" w:cs="Times New Roman"/>
          <w:i/>
          <w:sz w:val="26"/>
          <w:szCs w:val="26"/>
        </w:rPr>
        <w:t>аала</w:t>
      </w:r>
      <w:proofErr w:type="spellEnd"/>
      <w:r>
        <w:rPr>
          <w:rFonts w:eastAsia="Times New Roman" w:cs="Times New Roman"/>
          <w:i/>
          <w:sz w:val="26"/>
          <w:szCs w:val="26"/>
        </w:rPr>
        <w:t xml:space="preserve"> </w:t>
      </w:r>
      <w:proofErr w:type="spellStart"/>
      <w:r w:rsidRPr="000B01F9">
        <w:rPr>
          <w:rFonts w:eastAsia="Times New Roman" w:cs="Times New Roman"/>
          <w:i/>
          <w:sz w:val="26"/>
          <w:szCs w:val="26"/>
        </w:rPr>
        <w:t>Чарков</w:t>
      </w:r>
      <w:proofErr w:type="spellEnd"/>
      <w:r w:rsidRPr="000B01F9">
        <w:rPr>
          <w:rFonts w:eastAsia="Times New Roman" w:cs="Times New Roman"/>
          <w:i/>
          <w:sz w:val="26"/>
          <w:szCs w:val="26"/>
        </w:rPr>
        <w:t>.</w:t>
      </w:r>
      <w:r>
        <w:rPr>
          <w:rFonts w:eastAsia="Times New Roman" w:cs="Times New Roman"/>
          <w:i/>
          <w:sz w:val="26"/>
          <w:szCs w:val="26"/>
        </w:rPr>
        <w:t xml:space="preserve"> </w:t>
      </w:r>
      <w:r w:rsidRPr="000B01F9">
        <w:rPr>
          <w:rFonts w:eastAsia="Times New Roman" w:cs="Times New Roman"/>
          <w:i/>
          <w:sz w:val="26"/>
          <w:szCs w:val="26"/>
        </w:rPr>
        <w:t>Квартиру,</w:t>
      </w:r>
      <w:r>
        <w:rPr>
          <w:rFonts w:eastAsia="Times New Roman" w:cs="Times New Roman"/>
          <w:i/>
          <w:sz w:val="26"/>
          <w:szCs w:val="26"/>
        </w:rPr>
        <w:t xml:space="preserve"> </w:t>
      </w:r>
      <w:r w:rsidRPr="000B01F9">
        <w:rPr>
          <w:rFonts w:eastAsia="Times New Roman" w:cs="Times New Roman"/>
          <w:i/>
          <w:sz w:val="26"/>
          <w:szCs w:val="26"/>
        </w:rPr>
        <w:t>расположенную</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г.</w:t>
      </w:r>
      <w:r>
        <w:rPr>
          <w:rFonts w:eastAsia="Times New Roman" w:cs="Times New Roman"/>
          <w:i/>
          <w:sz w:val="26"/>
          <w:szCs w:val="26"/>
        </w:rPr>
        <w:t xml:space="preserve"> </w:t>
      </w:r>
      <w:r w:rsidRPr="000B01F9">
        <w:rPr>
          <w:rFonts w:eastAsia="Times New Roman" w:cs="Times New Roman"/>
          <w:i/>
          <w:sz w:val="26"/>
          <w:szCs w:val="26"/>
        </w:rPr>
        <w:t>Сорске,</w:t>
      </w:r>
      <w:r>
        <w:rPr>
          <w:rFonts w:eastAsia="Times New Roman" w:cs="Times New Roman"/>
          <w:i/>
          <w:sz w:val="26"/>
          <w:szCs w:val="26"/>
        </w:rPr>
        <w:t xml:space="preserve"> </w:t>
      </w:r>
      <w:r w:rsidRPr="000B01F9">
        <w:rPr>
          <w:rFonts w:eastAsia="Times New Roman" w:cs="Times New Roman"/>
          <w:i/>
          <w:sz w:val="26"/>
          <w:szCs w:val="26"/>
        </w:rPr>
        <w:t>закрепили</w:t>
      </w:r>
      <w:r>
        <w:rPr>
          <w:rFonts w:eastAsia="Times New Roman" w:cs="Times New Roman"/>
          <w:i/>
          <w:sz w:val="26"/>
          <w:szCs w:val="26"/>
        </w:rPr>
        <w:t xml:space="preserve"> </w:t>
      </w:r>
      <w:r w:rsidRPr="000B01F9">
        <w:rPr>
          <w:rFonts w:eastAsia="Times New Roman" w:cs="Times New Roman"/>
          <w:i/>
          <w:sz w:val="26"/>
          <w:szCs w:val="26"/>
        </w:rPr>
        <w:t>за</w:t>
      </w:r>
      <w:r>
        <w:rPr>
          <w:rFonts w:eastAsia="Times New Roman" w:cs="Times New Roman"/>
          <w:i/>
          <w:sz w:val="26"/>
          <w:szCs w:val="26"/>
        </w:rPr>
        <w:t xml:space="preserve"> </w:t>
      </w:r>
      <w:r w:rsidRPr="000B01F9">
        <w:rPr>
          <w:rFonts w:eastAsia="Times New Roman" w:cs="Times New Roman"/>
          <w:i/>
          <w:sz w:val="26"/>
          <w:szCs w:val="26"/>
        </w:rPr>
        <w:t>детьми</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выдали</w:t>
      </w:r>
      <w:r>
        <w:rPr>
          <w:rFonts w:eastAsia="Times New Roman" w:cs="Times New Roman"/>
          <w:i/>
          <w:sz w:val="26"/>
          <w:szCs w:val="26"/>
        </w:rPr>
        <w:t xml:space="preserve"> </w:t>
      </w:r>
      <w:r w:rsidRPr="000B01F9">
        <w:rPr>
          <w:rFonts w:eastAsia="Times New Roman" w:cs="Times New Roman"/>
          <w:i/>
          <w:sz w:val="26"/>
          <w:szCs w:val="26"/>
        </w:rPr>
        <w:t>охранное</w:t>
      </w:r>
      <w:r>
        <w:rPr>
          <w:rFonts w:eastAsia="Times New Roman" w:cs="Times New Roman"/>
          <w:i/>
          <w:sz w:val="26"/>
          <w:szCs w:val="26"/>
        </w:rPr>
        <w:t xml:space="preserve"> </w:t>
      </w:r>
      <w:r w:rsidRPr="000B01F9">
        <w:rPr>
          <w:rFonts w:eastAsia="Times New Roman" w:cs="Times New Roman"/>
          <w:i/>
          <w:sz w:val="26"/>
          <w:szCs w:val="26"/>
        </w:rPr>
        <w:t>свидетельство,</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котором</w:t>
      </w:r>
      <w:r>
        <w:rPr>
          <w:rFonts w:eastAsia="Times New Roman" w:cs="Times New Roman"/>
          <w:i/>
          <w:sz w:val="26"/>
          <w:szCs w:val="26"/>
        </w:rPr>
        <w:t xml:space="preserve"> </w:t>
      </w:r>
      <w:r w:rsidRPr="000B01F9">
        <w:rPr>
          <w:rFonts w:eastAsia="Times New Roman" w:cs="Times New Roman"/>
          <w:i/>
          <w:sz w:val="26"/>
          <w:szCs w:val="26"/>
        </w:rPr>
        <w:t>администрация</w:t>
      </w:r>
      <w:r>
        <w:rPr>
          <w:rFonts w:eastAsia="Times New Roman" w:cs="Times New Roman"/>
          <w:i/>
          <w:sz w:val="26"/>
          <w:szCs w:val="26"/>
        </w:rPr>
        <w:t xml:space="preserve"> </w:t>
      </w:r>
      <w:r w:rsidRPr="000B01F9">
        <w:rPr>
          <w:rFonts w:eastAsia="Times New Roman" w:cs="Times New Roman"/>
          <w:i/>
          <w:sz w:val="26"/>
          <w:szCs w:val="26"/>
        </w:rPr>
        <w:t>г.</w:t>
      </w:r>
      <w:r>
        <w:rPr>
          <w:rFonts w:eastAsia="Times New Roman" w:cs="Times New Roman"/>
          <w:i/>
          <w:sz w:val="26"/>
          <w:szCs w:val="26"/>
        </w:rPr>
        <w:t xml:space="preserve"> </w:t>
      </w:r>
      <w:r w:rsidRPr="000B01F9">
        <w:rPr>
          <w:rFonts w:eastAsia="Times New Roman" w:cs="Times New Roman"/>
          <w:i/>
          <w:sz w:val="26"/>
          <w:szCs w:val="26"/>
        </w:rPr>
        <w:t>Сорска</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администрация</w:t>
      </w:r>
      <w:r>
        <w:rPr>
          <w:rFonts w:eastAsia="Times New Roman" w:cs="Times New Roman"/>
          <w:i/>
          <w:sz w:val="26"/>
          <w:szCs w:val="26"/>
        </w:rPr>
        <w:t xml:space="preserve"> </w:t>
      </w:r>
      <w:r w:rsidRPr="000B01F9">
        <w:rPr>
          <w:rFonts w:eastAsia="Times New Roman" w:cs="Times New Roman"/>
          <w:i/>
          <w:sz w:val="26"/>
          <w:szCs w:val="26"/>
        </w:rPr>
        <w:t>ЖКО</w:t>
      </w:r>
      <w:r>
        <w:rPr>
          <w:rFonts w:eastAsia="Times New Roman" w:cs="Times New Roman"/>
          <w:i/>
          <w:sz w:val="26"/>
          <w:szCs w:val="26"/>
        </w:rPr>
        <w:t xml:space="preserve"> </w:t>
      </w:r>
      <w:r w:rsidRPr="000B01F9">
        <w:rPr>
          <w:rFonts w:eastAsia="Times New Roman" w:cs="Times New Roman"/>
          <w:i/>
          <w:sz w:val="26"/>
          <w:szCs w:val="26"/>
        </w:rPr>
        <w:t>АО</w:t>
      </w:r>
      <w:r>
        <w:rPr>
          <w:rFonts w:eastAsia="Times New Roman" w:cs="Times New Roman"/>
          <w:i/>
          <w:sz w:val="26"/>
          <w:szCs w:val="26"/>
        </w:rPr>
        <w:t xml:space="preserve"> </w:t>
      </w:r>
      <w:r w:rsidRPr="000B01F9">
        <w:rPr>
          <w:rFonts w:eastAsia="Times New Roman" w:cs="Times New Roman"/>
          <w:i/>
          <w:sz w:val="26"/>
          <w:szCs w:val="26"/>
        </w:rPr>
        <w:t>«Молибден»</w:t>
      </w:r>
      <w:r>
        <w:rPr>
          <w:rFonts w:eastAsia="Times New Roman" w:cs="Times New Roman"/>
          <w:i/>
          <w:sz w:val="26"/>
          <w:szCs w:val="26"/>
        </w:rPr>
        <w:t xml:space="preserve"> </w:t>
      </w:r>
      <w:r w:rsidRPr="000B01F9">
        <w:rPr>
          <w:rFonts w:eastAsia="Times New Roman" w:cs="Times New Roman"/>
          <w:i/>
          <w:sz w:val="26"/>
          <w:szCs w:val="26"/>
        </w:rPr>
        <w:t>гарантировали</w:t>
      </w:r>
      <w:r>
        <w:rPr>
          <w:rFonts w:eastAsia="Times New Roman" w:cs="Times New Roman"/>
          <w:i/>
          <w:sz w:val="26"/>
          <w:szCs w:val="26"/>
        </w:rPr>
        <w:t xml:space="preserve"> </w:t>
      </w:r>
      <w:r w:rsidRPr="000B01F9">
        <w:rPr>
          <w:rFonts w:eastAsia="Times New Roman" w:cs="Times New Roman"/>
          <w:i/>
          <w:sz w:val="26"/>
          <w:szCs w:val="26"/>
        </w:rPr>
        <w:t>сохранность</w:t>
      </w:r>
      <w:r>
        <w:rPr>
          <w:rFonts w:eastAsia="Times New Roman" w:cs="Times New Roman"/>
          <w:i/>
          <w:sz w:val="26"/>
          <w:szCs w:val="26"/>
        </w:rPr>
        <w:t xml:space="preserve"> </w:t>
      </w:r>
      <w:r w:rsidRPr="000B01F9">
        <w:rPr>
          <w:rFonts w:eastAsia="Times New Roman" w:cs="Times New Roman"/>
          <w:i/>
          <w:sz w:val="26"/>
          <w:szCs w:val="26"/>
        </w:rPr>
        <w:t>данной</w:t>
      </w:r>
      <w:r>
        <w:rPr>
          <w:rFonts w:eastAsia="Times New Roman" w:cs="Times New Roman"/>
          <w:i/>
          <w:sz w:val="26"/>
          <w:szCs w:val="26"/>
        </w:rPr>
        <w:t xml:space="preserve"> </w:t>
      </w:r>
      <w:r w:rsidRPr="000B01F9">
        <w:rPr>
          <w:rFonts w:eastAsia="Times New Roman" w:cs="Times New Roman"/>
          <w:i/>
          <w:sz w:val="26"/>
          <w:szCs w:val="26"/>
        </w:rPr>
        <w:t>квартиры.</w:t>
      </w:r>
    </w:p>
    <w:p w:rsidR="000B01F9" w:rsidRPr="000B01F9" w:rsidRDefault="000B01F9" w:rsidP="000B01F9">
      <w:pPr>
        <w:widowControl w:val="0"/>
        <w:spacing w:line="288" w:lineRule="auto"/>
        <w:ind w:firstLine="708"/>
        <w:jc w:val="both"/>
        <w:rPr>
          <w:rFonts w:eastAsia="Times New Roman" w:cs="Times New Roman"/>
          <w:i/>
          <w:sz w:val="26"/>
          <w:szCs w:val="26"/>
        </w:rPr>
      </w:pPr>
      <w:r w:rsidRPr="000B01F9">
        <w:rPr>
          <w:rFonts w:eastAsia="Times New Roman" w:cs="Times New Roman"/>
          <w:i/>
          <w:sz w:val="26"/>
          <w:szCs w:val="26"/>
        </w:rPr>
        <w:t>После</w:t>
      </w:r>
      <w:r>
        <w:rPr>
          <w:rFonts w:eastAsia="Times New Roman" w:cs="Times New Roman"/>
          <w:i/>
          <w:sz w:val="26"/>
          <w:szCs w:val="26"/>
        </w:rPr>
        <w:t xml:space="preserve"> </w:t>
      </w:r>
      <w:r w:rsidRPr="000B01F9">
        <w:rPr>
          <w:rFonts w:eastAsia="Times New Roman" w:cs="Times New Roman"/>
          <w:i/>
          <w:sz w:val="26"/>
          <w:szCs w:val="26"/>
        </w:rPr>
        <w:t>выпуска</w:t>
      </w:r>
      <w:r>
        <w:rPr>
          <w:rFonts w:eastAsia="Times New Roman" w:cs="Times New Roman"/>
          <w:i/>
          <w:sz w:val="26"/>
          <w:szCs w:val="26"/>
        </w:rPr>
        <w:t xml:space="preserve"> </w:t>
      </w:r>
      <w:r w:rsidRPr="000B01F9">
        <w:rPr>
          <w:rFonts w:eastAsia="Times New Roman" w:cs="Times New Roman"/>
          <w:i/>
          <w:sz w:val="26"/>
          <w:szCs w:val="26"/>
        </w:rPr>
        <w:t>из</w:t>
      </w:r>
      <w:r>
        <w:rPr>
          <w:rFonts w:eastAsia="Times New Roman" w:cs="Times New Roman"/>
          <w:i/>
          <w:sz w:val="26"/>
          <w:szCs w:val="26"/>
        </w:rPr>
        <w:t xml:space="preserve"> </w:t>
      </w:r>
      <w:r w:rsidRPr="000B01F9">
        <w:rPr>
          <w:rFonts w:eastAsia="Times New Roman" w:cs="Times New Roman"/>
          <w:i/>
          <w:sz w:val="26"/>
          <w:szCs w:val="26"/>
        </w:rPr>
        <w:t>детского</w:t>
      </w:r>
      <w:r>
        <w:rPr>
          <w:rFonts w:eastAsia="Times New Roman" w:cs="Times New Roman"/>
          <w:i/>
          <w:sz w:val="26"/>
          <w:szCs w:val="26"/>
        </w:rPr>
        <w:t xml:space="preserve"> </w:t>
      </w:r>
      <w:r w:rsidRPr="000B01F9">
        <w:rPr>
          <w:rFonts w:eastAsia="Times New Roman" w:cs="Times New Roman"/>
          <w:i/>
          <w:sz w:val="26"/>
          <w:szCs w:val="26"/>
        </w:rPr>
        <w:t>дома</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r w:rsidRPr="000B01F9">
        <w:rPr>
          <w:rFonts w:eastAsia="Times New Roman" w:cs="Times New Roman"/>
          <w:i/>
          <w:sz w:val="26"/>
          <w:szCs w:val="26"/>
        </w:rPr>
        <w:t>поступил</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ПУ-12</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обнаружил,</w:t>
      </w:r>
      <w:r>
        <w:rPr>
          <w:rFonts w:eastAsia="Times New Roman" w:cs="Times New Roman"/>
          <w:i/>
          <w:sz w:val="26"/>
          <w:szCs w:val="26"/>
        </w:rPr>
        <w:t xml:space="preserve"> </w:t>
      </w:r>
      <w:r w:rsidRPr="000B01F9">
        <w:rPr>
          <w:rFonts w:eastAsia="Times New Roman" w:cs="Times New Roman"/>
          <w:i/>
          <w:sz w:val="26"/>
          <w:szCs w:val="26"/>
        </w:rPr>
        <w:t>что</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закреплённой</w:t>
      </w:r>
      <w:r>
        <w:rPr>
          <w:rFonts w:eastAsia="Times New Roman" w:cs="Times New Roman"/>
          <w:i/>
          <w:sz w:val="26"/>
          <w:szCs w:val="26"/>
        </w:rPr>
        <w:t xml:space="preserve"> </w:t>
      </w:r>
      <w:r w:rsidRPr="000B01F9">
        <w:rPr>
          <w:rFonts w:eastAsia="Times New Roman" w:cs="Times New Roman"/>
          <w:i/>
          <w:sz w:val="26"/>
          <w:szCs w:val="26"/>
        </w:rPr>
        <w:t>за</w:t>
      </w:r>
      <w:r>
        <w:rPr>
          <w:rFonts w:eastAsia="Times New Roman" w:cs="Times New Roman"/>
          <w:i/>
          <w:sz w:val="26"/>
          <w:szCs w:val="26"/>
        </w:rPr>
        <w:t xml:space="preserve"> </w:t>
      </w:r>
      <w:r w:rsidRPr="000B01F9">
        <w:rPr>
          <w:rFonts w:eastAsia="Times New Roman" w:cs="Times New Roman"/>
          <w:i/>
          <w:sz w:val="26"/>
          <w:szCs w:val="26"/>
        </w:rPr>
        <w:t>ним</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его</w:t>
      </w:r>
      <w:r>
        <w:rPr>
          <w:rFonts w:eastAsia="Times New Roman" w:cs="Times New Roman"/>
          <w:i/>
          <w:sz w:val="26"/>
          <w:szCs w:val="26"/>
        </w:rPr>
        <w:t xml:space="preserve"> </w:t>
      </w:r>
      <w:r w:rsidRPr="000B01F9">
        <w:rPr>
          <w:rFonts w:eastAsia="Times New Roman" w:cs="Times New Roman"/>
          <w:i/>
          <w:sz w:val="26"/>
          <w:szCs w:val="26"/>
        </w:rPr>
        <w:t>братом</w:t>
      </w:r>
      <w:r>
        <w:rPr>
          <w:rFonts w:eastAsia="Times New Roman" w:cs="Times New Roman"/>
          <w:i/>
          <w:sz w:val="26"/>
          <w:szCs w:val="26"/>
        </w:rPr>
        <w:t xml:space="preserve"> </w:t>
      </w:r>
      <w:r w:rsidRPr="000B01F9">
        <w:rPr>
          <w:rFonts w:eastAsia="Times New Roman" w:cs="Times New Roman"/>
          <w:i/>
          <w:sz w:val="26"/>
          <w:szCs w:val="26"/>
        </w:rPr>
        <w:t>квартире</w:t>
      </w:r>
      <w:r>
        <w:rPr>
          <w:rFonts w:eastAsia="Times New Roman" w:cs="Times New Roman"/>
          <w:i/>
          <w:sz w:val="26"/>
          <w:szCs w:val="26"/>
        </w:rPr>
        <w:t xml:space="preserve"> </w:t>
      </w:r>
      <w:r w:rsidRPr="000B01F9">
        <w:rPr>
          <w:rFonts w:eastAsia="Times New Roman" w:cs="Times New Roman"/>
          <w:i/>
          <w:sz w:val="26"/>
          <w:szCs w:val="26"/>
        </w:rPr>
        <w:t>проживают</w:t>
      </w:r>
      <w:r>
        <w:rPr>
          <w:rFonts w:eastAsia="Times New Roman" w:cs="Times New Roman"/>
          <w:i/>
          <w:sz w:val="26"/>
          <w:szCs w:val="26"/>
        </w:rPr>
        <w:t xml:space="preserve"> </w:t>
      </w:r>
      <w:r w:rsidRPr="000B01F9">
        <w:rPr>
          <w:rFonts w:eastAsia="Times New Roman" w:cs="Times New Roman"/>
          <w:i/>
          <w:sz w:val="26"/>
          <w:szCs w:val="26"/>
        </w:rPr>
        <w:t>другие</w:t>
      </w:r>
      <w:r>
        <w:rPr>
          <w:rFonts w:eastAsia="Times New Roman" w:cs="Times New Roman"/>
          <w:i/>
          <w:sz w:val="26"/>
          <w:szCs w:val="26"/>
        </w:rPr>
        <w:t xml:space="preserve"> </w:t>
      </w:r>
      <w:r w:rsidRPr="000B01F9">
        <w:rPr>
          <w:rFonts w:eastAsia="Times New Roman" w:cs="Times New Roman"/>
          <w:i/>
          <w:sz w:val="26"/>
          <w:szCs w:val="26"/>
        </w:rPr>
        <w:t>люди.</w:t>
      </w:r>
    </w:p>
    <w:p w:rsidR="000B01F9" w:rsidRPr="000B01F9" w:rsidRDefault="000B01F9" w:rsidP="000B01F9">
      <w:pPr>
        <w:widowControl w:val="0"/>
        <w:spacing w:line="288" w:lineRule="auto"/>
        <w:ind w:firstLine="708"/>
        <w:jc w:val="both"/>
        <w:rPr>
          <w:rFonts w:eastAsia="Times New Roman" w:cs="Times New Roman"/>
          <w:i/>
          <w:sz w:val="26"/>
          <w:szCs w:val="26"/>
        </w:rPr>
      </w:pPr>
      <w:r w:rsidRPr="000B01F9">
        <w:rPr>
          <w:rFonts w:eastAsia="Times New Roman" w:cs="Times New Roman"/>
          <w:i/>
          <w:sz w:val="26"/>
          <w:szCs w:val="26"/>
        </w:rPr>
        <w:t>Обращение</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администрацию</w:t>
      </w:r>
      <w:r>
        <w:rPr>
          <w:rFonts w:eastAsia="Times New Roman" w:cs="Times New Roman"/>
          <w:i/>
          <w:sz w:val="26"/>
          <w:szCs w:val="26"/>
        </w:rPr>
        <w:t xml:space="preserve"> </w:t>
      </w:r>
      <w:r w:rsidRPr="000B01F9">
        <w:rPr>
          <w:rFonts w:eastAsia="Times New Roman" w:cs="Times New Roman"/>
          <w:i/>
          <w:sz w:val="26"/>
          <w:szCs w:val="26"/>
        </w:rPr>
        <w:t>города</w:t>
      </w:r>
      <w:r>
        <w:rPr>
          <w:rFonts w:eastAsia="Times New Roman" w:cs="Times New Roman"/>
          <w:i/>
          <w:sz w:val="26"/>
          <w:szCs w:val="26"/>
        </w:rPr>
        <w:t xml:space="preserve"> </w:t>
      </w:r>
      <w:r w:rsidRPr="000B01F9">
        <w:rPr>
          <w:rFonts w:eastAsia="Times New Roman" w:cs="Times New Roman"/>
          <w:i/>
          <w:sz w:val="26"/>
          <w:szCs w:val="26"/>
        </w:rPr>
        <w:t>результатов</w:t>
      </w:r>
      <w:r>
        <w:rPr>
          <w:rFonts w:eastAsia="Times New Roman" w:cs="Times New Roman"/>
          <w:i/>
          <w:sz w:val="26"/>
          <w:szCs w:val="26"/>
        </w:rPr>
        <w:t xml:space="preserve"> </w:t>
      </w:r>
      <w:r w:rsidRPr="000B01F9">
        <w:rPr>
          <w:rFonts w:eastAsia="Times New Roman" w:cs="Times New Roman"/>
          <w:i/>
          <w:sz w:val="26"/>
          <w:szCs w:val="26"/>
        </w:rPr>
        <w:t>не</w:t>
      </w:r>
      <w:r>
        <w:rPr>
          <w:rFonts w:eastAsia="Times New Roman" w:cs="Times New Roman"/>
          <w:i/>
          <w:sz w:val="26"/>
          <w:szCs w:val="26"/>
        </w:rPr>
        <w:t xml:space="preserve"> </w:t>
      </w:r>
      <w:r w:rsidRPr="000B01F9">
        <w:rPr>
          <w:rFonts w:eastAsia="Times New Roman" w:cs="Times New Roman"/>
          <w:i/>
          <w:sz w:val="26"/>
          <w:szCs w:val="26"/>
        </w:rPr>
        <w:t>дало,</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братья</w:t>
      </w:r>
      <w:r>
        <w:rPr>
          <w:rFonts w:eastAsia="Times New Roman" w:cs="Times New Roman"/>
          <w:i/>
          <w:sz w:val="26"/>
          <w:szCs w:val="26"/>
        </w:rPr>
        <w:t xml:space="preserve"> </w:t>
      </w:r>
      <w:r w:rsidRPr="000B01F9">
        <w:rPr>
          <w:rFonts w:eastAsia="Times New Roman" w:cs="Times New Roman"/>
          <w:i/>
          <w:sz w:val="26"/>
          <w:szCs w:val="26"/>
        </w:rPr>
        <w:t>обратились</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суд,</w:t>
      </w:r>
      <w:r>
        <w:rPr>
          <w:rFonts w:eastAsia="Times New Roman" w:cs="Times New Roman"/>
          <w:i/>
          <w:sz w:val="26"/>
          <w:szCs w:val="26"/>
        </w:rPr>
        <w:t xml:space="preserve"> </w:t>
      </w:r>
      <w:r w:rsidRPr="000B01F9">
        <w:rPr>
          <w:rFonts w:eastAsia="Times New Roman" w:cs="Times New Roman"/>
          <w:i/>
          <w:sz w:val="26"/>
          <w:szCs w:val="26"/>
        </w:rPr>
        <w:t>где</w:t>
      </w:r>
      <w:r>
        <w:rPr>
          <w:rFonts w:eastAsia="Times New Roman" w:cs="Times New Roman"/>
          <w:i/>
          <w:sz w:val="26"/>
          <w:szCs w:val="26"/>
        </w:rPr>
        <w:t xml:space="preserve"> </w:t>
      </w:r>
      <w:r w:rsidRPr="000B01F9">
        <w:rPr>
          <w:rFonts w:eastAsia="Times New Roman" w:cs="Times New Roman"/>
          <w:i/>
          <w:sz w:val="26"/>
          <w:szCs w:val="26"/>
        </w:rPr>
        <w:t>было</w:t>
      </w:r>
      <w:r>
        <w:rPr>
          <w:rFonts w:eastAsia="Times New Roman" w:cs="Times New Roman"/>
          <w:i/>
          <w:sz w:val="26"/>
          <w:szCs w:val="26"/>
        </w:rPr>
        <w:t xml:space="preserve"> </w:t>
      </w:r>
      <w:r w:rsidRPr="000B01F9">
        <w:rPr>
          <w:rFonts w:eastAsia="Times New Roman" w:cs="Times New Roman"/>
          <w:i/>
          <w:sz w:val="26"/>
          <w:szCs w:val="26"/>
        </w:rPr>
        <w:t>достигнуто</w:t>
      </w:r>
      <w:r>
        <w:rPr>
          <w:rFonts w:eastAsia="Times New Roman" w:cs="Times New Roman"/>
          <w:i/>
          <w:sz w:val="26"/>
          <w:szCs w:val="26"/>
        </w:rPr>
        <w:t xml:space="preserve"> </w:t>
      </w:r>
      <w:r w:rsidRPr="000B01F9">
        <w:rPr>
          <w:rFonts w:eastAsia="Times New Roman" w:cs="Times New Roman"/>
          <w:i/>
          <w:sz w:val="26"/>
          <w:szCs w:val="26"/>
        </w:rPr>
        <w:t>мировое</w:t>
      </w:r>
      <w:r>
        <w:rPr>
          <w:rFonts w:eastAsia="Times New Roman" w:cs="Times New Roman"/>
          <w:i/>
          <w:sz w:val="26"/>
          <w:szCs w:val="26"/>
        </w:rPr>
        <w:t xml:space="preserve"> </w:t>
      </w:r>
      <w:r w:rsidRPr="000B01F9">
        <w:rPr>
          <w:rFonts w:eastAsia="Times New Roman" w:cs="Times New Roman"/>
          <w:i/>
          <w:sz w:val="26"/>
          <w:szCs w:val="26"/>
        </w:rPr>
        <w:t>соглашение,</w:t>
      </w:r>
      <w:r>
        <w:rPr>
          <w:rFonts w:eastAsia="Times New Roman" w:cs="Times New Roman"/>
          <w:i/>
          <w:sz w:val="26"/>
          <w:szCs w:val="26"/>
        </w:rPr>
        <w:t xml:space="preserve"> </w:t>
      </w:r>
      <w:r w:rsidRPr="000B01F9">
        <w:rPr>
          <w:rFonts w:eastAsia="Times New Roman" w:cs="Times New Roman"/>
          <w:i/>
          <w:sz w:val="26"/>
          <w:szCs w:val="26"/>
        </w:rPr>
        <w:t>согласно</w:t>
      </w:r>
      <w:r>
        <w:rPr>
          <w:rFonts w:eastAsia="Times New Roman" w:cs="Times New Roman"/>
          <w:i/>
          <w:sz w:val="26"/>
          <w:szCs w:val="26"/>
        </w:rPr>
        <w:t xml:space="preserve"> </w:t>
      </w:r>
      <w:r w:rsidRPr="000B01F9">
        <w:rPr>
          <w:rFonts w:eastAsia="Times New Roman" w:cs="Times New Roman"/>
          <w:i/>
          <w:sz w:val="26"/>
          <w:szCs w:val="26"/>
        </w:rPr>
        <w:t>которому</w:t>
      </w:r>
      <w:r>
        <w:rPr>
          <w:rFonts w:eastAsia="Times New Roman" w:cs="Times New Roman"/>
          <w:i/>
          <w:sz w:val="26"/>
          <w:szCs w:val="26"/>
        </w:rPr>
        <w:t xml:space="preserve"> </w:t>
      </w:r>
      <w:r w:rsidRPr="000B01F9">
        <w:rPr>
          <w:rFonts w:eastAsia="Times New Roman" w:cs="Times New Roman"/>
          <w:i/>
          <w:sz w:val="26"/>
          <w:szCs w:val="26"/>
        </w:rPr>
        <w:t>истцы</w:t>
      </w:r>
      <w:r>
        <w:rPr>
          <w:rFonts w:eastAsia="Times New Roman" w:cs="Times New Roman"/>
          <w:i/>
          <w:sz w:val="26"/>
          <w:szCs w:val="26"/>
        </w:rPr>
        <w:t xml:space="preserve"> </w:t>
      </w:r>
      <w:r w:rsidRPr="000B01F9">
        <w:rPr>
          <w:rFonts w:eastAsia="Times New Roman" w:cs="Times New Roman"/>
          <w:i/>
          <w:sz w:val="26"/>
          <w:szCs w:val="26"/>
        </w:rPr>
        <w:t>отказались</w:t>
      </w:r>
      <w:r>
        <w:rPr>
          <w:rFonts w:eastAsia="Times New Roman" w:cs="Times New Roman"/>
          <w:i/>
          <w:sz w:val="26"/>
          <w:szCs w:val="26"/>
        </w:rPr>
        <w:t xml:space="preserve"> </w:t>
      </w:r>
      <w:r w:rsidRPr="000B01F9">
        <w:rPr>
          <w:rFonts w:eastAsia="Times New Roman" w:cs="Times New Roman"/>
          <w:i/>
          <w:sz w:val="26"/>
          <w:szCs w:val="26"/>
        </w:rPr>
        <w:t>от</w:t>
      </w:r>
      <w:r>
        <w:rPr>
          <w:rFonts w:eastAsia="Times New Roman" w:cs="Times New Roman"/>
          <w:i/>
          <w:sz w:val="26"/>
          <w:szCs w:val="26"/>
        </w:rPr>
        <w:t xml:space="preserve"> </w:t>
      </w:r>
      <w:r w:rsidRPr="000B01F9">
        <w:rPr>
          <w:rFonts w:eastAsia="Times New Roman" w:cs="Times New Roman"/>
          <w:i/>
          <w:sz w:val="26"/>
          <w:szCs w:val="26"/>
        </w:rPr>
        <w:t>поданных</w:t>
      </w:r>
      <w:r>
        <w:rPr>
          <w:rFonts w:eastAsia="Times New Roman" w:cs="Times New Roman"/>
          <w:i/>
          <w:sz w:val="26"/>
          <w:szCs w:val="26"/>
        </w:rPr>
        <w:t xml:space="preserve"> </w:t>
      </w:r>
      <w:r w:rsidRPr="000B01F9">
        <w:rPr>
          <w:rFonts w:eastAsia="Times New Roman" w:cs="Times New Roman"/>
          <w:i/>
          <w:sz w:val="26"/>
          <w:szCs w:val="26"/>
        </w:rPr>
        <w:t>исковых</w:t>
      </w:r>
      <w:r>
        <w:rPr>
          <w:rFonts w:eastAsia="Times New Roman" w:cs="Times New Roman"/>
          <w:i/>
          <w:sz w:val="26"/>
          <w:szCs w:val="26"/>
        </w:rPr>
        <w:t xml:space="preserve"> </w:t>
      </w:r>
      <w:r w:rsidRPr="000B01F9">
        <w:rPr>
          <w:rFonts w:eastAsia="Times New Roman" w:cs="Times New Roman"/>
          <w:i/>
          <w:sz w:val="26"/>
          <w:szCs w:val="26"/>
        </w:rPr>
        <w:t>требований,</w:t>
      </w:r>
      <w:r>
        <w:rPr>
          <w:rFonts w:eastAsia="Times New Roman" w:cs="Times New Roman"/>
          <w:i/>
          <w:sz w:val="26"/>
          <w:szCs w:val="26"/>
        </w:rPr>
        <w:t xml:space="preserve"> </w:t>
      </w:r>
      <w:r w:rsidRPr="000B01F9">
        <w:rPr>
          <w:rFonts w:eastAsia="Times New Roman" w:cs="Times New Roman"/>
          <w:i/>
          <w:sz w:val="26"/>
          <w:szCs w:val="26"/>
        </w:rPr>
        <w:t>а</w:t>
      </w:r>
      <w:r>
        <w:rPr>
          <w:rFonts w:eastAsia="Times New Roman" w:cs="Times New Roman"/>
          <w:i/>
          <w:sz w:val="26"/>
          <w:szCs w:val="26"/>
        </w:rPr>
        <w:t xml:space="preserve"> </w:t>
      </w:r>
      <w:r w:rsidRPr="000B01F9">
        <w:rPr>
          <w:rFonts w:eastAsia="Times New Roman" w:cs="Times New Roman"/>
          <w:i/>
          <w:sz w:val="26"/>
          <w:szCs w:val="26"/>
        </w:rPr>
        <w:t>администрация</w:t>
      </w:r>
      <w:r>
        <w:rPr>
          <w:rFonts w:eastAsia="Times New Roman" w:cs="Times New Roman"/>
          <w:i/>
          <w:sz w:val="26"/>
          <w:szCs w:val="26"/>
        </w:rPr>
        <w:t xml:space="preserve"> </w:t>
      </w:r>
      <w:r w:rsidRPr="000B01F9">
        <w:rPr>
          <w:rFonts w:eastAsia="Times New Roman" w:cs="Times New Roman"/>
          <w:i/>
          <w:sz w:val="26"/>
          <w:szCs w:val="26"/>
        </w:rPr>
        <w:t>муниципального</w:t>
      </w:r>
      <w:r>
        <w:rPr>
          <w:rFonts w:eastAsia="Times New Roman" w:cs="Times New Roman"/>
          <w:i/>
          <w:sz w:val="26"/>
          <w:szCs w:val="26"/>
        </w:rPr>
        <w:t xml:space="preserve"> </w:t>
      </w:r>
      <w:r w:rsidRPr="000B01F9">
        <w:rPr>
          <w:rFonts w:eastAsia="Times New Roman" w:cs="Times New Roman"/>
          <w:i/>
          <w:sz w:val="26"/>
          <w:szCs w:val="26"/>
        </w:rPr>
        <w:t>образования</w:t>
      </w:r>
      <w:r>
        <w:rPr>
          <w:rFonts w:eastAsia="Times New Roman" w:cs="Times New Roman"/>
          <w:i/>
          <w:sz w:val="26"/>
          <w:szCs w:val="26"/>
        </w:rPr>
        <w:t xml:space="preserve"> </w:t>
      </w:r>
      <w:r w:rsidRPr="000B01F9">
        <w:rPr>
          <w:rFonts w:eastAsia="Times New Roman" w:cs="Times New Roman"/>
          <w:i/>
          <w:sz w:val="26"/>
          <w:szCs w:val="26"/>
        </w:rPr>
        <w:t>город</w:t>
      </w:r>
      <w:r>
        <w:rPr>
          <w:rFonts w:eastAsia="Times New Roman" w:cs="Times New Roman"/>
          <w:i/>
          <w:sz w:val="26"/>
          <w:szCs w:val="26"/>
        </w:rPr>
        <w:t xml:space="preserve"> </w:t>
      </w:r>
      <w:r w:rsidRPr="000B01F9">
        <w:rPr>
          <w:rFonts w:eastAsia="Times New Roman" w:cs="Times New Roman"/>
          <w:i/>
          <w:sz w:val="26"/>
          <w:szCs w:val="26"/>
        </w:rPr>
        <w:t>Сорск</w:t>
      </w:r>
      <w:r>
        <w:rPr>
          <w:rFonts w:eastAsia="Times New Roman" w:cs="Times New Roman"/>
          <w:i/>
          <w:sz w:val="26"/>
          <w:szCs w:val="26"/>
        </w:rPr>
        <w:t xml:space="preserve"> </w:t>
      </w:r>
      <w:r w:rsidRPr="000B01F9">
        <w:rPr>
          <w:rFonts w:eastAsia="Times New Roman" w:cs="Times New Roman"/>
          <w:i/>
          <w:sz w:val="26"/>
          <w:szCs w:val="26"/>
        </w:rPr>
        <w:t>обязалась</w:t>
      </w:r>
      <w:r>
        <w:rPr>
          <w:rFonts w:eastAsia="Times New Roman" w:cs="Times New Roman"/>
          <w:i/>
          <w:sz w:val="26"/>
          <w:szCs w:val="26"/>
        </w:rPr>
        <w:t xml:space="preserve"> </w:t>
      </w:r>
      <w:r w:rsidRPr="000B01F9">
        <w:rPr>
          <w:rFonts w:eastAsia="Times New Roman" w:cs="Times New Roman"/>
          <w:i/>
          <w:sz w:val="26"/>
          <w:szCs w:val="26"/>
        </w:rPr>
        <w:t>непосредственно</w:t>
      </w:r>
      <w:r>
        <w:rPr>
          <w:rFonts w:eastAsia="Times New Roman" w:cs="Times New Roman"/>
          <w:i/>
          <w:sz w:val="26"/>
          <w:szCs w:val="26"/>
        </w:rPr>
        <w:t xml:space="preserve"> </w:t>
      </w:r>
      <w:r w:rsidRPr="000B01F9">
        <w:rPr>
          <w:rFonts w:eastAsia="Times New Roman" w:cs="Times New Roman"/>
          <w:i/>
          <w:sz w:val="26"/>
          <w:szCs w:val="26"/>
        </w:rPr>
        <w:t>предоставить</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А.</w:t>
      </w:r>
      <w:r>
        <w:rPr>
          <w:rFonts w:eastAsia="Times New Roman" w:cs="Times New Roman"/>
          <w:i/>
          <w:sz w:val="26"/>
          <w:szCs w:val="26"/>
        </w:rPr>
        <w:t xml:space="preserve"> </w:t>
      </w:r>
      <w:r w:rsidRPr="000B01F9">
        <w:rPr>
          <w:rFonts w:eastAsia="Times New Roman" w:cs="Times New Roman"/>
          <w:i/>
          <w:sz w:val="26"/>
          <w:szCs w:val="26"/>
        </w:rPr>
        <w:t>пригодное</w:t>
      </w:r>
      <w:r>
        <w:rPr>
          <w:rFonts w:eastAsia="Times New Roman" w:cs="Times New Roman"/>
          <w:i/>
          <w:sz w:val="26"/>
          <w:szCs w:val="26"/>
        </w:rPr>
        <w:t xml:space="preserve"> </w:t>
      </w:r>
      <w:r w:rsidRPr="000B01F9">
        <w:rPr>
          <w:rFonts w:eastAsia="Times New Roman" w:cs="Times New Roman"/>
          <w:i/>
          <w:sz w:val="26"/>
          <w:szCs w:val="26"/>
        </w:rPr>
        <w:t>для</w:t>
      </w:r>
      <w:r>
        <w:rPr>
          <w:rFonts w:eastAsia="Times New Roman" w:cs="Times New Roman"/>
          <w:i/>
          <w:sz w:val="26"/>
          <w:szCs w:val="26"/>
        </w:rPr>
        <w:t xml:space="preserve"> </w:t>
      </w:r>
      <w:r w:rsidRPr="000B01F9">
        <w:rPr>
          <w:rFonts w:eastAsia="Times New Roman" w:cs="Times New Roman"/>
          <w:i/>
          <w:sz w:val="26"/>
          <w:szCs w:val="26"/>
        </w:rPr>
        <w:t>жилья</w:t>
      </w:r>
      <w:r>
        <w:rPr>
          <w:rFonts w:eastAsia="Times New Roman" w:cs="Times New Roman"/>
          <w:i/>
          <w:sz w:val="26"/>
          <w:szCs w:val="26"/>
        </w:rPr>
        <w:t xml:space="preserve"> </w:t>
      </w:r>
      <w:r w:rsidRPr="000B01F9">
        <w:rPr>
          <w:rFonts w:eastAsia="Times New Roman" w:cs="Times New Roman"/>
          <w:i/>
          <w:sz w:val="26"/>
          <w:szCs w:val="26"/>
        </w:rPr>
        <w:t>жилое</w:t>
      </w:r>
      <w:r>
        <w:rPr>
          <w:rFonts w:eastAsia="Times New Roman" w:cs="Times New Roman"/>
          <w:i/>
          <w:sz w:val="26"/>
          <w:szCs w:val="26"/>
        </w:rPr>
        <w:t xml:space="preserve"> </w:t>
      </w:r>
      <w:r w:rsidRPr="000B01F9">
        <w:rPr>
          <w:rFonts w:eastAsia="Times New Roman" w:cs="Times New Roman"/>
          <w:i/>
          <w:sz w:val="26"/>
          <w:szCs w:val="26"/>
        </w:rPr>
        <w:t>помещение</w:t>
      </w:r>
      <w:r>
        <w:rPr>
          <w:rFonts w:eastAsia="Times New Roman" w:cs="Times New Roman"/>
          <w:i/>
          <w:sz w:val="26"/>
          <w:szCs w:val="26"/>
        </w:rPr>
        <w:t xml:space="preserve"> </w:t>
      </w:r>
      <w:r w:rsidRPr="000B01F9">
        <w:rPr>
          <w:rFonts w:eastAsia="Times New Roman" w:cs="Times New Roman"/>
          <w:i/>
          <w:sz w:val="26"/>
          <w:szCs w:val="26"/>
        </w:rPr>
        <w:t>–</w:t>
      </w:r>
      <w:r>
        <w:rPr>
          <w:rFonts w:eastAsia="Times New Roman" w:cs="Times New Roman"/>
          <w:i/>
          <w:sz w:val="26"/>
          <w:szCs w:val="26"/>
        </w:rPr>
        <w:t xml:space="preserve"> </w:t>
      </w:r>
      <w:r w:rsidRPr="000B01F9">
        <w:rPr>
          <w:rFonts w:eastAsia="Times New Roman" w:cs="Times New Roman"/>
          <w:i/>
          <w:sz w:val="26"/>
          <w:szCs w:val="26"/>
        </w:rPr>
        <w:t>двухкомнатную</w:t>
      </w:r>
      <w:r>
        <w:rPr>
          <w:rFonts w:eastAsia="Times New Roman" w:cs="Times New Roman"/>
          <w:i/>
          <w:sz w:val="26"/>
          <w:szCs w:val="26"/>
        </w:rPr>
        <w:t xml:space="preserve"> </w:t>
      </w:r>
      <w:r w:rsidRPr="000B01F9">
        <w:rPr>
          <w:rFonts w:eastAsia="Times New Roman" w:cs="Times New Roman"/>
          <w:i/>
          <w:sz w:val="26"/>
          <w:szCs w:val="26"/>
        </w:rPr>
        <w:t>квартиру.</w:t>
      </w:r>
    </w:p>
    <w:p w:rsidR="000B01F9" w:rsidRPr="000B01F9" w:rsidRDefault="000B01F9" w:rsidP="000B01F9">
      <w:pPr>
        <w:widowControl w:val="0"/>
        <w:spacing w:line="288" w:lineRule="auto"/>
        <w:ind w:firstLine="708"/>
        <w:jc w:val="both"/>
        <w:rPr>
          <w:rFonts w:eastAsia="Times New Roman" w:cs="Times New Roman"/>
          <w:i/>
          <w:sz w:val="26"/>
          <w:szCs w:val="26"/>
        </w:rPr>
      </w:pPr>
      <w:r w:rsidRPr="000B01F9">
        <w:rPr>
          <w:rFonts w:eastAsia="Times New Roman" w:cs="Times New Roman"/>
          <w:i/>
          <w:sz w:val="26"/>
          <w:szCs w:val="26"/>
        </w:rPr>
        <w:t>24</w:t>
      </w:r>
      <w:r>
        <w:rPr>
          <w:rFonts w:eastAsia="Times New Roman" w:cs="Times New Roman"/>
          <w:i/>
          <w:sz w:val="26"/>
          <w:szCs w:val="26"/>
        </w:rPr>
        <w:t xml:space="preserve"> </w:t>
      </w:r>
      <w:r w:rsidRPr="000B01F9">
        <w:rPr>
          <w:rFonts w:eastAsia="Times New Roman" w:cs="Times New Roman"/>
          <w:i/>
          <w:sz w:val="26"/>
          <w:szCs w:val="26"/>
        </w:rPr>
        <w:t>марта</w:t>
      </w:r>
      <w:r>
        <w:rPr>
          <w:rFonts w:eastAsia="Times New Roman" w:cs="Times New Roman"/>
          <w:i/>
          <w:sz w:val="26"/>
          <w:szCs w:val="26"/>
        </w:rPr>
        <w:t xml:space="preserve"> </w:t>
      </w:r>
      <w:r w:rsidRPr="000B01F9">
        <w:rPr>
          <w:rFonts w:eastAsia="Times New Roman" w:cs="Times New Roman"/>
          <w:i/>
          <w:sz w:val="26"/>
          <w:szCs w:val="26"/>
        </w:rPr>
        <w:t>2011</w:t>
      </w:r>
      <w:r>
        <w:rPr>
          <w:rFonts w:eastAsia="Times New Roman" w:cs="Times New Roman"/>
          <w:i/>
          <w:sz w:val="26"/>
          <w:szCs w:val="26"/>
        </w:rPr>
        <w:t xml:space="preserve"> </w:t>
      </w:r>
      <w:r w:rsidRPr="000B01F9">
        <w:rPr>
          <w:rFonts w:eastAsia="Times New Roman" w:cs="Times New Roman"/>
          <w:i/>
          <w:sz w:val="26"/>
          <w:szCs w:val="26"/>
        </w:rPr>
        <w:t>года</w:t>
      </w:r>
      <w:r>
        <w:rPr>
          <w:rFonts w:eastAsia="Times New Roman" w:cs="Times New Roman"/>
          <w:i/>
          <w:sz w:val="26"/>
          <w:szCs w:val="26"/>
        </w:rPr>
        <w:t xml:space="preserve"> </w:t>
      </w:r>
      <w:r w:rsidRPr="000B01F9">
        <w:rPr>
          <w:rFonts w:eastAsia="Times New Roman" w:cs="Times New Roman"/>
          <w:i/>
          <w:sz w:val="26"/>
          <w:szCs w:val="26"/>
        </w:rPr>
        <w:t>Администрация</w:t>
      </w:r>
      <w:r>
        <w:rPr>
          <w:rFonts w:eastAsia="Times New Roman" w:cs="Times New Roman"/>
          <w:i/>
          <w:sz w:val="26"/>
          <w:szCs w:val="26"/>
        </w:rPr>
        <w:t xml:space="preserve"> </w:t>
      </w:r>
      <w:r w:rsidRPr="000B01F9">
        <w:rPr>
          <w:rFonts w:eastAsia="Times New Roman" w:cs="Times New Roman"/>
          <w:i/>
          <w:sz w:val="26"/>
          <w:szCs w:val="26"/>
        </w:rPr>
        <w:t>Муниципального</w:t>
      </w:r>
      <w:r>
        <w:rPr>
          <w:rFonts w:eastAsia="Times New Roman" w:cs="Times New Roman"/>
          <w:i/>
          <w:sz w:val="26"/>
          <w:szCs w:val="26"/>
        </w:rPr>
        <w:t xml:space="preserve"> </w:t>
      </w:r>
      <w:r w:rsidRPr="000B01F9">
        <w:rPr>
          <w:rFonts w:eastAsia="Times New Roman" w:cs="Times New Roman"/>
          <w:i/>
          <w:sz w:val="26"/>
          <w:szCs w:val="26"/>
        </w:rPr>
        <w:t>образования</w:t>
      </w:r>
      <w:r>
        <w:rPr>
          <w:rFonts w:eastAsia="Times New Roman" w:cs="Times New Roman"/>
          <w:i/>
          <w:sz w:val="26"/>
          <w:szCs w:val="26"/>
        </w:rPr>
        <w:t xml:space="preserve"> </w:t>
      </w:r>
      <w:r w:rsidRPr="000B01F9">
        <w:rPr>
          <w:rFonts w:eastAsia="Times New Roman" w:cs="Times New Roman"/>
          <w:i/>
          <w:sz w:val="26"/>
          <w:szCs w:val="26"/>
        </w:rPr>
        <w:t>г.</w:t>
      </w:r>
      <w:r>
        <w:rPr>
          <w:rFonts w:eastAsia="Times New Roman" w:cs="Times New Roman"/>
          <w:i/>
          <w:sz w:val="26"/>
          <w:szCs w:val="26"/>
        </w:rPr>
        <w:t xml:space="preserve"> </w:t>
      </w:r>
      <w:r w:rsidRPr="000B01F9">
        <w:rPr>
          <w:rFonts w:eastAsia="Times New Roman" w:cs="Times New Roman"/>
          <w:i/>
          <w:sz w:val="26"/>
          <w:szCs w:val="26"/>
        </w:rPr>
        <w:t>Сорск</w:t>
      </w:r>
      <w:r>
        <w:rPr>
          <w:rFonts w:eastAsia="Times New Roman" w:cs="Times New Roman"/>
          <w:i/>
          <w:sz w:val="26"/>
          <w:szCs w:val="26"/>
        </w:rPr>
        <w:t xml:space="preserve"> </w:t>
      </w:r>
      <w:r w:rsidRPr="000B01F9">
        <w:rPr>
          <w:rFonts w:eastAsia="Times New Roman" w:cs="Times New Roman"/>
          <w:i/>
          <w:sz w:val="26"/>
          <w:szCs w:val="26"/>
        </w:rPr>
        <w:t>заключила</w:t>
      </w:r>
      <w:r>
        <w:rPr>
          <w:rFonts w:eastAsia="Times New Roman" w:cs="Times New Roman"/>
          <w:i/>
          <w:sz w:val="26"/>
          <w:szCs w:val="26"/>
        </w:rPr>
        <w:t xml:space="preserve"> </w:t>
      </w:r>
      <w:r w:rsidRPr="000B01F9">
        <w:rPr>
          <w:rFonts w:eastAsia="Times New Roman" w:cs="Times New Roman"/>
          <w:i/>
          <w:sz w:val="26"/>
          <w:szCs w:val="26"/>
        </w:rPr>
        <w:t>договор</w:t>
      </w:r>
      <w:r>
        <w:rPr>
          <w:rFonts w:eastAsia="Times New Roman" w:cs="Times New Roman"/>
          <w:i/>
          <w:sz w:val="26"/>
          <w:szCs w:val="26"/>
        </w:rPr>
        <w:t xml:space="preserve"> </w:t>
      </w:r>
      <w:r w:rsidRPr="000B01F9">
        <w:rPr>
          <w:rFonts w:eastAsia="Times New Roman" w:cs="Times New Roman"/>
          <w:i/>
          <w:sz w:val="26"/>
          <w:szCs w:val="26"/>
        </w:rPr>
        <w:t>социального</w:t>
      </w:r>
      <w:r>
        <w:rPr>
          <w:rFonts w:eastAsia="Times New Roman" w:cs="Times New Roman"/>
          <w:i/>
          <w:sz w:val="26"/>
          <w:szCs w:val="26"/>
        </w:rPr>
        <w:t xml:space="preserve"> </w:t>
      </w:r>
      <w:r w:rsidRPr="000B01F9">
        <w:rPr>
          <w:rFonts w:eastAsia="Times New Roman" w:cs="Times New Roman"/>
          <w:i/>
          <w:sz w:val="26"/>
          <w:szCs w:val="26"/>
        </w:rPr>
        <w:t>найма</w:t>
      </w:r>
      <w:r>
        <w:rPr>
          <w:rFonts w:eastAsia="Times New Roman" w:cs="Times New Roman"/>
          <w:i/>
          <w:sz w:val="26"/>
          <w:szCs w:val="26"/>
        </w:rPr>
        <w:t xml:space="preserve"> </w:t>
      </w:r>
      <w:r w:rsidRPr="000B01F9">
        <w:rPr>
          <w:rFonts w:eastAsia="Times New Roman" w:cs="Times New Roman"/>
          <w:i/>
          <w:sz w:val="26"/>
          <w:szCs w:val="26"/>
        </w:rPr>
        <w:t>жилого</w:t>
      </w:r>
      <w:r>
        <w:rPr>
          <w:rFonts w:eastAsia="Times New Roman" w:cs="Times New Roman"/>
          <w:i/>
          <w:sz w:val="26"/>
          <w:szCs w:val="26"/>
        </w:rPr>
        <w:t xml:space="preserve"> </w:t>
      </w:r>
      <w:r w:rsidRPr="000B01F9">
        <w:rPr>
          <w:rFonts w:eastAsia="Times New Roman" w:cs="Times New Roman"/>
          <w:i/>
          <w:sz w:val="26"/>
          <w:szCs w:val="26"/>
        </w:rPr>
        <w:t>помещения</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proofErr w:type="spellStart"/>
      <w:r w:rsidRPr="000B01F9">
        <w:rPr>
          <w:rFonts w:eastAsia="Times New Roman" w:cs="Times New Roman"/>
          <w:i/>
          <w:sz w:val="26"/>
          <w:szCs w:val="26"/>
        </w:rPr>
        <w:t>С</w:t>
      </w:r>
      <w:proofErr w:type="spellEnd"/>
      <w:r w:rsidRPr="000B01F9">
        <w:rPr>
          <w:rFonts w:eastAsia="Times New Roman" w:cs="Times New Roman"/>
          <w:i/>
          <w:sz w:val="26"/>
          <w:szCs w:val="26"/>
        </w:rPr>
        <w:t>.</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передал</w:t>
      </w:r>
      <w:r w:rsidR="00142301">
        <w:rPr>
          <w:rFonts w:eastAsia="Times New Roman" w:cs="Times New Roman"/>
          <w:i/>
          <w:sz w:val="26"/>
          <w:szCs w:val="26"/>
        </w:rPr>
        <w:t>а</w:t>
      </w:r>
      <w:r>
        <w:rPr>
          <w:rFonts w:eastAsia="Times New Roman" w:cs="Times New Roman"/>
          <w:i/>
          <w:sz w:val="26"/>
          <w:szCs w:val="26"/>
        </w:rPr>
        <w:t xml:space="preserve"> </w:t>
      </w:r>
      <w:r w:rsidRPr="000B01F9">
        <w:rPr>
          <w:rFonts w:eastAsia="Times New Roman" w:cs="Times New Roman"/>
          <w:i/>
          <w:sz w:val="26"/>
          <w:szCs w:val="26"/>
        </w:rPr>
        <w:t>во</w:t>
      </w:r>
      <w:r>
        <w:rPr>
          <w:rFonts w:eastAsia="Times New Roman" w:cs="Times New Roman"/>
          <w:i/>
          <w:sz w:val="26"/>
          <w:szCs w:val="26"/>
        </w:rPr>
        <w:t xml:space="preserve"> </w:t>
      </w:r>
      <w:r w:rsidRPr="000B01F9">
        <w:rPr>
          <w:rFonts w:eastAsia="Times New Roman" w:cs="Times New Roman"/>
          <w:i/>
          <w:sz w:val="26"/>
          <w:szCs w:val="26"/>
        </w:rPr>
        <w:t>владение</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пользование</w:t>
      </w:r>
      <w:r>
        <w:rPr>
          <w:rFonts w:eastAsia="Times New Roman" w:cs="Times New Roman"/>
          <w:i/>
          <w:sz w:val="26"/>
          <w:szCs w:val="26"/>
        </w:rPr>
        <w:t xml:space="preserve"> </w:t>
      </w:r>
      <w:r w:rsidRPr="000B01F9">
        <w:rPr>
          <w:rFonts w:eastAsia="Times New Roman" w:cs="Times New Roman"/>
          <w:i/>
          <w:sz w:val="26"/>
          <w:szCs w:val="26"/>
        </w:rPr>
        <w:t>трёхкомнатную</w:t>
      </w:r>
      <w:r>
        <w:rPr>
          <w:rFonts w:eastAsia="Times New Roman" w:cs="Times New Roman"/>
          <w:i/>
          <w:sz w:val="26"/>
          <w:szCs w:val="26"/>
        </w:rPr>
        <w:t xml:space="preserve"> </w:t>
      </w:r>
      <w:r w:rsidRPr="000B01F9">
        <w:rPr>
          <w:rFonts w:eastAsia="Times New Roman" w:cs="Times New Roman"/>
          <w:i/>
          <w:sz w:val="26"/>
          <w:szCs w:val="26"/>
        </w:rPr>
        <w:t>квартиру.</w:t>
      </w:r>
    </w:p>
    <w:p w:rsidR="000B01F9" w:rsidRPr="000B01F9" w:rsidRDefault="000B01F9" w:rsidP="000B01F9">
      <w:pPr>
        <w:widowControl w:val="0"/>
        <w:spacing w:line="288" w:lineRule="auto"/>
        <w:ind w:firstLine="708"/>
        <w:jc w:val="both"/>
        <w:rPr>
          <w:rFonts w:eastAsia="Times New Roman" w:cs="Times New Roman"/>
          <w:i/>
          <w:sz w:val="26"/>
          <w:szCs w:val="26"/>
        </w:rPr>
      </w:pPr>
      <w:r w:rsidRPr="000B01F9">
        <w:rPr>
          <w:rFonts w:eastAsia="Times New Roman" w:cs="Times New Roman"/>
          <w:i/>
          <w:sz w:val="26"/>
          <w:szCs w:val="26"/>
        </w:rPr>
        <w:t>По</w:t>
      </w:r>
      <w:r>
        <w:rPr>
          <w:rFonts w:eastAsia="Times New Roman" w:cs="Times New Roman"/>
          <w:i/>
          <w:sz w:val="26"/>
          <w:szCs w:val="26"/>
        </w:rPr>
        <w:t xml:space="preserve"> </w:t>
      </w:r>
      <w:r w:rsidRPr="000B01F9">
        <w:rPr>
          <w:rFonts w:eastAsia="Times New Roman" w:cs="Times New Roman"/>
          <w:i/>
          <w:sz w:val="26"/>
          <w:szCs w:val="26"/>
        </w:rPr>
        <w:t>словам</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r w:rsidRPr="000B01F9">
        <w:rPr>
          <w:rFonts w:eastAsia="Times New Roman" w:cs="Times New Roman"/>
          <w:i/>
          <w:sz w:val="26"/>
          <w:szCs w:val="26"/>
        </w:rPr>
        <w:t>на</w:t>
      </w:r>
      <w:r>
        <w:rPr>
          <w:rFonts w:eastAsia="Times New Roman" w:cs="Times New Roman"/>
          <w:i/>
          <w:sz w:val="26"/>
          <w:szCs w:val="26"/>
        </w:rPr>
        <w:t xml:space="preserve"> </w:t>
      </w:r>
      <w:r w:rsidRPr="000B01F9">
        <w:rPr>
          <w:rFonts w:eastAsia="Times New Roman" w:cs="Times New Roman"/>
          <w:i/>
          <w:sz w:val="26"/>
          <w:szCs w:val="26"/>
        </w:rPr>
        <w:t>момент</w:t>
      </w:r>
      <w:r>
        <w:rPr>
          <w:rFonts w:eastAsia="Times New Roman" w:cs="Times New Roman"/>
          <w:i/>
          <w:sz w:val="26"/>
          <w:szCs w:val="26"/>
        </w:rPr>
        <w:t xml:space="preserve"> </w:t>
      </w:r>
      <w:r w:rsidRPr="000B01F9">
        <w:rPr>
          <w:rFonts w:eastAsia="Times New Roman" w:cs="Times New Roman"/>
          <w:i/>
          <w:sz w:val="26"/>
          <w:szCs w:val="26"/>
        </w:rPr>
        <w:t>передачи</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квартире</w:t>
      </w:r>
      <w:r>
        <w:rPr>
          <w:rFonts w:eastAsia="Times New Roman" w:cs="Times New Roman"/>
          <w:i/>
          <w:sz w:val="26"/>
          <w:szCs w:val="26"/>
        </w:rPr>
        <w:t xml:space="preserve"> </w:t>
      </w:r>
      <w:r w:rsidRPr="000B01F9">
        <w:rPr>
          <w:rFonts w:eastAsia="Times New Roman" w:cs="Times New Roman"/>
          <w:i/>
          <w:sz w:val="26"/>
          <w:szCs w:val="26"/>
        </w:rPr>
        <w:t>было</w:t>
      </w:r>
      <w:r>
        <w:rPr>
          <w:rFonts w:eastAsia="Times New Roman" w:cs="Times New Roman"/>
          <w:i/>
          <w:sz w:val="26"/>
          <w:szCs w:val="26"/>
        </w:rPr>
        <w:t xml:space="preserve"> </w:t>
      </w:r>
      <w:r w:rsidRPr="000B01F9">
        <w:rPr>
          <w:rFonts w:eastAsia="Times New Roman" w:cs="Times New Roman"/>
          <w:i/>
          <w:sz w:val="26"/>
          <w:szCs w:val="26"/>
        </w:rPr>
        <w:t>отрезано</w:t>
      </w:r>
      <w:r>
        <w:rPr>
          <w:rFonts w:eastAsia="Times New Roman" w:cs="Times New Roman"/>
          <w:i/>
          <w:sz w:val="26"/>
          <w:szCs w:val="26"/>
        </w:rPr>
        <w:t xml:space="preserve"> </w:t>
      </w:r>
      <w:r w:rsidRPr="000B01F9">
        <w:rPr>
          <w:rFonts w:eastAsia="Times New Roman" w:cs="Times New Roman"/>
          <w:i/>
          <w:sz w:val="26"/>
          <w:szCs w:val="26"/>
        </w:rPr>
        <w:t>горячее</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холодное</w:t>
      </w:r>
      <w:r>
        <w:rPr>
          <w:rFonts w:eastAsia="Times New Roman" w:cs="Times New Roman"/>
          <w:i/>
          <w:sz w:val="26"/>
          <w:szCs w:val="26"/>
        </w:rPr>
        <w:t xml:space="preserve"> </w:t>
      </w:r>
      <w:r w:rsidRPr="000B01F9">
        <w:rPr>
          <w:rFonts w:eastAsia="Times New Roman" w:cs="Times New Roman"/>
          <w:i/>
          <w:sz w:val="26"/>
          <w:szCs w:val="26"/>
        </w:rPr>
        <w:t>водоснабжение</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отопление,</w:t>
      </w:r>
      <w:r>
        <w:rPr>
          <w:rFonts w:eastAsia="Times New Roman" w:cs="Times New Roman"/>
          <w:i/>
          <w:sz w:val="26"/>
          <w:szCs w:val="26"/>
        </w:rPr>
        <w:t xml:space="preserve"> </w:t>
      </w:r>
      <w:r w:rsidRPr="000B01F9">
        <w:rPr>
          <w:rFonts w:eastAsia="Times New Roman" w:cs="Times New Roman"/>
          <w:i/>
          <w:sz w:val="26"/>
          <w:szCs w:val="26"/>
        </w:rPr>
        <w:t>однако</w:t>
      </w:r>
      <w:r>
        <w:rPr>
          <w:rFonts w:eastAsia="Times New Roman" w:cs="Times New Roman"/>
          <w:i/>
          <w:sz w:val="26"/>
          <w:szCs w:val="26"/>
        </w:rPr>
        <w:t xml:space="preserve"> </w:t>
      </w:r>
      <w:r w:rsidRPr="000B01F9">
        <w:rPr>
          <w:rFonts w:eastAsia="Times New Roman" w:cs="Times New Roman"/>
          <w:i/>
          <w:sz w:val="26"/>
          <w:szCs w:val="26"/>
        </w:rPr>
        <w:t>заместитель</w:t>
      </w:r>
      <w:r>
        <w:rPr>
          <w:rFonts w:eastAsia="Times New Roman" w:cs="Times New Roman"/>
          <w:i/>
          <w:sz w:val="26"/>
          <w:szCs w:val="26"/>
        </w:rPr>
        <w:t xml:space="preserve"> </w:t>
      </w:r>
      <w:r w:rsidRPr="000B01F9">
        <w:rPr>
          <w:rFonts w:eastAsia="Times New Roman" w:cs="Times New Roman"/>
          <w:i/>
          <w:sz w:val="26"/>
          <w:szCs w:val="26"/>
        </w:rPr>
        <w:t>главы</w:t>
      </w:r>
      <w:r>
        <w:rPr>
          <w:rFonts w:eastAsia="Times New Roman" w:cs="Times New Roman"/>
          <w:i/>
          <w:sz w:val="26"/>
          <w:szCs w:val="26"/>
        </w:rPr>
        <w:t xml:space="preserve"> </w:t>
      </w:r>
      <w:r w:rsidRPr="000B01F9">
        <w:rPr>
          <w:rFonts w:eastAsia="Times New Roman" w:cs="Times New Roman"/>
          <w:i/>
          <w:sz w:val="26"/>
          <w:szCs w:val="26"/>
        </w:rPr>
        <w:t>администрации</w:t>
      </w:r>
      <w:r>
        <w:rPr>
          <w:rFonts w:eastAsia="Times New Roman" w:cs="Times New Roman"/>
          <w:i/>
          <w:sz w:val="26"/>
          <w:szCs w:val="26"/>
        </w:rPr>
        <w:t xml:space="preserve"> </w:t>
      </w:r>
      <w:r w:rsidRPr="000B01F9">
        <w:rPr>
          <w:rFonts w:eastAsia="Times New Roman" w:cs="Times New Roman"/>
          <w:i/>
          <w:sz w:val="26"/>
          <w:szCs w:val="26"/>
        </w:rPr>
        <w:t>Ш.</w:t>
      </w:r>
      <w:r>
        <w:rPr>
          <w:rFonts w:eastAsia="Times New Roman" w:cs="Times New Roman"/>
          <w:i/>
          <w:sz w:val="26"/>
          <w:szCs w:val="26"/>
        </w:rPr>
        <w:t xml:space="preserve"> </w:t>
      </w:r>
      <w:r w:rsidRPr="000B01F9">
        <w:rPr>
          <w:rFonts w:eastAsia="Times New Roman" w:cs="Times New Roman"/>
          <w:i/>
          <w:sz w:val="26"/>
          <w:szCs w:val="26"/>
        </w:rPr>
        <w:t>пообещала,</w:t>
      </w:r>
      <w:r>
        <w:rPr>
          <w:rFonts w:eastAsia="Times New Roman" w:cs="Times New Roman"/>
          <w:i/>
          <w:sz w:val="26"/>
          <w:szCs w:val="26"/>
        </w:rPr>
        <w:t xml:space="preserve"> </w:t>
      </w:r>
      <w:r w:rsidRPr="000B01F9">
        <w:rPr>
          <w:rFonts w:eastAsia="Times New Roman" w:cs="Times New Roman"/>
          <w:i/>
          <w:sz w:val="26"/>
          <w:szCs w:val="26"/>
        </w:rPr>
        <w:t>что</w:t>
      </w:r>
      <w:r>
        <w:rPr>
          <w:rFonts w:eastAsia="Times New Roman" w:cs="Times New Roman"/>
          <w:i/>
          <w:sz w:val="26"/>
          <w:szCs w:val="26"/>
        </w:rPr>
        <w:t xml:space="preserve"> </w:t>
      </w:r>
      <w:r w:rsidRPr="000B01F9">
        <w:rPr>
          <w:rFonts w:eastAsia="Times New Roman" w:cs="Times New Roman"/>
          <w:i/>
          <w:sz w:val="26"/>
          <w:szCs w:val="26"/>
        </w:rPr>
        <w:t>эти</w:t>
      </w:r>
      <w:r>
        <w:rPr>
          <w:rFonts w:eastAsia="Times New Roman" w:cs="Times New Roman"/>
          <w:i/>
          <w:sz w:val="26"/>
          <w:szCs w:val="26"/>
        </w:rPr>
        <w:t xml:space="preserve"> </w:t>
      </w:r>
      <w:r w:rsidRPr="000B01F9">
        <w:rPr>
          <w:rFonts w:eastAsia="Times New Roman" w:cs="Times New Roman"/>
          <w:i/>
          <w:sz w:val="26"/>
          <w:szCs w:val="26"/>
        </w:rPr>
        <w:t>недостатки</w:t>
      </w:r>
      <w:r>
        <w:rPr>
          <w:rFonts w:eastAsia="Times New Roman" w:cs="Times New Roman"/>
          <w:i/>
          <w:sz w:val="26"/>
          <w:szCs w:val="26"/>
        </w:rPr>
        <w:t xml:space="preserve"> </w:t>
      </w:r>
      <w:r w:rsidRPr="000B01F9">
        <w:rPr>
          <w:rFonts w:eastAsia="Times New Roman" w:cs="Times New Roman"/>
          <w:i/>
          <w:sz w:val="26"/>
          <w:szCs w:val="26"/>
        </w:rPr>
        <w:t>будут</w:t>
      </w:r>
      <w:r>
        <w:rPr>
          <w:rFonts w:eastAsia="Times New Roman" w:cs="Times New Roman"/>
          <w:i/>
          <w:sz w:val="26"/>
          <w:szCs w:val="26"/>
        </w:rPr>
        <w:t xml:space="preserve"> </w:t>
      </w:r>
      <w:r w:rsidRPr="000B01F9">
        <w:rPr>
          <w:rFonts w:eastAsia="Times New Roman" w:cs="Times New Roman"/>
          <w:i/>
          <w:sz w:val="26"/>
          <w:szCs w:val="26"/>
        </w:rPr>
        <w:t>устранены</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потребовала</w:t>
      </w:r>
      <w:r>
        <w:rPr>
          <w:rFonts w:eastAsia="Times New Roman" w:cs="Times New Roman"/>
          <w:i/>
          <w:sz w:val="26"/>
          <w:szCs w:val="26"/>
        </w:rPr>
        <w:t xml:space="preserve"> </w:t>
      </w:r>
      <w:r w:rsidRPr="000B01F9">
        <w:rPr>
          <w:rFonts w:eastAsia="Times New Roman" w:cs="Times New Roman"/>
          <w:i/>
          <w:sz w:val="26"/>
          <w:szCs w:val="26"/>
        </w:rPr>
        <w:t>подписать</w:t>
      </w:r>
      <w:r>
        <w:rPr>
          <w:rFonts w:eastAsia="Times New Roman" w:cs="Times New Roman"/>
          <w:i/>
          <w:sz w:val="26"/>
          <w:szCs w:val="26"/>
        </w:rPr>
        <w:t xml:space="preserve"> </w:t>
      </w:r>
      <w:r w:rsidRPr="000B01F9">
        <w:rPr>
          <w:rFonts w:eastAsia="Times New Roman" w:cs="Times New Roman"/>
          <w:i/>
          <w:sz w:val="26"/>
          <w:szCs w:val="26"/>
        </w:rPr>
        <w:t>договор</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акт</w:t>
      </w:r>
      <w:r>
        <w:rPr>
          <w:rFonts w:eastAsia="Times New Roman" w:cs="Times New Roman"/>
          <w:i/>
          <w:sz w:val="26"/>
          <w:szCs w:val="26"/>
        </w:rPr>
        <w:t xml:space="preserve"> </w:t>
      </w:r>
      <w:r w:rsidRPr="000B01F9">
        <w:rPr>
          <w:rFonts w:eastAsia="Times New Roman" w:cs="Times New Roman"/>
          <w:i/>
          <w:sz w:val="26"/>
          <w:szCs w:val="26"/>
        </w:rPr>
        <w:t>приёмки,</w:t>
      </w:r>
      <w:r>
        <w:rPr>
          <w:rFonts w:eastAsia="Times New Roman" w:cs="Times New Roman"/>
          <w:i/>
          <w:sz w:val="26"/>
          <w:szCs w:val="26"/>
        </w:rPr>
        <w:t xml:space="preserve"> </w:t>
      </w:r>
      <w:r w:rsidRPr="000B01F9">
        <w:rPr>
          <w:rFonts w:eastAsia="Times New Roman" w:cs="Times New Roman"/>
          <w:i/>
          <w:sz w:val="26"/>
          <w:szCs w:val="26"/>
        </w:rPr>
        <w:t>иначе</w:t>
      </w:r>
      <w:r>
        <w:rPr>
          <w:rFonts w:eastAsia="Times New Roman" w:cs="Times New Roman"/>
          <w:i/>
          <w:sz w:val="26"/>
          <w:szCs w:val="26"/>
        </w:rPr>
        <w:t xml:space="preserve"> </w:t>
      </w:r>
      <w:r w:rsidRPr="000B01F9">
        <w:rPr>
          <w:rFonts w:eastAsia="Times New Roman" w:cs="Times New Roman"/>
          <w:i/>
          <w:sz w:val="26"/>
          <w:szCs w:val="26"/>
        </w:rPr>
        <w:t>никакого</w:t>
      </w:r>
      <w:r>
        <w:rPr>
          <w:rFonts w:eastAsia="Times New Roman" w:cs="Times New Roman"/>
          <w:i/>
          <w:sz w:val="26"/>
          <w:szCs w:val="26"/>
        </w:rPr>
        <w:t xml:space="preserve"> </w:t>
      </w:r>
      <w:r w:rsidRPr="000B01F9">
        <w:rPr>
          <w:rFonts w:eastAsia="Times New Roman" w:cs="Times New Roman"/>
          <w:i/>
          <w:sz w:val="26"/>
          <w:szCs w:val="26"/>
        </w:rPr>
        <w:t>жилья</w:t>
      </w:r>
      <w:r>
        <w:rPr>
          <w:rFonts w:eastAsia="Times New Roman" w:cs="Times New Roman"/>
          <w:i/>
          <w:sz w:val="26"/>
          <w:szCs w:val="26"/>
        </w:rPr>
        <w:t xml:space="preserve"> </w:t>
      </w:r>
      <w:r w:rsidRPr="000B01F9">
        <w:rPr>
          <w:rFonts w:eastAsia="Times New Roman" w:cs="Times New Roman"/>
          <w:i/>
          <w:sz w:val="26"/>
          <w:szCs w:val="26"/>
        </w:rPr>
        <w:t>они</w:t>
      </w:r>
      <w:r>
        <w:rPr>
          <w:rFonts w:eastAsia="Times New Roman" w:cs="Times New Roman"/>
          <w:i/>
          <w:sz w:val="26"/>
          <w:szCs w:val="26"/>
        </w:rPr>
        <w:t xml:space="preserve"> </w:t>
      </w:r>
      <w:r w:rsidRPr="000B01F9">
        <w:rPr>
          <w:rFonts w:eastAsia="Times New Roman" w:cs="Times New Roman"/>
          <w:i/>
          <w:sz w:val="26"/>
          <w:szCs w:val="26"/>
        </w:rPr>
        <w:t>не</w:t>
      </w:r>
      <w:r>
        <w:rPr>
          <w:rFonts w:eastAsia="Times New Roman" w:cs="Times New Roman"/>
          <w:i/>
          <w:sz w:val="26"/>
          <w:szCs w:val="26"/>
        </w:rPr>
        <w:t xml:space="preserve"> </w:t>
      </w:r>
      <w:r w:rsidRPr="000B01F9">
        <w:rPr>
          <w:rFonts w:eastAsia="Times New Roman" w:cs="Times New Roman"/>
          <w:i/>
          <w:sz w:val="26"/>
          <w:szCs w:val="26"/>
        </w:rPr>
        <w:t>получат.</w:t>
      </w:r>
      <w:r>
        <w:rPr>
          <w:rFonts w:eastAsia="Times New Roman" w:cs="Times New Roman"/>
          <w:i/>
          <w:sz w:val="26"/>
          <w:szCs w:val="26"/>
        </w:rPr>
        <w:t xml:space="preserve"> </w:t>
      </w:r>
      <w:r w:rsidRPr="000B01F9">
        <w:rPr>
          <w:rFonts w:eastAsia="Times New Roman" w:cs="Times New Roman"/>
          <w:i/>
          <w:sz w:val="26"/>
          <w:szCs w:val="26"/>
        </w:rPr>
        <w:t>Впоследствии</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r w:rsidRPr="000B01F9">
        <w:rPr>
          <w:rFonts w:eastAsia="Times New Roman" w:cs="Times New Roman"/>
          <w:i/>
          <w:sz w:val="26"/>
          <w:szCs w:val="26"/>
        </w:rPr>
        <w:t>неоднократно</w:t>
      </w:r>
      <w:r>
        <w:rPr>
          <w:rFonts w:eastAsia="Times New Roman" w:cs="Times New Roman"/>
          <w:i/>
          <w:sz w:val="26"/>
          <w:szCs w:val="26"/>
        </w:rPr>
        <w:t xml:space="preserve"> </w:t>
      </w:r>
      <w:r w:rsidRPr="000B01F9">
        <w:rPr>
          <w:rFonts w:eastAsia="Times New Roman" w:cs="Times New Roman"/>
          <w:i/>
          <w:sz w:val="26"/>
          <w:szCs w:val="26"/>
        </w:rPr>
        <w:t>обращался</w:t>
      </w:r>
      <w:r>
        <w:rPr>
          <w:rFonts w:eastAsia="Times New Roman" w:cs="Times New Roman"/>
          <w:i/>
          <w:sz w:val="26"/>
          <w:szCs w:val="26"/>
        </w:rPr>
        <w:t xml:space="preserve"> </w:t>
      </w:r>
      <w:r w:rsidRPr="000B01F9">
        <w:rPr>
          <w:rFonts w:eastAsia="Times New Roman" w:cs="Times New Roman"/>
          <w:i/>
          <w:sz w:val="26"/>
          <w:szCs w:val="26"/>
        </w:rPr>
        <w:t>к</w:t>
      </w:r>
      <w:r>
        <w:rPr>
          <w:rFonts w:eastAsia="Times New Roman" w:cs="Times New Roman"/>
          <w:i/>
          <w:sz w:val="26"/>
          <w:szCs w:val="26"/>
        </w:rPr>
        <w:t xml:space="preserve"> </w:t>
      </w:r>
      <w:r w:rsidRPr="000B01F9">
        <w:rPr>
          <w:rFonts w:eastAsia="Times New Roman" w:cs="Times New Roman"/>
          <w:i/>
          <w:sz w:val="26"/>
          <w:szCs w:val="26"/>
        </w:rPr>
        <w:t>Ш.,</w:t>
      </w:r>
      <w:r>
        <w:rPr>
          <w:rFonts w:eastAsia="Times New Roman" w:cs="Times New Roman"/>
          <w:i/>
          <w:sz w:val="26"/>
          <w:szCs w:val="26"/>
        </w:rPr>
        <w:t xml:space="preserve"> </w:t>
      </w:r>
      <w:r w:rsidRPr="000B01F9">
        <w:rPr>
          <w:rFonts w:eastAsia="Times New Roman" w:cs="Times New Roman"/>
          <w:i/>
          <w:sz w:val="26"/>
          <w:szCs w:val="26"/>
        </w:rPr>
        <w:t>но</w:t>
      </w:r>
      <w:r>
        <w:rPr>
          <w:rFonts w:eastAsia="Times New Roman" w:cs="Times New Roman"/>
          <w:i/>
          <w:sz w:val="26"/>
          <w:szCs w:val="26"/>
        </w:rPr>
        <w:t xml:space="preserve"> </w:t>
      </w:r>
      <w:r w:rsidRPr="000B01F9">
        <w:rPr>
          <w:rFonts w:eastAsia="Times New Roman" w:cs="Times New Roman"/>
          <w:i/>
          <w:sz w:val="26"/>
          <w:szCs w:val="26"/>
        </w:rPr>
        <w:t>никаких</w:t>
      </w:r>
      <w:r>
        <w:rPr>
          <w:rFonts w:eastAsia="Times New Roman" w:cs="Times New Roman"/>
          <w:i/>
          <w:sz w:val="26"/>
          <w:szCs w:val="26"/>
        </w:rPr>
        <w:t xml:space="preserve"> </w:t>
      </w:r>
      <w:r w:rsidRPr="000B01F9">
        <w:rPr>
          <w:rFonts w:eastAsia="Times New Roman" w:cs="Times New Roman"/>
          <w:i/>
          <w:sz w:val="26"/>
          <w:szCs w:val="26"/>
        </w:rPr>
        <w:t>положительных</w:t>
      </w:r>
      <w:r>
        <w:rPr>
          <w:rFonts w:eastAsia="Times New Roman" w:cs="Times New Roman"/>
          <w:i/>
          <w:sz w:val="26"/>
          <w:szCs w:val="26"/>
        </w:rPr>
        <w:t xml:space="preserve"> </w:t>
      </w:r>
      <w:r w:rsidRPr="000B01F9">
        <w:rPr>
          <w:rFonts w:eastAsia="Times New Roman" w:cs="Times New Roman"/>
          <w:i/>
          <w:sz w:val="26"/>
          <w:szCs w:val="26"/>
        </w:rPr>
        <w:t>результатов</w:t>
      </w:r>
      <w:r>
        <w:rPr>
          <w:rFonts w:eastAsia="Times New Roman" w:cs="Times New Roman"/>
          <w:i/>
          <w:sz w:val="26"/>
          <w:szCs w:val="26"/>
        </w:rPr>
        <w:t xml:space="preserve"> </w:t>
      </w:r>
      <w:r w:rsidRPr="000B01F9">
        <w:rPr>
          <w:rFonts w:eastAsia="Times New Roman" w:cs="Times New Roman"/>
          <w:i/>
          <w:sz w:val="26"/>
          <w:szCs w:val="26"/>
        </w:rPr>
        <w:t>эти</w:t>
      </w:r>
      <w:r>
        <w:rPr>
          <w:rFonts w:eastAsia="Times New Roman" w:cs="Times New Roman"/>
          <w:i/>
          <w:sz w:val="26"/>
          <w:szCs w:val="26"/>
        </w:rPr>
        <w:t xml:space="preserve"> </w:t>
      </w:r>
      <w:r w:rsidRPr="000B01F9">
        <w:rPr>
          <w:rFonts w:eastAsia="Times New Roman" w:cs="Times New Roman"/>
          <w:i/>
          <w:sz w:val="26"/>
          <w:szCs w:val="26"/>
        </w:rPr>
        <w:t>обращения</w:t>
      </w:r>
      <w:r>
        <w:rPr>
          <w:rFonts w:eastAsia="Times New Roman" w:cs="Times New Roman"/>
          <w:i/>
          <w:sz w:val="26"/>
          <w:szCs w:val="26"/>
        </w:rPr>
        <w:t xml:space="preserve"> </w:t>
      </w:r>
      <w:r w:rsidRPr="000B01F9">
        <w:rPr>
          <w:rFonts w:eastAsia="Times New Roman" w:cs="Times New Roman"/>
          <w:i/>
          <w:sz w:val="26"/>
          <w:szCs w:val="26"/>
        </w:rPr>
        <w:t>не</w:t>
      </w:r>
      <w:r>
        <w:rPr>
          <w:rFonts w:eastAsia="Times New Roman" w:cs="Times New Roman"/>
          <w:i/>
          <w:sz w:val="26"/>
          <w:szCs w:val="26"/>
        </w:rPr>
        <w:t xml:space="preserve"> </w:t>
      </w:r>
      <w:r w:rsidRPr="000B01F9">
        <w:rPr>
          <w:rFonts w:eastAsia="Times New Roman" w:cs="Times New Roman"/>
          <w:i/>
          <w:sz w:val="26"/>
          <w:szCs w:val="26"/>
        </w:rPr>
        <w:t>дали.</w:t>
      </w:r>
    </w:p>
    <w:p w:rsidR="000B01F9" w:rsidRPr="000B01F9" w:rsidRDefault="000B01F9" w:rsidP="000B01F9">
      <w:pPr>
        <w:widowControl w:val="0"/>
        <w:spacing w:line="288" w:lineRule="auto"/>
        <w:ind w:firstLine="708"/>
        <w:jc w:val="both"/>
        <w:rPr>
          <w:rFonts w:eastAsia="Times New Roman" w:cs="Times New Roman"/>
          <w:i/>
          <w:sz w:val="26"/>
          <w:szCs w:val="26"/>
        </w:rPr>
      </w:pPr>
      <w:r w:rsidRPr="000B01F9">
        <w:rPr>
          <w:rFonts w:eastAsia="Times New Roman" w:cs="Times New Roman"/>
          <w:i/>
          <w:sz w:val="26"/>
          <w:szCs w:val="26"/>
        </w:rPr>
        <w:t>Тем</w:t>
      </w:r>
      <w:r>
        <w:rPr>
          <w:rFonts w:eastAsia="Times New Roman" w:cs="Times New Roman"/>
          <w:i/>
          <w:sz w:val="26"/>
          <w:szCs w:val="26"/>
        </w:rPr>
        <w:t xml:space="preserve"> </w:t>
      </w:r>
      <w:r w:rsidRPr="000B01F9">
        <w:rPr>
          <w:rFonts w:eastAsia="Times New Roman" w:cs="Times New Roman"/>
          <w:i/>
          <w:sz w:val="26"/>
          <w:szCs w:val="26"/>
        </w:rPr>
        <w:t>не</w:t>
      </w:r>
      <w:r>
        <w:rPr>
          <w:rFonts w:eastAsia="Times New Roman" w:cs="Times New Roman"/>
          <w:i/>
          <w:sz w:val="26"/>
          <w:szCs w:val="26"/>
        </w:rPr>
        <w:t xml:space="preserve"> </w:t>
      </w:r>
      <w:r w:rsidRPr="000B01F9">
        <w:rPr>
          <w:rFonts w:eastAsia="Times New Roman" w:cs="Times New Roman"/>
          <w:i/>
          <w:sz w:val="26"/>
          <w:szCs w:val="26"/>
        </w:rPr>
        <w:t>менее,</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декабре</w:t>
      </w:r>
      <w:r>
        <w:rPr>
          <w:rFonts w:eastAsia="Times New Roman" w:cs="Times New Roman"/>
          <w:i/>
          <w:sz w:val="26"/>
          <w:szCs w:val="26"/>
        </w:rPr>
        <w:t xml:space="preserve"> </w:t>
      </w:r>
      <w:r w:rsidRPr="000B01F9">
        <w:rPr>
          <w:rFonts w:eastAsia="Times New Roman" w:cs="Times New Roman"/>
          <w:i/>
          <w:sz w:val="26"/>
          <w:szCs w:val="26"/>
        </w:rPr>
        <w:t>2016</w:t>
      </w:r>
      <w:r>
        <w:rPr>
          <w:rFonts w:eastAsia="Times New Roman" w:cs="Times New Roman"/>
          <w:i/>
          <w:sz w:val="26"/>
          <w:szCs w:val="26"/>
        </w:rPr>
        <w:t xml:space="preserve"> </w:t>
      </w:r>
      <w:r w:rsidRPr="000B01F9">
        <w:rPr>
          <w:rFonts w:eastAsia="Times New Roman" w:cs="Times New Roman"/>
          <w:i/>
          <w:sz w:val="26"/>
          <w:szCs w:val="26"/>
        </w:rPr>
        <w:t>года</w:t>
      </w:r>
      <w:r>
        <w:rPr>
          <w:rFonts w:eastAsia="Times New Roman" w:cs="Times New Roman"/>
          <w:i/>
          <w:sz w:val="26"/>
          <w:szCs w:val="26"/>
        </w:rPr>
        <w:t xml:space="preserve"> </w:t>
      </w:r>
      <w:r w:rsidRPr="000B01F9">
        <w:rPr>
          <w:rFonts w:eastAsia="Times New Roman" w:cs="Times New Roman"/>
          <w:i/>
          <w:sz w:val="26"/>
          <w:szCs w:val="26"/>
        </w:rPr>
        <w:t>заявителю</w:t>
      </w:r>
      <w:r>
        <w:rPr>
          <w:rFonts w:eastAsia="Times New Roman" w:cs="Times New Roman"/>
          <w:i/>
          <w:sz w:val="26"/>
          <w:szCs w:val="26"/>
        </w:rPr>
        <w:t xml:space="preserve"> </w:t>
      </w:r>
      <w:r w:rsidRPr="000B01F9">
        <w:rPr>
          <w:rFonts w:eastAsia="Times New Roman" w:cs="Times New Roman"/>
          <w:i/>
          <w:sz w:val="26"/>
          <w:szCs w:val="26"/>
        </w:rPr>
        <w:t>пришло</w:t>
      </w:r>
      <w:r>
        <w:rPr>
          <w:rFonts w:eastAsia="Times New Roman" w:cs="Times New Roman"/>
          <w:i/>
          <w:sz w:val="26"/>
          <w:szCs w:val="26"/>
        </w:rPr>
        <w:t xml:space="preserve"> </w:t>
      </w:r>
      <w:r w:rsidRPr="000B01F9">
        <w:rPr>
          <w:rFonts w:eastAsia="Times New Roman" w:cs="Times New Roman"/>
          <w:i/>
          <w:sz w:val="26"/>
          <w:szCs w:val="26"/>
        </w:rPr>
        <w:t>предупреждение</w:t>
      </w:r>
      <w:r>
        <w:rPr>
          <w:rFonts w:eastAsia="Times New Roman" w:cs="Times New Roman"/>
          <w:i/>
          <w:sz w:val="26"/>
          <w:szCs w:val="26"/>
        </w:rPr>
        <w:t xml:space="preserve"> </w:t>
      </w:r>
      <w:r w:rsidRPr="000B01F9">
        <w:rPr>
          <w:rFonts w:eastAsia="Times New Roman" w:cs="Times New Roman"/>
          <w:i/>
          <w:sz w:val="26"/>
          <w:szCs w:val="26"/>
        </w:rPr>
        <w:t>от</w:t>
      </w:r>
      <w:r>
        <w:rPr>
          <w:rFonts w:eastAsia="Times New Roman" w:cs="Times New Roman"/>
          <w:i/>
          <w:sz w:val="26"/>
          <w:szCs w:val="26"/>
        </w:rPr>
        <w:t xml:space="preserve"> </w:t>
      </w:r>
      <w:r w:rsidRPr="000B01F9">
        <w:rPr>
          <w:rFonts w:eastAsia="Times New Roman" w:cs="Times New Roman"/>
          <w:i/>
          <w:sz w:val="26"/>
          <w:szCs w:val="26"/>
        </w:rPr>
        <w:t>администрации</w:t>
      </w:r>
      <w:r>
        <w:rPr>
          <w:rFonts w:eastAsia="Times New Roman" w:cs="Times New Roman"/>
          <w:i/>
          <w:sz w:val="26"/>
          <w:szCs w:val="26"/>
        </w:rPr>
        <w:t xml:space="preserve"> </w:t>
      </w:r>
      <w:r w:rsidRPr="000B01F9">
        <w:rPr>
          <w:rFonts w:eastAsia="Times New Roman" w:cs="Times New Roman"/>
          <w:i/>
          <w:sz w:val="26"/>
          <w:szCs w:val="26"/>
        </w:rPr>
        <w:t>г.</w:t>
      </w:r>
      <w:r>
        <w:rPr>
          <w:rFonts w:eastAsia="Times New Roman" w:cs="Times New Roman"/>
          <w:i/>
          <w:sz w:val="26"/>
          <w:szCs w:val="26"/>
        </w:rPr>
        <w:t xml:space="preserve"> </w:t>
      </w:r>
      <w:r w:rsidRPr="000B01F9">
        <w:rPr>
          <w:rFonts w:eastAsia="Times New Roman" w:cs="Times New Roman"/>
          <w:i/>
          <w:sz w:val="26"/>
          <w:szCs w:val="26"/>
        </w:rPr>
        <w:t>Сорска</w:t>
      </w:r>
      <w:r>
        <w:rPr>
          <w:rFonts w:eastAsia="Times New Roman" w:cs="Times New Roman"/>
          <w:i/>
          <w:sz w:val="26"/>
          <w:szCs w:val="26"/>
        </w:rPr>
        <w:t xml:space="preserve"> </w:t>
      </w:r>
      <w:r w:rsidRPr="000B01F9">
        <w:rPr>
          <w:rFonts w:eastAsia="Times New Roman" w:cs="Times New Roman"/>
          <w:i/>
          <w:sz w:val="26"/>
          <w:szCs w:val="26"/>
        </w:rPr>
        <w:t>о</w:t>
      </w:r>
      <w:r>
        <w:rPr>
          <w:rFonts w:eastAsia="Times New Roman" w:cs="Times New Roman"/>
          <w:i/>
          <w:sz w:val="26"/>
          <w:szCs w:val="26"/>
        </w:rPr>
        <w:t xml:space="preserve"> </w:t>
      </w:r>
      <w:r w:rsidRPr="000B01F9">
        <w:rPr>
          <w:rFonts w:eastAsia="Times New Roman" w:cs="Times New Roman"/>
          <w:i/>
          <w:sz w:val="26"/>
          <w:szCs w:val="26"/>
        </w:rPr>
        <w:t>погашении</w:t>
      </w:r>
      <w:r>
        <w:rPr>
          <w:rFonts w:eastAsia="Times New Roman" w:cs="Times New Roman"/>
          <w:i/>
          <w:sz w:val="26"/>
          <w:szCs w:val="26"/>
        </w:rPr>
        <w:t xml:space="preserve"> </w:t>
      </w:r>
      <w:r w:rsidRPr="000B01F9">
        <w:rPr>
          <w:rFonts w:eastAsia="Times New Roman" w:cs="Times New Roman"/>
          <w:i/>
          <w:sz w:val="26"/>
          <w:szCs w:val="26"/>
        </w:rPr>
        <w:t>задолженности</w:t>
      </w:r>
      <w:r>
        <w:rPr>
          <w:rFonts w:eastAsia="Times New Roman" w:cs="Times New Roman"/>
          <w:i/>
          <w:sz w:val="26"/>
          <w:szCs w:val="26"/>
        </w:rPr>
        <w:t xml:space="preserve"> </w:t>
      </w:r>
      <w:r w:rsidRPr="000B01F9">
        <w:rPr>
          <w:rFonts w:eastAsia="Times New Roman" w:cs="Times New Roman"/>
          <w:i/>
          <w:sz w:val="26"/>
          <w:szCs w:val="26"/>
        </w:rPr>
        <w:t>по</w:t>
      </w:r>
      <w:r>
        <w:rPr>
          <w:rFonts w:eastAsia="Times New Roman" w:cs="Times New Roman"/>
          <w:i/>
          <w:sz w:val="26"/>
          <w:szCs w:val="26"/>
        </w:rPr>
        <w:t xml:space="preserve"> </w:t>
      </w:r>
      <w:r w:rsidRPr="000B01F9">
        <w:rPr>
          <w:rFonts w:eastAsia="Times New Roman" w:cs="Times New Roman"/>
          <w:i/>
          <w:sz w:val="26"/>
          <w:szCs w:val="26"/>
        </w:rPr>
        <w:t>квартплате</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размере</w:t>
      </w:r>
      <w:r>
        <w:rPr>
          <w:rFonts w:eastAsia="Times New Roman" w:cs="Times New Roman"/>
          <w:i/>
          <w:sz w:val="26"/>
          <w:szCs w:val="26"/>
        </w:rPr>
        <w:t xml:space="preserve"> </w:t>
      </w:r>
      <w:r w:rsidRPr="000B01F9">
        <w:rPr>
          <w:rFonts w:eastAsia="Times New Roman" w:cs="Times New Roman"/>
          <w:i/>
          <w:sz w:val="26"/>
          <w:szCs w:val="26"/>
        </w:rPr>
        <w:t>183</w:t>
      </w:r>
      <w:r w:rsidR="008335CB">
        <w:rPr>
          <w:rFonts w:eastAsia="Times New Roman" w:cs="Times New Roman"/>
          <w:i/>
          <w:sz w:val="26"/>
          <w:szCs w:val="26"/>
        </w:rPr>
        <w:t> </w:t>
      </w:r>
      <w:r w:rsidRPr="000B01F9">
        <w:rPr>
          <w:rFonts w:eastAsia="Times New Roman" w:cs="Times New Roman"/>
          <w:i/>
          <w:sz w:val="26"/>
          <w:szCs w:val="26"/>
        </w:rPr>
        <w:t>894,34</w:t>
      </w:r>
      <w:r>
        <w:rPr>
          <w:rFonts w:eastAsia="Times New Roman" w:cs="Times New Roman"/>
          <w:i/>
          <w:sz w:val="26"/>
          <w:szCs w:val="26"/>
        </w:rPr>
        <w:t xml:space="preserve"> </w:t>
      </w:r>
      <w:r w:rsidRPr="000B01F9">
        <w:rPr>
          <w:rFonts w:eastAsia="Times New Roman" w:cs="Times New Roman"/>
          <w:i/>
          <w:sz w:val="26"/>
          <w:szCs w:val="26"/>
        </w:rPr>
        <w:t>рубля.</w:t>
      </w:r>
      <w:r>
        <w:rPr>
          <w:rFonts w:eastAsia="Times New Roman" w:cs="Times New Roman"/>
          <w:i/>
          <w:sz w:val="26"/>
          <w:szCs w:val="26"/>
        </w:rPr>
        <w:t xml:space="preserve"> </w:t>
      </w:r>
    </w:p>
    <w:p w:rsidR="000B01F9" w:rsidRPr="000B01F9" w:rsidRDefault="000B01F9" w:rsidP="000B01F9">
      <w:pPr>
        <w:widowControl w:val="0"/>
        <w:spacing w:line="288" w:lineRule="auto"/>
        <w:ind w:firstLine="708"/>
        <w:jc w:val="both"/>
        <w:rPr>
          <w:rFonts w:eastAsia="Times New Roman" w:cs="Times New Roman"/>
          <w:i/>
          <w:sz w:val="26"/>
          <w:szCs w:val="26"/>
        </w:rPr>
      </w:pPr>
      <w:r w:rsidRPr="000B01F9">
        <w:rPr>
          <w:rFonts w:eastAsia="Times New Roman" w:cs="Times New Roman"/>
          <w:i/>
          <w:sz w:val="26"/>
          <w:szCs w:val="26"/>
        </w:rPr>
        <w:t>За</w:t>
      </w:r>
      <w:r>
        <w:rPr>
          <w:rFonts w:eastAsia="Times New Roman" w:cs="Times New Roman"/>
          <w:i/>
          <w:sz w:val="26"/>
          <w:szCs w:val="26"/>
        </w:rPr>
        <w:t xml:space="preserve"> </w:t>
      </w:r>
      <w:r w:rsidRPr="000B01F9">
        <w:rPr>
          <w:rFonts w:eastAsia="Times New Roman" w:cs="Times New Roman"/>
          <w:i/>
          <w:sz w:val="26"/>
          <w:szCs w:val="26"/>
        </w:rPr>
        <w:t>этот</w:t>
      </w:r>
      <w:r>
        <w:rPr>
          <w:rFonts w:eastAsia="Times New Roman" w:cs="Times New Roman"/>
          <w:i/>
          <w:sz w:val="26"/>
          <w:szCs w:val="26"/>
        </w:rPr>
        <w:t xml:space="preserve"> </w:t>
      </w:r>
      <w:r w:rsidRPr="000B01F9">
        <w:rPr>
          <w:rFonts w:eastAsia="Times New Roman" w:cs="Times New Roman"/>
          <w:i/>
          <w:sz w:val="26"/>
          <w:szCs w:val="26"/>
        </w:rPr>
        <w:t>период</w:t>
      </w:r>
      <w:r>
        <w:rPr>
          <w:rFonts w:eastAsia="Times New Roman" w:cs="Times New Roman"/>
          <w:i/>
          <w:sz w:val="26"/>
          <w:szCs w:val="26"/>
        </w:rPr>
        <w:t xml:space="preserve"> </w:t>
      </w:r>
      <w:r w:rsidRPr="000B01F9">
        <w:rPr>
          <w:rFonts w:eastAsia="Times New Roman" w:cs="Times New Roman"/>
          <w:i/>
          <w:sz w:val="26"/>
          <w:szCs w:val="26"/>
        </w:rPr>
        <w:t>заявитель</w:t>
      </w:r>
      <w:r>
        <w:rPr>
          <w:rFonts w:eastAsia="Times New Roman" w:cs="Times New Roman"/>
          <w:i/>
          <w:sz w:val="26"/>
          <w:szCs w:val="26"/>
        </w:rPr>
        <w:t xml:space="preserve"> </w:t>
      </w:r>
      <w:r w:rsidRPr="000B01F9">
        <w:rPr>
          <w:rFonts w:eastAsia="Times New Roman" w:cs="Times New Roman"/>
          <w:i/>
          <w:sz w:val="26"/>
          <w:szCs w:val="26"/>
        </w:rPr>
        <w:t>ни</w:t>
      </w:r>
      <w:r>
        <w:rPr>
          <w:rFonts w:eastAsia="Times New Roman" w:cs="Times New Roman"/>
          <w:i/>
          <w:sz w:val="26"/>
          <w:szCs w:val="26"/>
        </w:rPr>
        <w:t xml:space="preserve"> </w:t>
      </w:r>
      <w:r w:rsidRPr="000B01F9">
        <w:rPr>
          <w:rFonts w:eastAsia="Times New Roman" w:cs="Times New Roman"/>
          <w:i/>
          <w:sz w:val="26"/>
          <w:szCs w:val="26"/>
        </w:rPr>
        <w:t>разу</w:t>
      </w:r>
      <w:r>
        <w:rPr>
          <w:rFonts w:eastAsia="Times New Roman" w:cs="Times New Roman"/>
          <w:i/>
          <w:sz w:val="26"/>
          <w:szCs w:val="26"/>
        </w:rPr>
        <w:t xml:space="preserve"> </w:t>
      </w:r>
      <w:r w:rsidRPr="000B01F9">
        <w:rPr>
          <w:rFonts w:eastAsia="Times New Roman" w:cs="Times New Roman"/>
          <w:i/>
          <w:sz w:val="26"/>
          <w:szCs w:val="26"/>
        </w:rPr>
        <w:t>не</w:t>
      </w:r>
      <w:r>
        <w:rPr>
          <w:rFonts w:eastAsia="Times New Roman" w:cs="Times New Roman"/>
          <w:i/>
          <w:sz w:val="26"/>
          <w:szCs w:val="26"/>
        </w:rPr>
        <w:t xml:space="preserve"> </w:t>
      </w:r>
      <w:r w:rsidRPr="000B01F9">
        <w:rPr>
          <w:rFonts w:eastAsia="Times New Roman" w:cs="Times New Roman"/>
          <w:i/>
          <w:sz w:val="26"/>
          <w:szCs w:val="26"/>
        </w:rPr>
        <w:t>обратился</w:t>
      </w:r>
      <w:r>
        <w:rPr>
          <w:rFonts w:eastAsia="Times New Roman" w:cs="Times New Roman"/>
          <w:i/>
          <w:sz w:val="26"/>
          <w:szCs w:val="26"/>
        </w:rPr>
        <w:t xml:space="preserve"> </w:t>
      </w:r>
      <w:r w:rsidRPr="000B01F9">
        <w:rPr>
          <w:rFonts w:eastAsia="Times New Roman" w:cs="Times New Roman"/>
          <w:i/>
          <w:sz w:val="26"/>
          <w:szCs w:val="26"/>
        </w:rPr>
        <w:t>с</w:t>
      </w:r>
      <w:r>
        <w:rPr>
          <w:rFonts w:eastAsia="Times New Roman" w:cs="Times New Roman"/>
          <w:i/>
          <w:sz w:val="26"/>
          <w:szCs w:val="26"/>
        </w:rPr>
        <w:t xml:space="preserve"> </w:t>
      </w:r>
      <w:r w:rsidRPr="000B01F9">
        <w:rPr>
          <w:rFonts w:eastAsia="Times New Roman" w:cs="Times New Roman"/>
          <w:i/>
          <w:sz w:val="26"/>
          <w:szCs w:val="26"/>
        </w:rPr>
        <w:t>письменным</w:t>
      </w:r>
      <w:r>
        <w:rPr>
          <w:rFonts w:eastAsia="Times New Roman" w:cs="Times New Roman"/>
          <w:i/>
          <w:sz w:val="26"/>
          <w:szCs w:val="26"/>
        </w:rPr>
        <w:t xml:space="preserve"> </w:t>
      </w:r>
      <w:r w:rsidRPr="000B01F9">
        <w:rPr>
          <w:rFonts w:eastAsia="Times New Roman" w:cs="Times New Roman"/>
          <w:i/>
          <w:sz w:val="26"/>
          <w:szCs w:val="26"/>
        </w:rPr>
        <w:t>заявлением</w:t>
      </w:r>
      <w:r>
        <w:rPr>
          <w:rFonts w:eastAsia="Times New Roman" w:cs="Times New Roman"/>
          <w:i/>
          <w:sz w:val="26"/>
          <w:szCs w:val="26"/>
        </w:rPr>
        <w:t xml:space="preserve"> </w:t>
      </w:r>
      <w:r w:rsidRPr="000B01F9">
        <w:rPr>
          <w:rFonts w:eastAsia="Times New Roman" w:cs="Times New Roman"/>
          <w:i/>
          <w:sz w:val="26"/>
          <w:szCs w:val="26"/>
        </w:rPr>
        <w:t>ни</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прокуратуру,</w:t>
      </w:r>
      <w:r>
        <w:rPr>
          <w:rFonts w:eastAsia="Times New Roman" w:cs="Times New Roman"/>
          <w:i/>
          <w:sz w:val="26"/>
          <w:szCs w:val="26"/>
        </w:rPr>
        <w:t xml:space="preserve"> </w:t>
      </w:r>
      <w:r w:rsidRPr="000B01F9">
        <w:rPr>
          <w:rFonts w:eastAsia="Times New Roman" w:cs="Times New Roman"/>
          <w:i/>
          <w:sz w:val="26"/>
          <w:szCs w:val="26"/>
        </w:rPr>
        <w:t>ни</w:t>
      </w:r>
      <w:r>
        <w:rPr>
          <w:rFonts w:eastAsia="Times New Roman" w:cs="Times New Roman"/>
          <w:i/>
          <w:sz w:val="26"/>
          <w:szCs w:val="26"/>
        </w:rPr>
        <w:t xml:space="preserve"> </w:t>
      </w:r>
      <w:r w:rsidRPr="000B01F9">
        <w:rPr>
          <w:rFonts w:eastAsia="Times New Roman" w:cs="Times New Roman"/>
          <w:i/>
          <w:sz w:val="26"/>
          <w:szCs w:val="26"/>
        </w:rPr>
        <w:t>к</w:t>
      </w:r>
      <w:r>
        <w:rPr>
          <w:rFonts w:eastAsia="Times New Roman" w:cs="Times New Roman"/>
          <w:i/>
          <w:sz w:val="26"/>
          <w:szCs w:val="26"/>
        </w:rPr>
        <w:t xml:space="preserve"> </w:t>
      </w:r>
      <w:r w:rsidRPr="000B01F9">
        <w:rPr>
          <w:rFonts w:eastAsia="Times New Roman" w:cs="Times New Roman"/>
          <w:i/>
          <w:sz w:val="26"/>
          <w:szCs w:val="26"/>
        </w:rPr>
        <w:t>главе</w:t>
      </w:r>
      <w:r>
        <w:rPr>
          <w:rFonts w:eastAsia="Times New Roman" w:cs="Times New Roman"/>
          <w:i/>
          <w:sz w:val="26"/>
          <w:szCs w:val="26"/>
        </w:rPr>
        <w:t xml:space="preserve"> </w:t>
      </w:r>
      <w:r w:rsidRPr="000B01F9">
        <w:rPr>
          <w:rFonts w:eastAsia="Times New Roman" w:cs="Times New Roman"/>
          <w:i/>
          <w:sz w:val="26"/>
          <w:szCs w:val="26"/>
        </w:rPr>
        <w:t>администрации</w:t>
      </w:r>
      <w:r>
        <w:rPr>
          <w:rFonts w:eastAsia="Times New Roman" w:cs="Times New Roman"/>
          <w:i/>
          <w:sz w:val="26"/>
          <w:szCs w:val="26"/>
        </w:rPr>
        <w:t xml:space="preserve"> </w:t>
      </w:r>
      <w:r w:rsidRPr="000B01F9">
        <w:rPr>
          <w:rFonts w:eastAsia="Times New Roman" w:cs="Times New Roman"/>
          <w:i/>
          <w:sz w:val="26"/>
          <w:szCs w:val="26"/>
        </w:rPr>
        <w:t>города</w:t>
      </w:r>
      <w:r>
        <w:rPr>
          <w:rFonts w:eastAsia="Times New Roman" w:cs="Times New Roman"/>
          <w:i/>
          <w:sz w:val="26"/>
          <w:szCs w:val="26"/>
        </w:rPr>
        <w:t xml:space="preserve"> </w:t>
      </w:r>
      <w:r w:rsidRPr="000B01F9">
        <w:rPr>
          <w:rFonts w:eastAsia="Times New Roman" w:cs="Times New Roman"/>
          <w:i/>
          <w:sz w:val="26"/>
          <w:szCs w:val="26"/>
        </w:rPr>
        <w:t>и</w:t>
      </w:r>
      <w:r>
        <w:rPr>
          <w:rFonts w:eastAsia="Times New Roman" w:cs="Times New Roman"/>
          <w:i/>
          <w:sz w:val="26"/>
          <w:szCs w:val="26"/>
        </w:rPr>
        <w:t xml:space="preserve"> </w:t>
      </w:r>
      <w:r w:rsidRPr="000B01F9">
        <w:rPr>
          <w:rFonts w:eastAsia="Times New Roman" w:cs="Times New Roman"/>
          <w:i/>
          <w:sz w:val="26"/>
          <w:szCs w:val="26"/>
        </w:rPr>
        <w:t>в</w:t>
      </w:r>
      <w:r>
        <w:rPr>
          <w:rFonts w:eastAsia="Times New Roman" w:cs="Times New Roman"/>
          <w:i/>
          <w:sz w:val="26"/>
          <w:szCs w:val="26"/>
        </w:rPr>
        <w:t xml:space="preserve"> </w:t>
      </w:r>
      <w:r w:rsidRPr="000B01F9">
        <w:rPr>
          <w:rFonts w:eastAsia="Times New Roman" w:cs="Times New Roman"/>
          <w:i/>
          <w:sz w:val="26"/>
          <w:szCs w:val="26"/>
        </w:rPr>
        <w:t>то</w:t>
      </w:r>
      <w:r>
        <w:rPr>
          <w:rFonts w:eastAsia="Times New Roman" w:cs="Times New Roman"/>
          <w:i/>
          <w:sz w:val="26"/>
          <w:szCs w:val="26"/>
        </w:rPr>
        <w:t xml:space="preserve"> </w:t>
      </w:r>
      <w:r w:rsidRPr="000B01F9">
        <w:rPr>
          <w:rFonts w:eastAsia="Times New Roman" w:cs="Times New Roman"/>
          <w:i/>
          <w:sz w:val="26"/>
          <w:szCs w:val="26"/>
        </w:rPr>
        <w:t>же</w:t>
      </w:r>
      <w:r>
        <w:rPr>
          <w:rFonts w:eastAsia="Times New Roman" w:cs="Times New Roman"/>
          <w:i/>
          <w:sz w:val="26"/>
          <w:szCs w:val="26"/>
        </w:rPr>
        <w:t xml:space="preserve"> </w:t>
      </w:r>
      <w:r w:rsidRPr="000B01F9">
        <w:rPr>
          <w:rFonts w:eastAsia="Times New Roman" w:cs="Times New Roman"/>
          <w:i/>
          <w:sz w:val="26"/>
          <w:szCs w:val="26"/>
        </w:rPr>
        <w:t>время,</w:t>
      </w:r>
      <w:r>
        <w:rPr>
          <w:rFonts w:eastAsia="Times New Roman" w:cs="Times New Roman"/>
          <w:i/>
          <w:sz w:val="26"/>
          <w:szCs w:val="26"/>
        </w:rPr>
        <w:t xml:space="preserve"> </w:t>
      </w:r>
      <w:r w:rsidRPr="000B01F9">
        <w:rPr>
          <w:rFonts w:eastAsia="Times New Roman" w:cs="Times New Roman"/>
          <w:i/>
          <w:sz w:val="26"/>
          <w:szCs w:val="26"/>
        </w:rPr>
        <w:t>проживая</w:t>
      </w:r>
      <w:r>
        <w:rPr>
          <w:rFonts w:eastAsia="Times New Roman" w:cs="Times New Roman"/>
          <w:i/>
          <w:sz w:val="26"/>
          <w:szCs w:val="26"/>
        </w:rPr>
        <w:t xml:space="preserve"> </w:t>
      </w:r>
      <w:r w:rsidRPr="000B01F9">
        <w:rPr>
          <w:rFonts w:eastAsia="Times New Roman" w:cs="Times New Roman"/>
          <w:i/>
          <w:sz w:val="26"/>
          <w:szCs w:val="26"/>
        </w:rPr>
        <w:t>у</w:t>
      </w:r>
      <w:r>
        <w:rPr>
          <w:rFonts w:eastAsia="Times New Roman" w:cs="Times New Roman"/>
          <w:i/>
          <w:sz w:val="26"/>
          <w:szCs w:val="26"/>
        </w:rPr>
        <w:t xml:space="preserve"> </w:t>
      </w:r>
      <w:r w:rsidRPr="000B01F9">
        <w:rPr>
          <w:rFonts w:eastAsia="Times New Roman" w:cs="Times New Roman"/>
          <w:i/>
          <w:sz w:val="26"/>
          <w:szCs w:val="26"/>
        </w:rPr>
        <w:t>бабушки,</w:t>
      </w:r>
      <w:r>
        <w:rPr>
          <w:rFonts w:eastAsia="Times New Roman" w:cs="Times New Roman"/>
          <w:i/>
          <w:sz w:val="26"/>
          <w:szCs w:val="26"/>
        </w:rPr>
        <w:t xml:space="preserve"> </w:t>
      </w:r>
      <w:r w:rsidRPr="000B01F9">
        <w:rPr>
          <w:rFonts w:eastAsia="Times New Roman" w:cs="Times New Roman"/>
          <w:i/>
          <w:sz w:val="26"/>
          <w:szCs w:val="26"/>
        </w:rPr>
        <w:t>не</w:t>
      </w:r>
      <w:r>
        <w:rPr>
          <w:rFonts w:eastAsia="Times New Roman" w:cs="Times New Roman"/>
          <w:i/>
          <w:sz w:val="26"/>
          <w:szCs w:val="26"/>
        </w:rPr>
        <w:t xml:space="preserve"> </w:t>
      </w:r>
      <w:r w:rsidRPr="000B01F9">
        <w:rPr>
          <w:rFonts w:eastAsia="Times New Roman" w:cs="Times New Roman"/>
          <w:i/>
          <w:sz w:val="26"/>
          <w:szCs w:val="26"/>
        </w:rPr>
        <w:t>оплачивал</w:t>
      </w:r>
      <w:r>
        <w:rPr>
          <w:rFonts w:eastAsia="Times New Roman" w:cs="Times New Roman"/>
          <w:i/>
          <w:sz w:val="26"/>
          <w:szCs w:val="26"/>
        </w:rPr>
        <w:t xml:space="preserve"> </w:t>
      </w:r>
      <w:r w:rsidRPr="000B01F9">
        <w:rPr>
          <w:rFonts w:eastAsia="Times New Roman" w:cs="Times New Roman"/>
          <w:i/>
          <w:sz w:val="26"/>
          <w:szCs w:val="26"/>
        </w:rPr>
        <w:t>коммунальные</w:t>
      </w:r>
      <w:r>
        <w:rPr>
          <w:rFonts w:eastAsia="Times New Roman" w:cs="Times New Roman"/>
          <w:i/>
          <w:sz w:val="26"/>
          <w:szCs w:val="26"/>
        </w:rPr>
        <w:t xml:space="preserve"> </w:t>
      </w:r>
      <w:r w:rsidRPr="000B01F9">
        <w:rPr>
          <w:rFonts w:eastAsia="Times New Roman" w:cs="Times New Roman"/>
          <w:i/>
          <w:sz w:val="26"/>
          <w:szCs w:val="26"/>
        </w:rPr>
        <w:t>услуги.</w:t>
      </w:r>
    </w:p>
    <w:p w:rsid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Обращение</w:t>
      </w:r>
      <w:r>
        <w:rPr>
          <w:rFonts w:cs="Times New Roman"/>
          <w:i/>
          <w:sz w:val="26"/>
          <w:szCs w:val="26"/>
        </w:rPr>
        <w:t xml:space="preserve"> </w:t>
      </w:r>
      <w:r w:rsidRPr="000B01F9">
        <w:rPr>
          <w:rFonts w:cs="Times New Roman"/>
          <w:i/>
          <w:sz w:val="26"/>
          <w:szCs w:val="26"/>
        </w:rPr>
        <w:t>Уполномоченного</w:t>
      </w:r>
      <w:r>
        <w:rPr>
          <w:rFonts w:cs="Times New Roman"/>
          <w:i/>
          <w:sz w:val="26"/>
          <w:szCs w:val="26"/>
        </w:rPr>
        <w:t xml:space="preserve"> </w:t>
      </w:r>
      <w:r w:rsidRPr="000B01F9">
        <w:rPr>
          <w:rFonts w:cs="Times New Roman"/>
          <w:i/>
          <w:sz w:val="26"/>
          <w:szCs w:val="26"/>
        </w:rPr>
        <w:t>к</w:t>
      </w:r>
      <w:r>
        <w:rPr>
          <w:rFonts w:cs="Times New Roman"/>
          <w:i/>
          <w:sz w:val="26"/>
          <w:szCs w:val="26"/>
        </w:rPr>
        <w:t xml:space="preserve"> </w:t>
      </w:r>
      <w:r w:rsidRPr="000B01F9">
        <w:rPr>
          <w:rFonts w:cs="Times New Roman"/>
          <w:i/>
          <w:sz w:val="26"/>
          <w:szCs w:val="26"/>
        </w:rPr>
        <w:t>главе</w:t>
      </w:r>
      <w:r>
        <w:rPr>
          <w:rFonts w:cs="Times New Roman"/>
          <w:i/>
          <w:sz w:val="26"/>
          <w:szCs w:val="26"/>
        </w:rPr>
        <w:t xml:space="preserve"> </w:t>
      </w:r>
      <w:r w:rsidRPr="000B01F9">
        <w:rPr>
          <w:rFonts w:cs="Times New Roman"/>
          <w:i/>
          <w:sz w:val="26"/>
          <w:szCs w:val="26"/>
        </w:rPr>
        <w:t>администрации</w:t>
      </w:r>
      <w:r>
        <w:rPr>
          <w:rFonts w:cs="Times New Roman"/>
          <w:i/>
          <w:sz w:val="26"/>
          <w:szCs w:val="26"/>
        </w:rPr>
        <w:t xml:space="preserve"> </w:t>
      </w:r>
      <w:r w:rsidRPr="000B01F9">
        <w:rPr>
          <w:rFonts w:cs="Times New Roman"/>
          <w:i/>
          <w:sz w:val="26"/>
          <w:szCs w:val="26"/>
        </w:rPr>
        <w:t>города,</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управляющую</w:t>
      </w:r>
      <w:r>
        <w:rPr>
          <w:rFonts w:cs="Times New Roman"/>
          <w:i/>
          <w:sz w:val="26"/>
          <w:szCs w:val="26"/>
        </w:rPr>
        <w:t xml:space="preserve"> </w:t>
      </w:r>
      <w:r w:rsidRPr="000B01F9">
        <w:rPr>
          <w:rFonts w:cs="Times New Roman"/>
          <w:i/>
          <w:sz w:val="26"/>
          <w:szCs w:val="26"/>
        </w:rPr>
        <w:t>компанию</w:t>
      </w:r>
      <w:r>
        <w:rPr>
          <w:rFonts w:cs="Times New Roman"/>
          <w:i/>
          <w:sz w:val="26"/>
          <w:szCs w:val="26"/>
        </w:rPr>
        <w:t xml:space="preserve"> </w:t>
      </w:r>
      <w:r w:rsidRPr="000B01F9">
        <w:rPr>
          <w:rFonts w:cs="Times New Roman"/>
          <w:i/>
          <w:sz w:val="26"/>
          <w:szCs w:val="26"/>
        </w:rPr>
        <w:t>позволили</w:t>
      </w:r>
      <w:r>
        <w:rPr>
          <w:rFonts w:cs="Times New Roman"/>
          <w:i/>
          <w:sz w:val="26"/>
          <w:szCs w:val="26"/>
        </w:rPr>
        <w:t xml:space="preserve"> </w:t>
      </w:r>
      <w:r w:rsidRPr="000B01F9">
        <w:rPr>
          <w:rFonts w:cs="Times New Roman"/>
          <w:i/>
          <w:sz w:val="26"/>
          <w:szCs w:val="26"/>
        </w:rPr>
        <w:t>достигнуть</w:t>
      </w:r>
      <w:r>
        <w:rPr>
          <w:rFonts w:cs="Times New Roman"/>
          <w:i/>
          <w:sz w:val="26"/>
          <w:szCs w:val="26"/>
        </w:rPr>
        <w:t xml:space="preserve"> </w:t>
      </w:r>
      <w:r w:rsidRPr="000B01F9">
        <w:rPr>
          <w:rFonts w:cs="Times New Roman"/>
          <w:i/>
          <w:sz w:val="26"/>
          <w:szCs w:val="26"/>
        </w:rPr>
        <w:t>соглашения</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предоставлении</w:t>
      </w:r>
      <w:r>
        <w:rPr>
          <w:rFonts w:cs="Times New Roman"/>
          <w:i/>
          <w:sz w:val="26"/>
          <w:szCs w:val="26"/>
        </w:rPr>
        <w:t xml:space="preserve"> </w:t>
      </w:r>
      <w:r w:rsidRPr="000B01F9">
        <w:rPr>
          <w:rFonts w:cs="Times New Roman"/>
          <w:i/>
          <w:sz w:val="26"/>
          <w:szCs w:val="26"/>
        </w:rPr>
        <w:t>рассрочки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оказании</w:t>
      </w:r>
      <w:r>
        <w:rPr>
          <w:rFonts w:cs="Times New Roman"/>
          <w:i/>
          <w:sz w:val="26"/>
          <w:szCs w:val="26"/>
        </w:rPr>
        <w:t xml:space="preserve"> </w:t>
      </w:r>
      <w:r w:rsidRPr="000B01F9">
        <w:rPr>
          <w:rFonts w:cs="Times New Roman"/>
          <w:i/>
          <w:sz w:val="26"/>
          <w:szCs w:val="26"/>
        </w:rPr>
        <w:t>заявителю</w:t>
      </w:r>
      <w:r>
        <w:rPr>
          <w:rFonts w:cs="Times New Roman"/>
          <w:i/>
          <w:sz w:val="26"/>
          <w:szCs w:val="26"/>
        </w:rPr>
        <w:t xml:space="preserve"> </w:t>
      </w:r>
      <w:r w:rsidRPr="000B01F9">
        <w:rPr>
          <w:rFonts w:cs="Times New Roman"/>
          <w:i/>
          <w:sz w:val="26"/>
          <w:szCs w:val="26"/>
        </w:rPr>
        <w:t>помощи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ремонте</w:t>
      </w:r>
      <w:r>
        <w:rPr>
          <w:rFonts w:cs="Times New Roman"/>
          <w:i/>
          <w:sz w:val="26"/>
          <w:szCs w:val="26"/>
        </w:rPr>
        <w:t xml:space="preserve"> </w:t>
      </w:r>
      <w:r w:rsidRPr="000B01F9">
        <w:rPr>
          <w:rFonts w:cs="Times New Roman"/>
          <w:i/>
          <w:sz w:val="26"/>
          <w:szCs w:val="26"/>
        </w:rPr>
        <w:t>квартиры.</w:t>
      </w:r>
      <w:r>
        <w:rPr>
          <w:rFonts w:cs="Times New Roman"/>
          <w:i/>
          <w:sz w:val="26"/>
          <w:szCs w:val="26"/>
        </w:rPr>
        <w:t xml:space="preserve"> </w:t>
      </w:r>
    </w:p>
    <w:p w:rsidR="007726D1" w:rsidRPr="000B01F9" w:rsidRDefault="007726D1" w:rsidP="000B01F9">
      <w:pPr>
        <w:widowControl w:val="0"/>
        <w:spacing w:line="288" w:lineRule="auto"/>
        <w:ind w:firstLine="708"/>
        <w:jc w:val="both"/>
        <w:rPr>
          <w:rFonts w:cs="Times New Roman"/>
          <w:i/>
          <w:sz w:val="26"/>
          <w:szCs w:val="26"/>
        </w:rPr>
      </w:pP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В</w:t>
      </w:r>
      <w:r>
        <w:rPr>
          <w:rFonts w:cs="Times New Roman"/>
          <w:i/>
          <w:sz w:val="26"/>
          <w:szCs w:val="26"/>
        </w:rPr>
        <w:t xml:space="preserve"> </w:t>
      </w:r>
      <w:r w:rsidRPr="000B01F9">
        <w:rPr>
          <w:rFonts w:cs="Times New Roman"/>
          <w:i/>
          <w:sz w:val="26"/>
          <w:szCs w:val="26"/>
        </w:rPr>
        <w:t>адрес</w:t>
      </w:r>
      <w:r>
        <w:rPr>
          <w:rFonts w:cs="Times New Roman"/>
          <w:i/>
          <w:sz w:val="26"/>
          <w:szCs w:val="26"/>
        </w:rPr>
        <w:t xml:space="preserve"> </w:t>
      </w:r>
      <w:r w:rsidRPr="000B01F9">
        <w:rPr>
          <w:rFonts w:cs="Times New Roman"/>
          <w:i/>
          <w:sz w:val="26"/>
          <w:szCs w:val="26"/>
        </w:rPr>
        <w:t>Уполномоченного</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правам</w:t>
      </w:r>
      <w:r>
        <w:rPr>
          <w:rFonts w:cs="Times New Roman"/>
          <w:i/>
          <w:sz w:val="26"/>
          <w:szCs w:val="26"/>
        </w:rPr>
        <w:t xml:space="preserve"> </w:t>
      </w:r>
      <w:r w:rsidRPr="000B01F9">
        <w:rPr>
          <w:rFonts w:cs="Times New Roman"/>
          <w:i/>
          <w:sz w:val="26"/>
          <w:szCs w:val="26"/>
        </w:rPr>
        <w:t>человека</w:t>
      </w:r>
      <w:r>
        <w:rPr>
          <w:rFonts w:cs="Times New Roman"/>
          <w:i/>
          <w:sz w:val="26"/>
          <w:szCs w:val="26"/>
        </w:rPr>
        <w:t xml:space="preserve"> </w:t>
      </w:r>
      <w:r w:rsidRPr="000B01F9">
        <w:rPr>
          <w:rFonts w:cs="Times New Roman"/>
          <w:i/>
          <w:sz w:val="26"/>
          <w:szCs w:val="26"/>
        </w:rPr>
        <w:t>поступило</w:t>
      </w:r>
      <w:r>
        <w:rPr>
          <w:rFonts w:cs="Times New Roman"/>
          <w:i/>
          <w:sz w:val="26"/>
          <w:szCs w:val="26"/>
        </w:rPr>
        <w:t xml:space="preserve"> </w:t>
      </w:r>
      <w:r w:rsidRPr="000B01F9">
        <w:rPr>
          <w:rFonts w:cs="Times New Roman"/>
          <w:i/>
          <w:sz w:val="26"/>
          <w:szCs w:val="26"/>
        </w:rPr>
        <w:t>обращение</w:t>
      </w:r>
      <w:r>
        <w:rPr>
          <w:rFonts w:cs="Times New Roman"/>
          <w:i/>
          <w:sz w:val="26"/>
          <w:szCs w:val="26"/>
        </w:rPr>
        <w:t xml:space="preserve"> </w:t>
      </w:r>
      <w:r w:rsidRPr="000B01F9">
        <w:rPr>
          <w:rFonts w:cs="Times New Roman"/>
          <w:i/>
          <w:sz w:val="26"/>
          <w:szCs w:val="26"/>
        </w:rPr>
        <w:t>Анастасии</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проживающей</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Абакане.</w:t>
      </w: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lastRenderedPageBreak/>
        <w:t>В</w:t>
      </w:r>
      <w:r>
        <w:rPr>
          <w:rFonts w:cs="Times New Roman"/>
          <w:i/>
          <w:sz w:val="26"/>
          <w:szCs w:val="26"/>
        </w:rPr>
        <w:t xml:space="preserve"> </w:t>
      </w:r>
      <w:r w:rsidRPr="000B01F9">
        <w:rPr>
          <w:rFonts w:cs="Times New Roman"/>
          <w:i/>
          <w:sz w:val="26"/>
          <w:szCs w:val="26"/>
        </w:rPr>
        <w:t>своём</w:t>
      </w:r>
      <w:r>
        <w:rPr>
          <w:rFonts w:cs="Times New Roman"/>
          <w:i/>
          <w:sz w:val="26"/>
          <w:szCs w:val="26"/>
        </w:rPr>
        <w:t xml:space="preserve"> </w:t>
      </w:r>
      <w:r w:rsidRPr="000B01F9">
        <w:rPr>
          <w:rFonts w:cs="Times New Roman"/>
          <w:i/>
          <w:sz w:val="26"/>
          <w:szCs w:val="26"/>
        </w:rPr>
        <w:t>обращении</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просила</w:t>
      </w:r>
      <w:r>
        <w:rPr>
          <w:rFonts w:cs="Times New Roman"/>
          <w:i/>
          <w:sz w:val="26"/>
          <w:szCs w:val="26"/>
        </w:rPr>
        <w:t xml:space="preserve"> </w:t>
      </w:r>
      <w:r w:rsidRPr="000B01F9">
        <w:rPr>
          <w:rFonts w:cs="Times New Roman"/>
          <w:i/>
          <w:sz w:val="26"/>
          <w:szCs w:val="26"/>
        </w:rPr>
        <w:t>оказать</w:t>
      </w:r>
      <w:r>
        <w:rPr>
          <w:rFonts w:cs="Times New Roman"/>
          <w:i/>
          <w:sz w:val="26"/>
          <w:szCs w:val="26"/>
        </w:rPr>
        <w:t xml:space="preserve"> </w:t>
      </w:r>
      <w:r w:rsidRPr="000B01F9">
        <w:rPr>
          <w:rFonts w:cs="Times New Roman"/>
          <w:i/>
          <w:sz w:val="26"/>
          <w:szCs w:val="26"/>
        </w:rPr>
        <w:t>ей</w:t>
      </w:r>
      <w:r>
        <w:rPr>
          <w:rFonts w:cs="Times New Roman"/>
          <w:i/>
          <w:sz w:val="26"/>
          <w:szCs w:val="26"/>
        </w:rPr>
        <w:t xml:space="preserve"> </w:t>
      </w:r>
      <w:r w:rsidRPr="000B01F9">
        <w:rPr>
          <w:rFonts w:cs="Times New Roman"/>
          <w:i/>
          <w:sz w:val="26"/>
          <w:szCs w:val="26"/>
        </w:rPr>
        <w:t>помощь</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восстановлении</w:t>
      </w:r>
      <w:r>
        <w:rPr>
          <w:rFonts w:cs="Times New Roman"/>
          <w:i/>
          <w:sz w:val="26"/>
          <w:szCs w:val="26"/>
        </w:rPr>
        <w:t xml:space="preserve"> </w:t>
      </w:r>
      <w:r w:rsidRPr="000B01F9">
        <w:rPr>
          <w:rFonts w:cs="Times New Roman"/>
          <w:i/>
          <w:sz w:val="26"/>
          <w:szCs w:val="26"/>
        </w:rPr>
        <w:t>права</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получение</w:t>
      </w:r>
      <w:r>
        <w:rPr>
          <w:rFonts w:cs="Times New Roman"/>
          <w:i/>
          <w:sz w:val="26"/>
          <w:szCs w:val="26"/>
        </w:rPr>
        <w:t xml:space="preserve"> </w:t>
      </w:r>
      <w:r w:rsidRPr="000B01F9">
        <w:rPr>
          <w:rFonts w:cs="Times New Roman"/>
          <w:i/>
          <w:sz w:val="26"/>
          <w:szCs w:val="26"/>
        </w:rPr>
        <w:t>жилого</w:t>
      </w:r>
      <w:r>
        <w:rPr>
          <w:rFonts w:cs="Times New Roman"/>
          <w:i/>
          <w:sz w:val="26"/>
          <w:szCs w:val="26"/>
        </w:rPr>
        <w:t xml:space="preserve"> </w:t>
      </w:r>
      <w:r w:rsidRPr="000B01F9">
        <w:rPr>
          <w:rFonts w:cs="Times New Roman"/>
          <w:i/>
          <w:sz w:val="26"/>
          <w:szCs w:val="26"/>
        </w:rPr>
        <w:t>помещения,</w:t>
      </w:r>
      <w:r>
        <w:rPr>
          <w:rFonts w:cs="Times New Roman"/>
          <w:i/>
          <w:sz w:val="26"/>
          <w:szCs w:val="26"/>
        </w:rPr>
        <w:t xml:space="preserve"> </w:t>
      </w:r>
      <w:r w:rsidRPr="000B01F9">
        <w:rPr>
          <w:rFonts w:cs="Times New Roman"/>
          <w:i/>
          <w:sz w:val="26"/>
          <w:szCs w:val="26"/>
        </w:rPr>
        <w:t>как</w:t>
      </w:r>
      <w:r>
        <w:rPr>
          <w:rFonts w:cs="Times New Roman"/>
          <w:i/>
          <w:sz w:val="26"/>
          <w:szCs w:val="26"/>
        </w:rPr>
        <w:t xml:space="preserve"> </w:t>
      </w:r>
      <w:r w:rsidRPr="000B01F9">
        <w:rPr>
          <w:rFonts w:cs="Times New Roman"/>
          <w:i/>
          <w:sz w:val="26"/>
          <w:szCs w:val="26"/>
        </w:rPr>
        <w:t>лицу</w:t>
      </w:r>
      <w:r>
        <w:rPr>
          <w:rFonts w:cs="Times New Roman"/>
          <w:i/>
          <w:sz w:val="26"/>
          <w:szCs w:val="26"/>
        </w:rPr>
        <w:t xml:space="preserve"> </w:t>
      </w:r>
      <w:r w:rsidRPr="000B01F9">
        <w:rPr>
          <w:rFonts w:cs="Times New Roman"/>
          <w:i/>
          <w:sz w:val="26"/>
          <w:szCs w:val="26"/>
        </w:rPr>
        <w:t>из</w:t>
      </w:r>
      <w:r>
        <w:rPr>
          <w:rFonts w:cs="Times New Roman"/>
          <w:i/>
          <w:sz w:val="26"/>
          <w:szCs w:val="26"/>
        </w:rPr>
        <w:t xml:space="preserve"> </w:t>
      </w:r>
      <w:r w:rsidRPr="000B01F9">
        <w:rPr>
          <w:rFonts w:cs="Times New Roman"/>
          <w:i/>
          <w:sz w:val="26"/>
          <w:szCs w:val="26"/>
        </w:rPr>
        <w:t>категории</w:t>
      </w:r>
      <w:r>
        <w:rPr>
          <w:rFonts w:cs="Times New Roman"/>
          <w:i/>
          <w:sz w:val="26"/>
          <w:szCs w:val="26"/>
        </w:rPr>
        <w:t xml:space="preserve"> </w:t>
      </w:r>
      <w:r w:rsidRPr="000B01F9">
        <w:rPr>
          <w:rFonts w:cs="Times New Roman"/>
          <w:i/>
          <w:sz w:val="26"/>
          <w:szCs w:val="26"/>
        </w:rPr>
        <w:t>детей-сирот</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оставшихся</w:t>
      </w:r>
      <w:r>
        <w:rPr>
          <w:rFonts w:cs="Times New Roman"/>
          <w:i/>
          <w:sz w:val="26"/>
          <w:szCs w:val="26"/>
        </w:rPr>
        <w:t xml:space="preserve"> </w:t>
      </w:r>
      <w:r w:rsidRPr="000B01F9">
        <w:rPr>
          <w:rFonts w:cs="Times New Roman"/>
          <w:i/>
          <w:sz w:val="26"/>
          <w:szCs w:val="26"/>
        </w:rPr>
        <w:t>без</w:t>
      </w:r>
      <w:r>
        <w:rPr>
          <w:rFonts w:cs="Times New Roman"/>
          <w:i/>
          <w:sz w:val="26"/>
          <w:szCs w:val="26"/>
        </w:rPr>
        <w:t xml:space="preserve"> </w:t>
      </w:r>
      <w:r w:rsidRPr="000B01F9">
        <w:rPr>
          <w:rFonts w:cs="Times New Roman"/>
          <w:i/>
          <w:sz w:val="26"/>
          <w:szCs w:val="26"/>
        </w:rPr>
        <w:t>попечения</w:t>
      </w:r>
      <w:r>
        <w:rPr>
          <w:rFonts w:cs="Times New Roman"/>
          <w:i/>
          <w:sz w:val="26"/>
          <w:szCs w:val="26"/>
        </w:rPr>
        <w:t xml:space="preserve"> </w:t>
      </w:r>
      <w:r w:rsidRPr="000B01F9">
        <w:rPr>
          <w:rFonts w:cs="Times New Roman"/>
          <w:i/>
          <w:sz w:val="26"/>
          <w:szCs w:val="26"/>
        </w:rPr>
        <w:t>родителей.</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2005</w:t>
      </w:r>
      <w:r>
        <w:rPr>
          <w:rFonts w:cs="Times New Roman"/>
          <w:i/>
          <w:sz w:val="26"/>
          <w:szCs w:val="26"/>
        </w:rPr>
        <w:t xml:space="preserve"> </w:t>
      </w:r>
      <w:r w:rsidRPr="000B01F9">
        <w:rPr>
          <w:rFonts w:cs="Times New Roman"/>
          <w:i/>
          <w:sz w:val="26"/>
          <w:szCs w:val="26"/>
        </w:rPr>
        <w:t>году</w:t>
      </w:r>
      <w:r>
        <w:rPr>
          <w:rFonts w:cs="Times New Roman"/>
          <w:i/>
          <w:sz w:val="26"/>
          <w:szCs w:val="26"/>
        </w:rPr>
        <w:t xml:space="preserve"> </w:t>
      </w:r>
      <w:r w:rsidRPr="000B01F9">
        <w:rPr>
          <w:rFonts w:cs="Times New Roman"/>
          <w:i/>
          <w:sz w:val="26"/>
          <w:szCs w:val="26"/>
        </w:rPr>
        <w:t>мать</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решением</w:t>
      </w:r>
      <w:r>
        <w:rPr>
          <w:rFonts w:cs="Times New Roman"/>
          <w:i/>
          <w:sz w:val="26"/>
          <w:szCs w:val="26"/>
        </w:rPr>
        <w:t xml:space="preserve"> </w:t>
      </w:r>
      <w:r w:rsidRPr="000B01F9">
        <w:rPr>
          <w:rFonts w:cs="Times New Roman"/>
          <w:i/>
          <w:sz w:val="26"/>
          <w:szCs w:val="26"/>
        </w:rPr>
        <w:t>Интинского</w:t>
      </w:r>
      <w:r>
        <w:rPr>
          <w:rFonts w:cs="Times New Roman"/>
          <w:i/>
          <w:sz w:val="26"/>
          <w:szCs w:val="26"/>
        </w:rPr>
        <w:t xml:space="preserve"> </w:t>
      </w:r>
      <w:r w:rsidRPr="000B01F9">
        <w:rPr>
          <w:rFonts w:cs="Times New Roman"/>
          <w:i/>
          <w:sz w:val="26"/>
          <w:szCs w:val="26"/>
        </w:rPr>
        <w:t>городского</w:t>
      </w:r>
      <w:r>
        <w:rPr>
          <w:rFonts w:cs="Times New Roman"/>
          <w:i/>
          <w:sz w:val="26"/>
          <w:szCs w:val="26"/>
        </w:rPr>
        <w:t xml:space="preserve"> </w:t>
      </w:r>
      <w:r w:rsidRPr="000B01F9">
        <w:rPr>
          <w:rFonts w:cs="Times New Roman"/>
          <w:i/>
          <w:sz w:val="26"/>
          <w:szCs w:val="26"/>
        </w:rPr>
        <w:t>суда</w:t>
      </w:r>
      <w:r>
        <w:rPr>
          <w:rFonts w:cs="Times New Roman"/>
          <w:i/>
          <w:sz w:val="26"/>
          <w:szCs w:val="26"/>
        </w:rPr>
        <w:t xml:space="preserve"> </w:t>
      </w:r>
      <w:r w:rsidRPr="000B01F9">
        <w:rPr>
          <w:rFonts w:cs="Times New Roman"/>
          <w:i/>
          <w:sz w:val="26"/>
          <w:szCs w:val="26"/>
        </w:rPr>
        <w:t>Республики</w:t>
      </w:r>
      <w:r>
        <w:rPr>
          <w:rFonts w:cs="Times New Roman"/>
          <w:i/>
          <w:sz w:val="26"/>
          <w:szCs w:val="26"/>
        </w:rPr>
        <w:t xml:space="preserve"> </w:t>
      </w:r>
      <w:r w:rsidRPr="000B01F9">
        <w:rPr>
          <w:rFonts w:cs="Times New Roman"/>
          <w:i/>
          <w:sz w:val="26"/>
          <w:szCs w:val="26"/>
        </w:rPr>
        <w:t>Коми</w:t>
      </w:r>
      <w:r>
        <w:rPr>
          <w:rFonts w:cs="Times New Roman"/>
          <w:i/>
          <w:sz w:val="26"/>
          <w:szCs w:val="26"/>
        </w:rPr>
        <w:t xml:space="preserve"> </w:t>
      </w:r>
      <w:r w:rsidRPr="000B01F9">
        <w:rPr>
          <w:rFonts w:cs="Times New Roman"/>
          <w:i/>
          <w:sz w:val="26"/>
          <w:szCs w:val="26"/>
        </w:rPr>
        <w:t>была</w:t>
      </w:r>
      <w:r>
        <w:rPr>
          <w:rFonts w:cs="Times New Roman"/>
          <w:i/>
          <w:sz w:val="26"/>
          <w:szCs w:val="26"/>
        </w:rPr>
        <w:t xml:space="preserve"> </w:t>
      </w:r>
      <w:r w:rsidRPr="000B01F9">
        <w:rPr>
          <w:rFonts w:cs="Times New Roman"/>
          <w:i/>
          <w:sz w:val="26"/>
          <w:szCs w:val="26"/>
        </w:rPr>
        <w:t>лишена</w:t>
      </w:r>
      <w:r>
        <w:rPr>
          <w:rFonts w:cs="Times New Roman"/>
          <w:i/>
          <w:sz w:val="26"/>
          <w:szCs w:val="26"/>
        </w:rPr>
        <w:t xml:space="preserve"> </w:t>
      </w:r>
      <w:r w:rsidRPr="000B01F9">
        <w:rPr>
          <w:rFonts w:cs="Times New Roman"/>
          <w:i/>
          <w:sz w:val="26"/>
          <w:szCs w:val="26"/>
        </w:rPr>
        <w:t>родительских</w:t>
      </w:r>
      <w:r>
        <w:rPr>
          <w:rFonts w:cs="Times New Roman"/>
          <w:i/>
          <w:sz w:val="26"/>
          <w:szCs w:val="26"/>
        </w:rPr>
        <w:t xml:space="preserve"> </w:t>
      </w:r>
      <w:r w:rsidRPr="000B01F9">
        <w:rPr>
          <w:rFonts w:cs="Times New Roman"/>
          <w:i/>
          <w:sz w:val="26"/>
          <w:szCs w:val="26"/>
        </w:rPr>
        <w:t>прав</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отношении</w:t>
      </w:r>
      <w:r>
        <w:rPr>
          <w:rFonts w:cs="Times New Roman"/>
          <w:i/>
          <w:sz w:val="26"/>
          <w:szCs w:val="26"/>
        </w:rPr>
        <w:t xml:space="preserve"> </w:t>
      </w:r>
      <w:r w:rsidRPr="000B01F9">
        <w:rPr>
          <w:rFonts w:cs="Times New Roman"/>
          <w:i/>
          <w:sz w:val="26"/>
          <w:szCs w:val="26"/>
        </w:rPr>
        <w:t>несовершеннолетних</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дочери</w:t>
      </w:r>
      <w:r>
        <w:rPr>
          <w:rFonts w:cs="Times New Roman"/>
          <w:i/>
          <w:sz w:val="26"/>
          <w:szCs w:val="26"/>
        </w:rPr>
        <w:t xml:space="preserve"> </w:t>
      </w:r>
      <w:r w:rsidRPr="000B01F9">
        <w:rPr>
          <w:rFonts w:cs="Times New Roman"/>
          <w:i/>
          <w:sz w:val="26"/>
          <w:szCs w:val="26"/>
        </w:rPr>
        <w:t>Анастасии</w:t>
      </w:r>
      <w:r>
        <w:rPr>
          <w:rFonts w:cs="Times New Roman"/>
          <w:i/>
          <w:sz w:val="26"/>
          <w:szCs w:val="26"/>
        </w:rPr>
        <w:t xml:space="preserve"> </w:t>
      </w:r>
      <w:r w:rsidRPr="000B01F9">
        <w:rPr>
          <w:rFonts w:cs="Times New Roman"/>
          <w:i/>
          <w:sz w:val="26"/>
          <w:szCs w:val="26"/>
        </w:rPr>
        <w:t>05.01.1994</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рождения;</w:t>
      </w:r>
      <w:r>
        <w:rPr>
          <w:rFonts w:cs="Times New Roman"/>
          <w:i/>
          <w:sz w:val="26"/>
          <w:szCs w:val="26"/>
        </w:rPr>
        <w:t xml:space="preserve"> </w:t>
      </w:r>
      <w:r w:rsidRPr="000B01F9">
        <w:rPr>
          <w:rFonts w:cs="Times New Roman"/>
          <w:i/>
          <w:sz w:val="26"/>
          <w:szCs w:val="26"/>
        </w:rPr>
        <w:t>сына</w:t>
      </w:r>
      <w:r>
        <w:rPr>
          <w:rFonts w:cs="Times New Roman"/>
          <w:i/>
          <w:sz w:val="26"/>
          <w:szCs w:val="26"/>
        </w:rPr>
        <w:t xml:space="preserve"> </w:t>
      </w:r>
      <w:r w:rsidRPr="000B01F9">
        <w:rPr>
          <w:rFonts w:cs="Times New Roman"/>
          <w:i/>
          <w:sz w:val="26"/>
          <w:szCs w:val="26"/>
        </w:rPr>
        <w:t>Святослава</w:t>
      </w:r>
      <w:r>
        <w:rPr>
          <w:rFonts w:cs="Times New Roman"/>
          <w:i/>
          <w:sz w:val="26"/>
          <w:szCs w:val="26"/>
        </w:rPr>
        <w:t xml:space="preserve"> </w:t>
      </w:r>
      <w:r w:rsidRPr="000B01F9">
        <w:rPr>
          <w:rFonts w:cs="Times New Roman"/>
          <w:i/>
          <w:sz w:val="26"/>
          <w:szCs w:val="26"/>
        </w:rPr>
        <w:t>11.06.1995</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рождения;</w:t>
      </w:r>
      <w:r>
        <w:rPr>
          <w:rFonts w:cs="Times New Roman"/>
          <w:i/>
          <w:sz w:val="26"/>
          <w:szCs w:val="26"/>
        </w:rPr>
        <w:t xml:space="preserve"> </w:t>
      </w:r>
      <w:r w:rsidRPr="000B01F9">
        <w:rPr>
          <w:rFonts w:cs="Times New Roman"/>
          <w:i/>
          <w:sz w:val="26"/>
          <w:szCs w:val="26"/>
        </w:rPr>
        <w:t>сына</w:t>
      </w:r>
      <w:r>
        <w:rPr>
          <w:rFonts w:cs="Times New Roman"/>
          <w:i/>
          <w:sz w:val="26"/>
          <w:szCs w:val="26"/>
        </w:rPr>
        <w:t xml:space="preserve"> </w:t>
      </w:r>
      <w:r w:rsidRPr="000B01F9">
        <w:rPr>
          <w:rFonts w:cs="Times New Roman"/>
          <w:i/>
          <w:sz w:val="26"/>
          <w:szCs w:val="26"/>
        </w:rPr>
        <w:t>Дмитрия</w:t>
      </w:r>
      <w:r>
        <w:rPr>
          <w:rFonts w:cs="Times New Roman"/>
          <w:i/>
          <w:sz w:val="26"/>
          <w:szCs w:val="26"/>
        </w:rPr>
        <w:t xml:space="preserve"> </w:t>
      </w:r>
      <w:r w:rsidRPr="000B01F9">
        <w:rPr>
          <w:rFonts w:cs="Times New Roman"/>
          <w:i/>
          <w:sz w:val="26"/>
          <w:szCs w:val="26"/>
        </w:rPr>
        <w:t>01.02.1997</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рождения</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дочери</w:t>
      </w:r>
      <w:r>
        <w:rPr>
          <w:rFonts w:cs="Times New Roman"/>
          <w:i/>
          <w:sz w:val="26"/>
          <w:szCs w:val="26"/>
        </w:rPr>
        <w:t xml:space="preserve"> </w:t>
      </w:r>
      <w:r w:rsidRPr="000B01F9">
        <w:rPr>
          <w:rFonts w:cs="Times New Roman"/>
          <w:i/>
          <w:sz w:val="26"/>
          <w:szCs w:val="26"/>
        </w:rPr>
        <w:t>Ксении</w:t>
      </w:r>
      <w:r>
        <w:rPr>
          <w:rFonts w:cs="Times New Roman"/>
          <w:i/>
          <w:sz w:val="26"/>
          <w:szCs w:val="26"/>
        </w:rPr>
        <w:t xml:space="preserve"> </w:t>
      </w:r>
      <w:r w:rsidRPr="000B01F9">
        <w:rPr>
          <w:rFonts w:cs="Times New Roman"/>
          <w:i/>
          <w:sz w:val="26"/>
          <w:szCs w:val="26"/>
        </w:rPr>
        <w:t>27.08.1998</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рождения.</w:t>
      </w:r>
      <w:r>
        <w:rPr>
          <w:rFonts w:cs="Times New Roman"/>
          <w:i/>
          <w:sz w:val="26"/>
          <w:szCs w:val="26"/>
        </w:rPr>
        <w:t xml:space="preserve"> </w:t>
      </w:r>
      <w:r w:rsidRPr="000B01F9">
        <w:rPr>
          <w:rFonts w:cs="Times New Roman"/>
          <w:i/>
          <w:sz w:val="26"/>
          <w:szCs w:val="26"/>
        </w:rPr>
        <w:t>Дети</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мая</w:t>
      </w:r>
      <w:r>
        <w:rPr>
          <w:rFonts w:cs="Times New Roman"/>
          <w:i/>
          <w:sz w:val="26"/>
          <w:szCs w:val="26"/>
        </w:rPr>
        <w:t xml:space="preserve"> </w:t>
      </w:r>
      <w:r w:rsidRPr="000B01F9">
        <w:rPr>
          <w:rFonts w:cs="Times New Roman"/>
          <w:i/>
          <w:sz w:val="26"/>
          <w:szCs w:val="26"/>
        </w:rPr>
        <w:t>2002</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проживали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Абакане</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отцом,</w:t>
      </w:r>
      <w:r>
        <w:rPr>
          <w:rFonts w:cs="Times New Roman"/>
          <w:i/>
          <w:sz w:val="26"/>
          <w:szCs w:val="26"/>
        </w:rPr>
        <w:t xml:space="preserve"> </w:t>
      </w:r>
      <w:r w:rsidRPr="000B01F9">
        <w:rPr>
          <w:rFonts w:cs="Times New Roman"/>
          <w:i/>
          <w:sz w:val="26"/>
          <w:szCs w:val="26"/>
        </w:rPr>
        <w:t>а</w:t>
      </w:r>
      <w:r>
        <w:rPr>
          <w:rFonts w:cs="Times New Roman"/>
          <w:i/>
          <w:sz w:val="26"/>
          <w:szCs w:val="26"/>
        </w:rPr>
        <w:t xml:space="preserve"> </w:t>
      </w:r>
      <w:r w:rsidRPr="000B01F9">
        <w:rPr>
          <w:rFonts w:cs="Times New Roman"/>
          <w:i/>
          <w:sz w:val="26"/>
          <w:szCs w:val="26"/>
        </w:rPr>
        <w:t>затем</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детском</w:t>
      </w:r>
      <w:r>
        <w:rPr>
          <w:rFonts w:cs="Times New Roman"/>
          <w:i/>
          <w:sz w:val="26"/>
          <w:szCs w:val="26"/>
        </w:rPr>
        <w:t xml:space="preserve"> </w:t>
      </w:r>
      <w:r w:rsidRPr="000B01F9">
        <w:rPr>
          <w:rFonts w:cs="Times New Roman"/>
          <w:i/>
          <w:sz w:val="26"/>
          <w:szCs w:val="26"/>
        </w:rPr>
        <w:t>доме</w:t>
      </w:r>
      <w:r>
        <w:rPr>
          <w:rFonts w:cs="Times New Roman"/>
          <w:i/>
          <w:sz w:val="26"/>
          <w:szCs w:val="26"/>
        </w:rPr>
        <w:t xml:space="preserve"> </w:t>
      </w:r>
      <w:r w:rsidRPr="000B01F9">
        <w:rPr>
          <w:rFonts w:cs="Times New Roman"/>
          <w:i/>
          <w:sz w:val="26"/>
          <w:szCs w:val="26"/>
        </w:rPr>
        <w:t>«Алёнка»</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Абакана,</w:t>
      </w:r>
      <w:r>
        <w:rPr>
          <w:rFonts w:cs="Times New Roman"/>
          <w:i/>
          <w:sz w:val="26"/>
          <w:szCs w:val="26"/>
        </w:rPr>
        <w:t xml:space="preserve"> </w:t>
      </w:r>
      <w:r w:rsidRPr="000B01F9">
        <w:rPr>
          <w:rFonts w:cs="Times New Roman"/>
          <w:i/>
          <w:sz w:val="26"/>
          <w:szCs w:val="26"/>
        </w:rPr>
        <w:t>так</w:t>
      </w:r>
      <w:r>
        <w:rPr>
          <w:rFonts w:cs="Times New Roman"/>
          <w:i/>
          <w:sz w:val="26"/>
          <w:szCs w:val="26"/>
        </w:rPr>
        <w:t xml:space="preserve"> </w:t>
      </w:r>
      <w:r w:rsidRPr="000B01F9">
        <w:rPr>
          <w:rFonts w:cs="Times New Roman"/>
          <w:i/>
          <w:sz w:val="26"/>
          <w:szCs w:val="26"/>
        </w:rPr>
        <w:t>как</w:t>
      </w:r>
      <w:r>
        <w:rPr>
          <w:rFonts w:cs="Times New Roman"/>
          <w:i/>
          <w:sz w:val="26"/>
          <w:szCs w:val="26"/>
        </w:rPr>
        <w:t xml:space="preserve"> </w:t>
      </w:r>
      <w:r w:rsidRPr="000B01F9">
        <w:rPr>
          <w:rFonts w:cs="Times New Roman"/>
          <w:i/>
          <w:sz w:val="26"/>
          <w:szCs w:val="26"/>
        </w:rPr>
        <w:t>решением</w:t>
      </w:r>
      <w:r>
        <w:rPr>
          <w:rFonts w:cs="Times New Roman"/>
          <w:i/>
          <w:sz w:val="26"/>
          <w:szCs w:val="26"/>
        </w:rPr>
        <w:t xml:space="preserve"> </w:t>
      </w:r>
      <w:r w:rsidRPr="000B01F9">
        <w:rPr>
          <w:rFonts w:cs="Times New Roman"/>
          <w:i/>
          <w:sz w:val="26"/>
          <w:szCs w:val="26"/>
        </w:rPr>
        <w:t>суда</w:t>
      </w:r>
      <w:r>
        <w:rPr>
          <w:rFonts w:cs="Times New Roman"/>
          <w:i/>
          <w:sz w:val="26"/>
          <w:szCs w:val="26"/>
        </w:rPr>
        <w:t xml:space="preserve"> </w:t>
      </w:r>
      <w:r w:rsidRPr="000B01F9">
        <w:rPr>
          <w:rFonts w:cs="Times New Roman"/>
          <w:i/>
          <w:sz w:val="26"/>
          <w:szCs w:val="26"/>
        </w:rPr>
        <w:t>от</w:t>
      </w:r>
      <w:r>
        <w:rPr>
          <w:rFonts w:cs="Times New Roman"/>
          <w:i/>
          <w:sz w:val="26"/>
          <w:szCs w:val="26"/>
        </w:rPr>
        <w:t xml:space="preserve"> </w:t>
      </w:r>
      <w:r w:rsidRPr="000B01F9">
        <w:rPr>
          <w:rFonts w:cs="Times New Roman"/>
          <w:i/>
          <w:sz w:val="26"/>
          <w:szCs w:val="26"/>
        </w:rPr>
        <w:t>23.07.2003</w:t>
      </w:r>
      <w:r>
        <w:rPr>
          <w:rFonts w:cs="Times New Roman"/>
          <w:i/>
          <w:sz w:val="26"/>
          <w:szCs w:val="26"/>
        </w:rPr>
        <w:t xml:space="preserve"> </w:t>
      </w:r>
      <w:r w:rsidRPr="000B01F9">
        <w:rPr>
          <w:rFonts w:cs="Times New Roman"/>
          <w:i/>
          <w:sz w:val="26"/>
          <w:szCs w:val="26"/>
        </w:rPr>
        <w:t>отец</w:t>
      </w:r>
      <w:r>
        <w:rPr>
          <w:rFonts w:cs="Times New Roman"/>
          <w:i/>
          <w:sz w:val="26"/>
          <w:szCs w:val="26"/>
        </w:rPr>
        <w:t xml:space="preserve"> </w:t>
      </w:r>
      <w:r w:rsidRPr="000B01F9">
        <w:rPr>
          <w:rFonts w:cs="Times New Roman"/>
          <w:i/>
          <w:sz w:val="26"/>
          <w:szCs w:val="26"/>
        </w:rPr>
        <w:t>также</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лишён</w:t>
      </w:r>
      <w:r>
        <w:rPr>
          <w:rFonts w:cs="Times New Roman"/>
          <w:i/>
          <w:sz w:val="26"/>
          <w:szCs w:val="26"/>
        </w:rPr>
        <w:t xml:space="preserve"> </w:t>
      </w:r>
      <w:r w:rsidRPr="000B01F9">
        <w:rPr>
          <w:rFonts w:cs="Times New Roman"/>
          <w:i/>
          <w:sz w:val="26"/>
          <w:szCs w:val="26"/>
        </w:rPr>
        <w:t>родительских</w:t>
      </w:r>
      <w:r>
        <w:rPr>
          <w:rFonts w:cs="Times New Roman"/>
          <w:i/>
          <w:sz w:val="26"/>
          <w:szCs w:val="26"/>
        </w:rPr>
        <w:t xml:space="preserve"> </w:t>
      </w:r>
      <w:r w:rsidRPr="000B01F9">
        <w:rPr>
          <w:rFonts w:cs="Times New Roman"/>
          <w:i/>
          <w:sz w:val="26"/>
          <w:szCs w:val="26"/>
        </w:rPr>
        <w:t>прав,</w:t>
      </w:r>
      <w:r>
        <w:rPr>
          <w:rFonts w:cs="Times New Roman"/>
          <w:i/>
          <w:sz w:val="26"/>
          <w:szCs w:val="26"/>
        </w:rPr>
        <w:t xml:space="preserve"> </w:t>
      </w:r>
      <w:r w:rsidRPr="000B01F9">
        <w:rPr>
          <w:rFonts w:cs="Times New Roman"/>
          <w:i/>
          <w:sz w:val="26"/>
          <w:szCs w:val="26"/>
        </w:rPr>
        <w:t>а</w:t>
      </w:r>
      <w:r>
        <w:rPr>
          <w:rFonts w:cs="Times New Roman"/>
          <w:i/>
          <w:sz w:val="26"/>
          <w:szCs w:val="26"/>
        </w:rPr>
        <w:t xml:space="preserve"> </w:t>
      </w:r>
      <w:r w:rsidRPr="000B01F9">
        <w:rPr>
          <w:rFonts w:cs="Times New Roman"/>
          <w:i/>
          <w:sz w:val="26"/>
          <w:szCs w:val="26"/>
        </w:rPr>
        <w:t>01.10.2003</w:t>
      </w:r>
      <w:r>
        <w:rPr>
          <w:rFonts w:cs="Times New Roman"/>
          <w:i/>
          <w:sz w:val="26"/>
          <w:szCs w:val="26"/>
        </w:rPr>
        <w:t xml:space="preserve"> </w:t>
      </w:r>
      <w:r w:rsidRPr="000B01F9">
        <w:rPr>
          <w:rFonts w:cs="Times New Roman"/>
          <w:i/>
          <w:sz w:val="26"/>
          <w:szCs w:val="26"/>
        </w:rPr>
        <w:t>умер.</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января</w:t>
      </w:r>
      <w:r>
        <w:rPr>
          <w:rFonts w:cs="Times New Roman"/>
          <w:i/>
          <w:sz w:val="26"/>
          <w:szCs w:val="26"/>
        </w:rPr>
        <w:t xml:space="preserve"> </w:t>
      </w:r>
      <w:r w:rsidRPr="000B01F9">
        <w:rPr>
          <w:rFonts w:cs="Times New Roman"/>
          <w:i/>
          <w:sz w:val="26"/>
          <w:szCs w:val="26"/>
        </w:rPr>
        <w:t>2004</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дети</w:t>
      </w:r>
      <w:r>
        <w:rPr>
          <w:rFonts w:cs="Times New Roman"/>
          <w:i/>
          <w:sz w:val="26"/>
          <w:szCs w:val="26"/>
        </w:rPr>
        <w:t xml:space="preserve"> </w:t>
      </w:r>
      <w:r w:rsidRPr="000B01F9">
        <w:rPr>
          <w:rFonts w:cs="Times New Roman"/>
          <w:i/>
          <w:sz w:val="26"/>
          <w:szCs w:val="26"/>
        </w:rPr>
        <w:t>проживали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приёмной</w:t>
      </w:r>
      <w:r>
        <w:rPr>
          <w:rFonts w:cs="Times New Roman"/>
          <w:i/>
          <w:sz w:val="26"/>
          <w:szCs w:val="26"/>
        </w:rPr>
        <w:t xml:space="preserve"> </w:t>
      </w:r>
      <w:r w:rsidRPr="000B01F9">
        <w:rPr>
          <w:rFonts w:cs="Times New Roman"/>
          <w:i/>
          <w:sz w:val="26"/>
          <w:szCs w:val="26"/>
        </w:rPr>
        <w:t>семье.</w:t>
      </w:r>
    </w:p>
    <w:p w:rsidR="000B01F9" w:rsidRPr="000B01F9" w:rsidRDefault="000B01F9" w:rsidP="000B01F9">
      <w:pPr>
        <w:widowControl w:val="0"/>
        <w:spacing w:line="288" w:lineRule="auto"/>
        <w:ind w:firstLine="708"/>
        <w:jc w:val="both"/>
        <w:rPr>
          <w:rFonts w:cs="Times New Roman"/>
          <w:i/>
          <w:sz w:val="26"/>
          <w:szCs w:val="26"/>
        </w:rPr>
      </w:pPr>
      <w:proofErr w:type="gramStart"/>
      <w:r w:rsidRPr="000B01F9">
        <w:rPr>
          <w:rFonts w:cs="Times New Roman"/>
          <w:i/>
          <w:sz w:val="26"/>
          <w:szCs w:val="26"/>
        </w:rPr>
        <w:t>Жилое</w:t>
      </w:r>
      <w:r>
        <w:rPr>
          <w:rFonts w:cs="Times New Roman"/>
          <w:i/>
          <w:sz w:val="26"/>
          <w:szCs w:val="26"/>
        </w:rPr>
        <w:t xml:space="preserve"> </w:t>
      </w:r>
      <w:r w:rsidRPr="000B01F9">
        <w:rPr>
          <w:rFonts w:cs="Times New Roman"/>
          <w:i/>
          <w:sz w:val="26"/>
          <w:szCs w:val="26"/>
        </w:rPr>
        <w:t>помещение</w:t>
      </w:r>
      <w:r>
        <w:rPr>
          <w:rFonts w:cs="Times New Roman"/>
          <w:i/>
          <w:sz w:val="26"/>
          <w:szCs w:val="26"/>
        </w:rPr>
        <w:t xml:space="preserve"> </w:t>
      </w:r>
      <w:r w:rsidRPr="000B01F9">
        <w:rPr>
          <w:rFonts w:cs="Times New Roman"/>
          <w:i/>
          <w:sz w:val="26"/>
          <w:szCs w:val="26"/>
        </w:rPr>
        <w:t>за</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закреплялось,</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учёт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качестве</w:t>
      </w:r>
      <w:r>
        <w:rPr>
          <w:rFonts w:cs="Times New Roman"/>
          <w:i/>
          <w:sz w:val="26"/>
          <w:szCs w:val="26"/>
        </w:rPr>
        <w:t xml:space="preserve"> </w:t>
      </w:r>
      <w:r w:rsidRPr="000B01F9">
        <w:rPr>
          <w:rFonts w:cs="Times New Roman"/>
          <w:i/>
          <w:sz w:val="26"/>
          <w:szCs w:val="26"/>
        </w:rPr>
        <w:t>нуждающейся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жилом</w:t>
      </w:r>
      <w:r>
        <w:rPr>
          <w:rFonts w:cs="Times New Roman"/>
          <w:i/>
          <w:sz w:val="26"/>
          <w:szCs w:val="26"/>
        </w:rPr>
        <w:t xml:space="preserve"> </w:t>
      </w:r>
      <w:r w:rsidRPr="000B01F9">
        <w:rPr>
          <w:rFonts w:cs="Times New Roman"/>
          <w:i/>
          <w:sz w:val="26"/>
          <w:szCs w:val="26"/>
        </w:rPr>
        <w:t>помещении</w:t>
      </w:r>
      <w:r>
        <w:rPr>
          <w:rFonts w:cs="Times New Roman"/>
          <w:i/>
          <w:sz w:val="26"/>
          <w:szCs w:val="26"/>
        </w:rPr>
        <w:t xml:space="preserve"> </w:t>
      </w:r>
      <w:r w:rsidRPr="000B01F9">
        <w:rPr>
          <w:rFonts w:cs="Times New Roman"/>
          <w:i/>
          <w:sz w:val="26"/>
          <w:szCs w:val="26"/>
        </w:rPr>
        <w:t>она</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была</w:t>
      </w:r>
      <w:r>
        <w:rPr>
          <w:rFonts w:cs="Times New Roman"/>
          <w:i/>
          <w:sz w:val="26"/>
          <w:szCs w:val="26"/>
        </w:rPr>
        <w:t xml:space="preserve"> </w:t>
      </w:r>
      <w:r w:rsidRPr="000B01F9">
        <w:rPr>
          <w:rFonts w:cs="Times New Roman"/>
          <w:i/>
          <w:sz w:val="26"/>
          <w:szCs w:val="26"/>
        </w:rPr>
        <w:t>поставлена.</w:t>
      </w:r>
      <w:proofErr w:type="gramEnd"/>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В</w:t>
      </w:r>
      <w:r>
        <w:rPr>
          <w:rFonts w:cs="Times New Roman"/>
          <w:i/>
          <w:sz w:val="26"/>
          <w:szCs w:val="26"/>
        </w:rPr>
        <w:t xml:space="preserve"> </w:t>
      </w:r>
      <w:r w:rsidRPr="000B01F9">
        <w:rPr>
          <w:rFonts w:cs="Times New Roman"/>
          <w:i/>
          <w:sz w:val="26"/>
          <w:szCs w:val="26"/>
        </w:rPr>
        <w:t>2006</w:t>
      </w:r>
      <w:r>
        <w:rPr>
          <w:rFonts w:cs="Times New Roman"/>
          <w:i/>
          <w:sz w:val="26"/>
          <w:szCs w:val="26"/>
        </w:rPr>
        <w:t xml:space="preserve"> </w:t>
      </w:r>
      <w:r w:rsidRPr="000B01F9">
        <w:rPr>
          <w:rFonts w:cs="Times New Roman"/>
          <w:i/>
          <w:sz w:val="26"/>
          <w:szCs w:val="26"/>
        </w:rPr>
        <w:t>году</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её</w:t>
      </w:r>
      <w:r>
        <w:rPr>
          <w:rFonts w:cs="Times New Roman"/>
          <w:i/>
          <w:sz w:val="26"/>
          <w:szCs w:val="26"/>
        </w:rPr>
        <w:t xml:space="preserve"> </w:t>
      </w:r>
      <w:r w:rsidRPr="000B01F9">
        <w:rPr>
          <w:rFonts w:cs="Times New Roman"/>
          <w:i/>
          <w:sz w:val="26"/>
          <w:szCs w:val="26"/>
        </w:rPr>
        <w:t>сестра</w:t>
      </w:r>
      <w:r>
        <w:rPr>
          <w:rFonts w:cs="Times New Roman"/>
          <w:i/>
          <w:sz w:val="26"/>
          <w:szCs w:val="26"/>
        </w:rPr>
        <w:t xml:space="preserve"> </w:t>
      </w:r>
      <w:r w:rsidRPr="000B01F9">
        <w:rPr>
          <w:rFonts w:cs="Times New Roman"/>
          <w:i/>
          <w:sz w:val="26"/>
          <w:szCs w:val="26"/>
        </w:rPr>
        <w:t>Ксения,</w:t>
      </w:r>
      <w:r>
        <w:rPr>
          <w:rFonts w:cs="Times New Roman"/>
          <w:i/>
          <w:sz w:val="26"/>
          <w:szCs w:val="26"/>
        </w:rPr>
        <w:t xml:space="preserve"> </w:t>
      </w:r>
      <w:r w:rsidRPr="000B01F9">
        <w:rPr>
          <w:rFonts w:cs="Times New Roman"/>
          <w:i/>
          <w:sz w:val="26"/>
          <w:szCs w:val="26"/>
        </w:rPr>
        <w:t>братья:</w:t>
      </w:r>
      <w:r>
        <w:rPr>
          <w:rFonts w:cs="Times New Roman"/>
          <w:i/>
          <w:sz w:val="26"/>
          <w:szCs w:val="26"/>
        </w:rPr>
        <w:t xml:space="preserve"> </w:t>
      </w:r>
      <w:r w:rsidRPr="000B01F9">
        <w:rPr>
          <w:rFonts w:cs="Times New Roman"/>
          <w:i/>
          <w:sz w:val="26"/>
          <w:szCs w:val="26"/>
        </w:rPr>
        <w:t>Святослав</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Дмитрий</w:t>
      </w:r>
      <w:r>
        <w:rPr>
          <w:rFonts w:cs="Times New Roman"/>
          <w:i/>
          <w:sz w:val="26"/>
          <w:szCs w:val="26"/>
        </w:rPr>
        <w:t xml:space="preserve"> </w:t>
      </w:r>
      <w:r w:rsidRPr="000B01F9">
        <w:rPr>
          <w:rFonts w:cs="Times New Roman"/>
          <w:i/>
          <w:sz w:val="26"/>
          <w:szCs w:val="26"/>
        </w:rPr>
        <w:t>были</w:t>
      </w:r>
      <w:r>
        <w:rPr>
          <w:rFonts w:cs="Times New Roman"/>
          <w:i/>
          <w:sz w:val="26"/>
          <w:szCs w:val="26"/>
        </w:rPr>
        <w:t xml:space="preserve"> </w:t>
      </w:r>
      <w:r w:rsidRPr="000B01F9">
        <w:rPr>
          <w:rFonts w:cs="Times New Roman"/>
          <w:i/>
          <w:sz w:val="26"/>
          <w:szCs w:val="26"/>
        </w:rPr>
        <w:t>переданы</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воспитание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приёмную</w:t>
      </w:r>
      <w:r>
        <w:rPr>
          <w:rFonts w:cs="Times New Roman"/>
          <w:i/>
          <w:sz w:val="26"/>
          <w:szCs w:val="26"/>
        </w:rPr>
        <w:t xml:space="preserve"> </w:t>
      </w:r>
      <w:r w:rsidRPr="000B01F9">
        <w:rPr>
          <w:rFonts w:cs="Times New Roman"/>
          <w:i/>
          <w:sz w:val="26"/>
          <w:szCs w:val="26"/>
        </w:rPr>
        <w:t>семью</w:t>
      </w:r>
      <w:r>
        <w:rPr>
          <w:rFonts w:cs="Times New Roman"/>
          <w:i/>
          <w:sz w:val="26"/>
          <w:szCs w:val="26"/>
        </w:rPr>
        <w:t xml:space="preserve"> </w:t>
      </w:r>
      <w:r w:rsidRPr="000B01F9">
        <w:rPr>
          <w:rFonts w:cs="Times New Roman"/>
          <w:i/>
          <w:sz w:val="26"/>
          <w:szCs w:val="26"/>
        </w:rPr>
        <w:t>П.,</w:t>
      </w:r>
      <w:r>
        <w:rPr>
          <w:rFonts w:cs="Times New Roman"/>
          <w:i/>
          <w:sz w:val="26"/>
          <w:szCs w:val="26"/>
        </w:rPr>
        <w:t xml:space="preserve"> </w:t>
      </w:r>
      <w:r w:rsidRPr="000B01F9">
        <w:rPr>
          <w:rFonts w:cs="Times New Roman"/>
          <w:i/>
          <w:sz w:val="26"/>
          <w:szCs w:val="26"/>
        </w:rPr>
        <w:t>которая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2007</w:t>
      </w:r>
      <w:r>
        <w:rPr>
          <w:rFonts w:cs="Times New Roman"/>
          <w:i/>
          <w:sz w:val="26"/>
          <w:szCs w:val="26"/>
        </w:rPr>
        <w:t xml:space="preserve"> </w:t>
      </w:r>
      <w:r w:rsidRPr="000B01F9">
        <w:rPr>
          <w:rFonts w:cs="Times New Roman"/>
          <w:i/>
          <w:sz w:val="26"/>
          <w:szCs w:val="26"/>
        </w:rPr>
        <w:t>году</w:t>
      </w:r>
      <w:r>
        <w:rPr>
          <w:rFonts w:cs="Times New Roman"/>
          <w:i/>
          <w:sz w:val="26"/>
          <w:szCs w:val="26"/>
        </w:rPr>
        <w:t xml:space="preserve"> </w:t>
      </w:r>
      <w:r w:rsidRPr="000B01F9">
        <w:rPr>
          <w:rFonts w:cs="Times New Roman"/>
          <w:i/>
          <w:sz w:val="26"/>
          <w:szCs w:val="26"/>
        </w:rPr>
        <w:t>обратилась</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су</w:t>
      </w:r>
      <w:r w:rsidR="007726D1">
        <w:rPr>
          <w:rFonts w:cs="Times New Roman"/>
          <w:i/>
          <w:sz w:val="26"/>
          <w:szCs w:val="26"/>
        </w:rPr>
        <w:t>д</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иском</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интересах</w:t>
      </w:r>
      <w:r>
        <w:rPr>
          <w:rFonts w:cs="Times New Roman"/>
          <w:i/>
          <w:sz w:val="26"/>
          <w:szCs w:val="26"/>
        </w:rPr>
        <w:t xml:space="preserve"> </w:t>
      </w:r>
      <w:r w:rsidRPr="000B01F9">
        <w:rPr>
          <w:rFonts w:cs="Times New Roman"/>
          <w:i/>
          <w:sz w:val="26"/>
          <w:szCs w:val="26"/>
        </w:rPr>
        <w:t>приёмных</w:t>
      </w:r>
      <w:r>
        <w:rPr>
          <w:rFonts w:cs="Times New Roman"/>
          <w:i/>
          <w:sz w:val="26"/>
          <w:szCs w:val="26"/>
        </w:rPr>
        <w:t xml:space="preserve"> </w:t>
      </w:r>
      <w:r w:rsidRPr="000B01F9">
        <w:rPr>
          <w:rFonts w:cs="Times New Roman"/>
          <w:i/>
          <w:sz w:val="26"/>
          <w:szCs w:val="26"/>
        </w:rPr>
        <w:t>несовершеннолетних</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включении</w:t>
      </w:r>
      <w:r>
        <w:rPr>
          <w:rFonts w:cs="Times New Roman"/>
          <w:i/>
          <w:sz w:val="26"/>
          <w:szCs w:val="26"/>
        </w:rPr>
        <w:t xml:space="preserve"> </w:t>
      </w:r>
      <w:r w:rsidRPr="000B01F9">
        <w:rPr>
          <w:rFonts w:cs="Times New Roman"/>
          <w:i/>
          <w:sz w:val="26"/>
          <w:szCs w:val="26"/>
        </w:rPr>
        <w:t>имущества</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наследственную</w:t>
      </w:r>
      <w:r>
        <w:rPr>
          <w:rFonts w:cs="Times New Roman"/>
          <w:i/>
          <w:sz w:val="26"/>
          <w:szCs w:val="26"/>
        </w:rPr>
        <w:t xml:space="preserve"> </w:t>
      </w:r>
      <w:r w:rsidRPr="000B01F9">
        <w:rPr>
          <w:rFonts w:cs="Times New Roman"/>
          <w:i/>
          <w:sz w:val="26"/>
          <w:szCs w:val="26"/>
        </w:rPr>
        <w:t>массу</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разделе</w:t>
      </w:r>
      <w:r>
        <w:rPr>
          <w:rFonts w:cs="Times New Roman"/>
          <w:i/>
          <w:sz w:val="26"/>
          <w:szCs w:val="26"/>
        </w:rPr>
        <w:t xml:space="preserve"> </w:t>
      </w:r>
      <w:r w:rsidRPr="000B01F9">
        <w:rPr>
          <w:rFonts w:cs="Times New Roman"/>
          <w:i/>
          <w:sz w:val="26"/>
          <w:szCs w:val="26"/>
        </w:rPr>
        <w:t>наследуемого</w:t>
      </w:r>
      <w:r>
        <w:rPr>
          <w:rFonts w:cs="Times New Roman"/>
          <w:i/>
          <w:sz w:val="26"/>
          <w:szCs w:val="26"/>
        </w:rPr>
        <w:t xml:space="preserve"> </w:t>
      </w:r>
      <w:r w:rsidRPr="000B01F9">
        <w:rPr>
          <w:rFonts w:cs="Times New Roman"/>
          <w:i/>
          <w:sz w:val="26"/>
          <w:szCs w:val="26"/>
        </w:rPr>
        <w:t>имущества,</w:t>
      </w:r>
      <w:r>
        <w:rPr>
          <w:rFonts w:cs="Times New Roman"/>
          <w:i/>
          <w:sz w:val="26"/>
          <w:szCs w:val="26"/>
        </w:rPr>
        <w:t xml:space="preserve"> </w:t>
      </w:r>
      <w:r w:rsidRPr="000B01F9">
        <w:rPr>
          <w:rFonts w:cs="Times New Roman"/>
          <w:i/>
          <w:sz w:val="26"/>
          <w:szCs w:val="26"/>
        </w:rPr>
        <w:t>оставшегося</w:t>
      </w:r>
      <w:r>
        <w:rPr>
          <w:rFonts w:cs="Times New Roman"/>
          <w:i/>
          <w:sz w:val="26"/>
          <w:szCs w:val="26"/>
        </w:rPr>
        <w:t xml:space="preserve"> </w:t>
      </w:r>
      <w:r w:rsidRPr="000B01F9">
        <w:rPr>
          <w:rFonts w:cs="Times New Roman"/>
          <w:i/>
          <w:sz w:val="26"/>
          <w:szCs w:val="26"/>
        </w:rPr>
        <w:t>после</w:t>
      </w:r>
      <w:r>
        <w:rPr>
          <w:rFonts w:cs="Times New Roman"/>
          <w:i/>
          <w:sz w:val="26"/>
          <w:szCs w:val="26"/>
        </w:rPr>
        <w:t xml:space="preserve"> </w:t>
      </w:r>
      <w:r w:rsidRPr="000B01F9">
        <w:rPr>
          <w:rFonts w:cs="Times New Roman"/>
          <w:i/>
          <w:sz w:val="26"/>
          <w:szCs w:val="26"/>
        </w:rPr>
        <w:t>смерти</w:t>
      </w:r>
      <w:r>
        <w:rPr>
          <w:rFonts w:cs="Times New Roman"/>
          <w:i/>
          <w:sz w:val="26"/>
          <w:szCs w:val="26"/>
        </w:rPr>
        <w:t xml:space="preserve"> </w:t>
      </w:r>
      <w:r w:rsidRPr="000B01F9">
        <w:rPr>
          <w:rFonts w:cs="Times New Roman"/>
          <w:i/>
          <w:sz w:val="26"/>
          <w:szCs w:val="26"/>
        </w:rPr>
        <w:t>бабушки.</w:t>
      </w:r>
      <w:r>
        <w:rPr>
          <w:rFonts w:cs="Times New Roman"/>
          <w:i/>
          <w:sz w:val="26"/>
          <w:szCs w:val="26"/>
        </w:rPr>
        <w:t xml:space="preserve"> </w:t>
      </w: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Решением</w:t>
      </w:r>
      <w:r>
        <w:rPr>
          <w:rFonts w:cs="Times New Roman"/>
          <w:i/>
          <w:sz w:val="26"/>
          <w:szCs w:val="26"/>
        </w:rPr>
        <w:t xml:space="preserve"> </w:t>
      </w:r>
      <w:r w:rsidRPr="000B01F9">
        <w:rPr>
          <w:rFonts w:cs="Times New Roman"/>
          <w:i/>
          <w:sz w:val="26"/>
          <w:szCs w:val="26"/>
        </w:rPr>
        <w:t>мирового</w:t>
      </w:r>
      <w:r>
        <w:rPr>
          <w:rFonts w:cs="Times New Roman"/>
          <w:i/>
          <w:sz w:val="26"/>
          <w:szCs w:val="26"/>
        </w:rPr>
        <w:t xml:space="preserve"> </w:t>
      </w:r>
      <w:r w:rsidRPr="000B01F9">
        <w:rPr>
          <w:rFonts w:cs="Times New Roman"/>
          <w:i/>
          <w:sz w:val="26"/>
          <w:szCs w:val="26"/>
        </w:rPr>
        <w:t>судьи</w:t>
      </w:r>
      <w:r>
        <w:rPr>
          <w:rFonts w:cs="Times New Roman"/>
          <w:i/>
          <w:sz w:val="26"/>
          <w:szCs w:val="26"/>
        </w:rPr>
        <w:t xml:space="preserve"> </w:t>
      </w:r>
      <w:r w:rsidRPr="000B01F9">
        <w:rPr>
          <w:rFonts w:cs="Times New Roman"/>
          <w:i/>
          <w:sz w:val="26"/>
          <w:szCs w:val="26"/>
        </w:rPr>
        <w:t>судебного</w:t>
      </w:r>
      <w:r>
        <w:rPr>
          <w:rFonts w:cs="Times New Roman"/>
          <w:i/>
          <w:sz w:val="26"/>
          <w:szCs w:val="26"/>
        </w:rPr>
        <w:t xml:space="preserve"> </w:t>
      </w:r>
      <w:r w:rsidRPr="000B01F9">
        <w:rPr>
          <w:rFonts w:cs="Times New Roman"/>
          <w:i/>
          <w:sz w:val="26"/>
          <w:szCs w:val="26"/>
        </w:rPr>
        <w:t>участка</w:t>
      </w:r>
      <w:r>
        <w:rPr>
          <w:rFonts w:cs="Times New Roman"/>
          <w:i/>
          <w:sz w:val="26"/>
          <w:szCs w:val="26"/>
        </w:rPr>
        <w:t xml:space="preserve"> </w:t>
      </w:r>
      <w:r w:rsidRPr="000B01F9">
        <w:rPr>
          <w:rFonts w:cs="Times New Roman"/>
          <w:i/>
          <w:sz w:val="26"/>
          <w:szCs w:val="26"/>
        </w:rPr>
        <w:t>№</w:t>
      </w:r>
      <w:r>
        <w:rPr>
          <w:rFonts w:cs="Times New Roman"/>
          <w:i/>
          <w:sz w:val="26"/>
          <w:szCs w:val="26"/>
        </w:rPr>
        <w:t xml:space="preserve"> </w:t>
      </w:r>
      <w:r w:rsidRPr="000B01F9">
        <w:rPr>
          <w:rFonts w:cs="Times New Roman"/>
          <w:i/>
          <w:sz w:val="26"/>
          <w:szCs w:val="26"/>
        </w:rPr>
        <w:t>1</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Абакана</w:t>
      </w:r>
      <w:r>
        <w:rPr>
          <w:rFonts w:cs="Times New Roman"/>
          <w:i/>
          <w:sz w:val="26"/>
          <w:szCs w:val="26"/>
        </w:rPr>
        <w:t xml:space="preserve"> </w:t>
      </w:r>
      <w:r w:rsidRPr="000B01F9">
        <w:rPr>
          <w:rFonts w:cs="Times New Roman"/>
          <w:i/>
          <w:sz w:val="26"/>
          <w:szCs w:val="26"/>
        </w:rPr>
        <w:t>¼</w:t>
      </w:r>
      <w:r>
        <w:rPr>
          <w:rFonts w:cs="Times New Roman"/>
          <w:i/>
          <w:sz w:val="26"/>
          <w:szCs w:val="26"/>
        </w:rPr>
        <w:t xml:space="preserve"> </w:t>
      </w:r>
      <w:r w:rsidRPr="000B01F9">
        <w:rPr>
          <w:rFonts w:cs="Times New Roman"/>
          <w:i/>
          <w:sz w:val="26"/>
          <w:szCs w:val="26"/>
        </w:rPr>
        <w:t>доли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праве</w:t>
      </w:r>
      <w:r>
        <w:rPr>
          <w:rFonts w:cs="Times New Roman"/>
          <w:i/>
          <w:sz w:val="26"/>
          <w:szCs w:val="26"/>
        </w:rPr>
        <w:t xml:space="preserve"> </w:t>
      </w:r>
      <w:r w:rsidRPr="000B01F9">
        <w:rPr>
          <w:rFonts w:cs="Times New Roman"/>
          <w:i/>
          <w:sz w:val="26"/>
          <w:szCs w:val="26"/>
        </w:rPr>
        <w:t>общей</w:t>
      </w:r>
      <w:r>
        <w:rPr>
          <w:rFonts w:cs="Times New Roman"/>
          <w:i/>
          <w:sz w:val="26"/>
          <w:szCs w:val="26"/>
        </w:rPr>
        <w:t xml:space="preserve"> </w:t>
      </w:r>
      <w:r w:rsidRPr="000B01F9">
        <w:rPr>
          <w:rFonts w:cs="Times New Roman"/>
          <w:i/>
          <w:sz w:val="26"/>
          <w:szCs w:val="26"/>
        </w:rPr>
        <w:t>долевой</w:t>
      </w:r>
      <w:r>
        <w:rPr>
          <w:rFonts w:cs="Times New Roman"/>
          <w:i/>
          <w:sz w:val="26"/>
          <w:szCs w:val="26"/>
        </w:rPr>
        <w:t xml:space="preserve"> </w:t>
      </w:r>
      <w:r w:rsidRPr="000B01F9">
        <w:rPr>
          <w:rFonts w:cs="Times New Roman"/>
          <w:i/>
          <w:sz w:val="26"/>
          <w:szCs w:val="26"/>
        </w:rPr>
        <w:t>собственности</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домовладение</w:t>
      </w:r>
      <w:r>
        <w:rPr>
          <w:rFonts w:cs="Times New Roman"/>
          <w:i/>
          <w:sz w:val="26"/>
          <w:szCs w:val="26"/>
        </w:rPr>
        <w:t xml:space="preserve"> </w:t>
      </w:r>
      <w:r w:rsidRPr="000B01F9">
        <w:rPr>
          <w:rFonts w:cs="Times New Roman"/>
          <w:i/>
          <w:sz w:val="26"/>
          <w:szCs w:val="26"/>
        </w:rPr>
        <w:t>включено</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наследственную</w:t>
      </w:r>
      <w:r>
        <w:rPr>
          <w:rFonts w:cs="Times New Roman"/>
          <w:i/>
          <w:sz w:val="26"/>
          <w:szCs w:val="26"/>
        </w:rPr>
        <w:t xml:space="preserve"> </w:t>
      </w:r>
      <w:r w:rsidRPr="000B01F9">
        <w:rPr>
          <w:rFonts w:cs="Times New Roman"/>
          <w:i/>
          <w:sz w:val="26"/>
          <w:szCs w:val="26"/>
        </w:rPr>
        <w:t>массу</w:t>
      </w:r>
      <w:r>
        <w:rPr>
          <w:rFonts w:cs="Times New Roman"/>
          <w:i/>
          <w:sz w:val="26"/>
          <w:szCs w:val="26"/>
        </w:rPr>
        <w:t xml:space="preserve"> </w:t>
      </w:r>
      <w:r w:rsidRPr="000B01F9">
        <w:rPr>
          <w:rFonts w:cs="Times New Roman"/>
          <w:i/>
          <w:sz w:val="26"/>
          <w:szCs w:val="26"/>
        </w:rPr>
        <w:t>отца</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умершего</w:t>
      </w:r>
      <w:r>
        <w:rPr>
          <w:rFonts w:cs="Times New Roman"/>
          <w:i/>
          <w:sz w:val="26"/>
          <w:szCs w:val="26"/>
        </w:rPr>
        <w:t xml:space="preserve"> </w:t>
      </w:r>
      <w:r w:rsidRPr="000B01F9">
        <w:rPr>
          <w:rFonts w:cs="Times New Roman"/>
          <w:i/>
          <w:sz w:val="26"/>
          <w:szCs w:val="26"/>
        </w:rPr>
        <w:t>01.10.2003</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результате</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досталась</w:t>
      </w:r>
      <w:r>
        <w:rPr>
          <w:rFonts w:cs="Times New Roman"/>
          <w:i/>
          <w:sz w:val="26"/>
          <w:szCs w:val="26"/>
        </w:rPr>
        <w:t xml:space="preserve"> </w:t>
      </w:r>
      <w:r w:rsidRPr="000B01F9">
        <w:rPr>
          <w:rFonts w:cs="Times New Roman"/>
          <w:i/>
          <w:sz w:val="26"/>
          <w:szCs w:val="26"/>
          <w:vertAlign w:val="superscript"/>
        </w:rPr>
        <w:t>1</w:t>
      </w:r>
      <w:r w:rsidRPr="000B01F9">
        <w:rPr>
          <w:rFonts w:cs="Times New Roman"/>
          <w:i/>
          <w:sz w:val="26"/>
          <w:szCs w:val="26"/>
        </w:rPr>
        <w:t>/</w:t>
      </w:r>
      <w:r w:rsidRPr="000B01F9">
        <w:rPr>
          <w:rFonts w:cs="Times New Roman"/>
          <w:i/>
          <w:sz w:val="26"/>
          <w:szCs w:val="26"/>
          <w:vertAlign w:val="subscript"/>
        </w:rPr>
        <w:t>20</w:t>
      </w:r>
      <w:r>
        <w:rPr>
          <w:rFonts w:cs="Times New Roman"/>
          <w:i/>
          <w:sz w:val="26"/>
          <w:szCs w:val="26"/>
        </w:rPr>
        <w:t xml:space="preserve"> </w:t>
      </w:r>
      <w:r w:rsidRPr="000B01F9">
        <w:rPr>
          <w:rFonts w:cs="Times New Roman"/>
          <w:i/>
          <w:sz w:val="26"/>
          <w:szCs w:val="26"/>
        </w:rPr>
        <w:t>доли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жилом</w:t>
      </w:r>
      <w:r>
        <w:rPr>
          <w:rFonts w:cs="Times New Roman"/>
          <w:i/>
          <w:sz w:val="26"/>
          <w:szCs w:val="26"/>
        </w:rPr>
        <w:t xml:space="preserve"> </w:t>
      </w:r>
      <w:r w:rsidRPr="000B01F9">
        <w:rPr>
          <w:rFonts w:cs="Times New Roman"/>
          <w:i/>
          <w:sz w:val="26"/>
          <w:szCs w:val="26"/>
        </w:rPr>
        <w:t>доме,</w:t>
      </w:r>
      <w:r>
        <w:rPr>
          <w:rFonts w:cs="Times New Roman"/>
          <w:i/>
          <w:sz w:val="26"/>
          <w:szCs w:val="26"/>
        </w:rPr>
        <w:t xml:space="preserve"> </w:t>
      </w:r>
      <w:r w:rsidRPr="000B01F9">
        <w:rPr>
          <w:rFonts w:cs="Times New Roman"/>
          <w:i/>
          <w:sz w:val="26"/>
          <w:szCs w:val="26"/>
        </w:rPr>
        <w:t>состоящем</w:t>
      </w:r>
      <w:r>
        <w:rPr>
          <w:rFonts w:cs="Times New Roman"/>
          <w:i/>
          <w:sz w:val="26"/>
          <w:szCs w:val="26"/>
        </w:rPr>
        <w:t xml:space="preserve"> </w:t>
      </w:r>
      <w:r w:rsidRPr="000B01F9">
        <w:rPr>
          <w:rFonts w:cs="Times New Roman"/>
          <w:i/>
          <w:sz w:val="26"/>
          <w:szCs w:val="26"/>
        </w:rPr>
        <w:t>из</w:t>
      </w:r>
      <w:r>
        <w:rPr>
          <w:rFonts w:cs="Times New Roman"/>
          <w:i/>
          <w:sz w:val="26"/>
          <w:szCs w:val="26"/>
        </w:rPr>
        <w:t xml:space="preserve"> </w:t>
      </w:r>
      <w:r w:rsidRPr="000B01F9">
        <w:rPr>
          <w:rFonts w:cs="Times New Roman"/>
          <w:i/>
          <w:sz w:val="26"/>
          <w:szCs w:val="26"/>
        </w:rPr>
        <w:t>двух</w:t>
      </w:r>
      <w:r>
        <w:rPr>
          <w:rFonts w:cs="Times New Roman"/>
          <w:i/>
          <w:sz w:val="26"/>
          <w:szCs w:val="26"/>
        </w:rPr>
        <w:t xml:space="preserve"> </w:t>
      </w:r>
      <w:r w:rsidRPr="000B01F9">
        <w:rPr>
          <w:rFonts w:cs="Times New Roman"/>
          <w:i/>
          <w:sz w:val="26"/>
          <w:szCs w:val="26"/>
        </w:rPr>
        <w:t>квартир</w:t>
      </w:r>
      <w:r>
        <w:rPr>
          <w:rFonts w:cs="Times New Roman"/>
          <w:i/>
          <w:sz w:val="26"/>
          <w:szCs w:val="26"/>
        </w:rPr>
        <w:t xml:space="preserve"> </w:t>
      </w:r>
      <w:r w:rsidRPr="000B01F9">
        <w:rPr>
          <w:rFonts w:cs="Times New Roman"/>
          <w:i/>
          <w:sz w:val="26"/>
          <w:szCs w:val="26"/>
        </w:rPr>
        <w:t>общей</w:t>
      </w:r>
      <w:r>
        <w:rPr>
          <w:rFonts w:cs="Times New Roman"/>
          <w:i/>
          <w:sz w:val="26"/>
          <w:szCs w:val="26"/>
        </w:rPr>
        <w:t xml:space="preserve"> </w:t>
      </w:r>
      <w:r w:rsidRPr="000B01F9">
        <w:rPr>
          <w:rFonts w:cs="Times New Roman"/>
          <w:i/>
          <w:sz w:val="26"/>
          <w:szCs w:val="26"/>
        </w:rPr>
        <w:t>площадью</w:t>
      </w:r>
      <w:r>
        <w:rPr>
          <w:rFonts w:cs="Times New Roman"/>
          <w:i/>
          <w:sz w:val="26"/>
          <w:szCs w:val="26"/>
        </w:rPr>
        <w:t xml:space="preserve"> </w:t>
      </w:r>
      <w:r w:rsidRPr="000B01F9">
        <w:rPr>
          <w:rFonts w:cs="Times New Roman"/>
          <w:i/>
          <w:sz w:val="26"/>
          <w:szCs w:val="26"/>
        </w:rPr>
        <w:t>98,</w:t>
      </w:r>
      <w:r>
        <w:rPr>
          <w:rFonts w:cs="Times New Roman"/>
          <w:i/>
          <w:sz w:val="26"/>
          <w:szCs w:val="26"/>
        </w:rPr>
        <w:t xml:space="preserve"> </w:t>
      </w:r>
      <w:r w:rsidRPr="000B01F9">
        <w:rPr>
          <w:rFonts w:cs="Times New Roman"/>
          <w:i/>
          <w:sz w:val="26"/>
          <w:szCs w:val="26"/>
        </w:rPr>
        <w:t>1</w:t>
      </w:r>
      <w:r>
        <w:rPr>
          <w:rFonts w:cs="Times New Roman"/>
          <w:i/>
          <w:sz w:val="26"/>
          <w:szCs w:val="26"/>
        </w:rPr>
        <w:t xml:space="preserve"> </w:t>
      </w:r>
      <w:r w:rsidRPr="000B01F9">
        <w:rPr>
          <w:rFonts w:cs="Times New Roman"/>
          <w:i/>
          <w:sz w:val="26"/>
          <w:szCs w:val="26"/>
        </w:rPr>
        <w:t>м</w:t>
      </w:r>
      <w:proofErr w:type="gramStart"/>
      <w:r w:rsidRPr="000B01F9">
        <w:rPr>
          <w:rFonts w:cs="Times New Roman"/>
          <w:i/>
          <w:sz w:val="26"/>
          <w:szCs w:val="26"/>
          <w:vertAlign w:val="superscript"/>
        </w:rPr>
        <w:t>2</w:t>
      </w:r>
      <w:proofErr w:type="gramEnd"/>
      <w:r w:rsidRPr="000B01F9">
        <w:rPr>
          <w:rFonts w:cs="Times New Roman"/>
          <w:i/>
          <w:sz w:val="26"/>
          <w:szCs w:val="26"/>
        </w:rPr>
        <w:t>.</w:t>
      </w: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В</w:t>
      </w:r>
      <w:r>
        <w:rPr>
          <w:rFonts w:cs="Times New Roman"/>
          <w:i/>
          <w:sz w:val="26"/>
          <w:szCs w:val="26"/>
        </w:rPr>
        <w:t xml:space="preserve"> </w:t>
      </w:r>
      <w:r w:rsidRPr="000B01F9">
        <w:rPr>
          <w:rFonts w:cs="Times New Roman"/>
          <w:i/>
          <w:sz w:val="26"/>
          <w:szCs w:val="26"/>
        </w:rPr>
        <w:t>2016</w:t>
      </w:r>
      <w:r>
        <w:rPr>
          <w:rFonts w:cs="Times New Roman"/>
          <w:i/>
          <w:sz w:val="26"/>
          <w:szCs w:val="26"/>
        </w:rPr>
        <w:t xml:space="preserve"> </w:t>
      </w:r>
      <w:r w:rsidRPr="000B01F9">
        <w:rPr>
          <w:rFonts w:cs="Times New Roman"/>
          <w:i/>
          <w:sz w:val="26"/>
          <w:szCs w:val="26"/>
        </w:rPr>
        <w:t>году</w:t>
      </w:r>
      <w:r>
        <w:rPr>
          <w:rFonts w:cs="Times New Roman"/>
          <w:i/>
          <w:sz w:val="26"/>
          <w:szCs w:val="26"/>
        </w:rPr>
        <w:t xml:space="preserve"> </w:t>
      </w:r>
      <w:r w:rsidR="00280744">
        <w:rPr>
          <w:rFonts w:cs="Times New Roman"/>
          <w:i/>
          <w:sz w:val="26"/>
          <w:szCs w:val="26"/>
        </w:rPr>
        <w:t xml:space="preserve">М. </w:t>
      </w:r>
      <w:r w:rsidRPr="000B01F9">
        <w:rPr>
          <w:rFonts w:cs="Times New Roman"/>
          <w:i/>
          <w:sz w:val="26"/>
          <w:szCs w:val="26"/>
        </w:rPr>
        <w:t>обращалась</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органы</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г.</w:t>
      </w:r>
      <w:r>
        <w:rPr>
          <w:rFonts w:cs="Times New Roman"/>
          <w:i/>
          <w:sz w:val="26"/>
          <w:szCs w:val="26"/>
        </w:rPr>
        <w:t xml:space="preserve"> </w:t>
      </w:r>
      <w:r w:rsidRPr="000B01F9">
        <w:rPr>
          <w:rFonts w:cs="Times New Roman"/>
          <w:i/>
          <w:sz w:val="26"/>
          <w:szCs w:val="26"/>
        </w:rPr>
        <w:t>Абакана</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просьбой:</w:t>
      </w:r>
      <w:r>
        <w:rPr>
          <w:rFonts w:cs="Times New Roman"/>
          <w:i/>
          <w:sz w:val="26"/>
          <w:szCs w:val="26"/>
        </w:rPr>
        <w:t xml:space="preserve"> </w:t>
      </w:r>
      <w:r w:rsidRPr="000B01F9">
        <w:rPr>
          <w:rFonts w:cs="Times New Roman"/>
          <w:i/>
          <w:sz w:val="26"/>
          <w:szCs w:val="26"/>
        </w:rPr>
        <w:t>помочь</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улучшении</w:t>
      </w:r>
      <w:r>
        <w:rPr>
          <w:rFonts w:cs="Times New Roman"/>
          <w:i/>
          <w:sz w:val="26"/>
          <w:szCs w:val="26"/>
        </w:rPr>
        <w:t xml:space="preserve"> </w:t>
      </w:r>
      <w:r w:rsidRPr="000B01F9">
        <w:rPr>
          <w:rFonts w:cs="Times New Roman"/>
          <w:i/>
          <w:sz w:val="26"/>
          <w:szCs w:val="26"/>
        </w:rPr>
        <w:t>жилищных</w:t>
      </w:r>
      <w:r>
        <w:rPr>
          <w:rFonts w:cs="Times New Roman"/>
          <w:i/>
          <w:sz w:val="26"/>
          <w:szCs w:val="26"/>
        </w:rPr>
        <w:t xml:space="preserve"> </w:t>
      </w:r>
      <w:r w:rsidRPr="000B01F9">
        <w:rPr>
          <w:rFonts w:cs="Times New Roman"/>
          <w:i/>
          <w:sz w:val="26"/>
          <w:szCs w:val="26"/>
        </w:rPr>
        <w:t>условий,</w:t>
      </w:r>
      <w:r>
        <w:rPr>
          <w:rFonts w:cs="Times New Roman"/>
          <w:i/>
          <w:sz w:val="26"/>
          <w:szCs w:val="26"/>
        </w:rPr>
        <w:t xml:space="preserve"> </w:t>
      </w:r>
      <w:r w:rsidRPr="000B01F9">
        <w:rPr>
          <w:rFonts w:cs="Times New Roman"/>
          <w:i/>
          <w:sz w:val="26"/>
          <w:szCs w:val="26"/>
        </w:rPr>
        <w:t>поскольку</w:t>
      </w:r>
      <w:r>
        <w:rPr>
          <w:rFonts w:cs="Times New Roman"/>
          <w:i/>
          <w:sz w:val="26"/>
          <w:szCs w:val="26"/>
        </w:rPr>
        <w:t xml:space="preserve"> </w:t>
      </w:r>
      <w:r w:rsidRPr="000B01F9">
        <w:rPr>
          <w:rFonts w:cs="Times New Roman"/>
          <w:i/>
          <w:sz w:val="26"/>
          <w:szCs w:val="26"/>
        </w:rPr>
        <w:t>дом,</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котором</w:t>
      </w:r>
      <w:r>
        <w:rPr>
          <w:rFonts w:cs="Times New Roman"/>
          <w:i/>
          <w:sz w:val="26"/>
          <w:szCs w:val="26"/>
        </w:rPr>
        <w:t xml:space="preserve"> </w:t>
      </w:r>
      <w:r w:rsidRPr="000B01F9">
        <w:rPr>
          <w:rFonts w:cs="Times New Roman"/>
          <w:i/>
          <w:sz w:val="26"/>
          <w:szCs w:val="26"/>
        </w:rPr>
        <w:t>она</w:t>
      </w:r>
      <w:r>
        <w:rPr>
          <w:rFonts w:cs="Times New Roman"/>
          <w:i/>
          <w:sz w:val="26"/>
          <w:szCs w:val="26"/>
        </w:rPr>
        <w:t xml:space="preserve"> </w:t>
      </w:r>
      <w:r w:rsidRPr="000B01F9">
        <w:rPr>
          <w:rFonts w:cs="Times New Roman"/>
          <w:i/>
          <w:sz w:val="26"/>
          <w:szCs w:val="26"/>
        </w:rPr>
        <w:t>теперь</w:t>
      </w:r>
      <w:r>
        <w:rPr>
          <w:rFonts w:cs="Times New Roman"/>
          <w:i/>
          <w:sz w:val="26"/>
          <w:szCs w:val="26"/>
        </w:rPr>
        <w:t xml:space="preserve"> </w:t>
      </w:r>
      <w:r w:rsidRPr="000B01F9">
        <w:rPr>
          <w:rFonts w:cs="Times New Roman"/>
          <w:i/>
          <w:sz w:val="26"/>
          <w:szCs w:val="26"/>
        </w:rPr>
        <w:t>проживает,</w:t>
      </w:r>
      <w:r>
        <w:rPr>
          <w:rFonts w:cs="Times New Roman"/>
          <w:i/>
          <w:sz w:val="26"/>
          <w:szCs w:val="26"/>
        </w:rPr>
        <w:t xml:space="preserve"> </w:t>
      </w:r>
      <w:r w:rsidRPr="000B01F9">
        <w:rPr>
          <w:rFonts w:cs="Times New Roman"/>
          <w:i/>
          <w:sz w:val="26"/>
          <w:szCs w:val="26"/>
        </w:rPr>
        <w:t>требует</w:t>
      </w:r>
      <w:r>
        <w:rPr>
          <w:rFonts w:cs="Times New Roman"/>
          <w:i/>
          <w:sz w:val="26"/>
          <w:szCs w:val="26"/>
        </w:rPr>
        <w:t xml:space="preserve"> </w:t>
      </w:r>
      <w:r w:rsidRPr="000B01F9">
        <w:rPr>
          <w:rFonts w:cs="Times New Roman"/>
          <w:i/>
          <w:sz w:val="26"/>
          <w:szCs w:val="26"/>
        </w:rPr>
        <w:t>ремонта</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принадлежащая</w:t>
      </w:r>
      <w:r>
        <w:rPr>
          <w:rFonts w:cs="Times New Roman"/>
          <w:i/>
          <w:sz w:val="26"/>
          <w:szCs w:val="26"/>
        </w:rPr>
        <w:t xml:space="preserve"> </w:t>
      </w:r>
      <w:r w:rsidRPr="000B01F9">
        <w:rPr>
          <w:rFonts w:cs="Times New Roman"/>
          <w:i/>
          <w:sz w:val="26"/>
          <w:szCs w:val="26"/>
        </w:rPr>
        <w:t>ей</w:t>
      </w:r>
      <w:r>
        <w:rPr>
          <w:rFonts w:cs="Times New Roman"/>
          <w:i/>
          <w:sz w:val="26"/>
          <w:szCs w:val="26"/>
        </w:rPr>
        <w:t xml:space="preserve"> </w:t>
      </w:r>
      <w:r w:rsidRPr="000B01F9">
        <w:rPr>
          <w:rFonts w:cs="Times New Roman"/>
          <w:i/>
          <w:sz w:val="26"/>
          <w:szCs w:val="26"/>
        </w:rPr>
        <w:t>доля</w:t>
      </w:r>
      <w:r>
        <w:rPr>
          <w:rFonts w:cs="Times New Roman"/>
          <w:i/>
          <w:sz w:val="26"/>
          <w:szCs w:val="26"/>
        </w:rPr>
        <w:t xml:space="preserve"> </w:t>
      </w:r>
      <w:r w:rsidRPr="000B01F9">
        <w:rPr>
          <w:rFonts w:cs="Times New Roman"/>
          <w:i/>
          <w:sz w:val="26"/>
          <w:szCs w:val="26"/>
        </w:rPr>
        <w:t>совсем</w:t>
      </w:r>
      <w:r>
        <w:rPr>
          <w:rFonts w:cs="Times New Roman"/>
          <w:i/>
          <w:sz w:val="26"/>
          <w:szCs w:val="26"/>
        </w:rPr>
        <w:t xml:space="preserve"> </w:t>
      </w:r>
      <w:r w:rsidRPr="000B01F9">
        <w:rPr>
          <w:rFonts w:cs="Times New Roman"/>
          <w:i/>
          <w:sz w:val="26"/>
          <w:szCs w:val="26"/>
        </w:rPr>
        <w:t>мала</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площади.</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словам</w:t>
      </w:r>
      <w:r>
        <w:rPr>
          <w:rFonts w:cs="Times New Roman"/>
          <w:i/>
          <w:sz w:val="26"/>
          <w:szCs w:val="26"/>
        </w:rPr>
        <w:t xml:space="preserve"> </w:t>
      </w:r>
      <w:r w:rsidRPr="000B01F9">
        <w:rPr>
          <w:rFonts w:cs="Times New Roman"/>
          <w:i/>
          <w:sz w:val="26"/>
          <w:szCs w:val="26"/>
        </w:rPr>
        <w:t>Анастасии,</w:t>
      </w:r>
      <w:r>
        <w:rPr>
          <w:rFonts w:cs="Times New Roman"/>
          <w:i/>
          <w:sz w:val="26"/>
          <w:szCs w:val="26"/>
        </w:rPr>
        <w:t xml:space="preserve"> </w:t>
      </w:r>
      <w:r w:rsidRPr="000B01F9">
        <w:rPr>
          <w:rFonts w:cs="Times New Roman"/>
          <w:i/>
          <w:sz w:val="26"/>
          <w:szCs w:val="26"/>
        </w:rPr>
        <w:t>приехавшие</w:t>
      </w:r>
      <w:r>
        <w:rPr>
          <w:rFonts w:cs="Times New Roman"/>
          <w:i/>
          <w:sz w:val="26"/>
          <w:szCs w:val="26"/>
        </w:rPr>
        <w:t xml:space="preserve"> </w:t>
      </w:r>
      <w:r w:rsidRPr="000B01F9">
        <w:rPr>
          <w:rFonts w:cs="Times New Roman"/>
          <w:i/>
          <w:sz w:val="26"/>
          <w:szCs w:val="26"/>
        </w:rPr>
        <w:t>сотрудники</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составили</w:t>
      </w:r>
      <w:r>
        <w:rPr>
          <w:rFonts w:cs="Times New Roman"/>
          <w:i/>
          <w:sz w:val="26"/>
          <w:szCs w:val="26"/>
        </w:rPr>
        <w:t xml:space="preserve"> </w:t>
      </w:r>
      <w:r w:rsidRPr="000B01F9">
        <w:rPr>
          <w:rFonts w:cs="Times New Roman"/>
          <w:i/>
          <w:sz w:val="26"/>
          <w:szCs w:val="26"/>
        </w:rPr>
        <w:t>акт,</w:t>
      </w:r>
      <w:r>
        <w:rPr>
          <w:rFonts w:cs="Times New Roman"/>
          <w:i/>
          <w:sz w:val="26"/>
          <w:szCs w:val="26"/>
        </w:rPr>
        <w:t xml:space="preserve"> </w:t>
      </w:r>
      <w:r w:rsidRPr="000B01F9">
        <w:rPr>
          <w:rFonts w:cs="Times New Roman"/>
          <w:i/>
          <w:sz w:val="26"/>
          <w:szCs w:val="26"/>
        </w:rPr>
        <w:t>но</w:t>
      </w:r>
      <w:r>
        <w:rPr>
          <w:rFonts w:cs="Times New Roman"/>
          <w:i/>
          <w:sz w:val="26"/>
          <w:szCs w:val="26"/>
        </w:rPr>
        <w:t xml:space="preserve"> </w:t>
      </w:r>
      <w:r w:rsidRPr="000B01F9">
        <w:rPr>
          <w:rFonts w:cs="Times New Roman"/>
          <w:i/>
          <w:sz w:val="26"/>
          <w:szCs w:val="26"/>
        </w:rPr>
        <w:t>никакой</w:t>
      </w:r>
      <w:r>
        <w:rPr>
          <w:rFonts w:cs="Times New Roman"/>
          <w:i/>
          <w:sz w:val="26"/>
          <w:szCs w:val="26"/>
        </w:rPr>
        <w:t xml:space="preserve"> </w:t>
      </w:r>
      <w:r w:rsidRPr="000B01F9">
        <w:rPr>
          <w:rFonts w:cs="Times New Roman"/>
          <w:i/>
          <w:sz w:val="26"/>
          <w:szCs w:val="26"/>
        </w:rPr>
        <w:t>помощи</w:t>
      </w:r>
      <w:r>
        <w:rPr>
          <w:rFonts w:cs="Times New Roman"/>
          <w:i/>
          <w:sz w:val="26"/>
          <w:szCs w:val="26"/>
        </w:rPr>
        <w:t xml:space="preserve"> </w:t>
      </w:r>
      <w:r w:rsidRPr="000B01F9">
        <w:rPr>
          <w:rFonts w:cs="Times New Roman"/>
          <w:i/>
          <w:sz w:val="26"/>
          <w:szCs w:val="26"/>
        </w:rPr>
        <w:t>ей</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оказали,</w:t>
      </w:r>
      <w:r>
        <w:rPr>
          <w:rFonts w:cs="Times New Roman"/>
          <w:i/>
          <w:sz w:val="26"/>
          <w:szCs w:val="26"/>
        </w:rPr>
        <w:t xml:space="preserve"> </w:t>
      </w:r>
      <w:r w:rsidRPr="000B01F9">
        <w:rPr>
          <w:rFonts w:cs="Times New Roman"/>
          <w:i/>
          <w:sz w:val="26"/>
          <w:szCs w:val="26"/>
        </w:rPr>
        <w:t>принять</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учёт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качестве</w:t>
      </w:r>
      <w:r>
        <w:rPr>
          <w:rFonts w:cs="Times New Roman"/>
          <w:i/>
          <w:sz w:val="26"/>
          <w:szCs w:val="26"/>
        </w:rPr>
        <w:t xml:space="preserve"> </w:t>
      </w:r>
      <w:r w:rsidRPr="000B01F9">
        <w:rPr>
          <w:rFonts w:cs="Times New Roman"/>
          <w:i/>
          <w:sz w:val="26"/>
          <w:szCs w:val="26"/>
        </w:rPr>
        <w:t>нуждающейся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улучшении</w:t>
      </w:r>
      <w:r>
        <w:rPr>
          <w:rFonts w:cs="Times New Roman"/>
          <w:i/>
          <w:sz w:val="26"/>
          <w:szCs w:val="26"/>
        </w:rPr>
        <w:t xml:space="preserve"> </w:t>
      </w:r>
      <w:r w:rsidRPr="000B01F9">
        <w:rPr>
          <w:rFonts w:cs="Times New Roman"/>
          <w:i/>
          <w:sz w:val="26"/>
          <w:szCs w:val="26"/>
        </w:rPr>
        <w:t>жилищных</w:t>
      </w:r>
      <w:r>
        <w:rPr>
          <w:rFonts w:cs="Times New Roman"/>
          <w:i/>
          <w:sz w:val="26"/>
          <w:szCs w:val="26"/>
        </w:rPr>
        <w:t xml:space="preserve"> </w:t>
      </w:r>
      <w:r w:rsidRPr="000B01F9">
        <w:rPr>
          <w:rFonts w:cs="Times New Roman"/>
          <w:i/>
          <w:sz w:val="26"/>
          <w:szCs w:val="26"/>
        </w:rPr>
        <w:t>условий</w:t>
      </w:r>
      <w:r>
        <w:rPr>
          <w:rFonts w:cs="Times New Roman"/>
          <w:i/>
          <w:sz w:val="26"/>
          <w:szCs w:val="26"/>
        </w:rPr>
        <w:t xml:space="preserve"> </w:t>
      </w:r>
      <w:r w:rsidRPr="000B01F9">
        <w:rPr>
          <w:rFonts w:cs="Times New Roman"/>
          <w:i/>
          <w:sz w:val="26"/>
          <w:szCs w:val="26"/>
        </w:rPr>
        <w:t>оснований</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нашли,</w:t>
      </w:r>
      <w:r>
        <w:rPr>
          <w:rFonts w:cs="Times New Roman"/>
          <w:i/>
          <w:sz w:val="26"/>
          <w:szCs w:val="26"/>
        </w:rPr>
        <w:t xml:space="preserve"> </w:t>
      </w:r>
      <w:r w:rsidRPr="000B01F9">
        <w:rPr>
          <w:rFonts w:cs="Times New Roman"/>
          <w:i/>
          <w:sz w:val="26"/>
          <w:szCs w:val="26"/>
        </w:rPr>
        <w:t>впоследствии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вовсе</w:t>
      </w:r>
      <w:r>
        <w:rPr>
          <w:rFonts w:cs="Times New Roman"/>
          <w:i/>
          <w:sz w:val="26"/>
          <w:szCs w:val="26"/>
        </w:rPr>
        <w:t xml:space="preserve"> </w:t>
      </w:r>
      <w:r w:rsidRPr="000B01F9">
        <w:rPr>
          <w:rFonts w:cs="Times New Roman"/>
          <w:i/>
          <w:sz w:val="26"/>
          <w:szCs w:val="26"/>
        </w:rPr>
        <w:t>сообщили,</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закону</w:t>
      </w:r>
      <w:r>
        <w:rPr>
          <w:rFonts w:cs="Times New Roman"/>
          <w:i/>
          <w:sz w:val="26"/>
          <w:szCs w:val="26"/>
        </w:rPr>
        <w:t xml:space="preserve"> </w:t>
      </w:r>
      <w:r w:rsidRPr="000B01F9">
        <w:rPr>
          <w:rFonts w:cs="Times New Roman"/>
          <w:i/>
          <w:sz w:val="26"/>
          <w:szCs w:val="26"/>
        </w:rPr>
        <w:t>она</w:t>
      </w:r>
      <w:r>
        <w:rPr>
          <w:rFonts w:cs="Times New Roman"/>
          <w:i/>
          <w:sz w:val="26"/>
          <w:szCs w:val="26"/>
        </w:rPr>
        <w:t xml:space="preserve"> </w:t>
      </w:r>
      <w:r w:rsidRPr="000B01F9">
        <w:rPr>
          <w:rFonts w:cs="Times New Roman"/>
          <w:i/>
          <w:sz w:val="26"/>
          <w:szCs w:val="26"/>
        </w:rPr>
        <w:t>считается</w:t>
      </w:r>
      <w:r>
        <w:rPr>
          <w:rFonts w:cs="Times New Roman"/>
          <w:i/>
          <w:sz w:val="26"/>
          <w:szCs w:val="26"/>
        </w:rPr>
        <w:t xml:space="preserve"> </w:t>
      </w:r>
      <w:r w:rsidRPr="000B01F9">
        <w:rPr>
          <w:rFonts w:cs="Times New Roman"/>
          <w:i/>
          <w:sz w:val="26"/>
          <w:szCs w:val="26"/>
        </w:rPr>
        <w:t>обеспеченной</w:t>
      </w:r>
      <w:r>
        <w:rPr>
          <w:rFonts w:cs="Times New Roman"/>
          <w:i/>
          <w:sz w:val="26"/>
          <w:szCs w:val="26"/>
        </w:rPr>
        <w:t xml:space="preserve"> </w:t>
      </w:r>
      <w:r w:rsidRPr="000B01F9">
        <w:rPr>
          <w:rFonts w:cs="Times New Roman"/>
          <w:i/>
          <w:sz w:val="26"/>
          <w:szCs w:val="26"/>
        </w:rPr>
        <w:t>жильём.</w:t>
      </w:r>
      <w:r>
        <w:rPr>
          <w:rFonts w:cs="Times New Roman"/>
          <w:i/>
          <w:sz w:val="26"/>
          <w:szCs w:val="26"/>
        </w:rPr>
        <w:t xml:space="preserve"> </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Как</w:t>
      </w:r>
      <w:r>
        <w:rPr>
          <w:rFonts w:cs="Times New Roman"/>
          <w:i/>
          <w:sz w:val="26"/>
          <w:szCs w:val="26"/>
        </w:rPr>
        <w:t xml:space="preserve"> </w:t>
      </w:r>
      <w:r w:rsidRPr="000B01F9">
        <w:rPr>
          <w:rFonts w:cs="Times New Roman"/>
          <w:i/>
          <w:sz w:val="26"/>
          <w:szCs w:val="26"/>
        </w:rPr>
        <w:t>показала</w:t>
      </w:r>
      <w:r>
        <w:rPr>
          <w:rFonts w:cs="Times New Roman"/>
          <w:i/>
          <w:sz w:val="26"/>
          <w:szCs w:val="26"/>
        </w:rPr>
        <w:t xml:space="preserve"> </w:t>
      </w:r>
      <w:r w:rsidRPr="000B01F9">
        <w:rPr>
          <w:rFonts w:cs="Times New Roman"/>
          <w:i/>
          <w:sz w:val="26"/>
          <w:szCs w:val="26"/>
        </w:rPr>
        <w:t>проверка,</w:t>
      </w:r>
      <w:r>
        <w:rPr>
          <w:rFonts w:cs="Times New Roman"/>
          <w:i/>
          <w:sz w:val="26"/>
          <w:szCs w:val="26"/>
        </w:rPr>
        <w:t xml:space="preserve"> </w:t>
      </w:r>
      <w:r w:rsidRPr="000B01F9">
        <w:rPr>
          <w:rFonts w:cs="Times New Roman"/>
          <w:i/>
          <w:sz w:val="26"/>
          <w:szCs w:val="26"/>
        </w:rPr>
        <w:t>М.</w:t>
      </w:r>
      <w:r>
        <w:rPr>
          <w:rFonts w:cs="Times New Roman"/>
          <w:i/>
          <w:sz w:val="26"/>
          <w:szCs w:val="26"/>
        </w:rPr>
        <w:t xml:space="preserve"> </w:t>
      </w:r>
      <w:r w:rsidRPr="000B01F9">
        <w:rPr>
          <w:rFonts w:cs="Times New Roman"/>
          <w:i/>
          <w:sz w:val="26"/>
          <w:szCs w:val="26"/>
        </w:rPr>
        <w:t>приходила</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приём</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органы</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где</w:t>
      </w:r>
      <w:r>
        <w:rPr>
          <w:rFonts w:cs="Times New Roman"/>
          <w:i/>
          <w:sz w:val="26"/>
          <w:szCs w:val="26"/>
        </w:rPr>
        <w:t xml:space="preserve"> </w:t>
      </w:r>
      <w:r w:rsidRPr="000B01F9">
        <w:rPr>
          <w:rFonts w:cs="Times New Roman"/>
          <w:i/>
          <w:sz w:val="26"/>
          <w:szCs w:val="26"/>
        </w:rPr>
        <w:t>ей</w:t>
      </w:r>
      <w:r>
        <w:rPr>
          <w:rFonts w:cs="Times New Roman"/>
          <w:i/>
          <w:sz w:val="26"/>
          <w:szCs w:val="26"/>
        </w:rPr>
        <w:t xml:space="preserve"> </w:t>
      </w:r>
      <w:r w:rsidRPr="000B01F9">
        <w:rPr>
          <w:rFonts w:cs="Times New Roman"/>
          <w:i/>
          <w:sz w:val="26"/>
          <w:szCs w:val="26"/>
        </w:rPr>
        <w:t>было</w:t>
      </w:r>
      <w:r>
        <w:rPr>
          <w:rFonts w:cs="Times New Roman"/>
          <w:i/>
          <w:sz w:val="26"/>
          <w:szCs w:val="26"/>
        </w:rPr>
        <w:t xml:space="preserve"> </w:t>
      </w:r>
      <w:r w:rsidRPr="000B01F9">
        <w:rPr>
          <w:rFonts w:cs="Times New Roman"/>
          <w:i/>
          <w:sz w:val="26"/>
          <w:szCs w:val="26"/>
        </w:rPr>
        <w:t>рекомендовано</w:t>
      </w:r>
      <w:r>
        <w:rPr>
          <w:rFonts w:cs="Times New Roman"/>
          <w:i/>
          <w:sz w:val="26"/>
          <w:szCs w:val="26"/>
        </w:rPr>
        <w:t xml:space="preserve"> </w:t>
      </w:r>
      <w:r w:rsidRPr="000B01F9">
        <w:rPr>
          <w:rFonts w:cs="Times New Roman"/>
          <w:i/>
          <w:sz w:val="26"/>
          <w:szCs w:val="26"/>
        </w:rPr>
        <w:t>собрать</w:t>
      </w:r>
      <w:r>
        <w:rPr>
          <w:rFonts w:cs="Times New Roman"/>
          <w:i/>
          <w:sz w:val="26"/>
          <w:szCs w:val="26"/>
        </w:rPr>
        <w:t xml:space="preserve"> </w:t>
      </w:r>
      <w:r w:rsidRPr="000B01F9">
        <w:rPr>
          <w:rFonts w:cs="Times New Roman"/>
          <w:i/>
          <w:sz w:val="26"/>
          <w:szCs w:val="26"/>
        </w:rPr>
        <w:t>необходимые</w:t>
      </w:r>
      <w:r>
        <w:rPr>
          <w:rFonts w:cs="Times New Roman"/>
          <w:i/>
          <w:sz w:val="26"/>
          <w:szCs w:val="26"/>
        </w:rPr>
        <w:t xml:space="preserve"> </w:t>
      </w:r>
      <w:r w:rsidRPr="000B01F9">
        <w:rPr>
          <w:rFonts w:cs="Times New Roman"/>
          <w:i/>
          <w:sz w:val="26"/>
          <w:szCs w:val="26"/>
        </w:rPr>
        <w:t>для</w:t>
      </w:r>
      <w:r>
        <w:rPr>
          <w:rFonts w:cs="Times New Roman"/>
          <w:i/>
          <w:sz w:val="26"/>
          <w:szCs w:val="26"/>
        </w:rPr>
        <w:t xml:space="preserve"> </w:t>
      </w:r>
      <w:r w:rsidRPr="000B01F9">
        <w:rPr>
          <w:rFonts w:cs="Times New Roman"/>
          <w:i/>
          <w:sz w:val="26"/>
          <w:szCs w:val="26"/>
        </w:rPr>
        <w:t>постановки</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учёт</w:t>
      </w:r>
      <w:r>
        <w:rPr>
          <w:rFonts w:cs="Times New Roman"/>
          <w:i/>
          <w:sz w:val="26"/>
          <w:szCs w:val="26"/>
        </w:rPr>
        <w:t xml:space="preserve"> </w:t>
      </w:r>
      <w:r w:rsidRPr="000B01F9">
        <w:rPr>
          <w:rFonts w:cs="Times New Roman"/>
          <w:i/>
          <w:sz w:val="26"/>
          <w:szCs w:val="26"/>
        </w:rPr>
        <w:t>документы.</w:t>
      </w:r>
      <w:r>
        <w:rPr>
          <w:rFonts w:cs="Times New Roman"/>
          <w:i/>
          <w:sz w:val="26"/>
          <w:szCs w:val="26"/>
        </w:rPr>
        <w:t xml:space="preserve"> </w:t>
      </w:r>
      <w:r w:rsidRPr="000B01F9">
        <w:rPr>
          <w:rFonts w:cs="Times New Roman"/>
          <w:i/>
          <w:sz w:val="26"/>
          <w:szCs w:val="26"/>
        </w:rPr>
        <w:t>Но</w:t>
      </w:r>
      <w:r>
        <w:rPr>
          <w:rFonts w:cs="Times New Roman"/>
          <w:i/>
          <w:sz w:val="26"/>
          <w:szCs w:val="26"/>
        </w:rPr>
        <w:t xml:space="preserve"> </w:t>
      </w:r>
      <w:r w:rsidRPr="000B01F9">
        <w:rPr>
          <w:rFonts w:cs="Times New Roman"/>
          <w:i/>
          <w:sz w:val="26"/>
          <w:szCs w:val="26"/>
        </w:rPr>
        <w:t>братья</w:t>
      </w:r>
      <w:r>
        <w:rPr>
          <w:rFonts w:cs="Times New Roman"/>
          <w:i/>
          <w:sz w:val="26"/>
          <w:szCs w:val="26"/>
        </w:rPr>
        <w:t xml:space="preserve"> </w:t>
      </w:r>
      <w:r w:rsidRPr="000B01F9">
        <w:rPr>
          <w:rFonts w:cs="Times New Roman"/>
          <w:i/>
          <w:sz w:val="26"/>
          <w:szCs w:val="26"/>
        </w:rPr>
        <w:t>Насти</w:t>
      </w:r>
      <w:r>
        <w:rPr>
          <w:rFonts w:cs="Times New Roman"/>
          <w:i/>
          <w:sz w:val="26"/>
          <w:szCs w:val="26"/>
        </w:rPr>
        <w:t xml:space="preserve"> </w:t>
      </w:r>
      <w:r w:rsidRPr="000B01F9">
        <w:rPr>
          <w:rFonts w:cs="Times New Roman"/>
          <w:i/>
          <w:sz w:val="26"/>
          <w:szCs w:val="26"/>
        </w:rPr>
        <w:t>находились</w:t>
      </w:r>
      <w:r>
        <w:rPr>
          <w:rFonts w:cs="Times New Roman"/>
          <w:i/>
          <w:sz w:val="26"/>
          <w:szCs w:val="26"/>
        </w:rPr>
        <w:t xml:space="preserve"> </w:t>
      </w:r>
      <w:r w:rsidRPr="000B01F9">
        <w:rPr>
          <w:rFonts w:cs="Times New Roman"/>
          <w:i/>
          <w:sz w:val="26"/>
          <w:szCs w:val="26"/>
        </w:rPr>
        <w:t>далеко</w:t>
      </w:r>
      <w:r>
        <w:rPr>
          <w:rFonts w:cs="Times New Roman"/>
          <w:i/>
          <w:sz w:val="26"/>
          <w:szCs w:val="26"/>
        </w:rPr>
        <w:t xml:space="preserve"> </w:t>
      </w:r>
      <w:r w:rsidRPr="000B01F9">
        <w:rPr>
          <w:rFonts w:cs="Times New Roman"/>
          <w:i/>
          <w:sz w:val="26"/>
          <w:szCs w:val="26"/>
        </w:rPr>
        <w:t>за</w:t>
      </w:r>
      <w:r>
        <w:rPr>
          <w:rFonts w:cs="Times New Roman"/>
          <w:i/>
          <w:sz w:val="26"/>
          <w:szCs w:val="26"/>
        </w:rPr>
        <w:t xml:space="preserve"> </w:t>
      </w:r>
      <w:r w:rsidRPr="000B01F9">
        <w:rPr>
          <w:rFonts w:cs="Times New Roman"/>
          <w:i/>
          <w:sz w:val="26"/>
          <w:szCs w:val="26"/>
        </w:rPr>
        <w:t>пределами</w:t>
      </w:r>
      <w:r>
        <w:rPr>
          <w:rFonts w:cs="Times New Roman"/>
          <w:i/>
          <w:sz w:val="26"/>
          <w:szCs w:val="26"/>
        </w:rPr>
        <w:t xml:space="preserve"> </w:t>
      </w:r>
      <w:r w:rsidRPr="000B01F9">
        <w:rPr>
          <w:rFonts w:cs="Times New Roman"/>
          <w:i/>
          <w:sz w:val="26"/>
          <w:szCs w:val="26"/>
        </w:rPr>
        <w:t>республики:</w:t>
      </w:r>
      <w:r>
        <w:rPr>
          <w:rFonts w:cs="Times New Roman"/>
          <w:i/>
          <w:sz w:val="26"/>
          <w:szCs w:val="26"/>
        </w:rPr>
        <w:t xml:space="preserve"> </w:t>
      </w:r>
      <w:r w:rsidRPr="000B01F9">
        <w:rPr>
          <w:rFonts w:cs="Times New Roman"/>
          <w:i/>
          <w:sz w:val="26"/>
          <w:szCs w:val="26"/>
        </w:rPr>
        <w:t>один</w:t>
      </w:r>
      <w:r>
        <w:rPr>
          <w:rFonts w:cs="Times New Roman"/>
          <w:i/>
          <w:sz w:val="26"/>
          <w:szCs w:val="26"/>
        </w:rPr>
        <w:t xml:space="preserve"> </w:t>
      </w:r>
      <w:r w:rsidRPr="000B01F9">
        <w:rPr>
          <w:rFonts w:cs="Times New Roman"/>
          <w:i/>
          <w:sz w:val="26"/>
          <w:szCs w:val="26"/>
        </w:rPr>
        <w:t>проживает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Калининградской</w:t>
      </w:r>
      <w:r>
        <w:rPr>
          <w:rFonts w:cs="Times New Roman"/>
          <w:i/>
          <w:sz w:val="26"/>
          <w:szCs w:val="26"/>
        </w:rPr>
        <w:t xml:space="preserve"> </w:t>
      </w:r>
      <w:r w:rsidRPr="000B01F9">
        <w:rPr>
          <w:rFonts w:cs="Times New Roman"/>
          <w:i/>
          <w:sz w:val="26"/>
          <w:szCs w:val="26"/>
        </w:rPr>
        <w:t>области,</w:t>
      </w:r>
      <w:r>
        <w:rPr>
          <w:rFonts w:cs="Times New Roman"/>
          <w:i/>
          <w:sz w:val="26"/>
          <w:szCs w:val="26"/>
        </w:rPr>
        <w:t xml:space="preserve"> </w:t>
      </w:r>
      <w:r w:rsidRPr="000B01F9">
        <w:rPr>
          <w:rFonts w:cs="Times New Roman"/>
          <w:i/>
          <w:sz w:val="26"/>
          <w:szCs w:val="26"/>
        </w:rPr>
        <w:t>другой</w:t>
      </w:r>
      <w:r>
        <w:rPr>
          <w:rFonts w:cs="Times New Roman"/>
          <w:i/>
          <w:sz w:val="26"/>
          <w:szCs w:val="26"/>
        </w:rPr>
        <w:t xml:space="preserve"> </w:t>
      </w:r>
      <w:r w:rsidRPr="000B01F9">
        <w:rPr>
          <w:rFonts w:cs="Times New Roman"/>
          <w:i/>
          <w:sz w:val="26"/>
          <w:szCs w:val="26"/>
        </w:rPr>
        <w:t>служит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армии</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Дальнем</w:t>
      </w:r>
      <w:r>
        <w:rPr>
          <w:rFonts w:cs="Times New Roman"/>
          <w:i/>
          <w:sz w:val="26"/>
          <w:szCs w:val="26"/>
        </w:rPr>
        <w:t xml:space="preserve"> </w:t>
      </w:r>
      <w:r w:rsidRPr="000B01F9">
        <w:rPr>
          <w:rFonts w:cs="Times New Roman"/>
          <w:i/>
          <w:sz w:val="26"/>
          <w:szCs w:val="26"/>
        </w:rPr>
        <w:t>Востоке,</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прибыть</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паспортом</w:t>
      </w:r>
      <w:r>
        <w:rPr>
          <w:rFonts w:cs="Times New Roman"/>
          <w:i/>
          <w:sz w:val="26"/>
          <w:szCs w:val="26"/>
        </w:rPr>
        <w:t xml:space="preserve"> </w:t>
      </w:r>
      <w:r w:rsidRPr="000B01F9">
        <w:rPr>
          <w:rFonts w:cs="Times New Roman"/>
          <w:i/>
          <w:sz w:val="26"/>
          <w:szCs w:val="26"/>
        </w:rPr>
        <w:t>для</w:t>
      </w:r>
      <w:r>
        <w:rPr>
          <w:rFonts w:cs="Times New Roman"/>
          <w:i/>
          <w:sz w:val="26"/>
          <w:szCs w:val="26"/>
        </w:rPr>
        <w:t xml:space="preserve"> </w:t>
      </w:r>
      <w:r w:rsidRPr="000B01F9">
        <w:rPr>
          <w:rFonts w:cs="Times New Roman"/>
          <w:i/>
          <w:sz w:val="26"/>
          <w:szCs w:val="26"/>
        </w:rPr>
        <w:t>решения</w:t>
      </w:r>
      <w:r>
        <w:rPr>
          <w:rFonts w:cs="Times New Roman"/>
          <w:i/>
          <w:sz w:val="26"/>
          <w:szCs w:val="26"/>
        </w:rPr>
        <w:t xml:space="preserve"> </w:t>
      </w:r>
      <w:r w:rsidRPr="000B01F9">
        <w:rPr>
          <w:rFonts w:cs="Times New Roman"/>
          <w:i/>
          <w:sz w:val="26"/>
          <w:szCs w:val="26"/>
        </w:rPr>
        <w:t>жилищных</w:t>
      </w:r>
      <w:r>
        <w:rPr>
          <w:rFonts w:cs="Times New Roman"/>
          <w:i/>
          <w:sz w:val="26"/>
          <w:szCs w:val="26"/>
        </w:rPr>
        <w:t xml:space="preserve"> </w:t>
      </w:r>
      <w:r w:rsidRPr="000B01F9">
        <w:rPr>
          <w:rFonts w:cs="Times New Roman"/>
          <w:i/>
          <w:sz w:val="26"/>
          <w:szCs w:val="26"/>
        </w:rPr>
        <w:t>проблем</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смогли.</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результате</w:t>
      </w:r>
      <w:r>
        <w:rPr>
          <w:rFonts w:cs="Times New Roman"/>
          <w:i/>
          <w:sz w:val="26"/>
          <w:szCs w:val="26"/>
        </w:rPr>
        <w:t xml:space="preserve"> </w:t>
      </w:r>
      <w:r w:rsidRPr="000B01F9">
        <w:rPr>
          <w:rFonts w:cs="Times New Roman"/>
          <w:i/>
          <w:sz w:val="26"/>
          <w:szCs w:val="26"/>
        </w:rPr>
        <w:t>девушке</w:t>
      </w:r>
      <w:r>
        <w:rPr>
          <w:rFonts w:cs="Times New Roman"/>
          <w:i/>
          <w:sz w:val="26"/>
          <w:szCs w:val="26"/>
        </w:rPr>
        <w:t xml:space="preserve"> </w:t>
      </w:r>
      <w:r w:rsidRPr="000B01F9">
        <w:rPr>
          <w:rFonts w:cs="Times New Roman"/>
          <w:i/>
          <w:sz w:val="26"/>
          <w:szCs w:val="26"/>
        </w:rPr>
        <w:t>исполнилось</w:t>
      </w:r>
      <w:r>
        <w:rPr>
          <w:rFonts w:cs="Times New Roman"/>
          <w:i/>
          <w:sz w:val="26"/>
          <w:szCs w:val="26"/>
        </w:rPr>
        <w:t xml:space="preserve"> </w:t>
      </w:r>
      <w:r w:rsidRPr="000B01F9">
        <w:rPr>
          <w:rFonts w:cs="Times New Roman"/>
          <w:i/>
          <w:sz w:val="26"/>
          <w:szCs w:val="26"/>
        </w:rPr>
        <w:t>23</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право</w:t>
      </w:r>
      <w:r>
        <w:rPr>
          <w:rFonts w:cs="Times New Roman"/>
          <w:i/>
          <w:sz w:val="26"/>
          <w:szCs w:val="26"/>
        </w:rPr>
        <w:t xml:space="preserve"> </w:t>
      </w:r>
      <w:r w:rsidRPr="000B01F9">
        <w:rPr>
          <w:rFonts w:cs="Times New Roman"/>
          <w:i/>
          <w:sz w:val="26"/>
          <w:szCs w:val="26"/>
        </w:rPr>
        <w:t>постановки</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учёт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качестве</w:t>
      </w:r>
      <w:r>
        <w:rPr>
          <w:rFonts w:cs="Times New Roman"/>
          <w:i/>
          <w:sz w:val="26"/>
          <w:szCs w:val="26"/>
        </w:rPr>
        <w:t xml:space="preserve"> </w:t>
      </w:r>
      <w:r w:rsidRPr="000B01F9">
        <w:rPr>
          <w:rFonts w:cs="Times New Roman"/>
          <w:i/>
          <w:sz w:val="26"/>
          <w:szCs w:val="26"/>
        </w:rPr>
        <w:t>нуждающейся,</w:t>
      </w:r>
      <w:r>
        <w:rPr>
          <w:rFonts w:cs="Times New Roman"/>
          <w:i/>
          <w:sz w:val="26"/>
          <w:szCs w:val="26"/>
        </w:rPr>
        <w:t xml:space="preserve"> </w:t>
      </w:r>
      <w:r w:rsidRPr="000B01F9">
        <w:rPr>
          <w:rFonts w:cs="Times New Roman"/>
          <w:i/>
          <w:sz w:val="26"/>
          <w:szCs w:val="26"/>
        </w:rPr>
        <w:t>как</w:t>
      </w:r>
      <w:r>
        <w:rPr>
          <w:rFonts w:cs="Times New Roman"/>
          <w:i/>
          <w:sz w:val="26"/>
          <w:szCs w:val="26"/>
        </w:rPr>
        <w:t xml:space="preserve"> </w:t>
      </w:r>
      <w:r w:rsidRPr="000B01F9">
        <w:rPr>
          <w:rFonts w:cs="Times New Roman"/>
          <w:i/>
          <w:sz w:val="26"/>
          <w:szCs w:val="26"/>
        </w:rPr>
        <w:t>лицу</w:t>
      </w:r>
      <w:r>
        <w:rPr>
          <w:rFonts w:cs="Times New Roman"/>
          <w:i/>
          <w:sz w:val="26"/>
          <w:szCs w:val="26"/>
        </w:rPr>
        <w:t xml:space="preserve"> </w:t>
      </w:r>
      <w:r w:rsidRPr="000B01F9">
        <w:rPr>
          <w:rFonts w:cs="Times New Roman"/>
          <w:i/>
          <w:sz w:val="26"/>
          <w:szCs w:val="26"/>
        </w:rPr>
        <w:t>из</w:t>
      </w:r>
      <w:r>
        <w:rPr>
          <w:rFonts w:cs="Times New Roman"/>
          <w:i/>
          <w:sz w:val="26"/>
          <w:szCs w:val="26"/>
        </w:rPr>
        <w:t xml:space="preserve"> </w:t>
      </w:r>
      <w:r w:rsidRPr="000B01F9">
        <w:rPr>
          <w:rFonts w:cs="Times New Roman"/>
          <w:i/>
          <w:sz w:val="26"/>
          <w:szCs w:val="26"/>
        </w:rPr>
        <w:t>категории</w:t>
      </w:r>
      <w:r>
        <w:rPr>
          <w:rFonts w:cs="Times New Roman"/>
          <w:i/>
          <w:sz w:val="26"/>
          <w:szCs w:val="26"/>
        </w:rPr>
        <w:t xml:space="preserve"> </w:t>
      </w:r>
      <w:r w:rsidRPr="000B01F9">
        <w:rPr>
          <w:rFonts w:cs="Times New Roman"/>
          <w:i/>
          <w:sz w:val="26"/>
          <w:szCs w:val="26"/>
        </w:rPr>
        <w:t>детей-сирот,</w:t>
      </w:r>
      <w:r>
        <w:rPr>
          <w:rFonts w:cs="Times New Roman"/>
          <w:i/>
          <w:sz w:val="26"/>
          <w:szCs w:val="26"/>
        </w:rPr>
        <w:t xml:space="preserve"> </w:t>
      </w:r>
      <w:r w:rsidRPr="000B01F9">
        <w:rPr>
          <w:rFonts w:cs="Times New Roman"/>
          <w:i/>
          <w:sz w:val="26"/>
          <w:szCs w:val="26"/>
        </w:rPr>
        <w:t>ею</w:t>
      </w:r>
      <w:r>
        <w:rPr>
          <w:rFonts w:cs="Times New Roman"/>
          <w:i/>
          <w:sz w:val="26"/>
          <w:szCs w:val="26"/>
        </w:rPr>
        <w:t xml:space="preserve"> </w:t>
      </w:r>
      <w:r w:rsidRPr="000B01F9">
        <w:rPr>
          <w:rFonts w:cs="Times New Roman"/>
          <w:i/>
          <w:sz w:val="26"/>
          <w:szCs w:val="26"/>
        </w:rPr>
        <w:t>было</w:t>
      </w:r>
      <w:r>
        <w:rPr>
          <w:rFonts w:cs="Times New Roman"/>
          <w:i/>
          <w:sz w:val="26"/>
          <w:szCs w:val="26"/>
        </w:rPr>
        <w:t xml:space="preserve"> </w:t>
      </w:r>
      <w:r w:rsidRPr="000B01F9">
        <w:rPr>
          <w:rFonts w:cs="Times New Roman"/>
          <w:i/>
          <w:sz w:val="26"/>
          <w:szCs w:val="26"/>
        </w:rPr>
        <w:t>утрачено.</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Судебная</w:t>
      </w:r>
      <w:r>
        <w:rPr>
          <w:rFonts w:cs="Times New Roman"/>
          <w:i/>
          <w:sz w:val="26"/>
          <w:szCs w:val="26"/>
        </w:rPr>
        <w:t xml:space="preserve"> </w:t>
      </w:r>
      <w:r w:rsidRPr="000B01F9">
        <w:rPr>
          <w:rFonts w:cs="Times New Roman"/>
          <w:i/>
          <w:sz w:val="26"/>
          <w:szCs w:val="26"/>
        </w:rPr>
        <w:t>практика</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таким</w:t>
      </w:r>
      <w:r>
        <w:rPr>
          <w:rFonts w:cs="Times New Roman"/>
          <w:i/>
          <w:sz w:val="26"/>
          <w:szCs w:val="26"/>
        </w:rPr>
        <w:t xml:space="preserve"> </w:t>
      </w:r>
      <w:r w:rsidRPr="000B01F9">
        <w:rPr>
          <w:rFonts w:cs="Times New Roman"/>
          <w:i/>
          <w:sz w:val="26"/>
          <w:szCs w:val="26"/>
        </w:rPr>
        <w:t>ситуациям</w:t>
      </w:r>
      <w:r>
        <w:rPr>
          <w:rFonts w:cs="Times New Roman"/>
          <w:i/>
          <w:sz w:val="26"/>
          <w:szCs w:val="26"/>
        </w:rPr>
        <w:t xml:space="preserve"> </w:t>
      </w:r>
      <w:r w:rsidRPr="000B01F9">
        <w:rPr>
          <w:rFonts w:cs="Times New Roman"/>
          <w:i/>
          <w:sz w:val="26"/>
          <w:szCs w:val="26"/>
        </w:rPr>
        <w:t>неутешительна</w:t>
      </w:r>
      <w:r>
        <w:rPr>
          <w:rFonts w:cs="Times New Roman"/>
          <w:i/>
          <w:sz w:val="26"/>
          <w:szCs w:val="26"/>
        </w:rPr>
        <w:t xml:space="preserve"> </w:t>
      </w:r>
      <w:r w:rsidRPr="000B01F9">
        <w:rPr>
          <w:rFonts w:cs="Times New Roman"/>
          <w:i/>
          <w:sz w:val="26"/>
          <w:szCs w:val="26"/>
        </w:rPr>
        <w:t>–</w:t>
      </w:r>
      <w:r>
        <w:rPr>
          <w:rFonts w:cs="Times New Roman"/>
          <w:i/>
          <w:sz w:val="26"/>
          <w:szCs w:val="26"/>
        </w:rPr>
        <w:t xml:space="preserve"> </w:t>
      </w:r>
      <w:r w:rsidRPr="000B01F9">
        <w:rPr>
          <w:rFonts w:cs="Times New Roman"/>
          <w:i/>
          <w:sz w:val="26"/>
          <w:szCs w:val="26"/>
        </w:rPr>
        <w:t>срок</w:t>
      </w:r>
      <w:r>
        <w:rPr>
          <w:rFonts w:cs="Times New Roman"/>
          <w:i/>
          <w:sz w:val="26"/>
          <w:szCs w:val="26"/>
        </w:rPr>
        <w:t xml:space="preserve"> </w:t>
      </w:r>
      <w:r w:rsidRPr="000B01F9">
        <w:rPr>
          <w:rFonts w:cs="Times New Roman"/>
          <w:i/>
          <w:sz w:val="26"/>
          <w:szCs w:val="26"/>
        </w:rPr>
        <w:t>пропущен.</w:t>
      </w:r>
      <w:r>
        <w:rPr>
          <w:rFonts w:cs="Times New Roman"/>
          <w:i/>
          <w:sz w:val="26"/>
          <w:szCs w:val="26"/>
        </w:rPr>
        <w:t xml:space="preserve"> </w:t>
      </w:r>
      <w:r w:rsidRPr="000B01F9">
        <w:rPr>
          <w:rFonts w:cs="Times New Roman"/>
          <w:i/>
          <w:sz w:val="26"/>
          <w:szCs w:val="26"/>
        </w:rPr>
        <w:t>Кто</w:t>
      </w:r>
      <w:r>
        <w:rPr>
          <w:rFonts w:cs="Times New Roman"/>
          <w:i/>
          <w:sz w:val="26"/>
          <w:szCs w:val="26"/>
        </w:rPr>
        <w:t xml:space="preserve"> </w:t>
      </w:r>
      <w:r w:rsidRPr="000B01F9">
        <w:rPr>
          <w:rFonts w:cs="Times New Roman"/>
          <w:i/>
          <w:sz w:val="26"/>
          <w:szCs w:val="26"/>
        </w:rPr>
        <w:t>же</w:t>
      </w:r>
      <w:r>
        <w:rPr>
          <w:rFonts w:cs="Times New Roman"/>
          <w:i/>
          <w:sz w:val="26"/>
          <w:szCs w:val="26"/>
        </w:rPr>
        <w:t xml:space="preserve"> </w:t>
      </w:r>
      <w:r w:rsidRPr="000B01F9">
        <w:rPr>
          <w:rFonts w:cs="Times New Roman"/>
          <w:i/>
          <w:sz w:val="26"/>
          <w:szCs w:val="26"/>
        </w:rPr>
        <w:t>виноват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данном</w:t>
      </w:r>
      <w:r>
        <w:rPr>
          <w:rFonts w:cs="Times New Roman"/>
          <w:i/>
          <w:sz w:val="26"/>
          <w:szCs w:val="26"/>
        </w:rPr>
        <w:t xml:space="preserve"> </w:t>
      </w:r>
      <w:r w:rsidRPr="000B01F9">
        <w:rPr>
          <w:rFonts w:cs="Times New Roman"/>
          <w:i/>
          <w:sz w:val="26"/>
          <w:szCs w:val="26"/>
        </w:rPr>
        <w:t>случае</w:t>
      </w:r>
      <w:r>
        <w:rPr>
          <w:rFonts w:cs="Times New Roman"/>
          <w:i/>
          <w:sz w:val="26"/>
          <w:szCs w:val="26"/>
        </w:rPr>
        <w:t xml:space="preserve"> </w:t>
      </w:r>
      <w:r w:rsidRPr="000B01F9">
        <w:rPr>
          <w:rFonts w:cs="Times New Roman"/>
          <w:i/>
          <w:sz w:val="26"/>
          <w:szCs w:val="26"/>
        </w:rPr>
        <w:t>–</w:t>
      </w:r>
      <w:r>
        <w:rPr>
          <w:rFonts w:cs="Times New Roman"/>
          <w:i/>
          <w:sz w:val="26"/>
          <w:szCs w:val="26"/>
        </w:rPr>
        <w:t xml:space="preserve"> </w:t>
      </w:r>
      <w:r w:rsidRPr="000B01F9">
        <w:rPr>
          <w:rFonts w:cs="Times New Roman"/>
          <w:i/>
          <w:sz w:val="26"/>
          <w:szCs w:val="26"/>
        </w:rPr>
        <w:t>опекун,</w:t>
      </w:r>
      <w:r>
        <w:rPr>
          <w:rFonts w:cs="Times New Roman"/>
          <w:i/>
          <w:sz w:val="26"/>
          <w:szCs w:val="26"/>
        </w:rPr>
        <w:t xml:space="preserve"> </w:t>
      </w:r>
      <w:r w:rsidRPr="000B01F9">
        <w:rPr>
          <w:rFonts w:cs="Times New Roman"/>
          <w:i/>
          <w:sz w:val="26"/>
          <w:szCs w:val="26"/>
        </w:rPr>
        <w:t>полагавший,</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защищает</w:t>
      </w:r>
      <w:r>
        <w:rPr>
          <w:rFonts w:cs="Times New Roman"/>
          <w:i/>
          <w:sz w:val="26"/>
          <w:szCs w:val="26"/>
        </w:rPr>
        <w:t xml:space="preserve"> </w:t>
      </w:r>
      <w:r w:rsidRPr="000B01F9">
        <w:rPr>
          <w:rFonts w:cs="Times New Roman"/>
          <w:i/>
          <w:sz w:val="26"/>
          <w:szCs w:val="26"/>
        </w:rPr>
        <w:t>права</w:t>
      </w:r>
      <w:r>
        <w:rPr>
          <w:rFonts w:cs="Times New Roman"/>
          <w:i/>
          <w:sz w:val="26"/>
          <w:szCs w:val="26"/>
        </w:rPr>
        <w:t xml:space="preserve"> </w:t>
      </w:r>
      <w:r w:rsidRPr="000B01F9">
        <w:rPr>
          <w:rFonts w:cs="Times New Roman"/>
          <w:i/>
          <w:sz w:val="26"/>
          <w:szCs w:val="26"/>
        </w:rPr>
        <w:t>опекаемых</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сделавший</w:t>
      </w:r>
      <w:r>
        <w:rPr>
          <w:rFonts w:cs="Times New Roman"/>
          <w:i/>
          <w:sz w:val="26"/>
          <w:szCs w:val="26"/>
        </w:rPr>
        <w:t xml:space="preserve"> </w:t>
      </w:r>
      <w:r w:rsidRPr="000B01F9">
        <w:rPr>
          <w:rFonts w:cs="Times New Roman"/>
          <w:i/>
          <w:sz w:val="26"/>
          <w:szCs w:val="26"/>
        </w:rPr>
        <w:t>их</w:t>
      </w:r>
      <w:r>
        <w:rPr>
          <w:rFonts w:cs="Times New Roman"/>
          <w:i/>
          <w:sz w:val="26"/>
          <w:szCs w:val="26"/>
        </w:rPr>
        <w:t xml:space="preserve"> </w:t>
      </w:r>
      <w:r w:rsidRPr="000B01F9">
        <w:rPr>
          <w:rFonts w:cs="Times New Roman"/>
          <w:i/>
          <w:sz w:val="26"/>
          <w:szCs w:val="26"/>
        </w:rPr>
        <w:t>заложниками</w:t>
      </w:r>
      <w:r>
        <w:rPr>
          <w:rFonts w:cs="Times New Roman"/>
          <w:i/>
          <w:sz w:val="26"/>
          <w:szCs w:val="26"/>
        </w:rPr>
        <w:t xml:space="preserve"> </w:t>
      </w:r>
      <w:r w:rsidRPr="000B01F9">
        <w:rPr>
          <w:rFonts w:cs="Times New Roman"/>
          <w:i/>
          <w:sz w:val="26"/>
          <w:szCs w:val="26"/>
        </w:rPr>
        <w:t>нескольких</w:t>
      </w:r>
      <w:r>
        <w:rPr>
          <w:rFonts w:cs="Times New Roman"/>
          <w:i/>
          <w:sz w:val="26"/>
          <w:szCs w:val="26"/>
        </w:rPr>
        <w:t xml:space="preserve"> </w:t>
      </w:r>
      <w:r w:rsidRPr="000B01F9">
        <w:rPr>
          <w:rFonts w:cs="Times New Roman"/>
          <w:i/>
          <w:sz w:val="26"/>
          <w:szCs w:val="26"/>
        </w:rPr>
        <w:t>квадратных</w:t>
      </w:r>
      <w:r>
        <w:rPr>
          <w:rFonts w:cs="Times New Roman"/>
          <w:i/>
          <w:sz w:val="26"/>
          <w:szCs w:val="26"/>
        </w:rPr>
        <w:t xml:space="preserve"> </w:t>
      </w:r>
      <w:r w:rsidRPr="000B01F9">
        <w:rPr>
          <w:rFonts w:cs="Times New Roman"/>
          <w:i/>
          <w:sz w:val="26"/>
          <w:szCs w:val="26"/>
        </w:rPr>
        <w:t>метров,</w:t>
      </w:r>
      <w:r>
        <w:rPr>
          <w:rFonts w:cs="Times New Roman"/>
          <w:i/>
          <w:sz w:val="26"/>
          <w:szCs w:val="26"/>
        </w:rPr>
        <w:t xml:space="preserve"> </w:t>
      </w:r>
      <w:r w:rsidRPr="000B01F9">
        <w:rPr>
          <w:rFonts w:cs="Times New Roman"/>
          <w:i/>
          <w:sz w:val="26"/>
          <w:szCs w:val="26"/>
        </w:rPr>
        <w:t>полученных</w:t>
      </w:r>
      <w:r>
        <w:rPr>
          <w:rFonts w:cs="Times New Roman"/>
          <w:i/>
          <w:sz w:val="26"/>
          <w:szCs w:val="26"/>
        </w:rPr>
        <w:t xml:space="preserve"> </w:t>
      </w:r>
      <w:r w:rsidRPr="000B01F9">
        <w:rPr>
          <w:rFonts w:cs="Times New Roman"/>
          <w:i/>
          <w:sz w:val="26"/>
          <w:szCs w:val="26"/>
        </w:rPr>
        <w:t>по</w:t>
      </w:r>
      <w:r>
        <w:rPr>
          <w:rFonts w:cs="Times New Roman"/>
          <w:i/>
          <w:sz w:val="26"/>
          <w:szCs w:val="26"/>
        </w:rPr>
        <w:t xml:space="preserve"> </w:t>
      </w:r>
      <w:r w:rsidRPr="000B01F9">
        <w:rPr>
          <w:rFonts w:cs="Times New Roman"/>
          <w:i/>
          <w:sz w:val="26"/>
          <w:szCs w:val="26"/>
        </w:rPr>
        <w:t>наследству,</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сотрудники</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сумевшие</w:t>
      </w:r>
      <w:r>
        <w:rPr>
          <w:rFonts w:cs="Times New Roman"/>
          <w:i/>
          <w:sz w:val="26"/>
          <w:szCs w:val="26"/>
        </w:rPr>
        <w:t xml:space="preserve"> </w:t>
      </w:r>
      <w:r w:rsidRPr="000B01F9">
        <w:rPr>
          <w:rFonts w:cs="Times New Roman"/>
          <w:i/>
          <w:sz w:val="26"/>
          <w:szCs w:val="26"/>
        </w:rPr>
        <w:t>объяснить</w:t>
      </w:r>
      <w:r>
        <w:rPr>
          <w:rFonts w:cs="Times New Roman"/>
          <w:i/>
          <w:sz w:val="26"/>
          <w:szCs w:val="26"/>
        </w:rPr>
        <w:t xml:space="preserve"> </w:t>
      </w:r>
      <w:r w:rsidRPr="000B01F9">
        <w:rPr>
          <w:rFonts w:cs="Times New Roman"/>
          <w:i/>
          <w:sz w:val="26"/>
          <w:szCs w:val="26"/>
        </w:rPr>
        <w:t>последствия</w:t>
      </w:r>
      <w:r>
        <w:rPr>
          <w:rFonts w:cs="Times New Roman"/>
          <w:i/>
          <w:sz w:val="26"/>
          <w:szCs w:val="26"/>
        </w:rPr>
        <w:t xml:space="preserve"> </w:t>
      </w:r>
      <w:r w:rsidRPr="000B01F9">
        <w:rPr>
          <w:rFonts w:cs="Times New Roman"/>
          <w:i/>
          <w:sz w:val="26"/>
          <w:szCs w:val="26"/>
        </w:rPr>
        <w:t>принятия</w:t>
      </w:r>
      <w:r>
        <w:rPr>
          <w:rFonts w:cs="Times New Roman"/>
          <w:i/>
          <w:sz w:val="26"/>
          <w:szCs w:val="26"/>
        </w:rPr>
        <w:t xml:space="preserve"> </w:t>
      </w:r>
      <w:r w:rsidRPr="000B01F9">
        <w:rPr>
          <w:rFonts w:cs="Times New Roman"/>
          <w:i/>
          <w:sz w:val="26"/>
          <w:szCs w:val="26"/>
        </w:rPr>
        <w:t>наследства.</w:t>
      </w:r>
      <w:r>
        <w:rPr>
          <w:rFonts w:cs="Times New Roman"/>
          <w:i/>
          <w:sz w:val="26"/>
          <w:szCs w:val="26"/>
        </w:rPr>
        <w:t xml:space="preserve"> </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Насте</w:t>
      </w:r>
      <w:r>
        <w:rPr>
          <w:rFonts w:cs="Times New Roman"/>
          <w:i/>
          <w:sz w:val="26"/>
          <w:szCs w:val="26"/>
        </w:rPr>
        <w:t xml:space="preserve"> </w:t>
      </w:r>
      <w:r w:rsidRPr="000B01F9">
        <w:rPr>
          <w:rFonts w:cs="Times New Roman"/>
          <w:i/>
          <w:sz w:val="26"/>
          <w:szCs w:val="26"/>
        </w:rPr>
        <w:t>посоветовали</w:t>
      </w:r>
      <w:r>
        <w:rPr>
          <w:rFonts w:cs="Times New Roman"/>
          <w:i/>
          <w:sz w:val="26"/>
          <w:szCs w:val="26"/>
        </w:rPr>
        <w:t xml:space="preserve"> </w:t>
      </w:r>
      <w:r w:rsidRPr="000B01F9">
        <w:rPr>
          <w:rFonts w:cs="Times New Roman"/>
          <w:i/>
          <w:sz w:val="26"/>
          <w:szCs w:val="26"/>
        </w:rPr>
        <w:t>связаться</w:t>
      </w:r>
      <w:r>
        <w:rPr>
          <w:rFonts w:cs="Times New Roman"/>
          <w:i/>
          <w:sz w:val="26"/>
          <w:szCs w:val="26"/>
        </w:rPr>
        <w:t xml:space="preserve"> </w:t>
      </w:r>
      <w:r w:rsidRPr="000B01F9">
        <w:rPr>
          <w:rFonts w:cs="Times New Roman"/>
          <w:i/>
          <w:sz w:val="26"/>
          <w:szCs w:val="26"/>
        </w:rPr>
        <w:t>со</w:t>
      </w:r>
      <w:r>
        <w:rPr>
          <w:rFonts w:cs="Times New Roman"/>
          <w:i/>
          <w:sz w:val="26"/>
          <w:szCs w:val="26"/>
        </w:rPr>
        <w:t xml:space="preserve"> </w:t>
      </w:r>
      <w:r w:rsidRPr="000B01F9">
        <w:rPr>
          <w:rFonts w:cs="Times New Roman"/>
          <w:i/>
          <w:sz w:val="26"/>
          <w:szCs w:val="26"/>
        </w:rPr>
        <w:t>своими</w:t>
      </w:r>
      <w:r>
        <w:rPr>
          <w:rFonts w:cs="Times New Roman"/>
          <w:i/>
          <w:sz w:val="26"/>
          <w:szCs w:val="26"/>
        </w:rPr>
        <w:t xml:space="preserve"> </w:t>
      </w:r>
      <w:r w:rsidRPr="000B01F9">
        <w:rPr>
          <w:rFonts w:cs="Times New Roman"/>
          <w:i/>
          <w:sz w:val="26"/>
          <w:szCs w:val="26"/>
        </w:rPr>
        <w:t>братьями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сестрой,</w:t>
      </w:r>
      <w:r>
        <w:rPr>
          <w:rFonts w:cs="Times New Roman"/>
          <w:i/>
          <w:sz w:val="26"/>
          <w:szCs w:val="26"/>
        </w:rPr>
        <w:t xml:space="preserve"> </w:t>
      </w:r>
      <w:r w:rsidRPr="000B01F9">
        <w:rPr>
          <w:rFonts w:cs="Times New Roman"/>
          <w:i/>
          <w:sz w:val="26"/>
          <w:szCs w:val="26"/>
        </w:rPr>
        <w:t>которым</w:t>
      </w:r>
      <w:r>
        <w:rPr>
          <w:rFonts w:cs="Times New Roman"/>
          <w:i/>
          <w:sz w:val="26"/>
          <w:szCs w:val="26"/>
        </w:rPr>
        <w:t xml:space="preserve"> </w:t>
      </w:r>
      <w:r w:rsidRPr="000B01F9">
        <w:rPr>
          <w:rFonts w:cs="Times New Roman"/>
          <w:i/>
          <w:sz w:val="26"/>
          <w:szCs w:val="26"/>
        </w:rPr>
        <w:lastRenderedPageBreak/>
        <w:t>ещё</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исполнилось</w:t>
      </w:r>
      <w:r>
        <w:rPr>
          <w:rFonts w:cs="Times New Roman"/>
          <w:i/>
          <w:sz w:val="26"/>
          <w:szCs w:val="26"/>
        </w:rPr>
        <w:t xml:space="preserve"> </w:t>
      </w:r>
      <w:r w:rsidRPr="000B01F9">
        <w:rPr>
          <w:rFonts w:cs="Times New Roman"/>
          <w:i/>
          <w:sz w:val="26"/>
          <w:szCs w:val="26"/>
        </w:rPr>
        <w:t>23</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которые</w:t>
      </w:r>
      <w:r>
        <w:rPr>
          <w:rFonts w:cs="Times New Roman"/>
          <w:i/>
          <w:sz w:val="26"/>
          <w:szCs w:val="26"/>
        </w:rPr>
        <w:t xml:space="preserve"> </w:t>
      </w:r>
      <w:r w:rsidRPr="000B01F9">
        <w:rPr>
          <w:rFonts w:cs="Times New Roman"/>
          <w:i/>
          <w:sz w:val="26"/>
          <w:szCs w:val="26"/>
        </w:rPr>
        <w:t>должны</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ещё</w:t>
      </w:r>
      <w:r>
        <w:rPr>
          <w:rFonts w:cs="Times New Roman"/>
          <w:i/>
          <w:sz w:val="26"/>
          <w:szCs w:val="26"/>
        </w:rPr>
        <w:t xml:space="preserve"> </w:t>
      </w:r>
      <w:r w:rsidRPr="000B01F9">
        <w:rPr>
          <w:rFonts w:cs="Times New Roman"/>
          <w:i/>
          <w:sz w:val="26"/>
          <w:szCs w:val="26"/>
        </w:rPr>
        <w:t>вправе</w:t>
      </w:r>
      <w:r>
        <w:rPr>
          <w:rFonts w:cs="Times New Roman"/>
          <w:i/>
          <w:sz w:val="26"/>
          <w:szCs w:val="26"/>
        </w:rPr>
        <w:t xml:space="preserve"> </w:t>
      </w:r>
      <w:r w:rsidRPr="000B01F9">
        <w:rPr>
          <w:rFonts w:cs="Times New Roman"/>
          <w:i/>
          <w:sz w:val="26"/>
          <w:szCs w:val="26"/>
        </w:rPr>
        <w:t>встать</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учёт</w:t>
      </w:r>
      <w:r>
        <w:rPr>
          <w:rFonts w:cs="Times New Roman"/>
          <w:i/>
          <w:sz w:val="26"/>
          <w:szCs w:val="26"/>
        </w:rPr>
        <w:t xml:space="preserve"> </w:t>
      </w:r>
      <w:r w:rsidRPr="000B01F9">
        <w:rPr>
          <w:rFonts w:cs="Times New Roman"/>
          <w:i/>
          <w:sz w:val="26"/>
          <w:szCs w:val="26"/>
        </w:rPr>
        <w:t>для</w:t>
      </w:r>
      <w:r>
        <w:rPr>
          <w:rFonts w:cs="Times New Roman"/>
          <w:i/>
          <w:sz w:val="26"/>
          <w:szCs w:val="26"/>
        </w:rPr>
        <w:t xml:space="preserve"> </w:t>
      </w:r>
      <w:r w:rsidRPr="000B01F9">
        <w:rPr>
          <w:rFonts w:cs="Times New Roman"/>
          <w:i/>
          <w:sz w:val="26"/>
          <w:szCs w:val="26"/>
        </w:rPr>
        <w:t>получения</w:t>
      </w:r>
      <w:r>
        <w:rPr>
          <w:rFonts w:cs="Times New Roman"/>
          <w:i/>
          <w:sz w:val="26"/>
          <w:szCs w:val="26"/>
        </w:rPr>
        <w:t xml:space="preserve"> </w:t>
      </w:r>
      <w:r w:rsidRPr="000B01F9">
        <w:rPr>
          <w:rFonts w:cs="Times New Roman"/>
          <w:i/>
          <w:sz w:val="26"/>
          <w:szCs w:val="26"/>
        </w:rPr>
        <w:t>жилья.</w:t>
      </w:r>
      <w:r>
        <w:rPr>
          <w:rFonts w:cs="Times New Roman"/>
          <w:i/>
          <w:sz w:val="26"/>
          <w:szCs w:val="26"/>
        </w:rPr>
        <w:t xml:space="preserve"> </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К</w:t>
      </w:r>
      <w:r>
        <w:rPr>
          <w:rFonts w:cs="Times New Roman"/>
          <w:i/>
          <w:sz w:val="26"/>
          <w:szCs w:val="26"/>
        </w:rPr>
        <w:t xml:space="preserve"> </w:t>
      </w:r>
      <w:r w:rsidRPr="000B01F9">
        <w:rPr>
          <w:rFonts w:cs="Times New Roman"/>
          <w:i/>
          <w:sz w:val="26"/>
          <w:szCs w:val="26"/>
        </w:rPr>
        <w:t>сожалению,</w:t>
      </w:r>
      <w:r>
        <w:rPr>
          <w:rFonts w:cs="Times New Roman"/>
          <w:i/>
          <w:sz w:val="26"/>
          <w:szCs w:val="26"/>
        </w:rPr>
        <w:t xml:space="preserve"> </w:t>
      </w:r>
      <w:r w:rsidRPr="000B01F9">
        <w:rPr>
          <w:rFonts w:cs="Times New Roman"/>
          <w:i/>
          <w:sz w:val="26"/>
          <w:szCs w:val="26"/>
        </w:rPr>
        <w:t>такие</w:t>
      </w:r>
      <w:r>
        <w:rPr>
          <w:rFonts w:cs="Times New Roman"/>
          <w:i/>
          <w:sz w:val="26"/>
          <w:szCs w:val="26"/>
        </w:rPr>
        <w:t xml:space="preserve"> </w:t>
      </w:r>
      <w:r w:rsidRPr="000B01F9">
        <w:rPr>
          <w:rFonts w:cs="Times New Roman"/>
          <w:i/>
          <w:sz w:val="26"/>
          <w:szCs w:val="26"/>
        </w:rPr>
        <w:t>необдуманные</w:t>
      </w:r>
      <w:r>
        <w:rPr>
          <w:rFonts w:cs="Times New Roman"/>
          <w:i/>
          <w:sz w:val="26"/>
          <w:szCs w:val="26"/>
        </w:rPr>
        <w:t xml:space="preserve"> </w:t>
      </w:r>
      <w:r w:rsidRPr="000B01F9">
        <w:rPr>
          <w:rFonts w:cs="Times New Roman"/>
          <w:i/>
          <w:sz w:val="26"/>
          <w:szCs w:val="26"/>
        </w:rPr>
        <w:t>шаги</w:t>
      </w:r>
      <w:r>
        <w:rPr>
          <w:rFonts w:cs="Times New Roman"/>
          <w:i/>
          <w:sz w:val="26"/>
          <w:szCs w:val="26"/>
        </w:rPr>
        <w:t xml:space="preserve"> </w:t>
      </w:r>
      <w:r w:rsidRPr="000B01F9">
        <w:rPr>
          <w:rFonts w:cs="Times New Roman"/>
          <w:i/>
          <w:sz w:val="26"/>
          <w:szCs w:val="26"/>
        </w:rPr>
        <w:t>опекунов</w:t>
      </w:r>
      <w:r>
        <w:rPr>
          <w:rFonts w:cs="Times New Roman"/>
          <w:i/>
          <w:sz w:val="26"/>
          <w:szCs w:val="26"/>
        </w:rPr>
        <w:t xml:space="preserve"> </w:t>
      </w:r>
      <w:r w:rsidRPr="000B01F9">
        <w:rPr>
          <w:rFonts w:cs="Times New Roman"/>
          <w:i/>
          <w:sz w:val="26"/>
          <w:szCs w:val="26"/>
        </w:rPr>
        <w:t>достаточно</w:t>
      </w:r>
      <w:r>
        <w:rPr>
          <w:rFonts w:cs="Times New Roman"/>
          <w:i/>
          <w:sz w:val="26"/>
          <w:szCs w:val="26"/>
        </w:rPr>
        <w:t xml:space="preserve"> </w:t>
      </w:r>
      <w:r w:rsidRPr="000B01F9">
        <w:rPr>
          <w:rFonts w:cs="Times New Roman"/>
          <w:i/>
          <w:sz w:val="26"/>
          <w:szCs w:val="26"/>
        </w:rPr>
        <w:t>часто</w:t>
      </w:r>
      <w:r>
        <w:rPr>
          <w:rFonts w:cs="Times New Roman"/>
          <w:i/>
          <w:sz w:val="26"/>
          <w:szCs w:val="26"/>
        </w:rPr>
        <w:t xml:space="preserve"> </w:t>
      </w:r>
      <w:r w:rsidRPr="000B01F9">
        <w:rPr>
          <w:rFonts w:cs="Times New Roman"/>
          <w:i/>
          <w:sz w:val="26"/>
          <w:szCs w:val="26"/>
        </w:rPr>
        <w:t>проявляются,</w:t>
      </w:r>
      <w:r>
        <w:rPr>
          <w:rFonts w:cs="Times New Roman"/>
          <w:i/>
          <w:sz w:val="26"/>
          <w:szCs w:val="26"/>
        </w:rPr>
        <w:t xml:space="preserve"> </w:t>
      </w:r>
      <w:r w:rsidRPr="000B01F9">
        <w:rPr>
          <w:rFonts w:cs="Times New Roman"/>
          <w:i/>
          <w:sz w:val="26"/>
          <w:szCs w:val="26"/>
        </w:rPr>
        <w:t>когда</w:t>
      </w:r>
      <w:r>
        <w:rPr>
          <w:rFonts w:cs="Times New Roman"/>
          <w:i/>
          <w:sz w:val="26"/>
          <w:szCs w:val="26"/>
        </w:rPr>
        <w:t xml:space="preserve"> </w:t>
      </w:r>
      <w:r w:rsidRPr="000B01F9">
        <w:rPr>
          <w:rFonts w:cs="Times New Roman"/>
          <w:i/>
          <w:sz w:val="26"/>
          <w:szCs w:val="26"/>
        </w:rPr>
        <w:t>исправить</w:t>
      </w:r>
      <w:r>
        <w:rPr>
          <w:rFonts w:cs="Times New Roman"/>
          <w:i/>
          <w:sz w:val="26"/>
          <w:szCs w:val="26"/>
        </w:rPr>
        <w:t xml:space="preserve"> </w:t>
      </w:r>
      <w:r w:rsidRPr="000B01F9">
        <w:rPr>
          <w:rFonts w:cs="Times New Roman"/>
          <w:i/>
          <w:sz w:val="26"/>
          <w:szCs w:val="26"/>
        </w:rPr>
        <w:t>уже</w:t>
      </w:r>
      <w:r>
        <w:rPr>
          <w:rFonts w:cs="Times New Roman"/>
          <w:i/>
          <w:sz w:val="26"/>
          <w:szCs w:val="26"/>
        </w:rPr>
        <w:t xml:space="preserve"> </w:t>
      </w:r>
      <w:r w:rsidRPr="000B01F9">
        <w:rPr>
          <w:rFonts w:cs="Times New Roman"/>
          <w:i/>
          <w:sz w:val="26"/>
          <w:szCs w:val="26"/>
        </w:rPr>
        <w:t>ничего</w:t>
      </w:r>
      <w:r>
        <w:rPr>
          <w:rFonts w:cs="Times New Roman"/>
          <w:i/>
          <w:sz w:val="26"/>
          <w:szCs w:val="26"/>
        </w:rPr>
        <w:t xml:space="preserve"> </w:t>
      </w:r>
      <w:r w:rsidRPr="000B01F9">
        <w:rPr>
          <w:rFonts w:cs="Times New Roman"/>
          <w:i/>
          <w:sz w:val="26"/>
          <w:szCs w:val="26"/>
        </w:rPr>
        <w:t>нельзя.</w:t>
      </w:r>
      <w:r>
        <w:rPr>
          <w:rFonts w:cs="Times New Roman"/>
          <w:i/>
          <w:sz w:val="26"/>
          <w:szCs w:val="26"/>
        </w:rPr>
        <w:t xml:space="preserve"> </w:t>
      </w:r>
    </w:p>
    <w:p w:rsidR="000B01F9" w:rsidRPr="000B01F9" w:rsidRDefault="000B01F9" w:rsidP="000B01F9">
      <w:pPr>
        <w:widowControl w:val="0"/>
        <w:autoSpaceDE w:val="0"/>
        <w:autoSpaceDN w:val="0"/>
        <w:adjustRightInd w:val="0"/>
        <w:spacing w:before="120" w:line="288" w:lineRule="auto"/>
        <w:ind w:firstLine="708"/>
        <w:jc w:val="both"/>
        <w:rPr>
          <w:rFonts w:cs="Times New Roman"/>
          <w:sz w:val="26"/>
          <w:szCs w:val="26"/>
        </w:rPr>
      </w:pPr>
      <w:r w:rsidRPr="000B01F9">
        <w:rPr>
          <w:rFonts w:cs="Times New Roman"/>
          <w:sz w:val="26"/>
          <w:szCs w:val="26"/>
        </w:rPr>
        <w:t>Бывают</w:t>
      </w:r>
      <w:r>
        <w:rPr>
          <w:rFonts w:cs="Times New Roman"/>
          <w:sz w:val="26"/>
          <w:szCs w:val="26"/>
        </w:rPr>
        <w:t xml:space="preserve"> </w:t>
      </w:r>
      <w:r w:rsidRPr="000B01F9">
        <w:rPr>
          <w:rFonts w:cs="Times New Roman"/>
          <w:sz w:val="26"/>
          <w:szCs w:val="26"/>
        </w:rPr>
        <w:t>ситуации,</w:t>
      </w:r>
      <w:r>
        <w:rPr>
          <w:rFonts w:cs="Times New Roman"/>
          <w:sz w:val="26"/>
          <w:szCs w:val="26"/>
        </w:rPr>
        <w:t xml:space="preserve"> </w:t>
      </w:r>
      <w:r w:rsidRPr="000B01F9">
        <w:rPr>
          <w:rFonts w:cs="Times New Roman"/>
          <w:sz w:val="26"/>
          <w:szCs w:val="26"/>
        </w:rPr>
        <w:t>когда</w:t>
      </w:r>
      <w:r>
        <w:rPr>
          <w:rFonts w:cs="Times New Roman"/>
          <w:sz w:val="26"/>
          <w:szCs w:val="26"/>
        </w:rPr>
        <w:t xml:space="preserve"> </w:t>
      </w:r>
      <w:r w:rsidRPr="000B01F9">
        <w:rPr>
          <w:rFonts w:cs="Times New Roman"/>
          <w:sz w:val="26"/>
          <w:szCs w:val="26"/>
        </w:rPr>
        <w:t>закреплённое</w:t>
      </w:r>
      <w:r>
        <w:rPr>
          <w:rFonts w:cs="Times New Roman"/>
          <w:sz w:val="26"/>
          <w:szCs w:val="26"/>
        </w:rPr>
        <w:t xml:space="preserve"> </w:t>
      </w:r>
      <w:r w:rsidRPr="000B01F9">
        <w:rPr>
          <w:rFonts w:cs="Times New Roman"/>
          <w:sz w:val="26"/>
          <w:szCs w:val="26"/>
        </w:rPr>
        <w:t>за</w:t>
      </w:r>
      <w:r>
        <w:rPr>
          <w:rFonts w:cs="Times New Roman"/>
          <w:sz w:val="26"/>
          <w:szCs w:val="26"/>
        </w:rPr>
        <w:t xml:space="preserve"> </w:t>
      </w:r>
      <w:r w:rsidRPr="000B01F9">
        <w:rPr>
          <w:rFonts w:cs="Times New Roman"/>
          <w:sz w:val="26"/>
          <w:szCs w:val="26"/>
        </w:rPr>
        <w:t>ребёнком-сиротой</w:t>
      </w:r>
      <w:r>
        <w:rPr>
          <w:rFonts w:cs="Times New Roman"/>
          <w:sz w:val="26"/>
          <w:szCs w:val="26"/>
        </w:rPr>
        <w:t xml:space="preserve"> </w:t>
      </w:r>
      <w:r w:rsidRPr="000B01F9">
        <w:rPr>
          <w:rFonts w:cs="Times New Roman"/>
          <w:sz w:val="26"/>
          <w:szCs w:val="26"/>
        </w:rPr>
        <w:t>жильё</w:t>
      </w:r>
      <w:r>
        <w:rPr>
          <w:rFonts w:cs="Times New Roman"/>
          <w:sz w:val="26"/>
          <w:szCs w:val="26"/>
        </w:rPr>
        <w:t xml:space="preserve"> </w:t>
      </w:r>
      <w:r w:rsidRPr="000B01F9">
        <w:rPr>
          <w:rFonts w:cs="Times New Roman"/>
          <w:sz w:val="26"/>
          <w:szCs w:val="26"/>
        </w:rPr>
        <w:t>не</w:t>
      </w:r>
      <w:r>
        <w:rPr>
          <w:rFonts w:cs="Times New Roman"/>
          <w:sz w:val="26"/>
          <w:szCs w:val="26"/>
        </w:rPr>
        <w:t xml:space="preserve"> </w:t>
      </w:r>
      <w:r w:rsidRPr="000B01F9">
        <w:rPr>
          <w:rFonts w:cs="Times New Roman"/>
          <w:sz w:val="26"/>
          <w:szCs w:val="26"/>
        </w:rPr>
        <w:t>может</w:t>
      </w:r>
      <w:r>
        <w:rPr>
          <w:rFonts w:cs="Times New Roman"/>
          <w:sz w:val="26"/>
          <w:szCs w:val="26"/>
        </w:rPr>
        <w:t xml:space="preserve"> </w:t>
      </w:r>
      <w:r w:rsidRPr="000B01F9">
        <w:rPr>
          <w:rFonts w:cs="Times New Roman"/>
          <w:sz w:val="26"/>
          <w:szCs w:val="26"/>
        </w:rPr>
        <w:t>использоваться</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силу</w:t>
      </w:r>
      <w:r>
        <w:rPr>
          <w:rFonts w:cs="Times New Roman"/>
          <w:sz w:val="26"/>
          <w:szCs w:val="26"/>
        </w:rPr>
        <w:t xml:space="preserve"> </w:t>
      </w:r>
      <w:r w:rsidRPr="000B01F9">
        <w:rPr>
          <w:rFonts w:cs="Times New Roman"/>
          <w:sz w:val="26"/>
          <w:szCs w:val="26"/>
        </w:rPr>
        <w:t>«невозможности</w:t>
      </w:r>
      <w:r>
        <w:rPr>
          <w:rFonts w:cs="Times New Roman"/>
          <w:sz w:val="26"/>
          <w:szCs w:val="26"/>
        </w:rPr>
        <w:t xml:space="preserve"> </w:t>
      </w:r>
      <w:r w:rsidRPr="000B01F9">
        <w:rPr>
          <w:rFonts w:cs="Times New Roman"/>
          <w:sz w:val="26"/>
          <w:szCs w:val="26"/>
        </w:rPr>
        <w:t>проживания»,</w:t>
      </w:r>
      <w:r>
        <w:rPr>
          <w:rFonts w:cs="Times New Roman"/>
          <w:sz w:val="26"/>
          <w:szCs w:val="26"/>
        </w:rPr>
        <w:t xml:space="preserve"> </w:t>
      </w:r>
      <w:r w:rsidRPr="000B01F9">
        <w:rPr>
          <w:rFonts w:cs="Times New Roman"/>
          <w:sz w:val="26"/>
          <w:szCs w:val="26"/>
        </w:rPr>
        <w:t>но</w:t>
      </w:r>
      <w:r>
        <w:rPr>
          <w:rFonts w:cs="Times New Roman"/>
          <w:sz w:val="26"/>
          <w:szCs w:val="26"/>
        </w:rPr>
        <w:t xml:space="preserve"> </w:t>
      </w:r>
      <w:r w:rsidRPr="000B01F9">
        <w:rPr>
          <w:rFonts w:cs="Times New Roman"/>
          <w:sz w:val="26"/>
          <w:szCs w:val="26"/>
        </w:rPr>
        <w:t>данный</w:t>
      </w:r>
      <w:r>
        <w:rPr>
          <w:rFonts w:cs="Times New Roman"/>
          <w:sz w:val="26"/>
          <w:szCs w:val="26"/>
        </w:rPr>
        <w:t xml:space="preserve"> </w:t>
      </w:r>
      <w:r w:rsidRPr="000B01F9">
        <w:rPr>
          <w:rFonts w:cs="Times New Roman"/>
          <w:sz w:val="26"/>
          <w:szCs w:val="26"/>
        </w:rPr>
        <w:t>факт</w:t>
      </w:r>
      <w:r>
        <w:rPr>
          <w:rFonts w:cs="Times New Roman"/>
          <w:sz w:val="26"/>
          <w:szCs w:val="26"/>
        </w:rPr>
        <w:t xml:space="preserve"> </w:t>
      </w:r>
      <w:r w:rsidRPr="000B01F9">
        <w:rPr>
          <w:rFonts w:cs="Times New Roman"/>
          <w:sz w:val="26"/>
          <w:szCs w:val="26"/>
        </w:rPr>
        <w:t>необходимо</w:t>
      </w:r>
      <w:r>
        <w:rPr>
          <w:rFonts w:cs="Times New Roman"/>
          <w:sz w:val="26"/>
          <w:szCs w:val="26"/>
        </w:rPr>
        <w:t xml:space="preserve"> </w:t>
      </w:r>
      <w:r w:rsidRPr="000B01F9">
        <w:rPr>
          <w:rFonts w:cs="Times New Roman"/>
          <w:sz w:val="26"/>
          <w:szCs w:val="26"/>
        </w:rPr>
        <w:t>доказать</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как</w:t>
      </w:r>
      <w:r>
        <w:rPr>
          <w:rFonts w:cs="Times New Roman"/>
          <w:sz w:val="26"/>
          <w:szCs w:val="26"/>
        </w:rPr>
        <w:t xml:space="preserve"> </w:t>
      </w:r>
      <w:r w:rsidRPr="000B01F9">
        <w:rPr>
          <w:rFonts w:cs="Times New Roman"/>
          <w:sz w:val="26"/>
          <w:szCs w:val="26"/>
        </w:rPr>
        <w:t>показывает</w:t>
      </w:r>
      <w:r>
        <w:rPr>
          <w:rFonts w:cs="Times New Roman"/>
          <w:sz w:val="26"/>
          <w:szCs w:val="26"/>
        </w:rPr>
        <w:t xml:space="preserve"> </w:t>
      </w:r>
      <w:r w:rsidRPr="000B01F9">
        <w:rPr>
          <w:rFonts w:cs="Times New Roman"/>
          <w:sz w:val="26"/>
          <w:szCs w:val="26"/>
        </w:rPr>
        <w:t>практика</w:t>
      </w:r>
      <w:r>
        <w:rPr>
          <w:rFonts w:cs="Times New Roman"/>
          <w:sz w:val="26"/>
          <w:szCs w:val="26"/>
        </w:rPr>
        <w:t xml:space="preserve"> </w:t>
      </w:r>
      <w:r w:rsidRPr="000B01F9">
        <w:rPr>
          <w:rFonts w:cs="Times New Roman"/>
          <w:sz w:val="26"/>
          <w:szCs w:val="26"/>
        </w:rPr>
        <w:t>работы</w:t>
      </w:r>
      <w:r>
        <w:rPr>
          <w:rFonts w:cs="Times New Roman"/>
          <w:sz w:val="26"/>
          <w:szCs w:val="26"/>
        </w:rPr>
        <w:t xml:space="preserve"> </w:t>
      </w:r>
      <w:r w:rsidRPr="000B01F9">
        <w:rPr>
          <w:rFonts w:cs="Times New Roman"/>
          <w:sz w:val="26"/>
          <w:szCs w:val="26"/>
        </w:rPr>
        <w:t>Уполномоченного</w:t>
      </w:r>
      <w:r>
        <w:rPr>
          <w:rFonts w:cs="Times New Roman"/>
          <w:sz w:val="26"/>
          <w:szCs w:val="26"/>
        </w:rPr>
        <w:t xml:space="preserve"> </w:t>
      </w:r>
      <w:r w:rsidRPr="000B01F9">
        <w:rPr>
          <w:rFonts w:cs="Times New Roman"/>
          <w:sz w:val="26"/>
          <w:szCs w:val="26"/>
        </w:rPr>
        <w:t>по</w:t>
      </w:r>
      <w:r>
        <w:rPr>
          <w:rFonts w:cs="Times New Roman"/>
          <w:sz w:val="26"/>
          <w:szCs w:val="26"/>
        </w:rPr>
        <w:t xml:space="preserve"> </w:t>
      </w:r>
      <w:r w:rsidRPr="000B01F9">
        <w:rPr>
          <w:rFonts w:cs="Times New Roman"/>
          <w:sz w:val="26"/>
          <w:szCs w:val="26"/>
        </w:rPr>
        <w:t>таким</w:t>
      </w:r>
      <w:r>
        <w:rPr>
          <w:rFonts w:cs="Times New Roman"/>
          <w:sz w:val="26"/>
          <w:szCs w:val="26"/>
        </w:rPr>
        <w:t xml:space="preserve"> </w:t>
      </w:r>
      <w:r w:rsidRPr="000B01F9">
        <w:rPr>
          <w:rFonts w:cs="Times New Roman"/>
          <w:sz w:val="26"/>
          <w:szCs w:val="26"/>
        </w:rPr>
        <w:t>обращениям,</w:t>
      </w:r>
      <w:r>
        <w:rPr>
          <w:rFonts w:cs="Times New Roman"/>
          <w:sz w:val="26"/>
          <w:szCs w:val="26"/>
        </w:rPr>
        <w:t xml:space="preserve"> </w:t>
      </w:r>
      <w:r w:rsidRPr="000B01F9">
        <w:rPr>
          <w:rFonts w:cs="Times New Roman"/>
          <w:sz w:val="26"/>
          <w:szCs w:val="26"/>
        </w:rPr>
        <w:t>сделать</w:t>
      </w:r>
      <w:r>
        <w:rPr>
          <w:rFonts w:cs="Times New Roman"/>
          <w:sz w:val="26"/>
          <w:szCs w:val="26"/>
        </w:rPr>
        <w:t xml:space="preserve"> </w:t>
      </w:r>
      <w:r w:rsidRPr="000B01F9">
        <w:rPr>
          <w:rFonts w:cs="Times New Roman"/>
          <w:sz w:val="26"/>
          <w:szCs w:val="26"/>
        </w:rPr>
        <w:t>это</w:t>
      </w:r>
      <w:r>
        <w:rPr>
          <w:rFonts w:cs="Times New Roman"/>
          <w:sz w:val="26"/>
          <w:szCs w:val="26"/>
        </w:rPr>
        <w:t xml:space="preserve"> </w:t>
      </w:r>
      <w:r w:rsidRPr="000B01F9">
        <w:rPr>
          <w:rFonts w:cs="Times New Roman"/>
          <w:sz w:val="26"/>
          <w:szCs w:val="26"/>
        </w:rPr>
        <w:t>бывает</w:t>
      </w:r>
      <w:r>
        <w:rPr>
          <w:rFonts w:cs="Times New Roman"/>
          <w:sz w:val="26"/>
          <w:szCs w:val="26"/>
        </w:rPr>
        <w:t xml:space="preserve"> </w:t>
      </w:r>
      <w:r w:rsidRPr="000B01F9">
        <w:rPr>
          <w:rFonts w:cs="Times New Roman"/>
          <w:sz w:val="26"/>
          <w:szCs w:val="26"/>
        </w:rPr>
        <w:t>непросто.</w:t>
      </w:r>
      <w:r>
        <w:rPr>
          <w:rFonts w:cs="Times New Roman"/>
          <w:sz w:val="26"/>
          <w:szCs w:val="26"/>
        </w:rPr>
        <w:t xml:space="preserve"> </w:t>
      </w:r>
      <w:r w:rsidRPr="000B01F9">
        <w:rPr>
          <w:rFonts w:cs="Times New Roman"/>
          <w:sz w:val="26"/>
          <w:szCs w:val="26"/>
        </w:rPr>
        <w:t>Связано</w:t>
      </w:r>
      <w:r>
        <w:rPr>
          <w:rFonts w:cs="Times New Roman"/>
          <w:sz w:val="26"/>
          <w:szCs w:val="26"/>
        </w:rPr>
        <w:t xml:space="preserve"> </w:t>
      </w:r>
      <w:r w:rsidRPr="000B01F9">
        <w:rPr>
          <w:rFonts w:cs="Times New Roman"/>
          <w:sz w:val="26"/>
          <w:szCs w:val="26"/>
        </w:rPr>
        <w:t>оно</w:t>
      </w:r>
      <w:r>
        <w:rPr>
          <w:rFonts w:cs="Times New Roman"/>
          <w:sz w:val="26"/>
          <w:szCs w:val="26"/>
        </w:rPr>
        <w:t xml:space="preserve"> </w:t>
      </w:r>
      <w:r w:rsidRPr="000B01F9">
        <w:rPr>
          <w:rFonts w:cs="Times New Roman"/>
          <w:sz w:val="26"/>
          <w:szCs w:val="26"/>
        </w:rPr>
        <w:t>с</w:t>
      </w:r>
      <w:r>
        <w:rPr>
          <w:rFonts w:cs="Times New Roman"/>
          <w:sz w:val="26"/>
          <w:szCs w:val="26"/>
        </w:rPr>
        <w:t xml:space="preserve"> </w:t>
      </w:r>
      <w:r w:rsidRPr="000B01F9">
        <w:rPr>
          <w:rFonts w:cs="Times New Roman"/>
          <w:sz w:val="26"/>
          <w:szCs w:val="26"/>
        </w:rPr>
        <w:t>выявлений</w:t>
      </w:r>
      <w:r>
        <w:rPr>
          <w:rFonts w:cs="Times New Roman"/>
          <w:sz w:val="26"/>
          <w:szCs w:val="26"/>
        </w:rPr>
        <w:t xml:space="preserve"> </w:t>
      </w:r>
      <w:r w:rsidRPr="000B01F9">
        <w:rPr>
          <w:rFonts w:cs="Times New Roman"/>
          <w:sz w:val="26"/>
          <w:szCs w:val="26"/>
        </w:rPr>
        <w:t>обстоятельств,</w:t>
      </w:r>
      <w:r>
        <w:rPr>
          <w:rFonts w:cs="Times New Roman"/>
          <w:sz w:val="26"/>
          <w:szCs w:val="26"/>
        </w:rPr>
        <w:t xml:space="preserve"> </w:t>
      </w:r>
      <w:r w:rsidRPr="000B01F9">
        <w:rPr>
          <w:rFonts w:cs="Times New Roman"/>
          <w:sz w:val="26"/>
          <w:szCs w:val="26"/>
        </w:rPr>
        <w:t>вредящих</w:t>
      </w:r>
      <w:r>
        <w:rPr>
          <w:rFonts w:cs="Times New Roman"/>
          <w:sz w:val="26"/>
          <w:szCs w:val="26"/>
        </w:rPr>
        <w:t xml:space="preserve"> </w:t>
      </w:r>
      <w:r w:rsidRPr="000B01F9">
        <w:rPr>
          <w:rFonts w:cs="Times New Roman"/>
          <w:sz w:val="26"/>
          <w:szCs w:val="26"/>
        </w:rPr>
        <w:t>сироте,</w:t>
      </w:r>
      <w:r>
        <w:rPr>
          <w:rFonts w:cs="Times New Roman"/>
          <w:sz w:val="26"/>
          <w:szCs w:val="26"/>
        </w:rPr>
        <w:t xml:space="preserve"> </w:t>
      </w:r>
      <w:r w:rsidRPr="000B01F9">
        <w:rPr>
          <w:rFonts w:cs="Times New Roman"/>
          <w:sz w:val="26"/>
          <w:szCs w:val="26"/>
        </w:rPr>
        <w:t>ущемляющих</w:t>
      </w:r>
      <w:r>
        <w:rPr>
          <w:rFonts w:cs="Times New Roman"/>
          <w:sz w:val="26"/>
          <w:szCs w:val="26"/>
        </w:rPr>
        <w:t xml:space="preserve"> </w:t>
      </w:r>
      <w:r w:rsidRPr="000B01F9">
        <w:rPr>
          <w:rFonts w:cs="Times New Roman"/>
          <w:sz w:val="26"/>
          <w:szCs w:val="26"/>
        </w:rPr>
        <w:t>его</w:t>
      </w:r>
      <w:r>
        <w:rPr>
          <w:rFonts w:cs="Times New Roman"/>
          <w:sz w:val="26"/>
          <w:szCs w:val="26"/>
        </w:rPr>
        <w:t xml:space="preserve"> </w:t>
      </w:r>
      <w:r w:rsidRPr="000B01F9">
        <w:rPr>
          <w:rFonts w:cs="Times New Roman"/>
          <w:sz w:val="26"/>
          <w:szCs w:val="26"/>
        </w:rPr>
        <w:t>права.</w:t>
      </w:r>
    </w:p>
    <w:p w:rsidR="000B01F9" w:rsidRPr="000B01F9" w:rsidRDefault="000B01F9" w:rsidP="000B01F9">
      <w:pPr>
        <w:widowControl w:val="0"/>
        <w:autoSpaceDE w:val="0"/>
        <w:autoSpaceDN w:val="0"/>
        <w:adjustRightInd w:val="0"/>
        <w:spacing w:before="120" w:line="288" w:lineRule="auto"/>
        <w:ind w:firstLine="708"/>
        <w:jc w:val="both"/>
        <w:rPr>
          <w:rFonts w:cs="Times New Roman"/>
          <w:i/>
          <w:sz w:val="26"/>
          <w:szCs w:val="26"/>
        </w:rPr>
      </w:pPr>
      <w:r w:rsidRPr="000B01F9">
        <w:rPr>
          <w:rFonts w:cs="Times New Roman"/>
          <w:i/>
          <w:sz w:val="26"/>
          <w:szCs w:val="26"/>
        </w:rPr>
        <w:t>Больше</w:t>
      </w:r>
      <w:r>
        <w:rPr>
          <w:rFonts w:cs="Times New Roman"/>
          <w:i/>
          <w:sz w:val="26"/>
          <w:szCs w:val="26"/>
        </w:rPr>
        <w:t xml:space="preserve"> </w:t>
      </w:r>
      <w:r w:rsidRPr="000B01F9">
        <w:rPr>
          <w:rFonts w:cs="Times New Roman"/>
          <w:i/>
          <w:sz w:val="26"/>
          <w:szCs w:val="26"/>
        </w:rPr>
        <w:t>года</w:t>
      </w:r>
      <w:r>
        <w:rPr>
          <w:rFonts w:cs="Times New Roman"/>
          <w:i/>
          <w:sz w:val="26"/>
          <w:szCs w:val="26"/>
        </w:rPr>
        <w:t xml:space="preserve"> </w:t>
      </w:r>
      <w:r w:rsidRPr="000B01F9">
        <w:rPr>
          <w:rFonts w:cs="Times New Roman"/>
          <w:i/>
          <w:sz w:val="26"/>
          <w:szCs w:val="26"/>
        </w:rPr>
        <w:t>потребовалось</w:t>
      </w:r>
      <w:r>
        <w:rPr>
          <w:rFonts w:cs="Times New Roman"/>
          <w:i/>
          <w:sz w:val="26"/>
          <w:szCs w:val="26"/>
        </w:rPr>
        <w:t xml:space="preserve"> </w:t>
      </w:r>
      <w:r w:rsidRPr="000B01F9">
        <w:rPr>
          <w:rFonts w:cs="Times New Roman"/>
          <w:i/>
          <w:sz w:val="26"/>
          <w:szCs w:val="26"/>
        </w:rPr>
        <w:t>Уполномоченному,</w:t>
      </w:r>
      <w:r>
        <w:rPr>
          <w:rFonts w:cs="Times New Roman"/>
          <w:i/>
          <w:sz w:val="26"/>
          <w:szCs w:val="26"/>
        </w:rPr>
        <w:t xml:space="preserve"> </w:t>
      </w:r>
      <w:r w:rsidRPr="000B01F9">
        <w:rPr>
          <w:rFonts w:cs="Times New Roman"/>
          <w:i/>
          <w:sz w:val="26"/>
          <w:szCs w:val="26"/>
        </w:rPr>
        <w:t>чтобы</w:t>
      </w:r>
      <w:r>
        <w:rPr>
          <w:rFonts w:cs="Times New Roman"/>
          <w:i/>
          <w:sz w:val="26"/>
          <w:szCs w:val="26"/>
        </w:rPr>
        <w:t xml:space="preserve"> </w:t>
      </w:r>
      <w:r w:rsidRPr="000B01F9">
        <w:rPr>
          <w:rFonts w:cs="Times New Roman"/>
          <w:i/>
          <w:sz w:val="26"/>
          <w:szCs w:val="26"/>
        </w:rPr>
        <w:t>помочь</w:t>
      </w:r>
      <w:r>
        <w:rPr>
          <w:rFonts w:cs="Times New Roman"/>
          <w:i/>
          <w:sz w:val="26"/>
          <w:szCs w:val="26"/>
        </w:rPr>
        <w:t xml:space="preserve"> </w:t>
      </w:r>
      <w:r w:rsidRPr="000B01F9">
        <w:rPr>
          <w:rFonts w:cs="Times New Roman"/>
          <w:i/>
          <w:sz w:val="26"/>
          <w:szCs w:val="26"/>
        </w:rPr>
        <w:t>сёстрам</w:t>
      </w:r>
      <w:r>
        <w:rPr>
          <w:rFonts w:cs="Times New Roman"/>
          <w:i/>
          <w:sz w:val="26"/>
          <w:szCs w:val="26"/>
        </w:rPr>
        <w:t xml:space="preserve"> </w:t>
      </w:r>
      <w:r w:rsidRPr="000B01F9">
        <w:rPr>
          <w:rFonts w:cs="Times New Roman"/>
          <w:i/>
          <w:sz w:val="26"/>
          <w:szCs w:val="26"/>
        </w:rPr>
        <w:t>Ольге</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Надежде</w:t>
      </w:r>
      <w:r>
        <w:rPr>
          <w:rFonts w:cs="Times New Roman"/>
          <w:i/>
          <w:sz w:val="26"/>
          <w:szCs w:val="26"/>
        </w:rPr>
        <w:t xml:space="preserve"> </w:t>
      </w:r>
      <w:r w:rsidRPr="000B01F9">
        <w:rPr>
          <w:rFonts w:cs="Times New Roman"/>
          <w:i/>
          <w:sz w:val="26"/>
          <w:szCs w:val="26"/>
        </w:rPr>
        <w:t>Ю.</w:t>
      </w:r>
      <w:r>
        <w:rPr>
          <w:rFonts w:cs="Times New Roman"/>
          <w:i/>
          <w:sz w:val="26"/>
          <w:szCs w:val="26"/>
        </w:rPr>
        <w:t xml:space="preserve"> </w:t>
      </w:r>
      <w:r w:rsidRPr="000B01F9">
        <w:rPr>
          <w:rFonts w:cs="Times New Roman"/>
          <w:i/>
          <w:sz w:val="26"/>
          <w:szCs w:val="26"/>
        </w:rPr>
        <w:t>встать</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учёт</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качестве</w:t>
      </w:r>
      <w:r>
        <w:rPr>
          <w:rFonts w:cs="Times New Roman"/>
          <w:i/>
          <w:sz w:val="26"/>
          <w:szCs w:val="26"/>
        </w:rPr>
        <w:t xml:space="preserve"> </w:t>
      </w:r>
      <w:proofErr w:type="gramStart"/>
      <w:r w:rsidRPr="000B01F9">
        <w:rPr>
          <w:rFonts w:cs="Times New Roman"/>
          <w:i/>
          <w:sz w:val="26"/>
          <w:szCs w:val="26"/>
        </w:rPr>
        <w:t>нуждающихся</w:t>
      </w:r>
      <w:proofErr w:type="gramEnd"/>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получении</w:t>
      </w:r>
      <w:r>
        <w:rPr>
          <w:rFonts w:cs="Times New Roman"/>
          <w:i/>
          <w:sz w:val="26"/>
          <w:szCs w:val="26"/>
        </w:rPr>
        <w:t xml:space="preserve"> </w:t>
      </w:r>
      <w:r w:rsidRPr="000B01F9">
        <w:rPr>
          <w:rFonts w:cs="Times New Roman"/>
          <w:i/>
          <w:sz w:val="26"/>
          <w:szCs w:val="26"/>
        </w:rPr>
        <w:t>жилого</w:t>
      </w:r>
      <w:r>
        <w:rPr>
          <w:rFonts w:cs="Times New Roman"/>
          <w:i/>
          <w:sz w:val="26"/>
          <w:szCs w:val="26"/>
        </w:rPr>
        <w:t xml:space="preserve"> </w:t>
      </w:r>
      <w:r w:rsidRPr="000B01F9">
        <w:rPr>
          <w:rFonts w:cs="Times New Roman"/>
          <w:i/>
          <w:sz w:val="26"/>
          <w:szCs w:val="26"/>
        </w:rPr>
        <w:t>помещения.</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За</w:t>
      </w:r>
      <w:r>
        <w:rPr>
          <w:rFonts w:cs="Times New Roman"/>
          <w:i/>
          <w:sz w:val="26"/>
          <w:szCs w:val="26"/>
        </w:rPr>
        <w:t xml:space="preserve"> </w:t>
      </w:r>
      <w:r w:rsidRPr="000B01F9">
        <w:rPr>
          <w:rFonts w:cs="Times New Roman"/>
          <w:i/>
          <w:sz w:val="26"/>
          <w:szCs w:val="26"/>
        </w:rPr>
        <w:t>сёстрами</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закреплён</w:t>
      </w:r>
      <w:r>
        <w:rPr>
          <w:rFonts w:cs="Times New Roman"/>
          <w:i/>
          <w:sz w:val="26"/>
          <w:szCs w:val="26"/>
        </w:rPr>
        <w:t xml:space="preserve"> </w:t>
      </w:r>
      <w:r w:rsidRPr="000B01F9">
        <w:rPr>
          <w:rFonts w:cs="Times New Roman"/>
          <w:i/>
          <w:sz w:val="26"/>
          <w:szCs w:val="26"/>
        </w:rPr>
        <w:t>жилой</w:t>
      </w:r>
      <w:r>
        <w:rPr>
          <w:rFonts w:cs="Times New Roman"/>
          <w:i/>
          <w:sz w:val="26"/>
          <w:szCs w:val="26"/>
        </w:rPr>
        <w:t xml:space="preserve"> </w:t>
      </w:r>
      <w:r w:rsidRPr="000B01F9">
        <w:rPr>
          <w:rFonts w:cs="Times New Roman"/>
          <w:i/>
          <w:sz w:val="26"/>
          <w:szCs w:val="26"/>
        </w:rPr>
        <w:t>дом</w:t>
      </w:r>
      <w:r>
        <w:rPr>
          <w:rFonts w:cs="Times New Roman"/>
          <w:i/>
          <w:sz w:val="26"/>
          <w:szCs w:val="26"/>
        </w:rPr>
        <w:t xml:space="preserve"> </w:t>
      </w:r>
      <w:proofErr w:type="gramStart"/>
      <w:r w:rsidRPr="000B01F9">
        <w:rPr>
          <w:rFonts w:cs="Times New Roman"/>
          <w:i/>
          <w:sz w:val="26"/>
          <w:szCs w:val="26"/>
        </w:rPr>
        <w:t>в</w:t>
      </w:r>
      <w:proofErr w:type="gramEnd"/>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proofErr w:type="spellStart"/>
      <w:r w:rsidRPr="000B01F9">
        <w:rPr>
          <w:rFonts w:cs="Times New Roman"/>
          <w:i/>
          <w:sz w:val="26"/>
          <w:szCs w:val="26"/>
        </w:rPr>
        <w:t>Арбаты</w:t>
      </w:r>
      <w:proofErr w:type="spellEnd"/>
      <w:r>
        <w:rPr>
          <w:rFonts w:cs="Times New Roman"/>
          <w:i/>
          <w:sz w:val="26"/>
          <w:szCs w:val="26"/>
        </w:rPr>
        <w:t xml:space="preserve"> </w:t>
      </w:r>
      <w:r w:rsidRPr="000B01F9">
        <w:rPr>
          <w:rFonts w:cs="Times New Roman"/>
          <w:i/>
          <w:sz w:val="26"/>
          <w:szCs w:val="26"/>
        </w:rPr>
        <w:t>Таштыпского</w:t>
      </w:r>
      <w:r>
        <w:rPr>
          <w:rFonts w:cs="Times New Roman"/>
          <w:i/>
          <w:sz w:val="26"/>
          <w:szCs w:val="26"/>
        </w:rPr>
        <w:t xml:space="preserve"> </w:t>
      </w:r>
      <w:proofErr w:type="gramStart"/>
      <w:r w:rsidRPr="000B01F9">
        <w:rPr>
          <w:rFonts w:cs="Times New Roman"/>
          <w:i/>
          <w:sz w:val="26"/>
          <w:szCs w:val="26"/>
        </w:rPr>
        <w:t>района</w:t>
      </w:r>
      <w:proofErr w:type="gramEnd"/>
      <w:r w:rsidRPr="000B01F9">
        <w:rPr>
          <w:rFonts w:cs="Times New Roman"/>
          <w:i/>
          <w:sz w:val="26"/>
          <w:szCs w:val="26"/>
        </w:rPr>
        <w:t>,</w:t>
      </w:r>
      <w:r>
        <w:rPr>
          <w:rFonts w:cs="Times New Roman"/>
          <w:i/>
          <w:sz w:val="26"/>
          <w:szCs w:val="26"/>
        </w:rPr>
        <w:t xml:space="preserve"> </w:t>
      </w:r>
      <w:r w:rsidRPr="000B01F9">
        <w:rPr>
          <w:rFonts w:cs="Times New Roman"/>
          <w:i/>
          <w:sz w:val="26"/>
          <w:szCs w:val="26"/>
        </w:rPr>
        <w:t>но</w:t>
      </w:r>
      <w:r>
        <w:rPr>
          <w:rFonts w:cs="Times New Roman"/>
          <w:i/>
          <w:sz w:val="26"/>
          <w:szCs w:val="26"/>
        </w:rPr>
        <w:t xml:space="preserve"> </w:t>
      </w:r>
      <w:r w:rsidRPr="000B01F9">
        <w:rPr>
          <w:rFonts w:cs="Times New Roman"/>
          <w:i/>
          <w:sz w:val="26"/>
          <w:szCs w:val="26"/>
        </w:rPr>
        <w:t>данный</w:t>
      </w:r>
      <w:r>
        <w:rPr>
          <w:rFonts w:cs="Times New Roman"/>
          <w:i/>
          <w:sz w:val="26"/>
          <w:szCs w:val="26"/>
        </w:rPr>
        <w:t xml:space="preserve"> </w:t>
      </w:r>
      <w:r w:rsidRPr="000B01F9">
        <w:rPr>
          <w:rFonts w:cs="Times New Roman"/>
          <w:i/>
          <w:sz w:val="26"/>
          <w:szCs w:val="26"/>
        </w:rPr>
        <w:t>дом</w:t>
      </w:r>
      <w:r>
        <w:rPr>
          <w:rFonts w:cs="Times New Roman"/>
          <w:i/>
          <w:sz w:val="26"/>
          <w:szCs w:val="26"/>
        </w:rPr>
        <w:t xml:space="preserve"> </w:t>
      </w:r>
      <w:r w:rsidRPr="000B01F9">
        <w:rPr>
          <w:rFonts w:cs="Times New Roman"/>
          <w:i/>
          <w:sz w:val="26"/>
          <w:szCs w:val="26"/>
        </w:rPr>
        <w:t>пережил</w:t>
      </w:r>
      <w:r>
        <w:rPr>
          <w:rFonts w:cs="Times New Roman"/>
          <w:i/>
          <w:sz w:val="26"/>
          <w:szCs w:val="26"/>
        </w:rPr>
        <w:t xml:space="preserve"> </w:t>
      </w:r>
      <w:r w:rsidRPr="000B01F9">
        <w:rPr>
          <w:rFonts w:cs="Times New Roman"/>
          <w:i/>
          <w:sz w:val="26"/>
          <w:szCs w:val="26"/>
        </w:rPr>
        <w:t>уже</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одно</w:t>
      </w:r>
      <w:r>
        <w:rPr>
          <w:rFonts w:cs="Times New Roman"/>
          <w:i/>
          <w:sz w:val="26"/>
          <w:szCs w:val="26"/>
        </w:rPr>
        <w:t xml:space="preserve"> </w:t>
      </w:r>
      <w:r w:rsidRPr="000B01F9">
        <w:rPr>
          <w:rFonts w:cs="Times New Roman"/>
          <w:i/>
          <w:sz w:val="26"/>
          <w:szCs w:val="26"/>
        </w:rPr>
        <w:t>поколение</w:t>
      </w:r>
      <w:r>
        <w:rPr>
          <w:rFonts w:cs="Times New Roman"/>
          <w:i/>
          <w:sz w:val="26"/>
          <w:szCs w:val="26"/>
        </w:rPr>
        <w:t xml:space="preserve"> </w:t>
      </w:r>
      <w:r w:rsidRPr="000B01F9">
        <w:rPr>
          <w:rFonts w:cs="Times New Roman"/>
          <w:i/>
          <w:sz w:val="26"/>
          <w:szCs w:val="26"/>
        </w:rPr>
        <w:t>этой</w:t>
      </w:r>
      <w:r>
        <w:rPr>
          <w:rFonts w:cs="Times New Roman"/>
          <w:i/>
          <w:sz w:val="26"/>
          <w:szCs w:val="26"/>
        </w:rPr>
        <w:t xml:space="preserve"> </w:t>
      </w:r>
      <w:r w:rsidRPr="000B01F9">
        <w:rPr>
          <w:rFonts w:cs="Times New Roman"/>
          <w:i/>
          <w:sz w:val="26"/>
          <w:szCs w:val="26"/>
        </w:rPr>
        <w:t>семьи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был</w:t>
      </w:r>
      <w:r>
        <w:rPr>
          <w:rFonts w:cs="Times New Roman"/>
          <w:i/>
          <w:sz w:val="26"/>
          <w:szCs w:val="26"/>
        </w:rPr>
        <w:t xml:space="preserve"> </w:t>
      </w:r>
      <w:r w:rsidRPr="000B01F9">
        <w:rPr>
          <w:rFonts w:cs="Times New Roman"/>
          <w:i/>
          <w:sz w:val="26"/>
          <w:szCs w:val="26"/>
        </w:rPr>
        <w:t>просто</w:t>
      </w:r>
      <w:r>
        <w:rPr>
          <w:rFonts w:cs="Times New Roman"/>
          <w:i/>
          <w:sz w:val="26"/>
          <w:szCs w:val="26"/>
        </w:rPr>
        <w:t xml:space="preserve"> </w:t>
      </w:r>
      <w:r w:rsidRPr="000B01F9">
        <w:rPr>
          <w:rFonts w:cs="Times New Roman"/>
          <w:i/>
          <w:sz w:val="26"/>
          <w:szCs w:val="26"/>
        </w:rPr>
        <w:t>непригоден</w:t>
      </w:r>
      <w:r>
        <w:rPr>
          <w:rFonts w:cs="Times New Roman"/>
          <w:i/>
          <w:sz w:val="26"/>
          <w:szCs w:val="26"/>
        </w:rPr>
        <w:t xml:space="preserve"> </w:t>
      </w:r>
      <w:r w:rsidRPr="000B01F9">
        <w:rPr>
          <w:rFonts w:cs="Times New Roman"/>
          <w:i/>
          <w:sz w:val="26"/>
          <w:szCs w:val="26"/>
        </w:rPr>
        <w:t>для</w:t>
      </w:r>
      <w:r>
        <w:rPr>
          <w:rFonts w:cs="Times New Roman"/>
          <w:i/>
          <w:sz w:val="26"/>
          <w:szCs w:val="26"/>
        </w:rPr>
        <w:t xml:space="preserve"> </w:t>
      </w:r>
      <w:r w:rsidRPr="000B01F9">
        <w:rPr>
          <w:rFonts w:cs="Times New Roman"/>
          <w:i/>
          <w:sz w:val="26"/>
          <w:szCs w:val="26"/>
        </w:rPr>
        <w:t>проживания.</w:t>
      </w:r>
    </w:p>
    <w:p w:rsidR="000B01F9" w:rsidRPr="000B01F9" w:rsidRDefault="000B01F9" w:rsidP="000B01F9">
      <w:pPr>
        <w:widowControl w:val="0"/>
        <w:spacing w:line="288" w:lineRule="auto"/>
        <w:ind w:firstLine="708"/>
        <w:jc w:val="both"/>
        <w:rPr>
          <w:rFonts w:cs="Times New Roman"/>
          <w:i/>
          <w:sz w:val="26"/>
          <w:szCs w:val="26"/>
        </w:rPr>
      </w:pPr>
      <w:proofErr w:type="gramStart"/>
      <w:r w:rsidRPr="000B01F9">
        <w:rPr>
          <w:rStyle w:val="apple-converted-space"/>
          <w:rFonts w:cs="Times New Roman"/>
          <w:i/>
          <w:sz w:val="26"/>
          <w:szCs w:val="26"/>
        </w:rPr>
        <w:t>Для</w:t>
      </w:r>
      <w:r>
        <w:rPr>
          <w:rStyle w:val="apple-converted-space"/>
          <w:rFonts w:cs="Times New Roman"/>
          <w:i/>
          <w:sz w:val="26"/>
          <w:szCs w:val="26"/>
        </w:rPr>
        <w:t xml:space="preserve"> </w:t>
      </w:r>
      <w:r w:rsidRPr="000B01F9">
        <w:rPr>
          <w:rStyle w:val="apple-converted-space"/>
          <w:rFonts w:cs="Times New Roman"/>
          <w:i/>
          <w:sz w:val="26"/>
          <w:szCs w:val="26"/>
        </w:rPr>
        <w:t>включения</w:t>
      </w:r>
      <w:r>
        <w:rPr>
          <w:rStyle w:val="apple-converted-space"/>
          <w:rFonts w:cs="Times New Roman"/>
          <w:i/>
          <w:sz w:val="26"/>
          <w:szCs w:val="26"/>
        </w:rPr>
        <w:t xml:space="preserve"> </w:t>
      </w:r>
      <w:r w:rsidRPr="000B01F9">
        <w:rPr>
          <w:rStyle w:val="apple-converted-space"/>
          <w:rFonts w:cs="Times New Roman"/>
          <w:i/>
          <w:sz w:val="26"/>
          <w:szCs w:val="26"/>
        </w:rPr>
        <w:t>в</w:t>
      </w:r>
      <w:r>
        <w:rPr>
          <w:rStyle w:val="apple-converted-space"/>
          <w:rFonts w:cs="Times New Roman"/>
          <w:i/>
          <w:sz w:val="26"/>
          <w:szCs w:val="26"/>
        </w:rPr>
        <w:t xml:space="preserve"> </w:t>
      </w:r>
      <w:r w:rsidRPr="000B01F9">
        <w:rPr>
          <w:rFonts w:cs="Times New Roman"/>
          <w:i/>
          <w:sz w:val="26"/>
          <w:szCs w:val="26"/>
        </w:rPr>
        <w:t>список</w:t>
      </w:r>
      <w:r>
        <w:rPr>
          <w:rFonts w:cs="Times New Roman"/>
          <w:i/>
          <w:sz w:val="26"/>
          <w:szCs w:val="26"/>
        </w:rPr>
        <w:t xml:space="preserve"> </w:t>
      </w:r>
      <w:r w:rsidRPr="000B01F9">
        <w:rPr>
          <w:rFonts w:cs="Times New Roman"/>
          <w:i/>
          <w:sz w:val="26"/>
          <w:szCs w:val="26"/>
        </w:rPr>
        <w:t>детей-сирот</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оставшихся</w:t>
      </w:r>
      <w:r>
        <w:rPr>
          <w:rFonts w:cs="Times New Roman"/>
          <w:i/>
          <w:sz w:val="26"/>
          <w:szCs w:val="26"/>
        </w:rPr>
        <w:t xml:space="preserve"> </w:t>
      </w:r>
      <w:r w:rsidRPr="000B01F9">
        <w:rPr>
          <w:rFonts w:cs="Times New Roman"/>
          <w:i/>
          <w:sz w:val="26"/>
          <w:szCs w:val="26"/>
        </w:rPr>
        <w:t>без</w:t>
      </w:r>
      <w:r>
        <w:rPr>
          <w:rFonts w:cs="Times New Roman"/>
          <w:i/>
          <w:sz w:val="26"/>
          <w:szCs w:val="26"/>
        </w:rPr>
        <w:t xml:space="preserve"> </w:t>
      </w:r>
      <w:r w:rsidRPr="000B01F9">
        <w:rPr>
          <w:rFonts w:cs="Times New Roman"/>
          <w:i/>
          <w:sz w:val="26"/>
          <w:szCs w:val="26"/>
        </w:rPr>
        <w:t>попечения</w:t>
      </w:r>
      <w:r>
        <w:rPr>
          <w:rFonts w:cs="Times New Roman"/>
          <w:i/>
          <w:sz w:val="26"/>
          <w:szCs w:val="26"/>
        </w:rPr>
        <w:t xml:space="preserve"> </w:t>
      </w:r>
      <w:r w:rsidRPr="000B01F9">
        <w:rPr>
          <w:rFonts w:cs="Times New Roman"/>
          <w:i/>
          <w:sz w:val="26"/>
          <w:szCs w:val="26"/>
        </w:rPr>
        <w:t>родителей,</w:t>
      </w:r>
      <w:r>
        <w:rPr>
          <w:rFonts w:cs="Times New Roman"/>
          <w:i/>
          <w:sz w:val="26"/>
          <w:szCs w:val="26"/>
        </w:rPr>
        <w:t xml:space="preserve"> </w:t>
      </w:r>
      <w:r w:rsidRPr="000B01F9">
        <w:rPr>
          <w:rFonts w:cs="Times New Roman"/>
          <w:i/>
          <w:sz w:val="26"/>
          <w:szCs w:val="26"/>
        </w:rPr>
        <w:t>лиц</w:t>
      </w:r>
      <w:r>
        <w:rPr>
          <w:rFonts w:cs="Times New Roman"/>
          <w:i/>
          <w:sz w:val="26"/>
          <w:szCs w:val="26"/>
        </w:rPr>
        <w:t xml:space="preserve"> </w:t>
      </w:r>
      <w:r w:rsidRPr="000B01F9">
        <w:rPr>
          <w:rFonts w:cs="Times New Roman"/>
          <w:i/>
          <w:sz w:val="26"/>
          <w:szCs w:val="26"/>
        </w:rPr>
        <w:t>из</w:t>
      </w:r>
      <w:r>
        <w:rPr>
          <w:rFonts w:cs="Times New Roman"/>
          <w:i/>
          <w:sz w:val="26"/>
          <w:szCs w:val="26"/>
        </w:rPr>
        <w:t xml:space="preserve"> </w:t>
      </w:r>
      <w:r w:rsidRPr="000B01F9">
        <w:rPr>
          <w:rFonts w:cs="Times New Roman"/>
          <w:i/>
          <w:sz w:val="26"/>
          <w:szCs w:val="26"/>
        </w:rPr>
        <w:t>числа</w:t>
      </w:r>
      <w:r>
        <w:rPr>
          <w:rFonts w:cs="Times New Roman"/>
          <w:i/>
          <w:sz w:val="26"/>
          <w:szCs w:val="26"/>
        </w:rPr>
        <w:t xml:space="preserve"> </w:t>
      </w:r>
      <w:r w:rsidRPr="000B01F9">
        <w:rPr>
          <w:rFonts w:cs="Times New Roman"/>
          <w:i/>
          <w:sz w:val="26"/>
          <w:szCs w:val="26"/>
        </w:rPr>
        <w:t>детей-сирот</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оставшихся</w:t>
      </w:r>
      <w:r>
        <w:rPr>
          <w:rFonts w:cs="Times New Roman"/>
          <w:i/>
          <w:sz w:val="26"/>
          <w:szCs w:val="26"/>
        </w:rPr>
        <w:t xml:space="preserve"> </w:t>
      </w:r>
      <w:r w:rsidRPr="000B01F9">
        <w:rPr>
          <w:rFonts w:cs="Times New Roman"/>
          <w:i/>
          <w:sz w:val="26"/>
          <w:szCs w:val="26"/>
        </w:rPr>
        <w:t>без</w:t>
      </w:r>
      <w:r>
        <w:rPr>
          <w:rFonts w:cs="Times New Roman"/>
          <w:i/>
          <w:sz w:val="26"/>
          <w:szCs w:val="26"/>
        </w:rPr>
        <w:t xml:space="preserve"> </w:t>
      </w:r>
      <w:r w:rsidRPr="000B01F9">
        <w:rPr>
          <w:rFonts w:cs="Times New Roman"/>
          <w:i/>
          <w:sz w:val="26"/>
          <w:szCs w:val="26"/>
        </w:rPr>
        <w:t>попечения</w:t>
      </w:r>
      <w:r>
        <w:rPr>
          <w:rFonts w:cs="Times New Roman"/>
          <w:i/>
          <w:sz w:val="26"/>
          <w:szCs w:val="26"/>
        </w:rPr>
        <w:t xml:space="preserve"> </w:t>
      </w:r>
      <w:r w:rsidRPr="000B01F9">
        <w:rPr>
          <w:rFonts w:cs="Times New Roman"/>
          <w:i/>
          <w:sz w:val="26"/>
          <w:szCs w:val="26"/>
        </w:rPr>
        <w:t>родителей,</w:t>
      </w:r>
      <w:r>
        <w:rPr>
          <w:rFonts w:cs="Times New Roman"/>
          <w:i/>
          <w:sz w:val="26"/>
          <w:szCs w:val="26"/>
        </w:rPr>
        <w:t xml:space="preserve"> </w:t>
      </w:r>
      <w:r w:rsidRPr="000B01F9">
        <w:rPr>
          <w:rFonts w:cs="Times New Roman"/>
          <w:i/>
          <w:sz w:val="26"/>
          <w:szCs w:val="26"/>
        </w:rPr>
        <w:t>которые</w:t>
      </w:r>
      <w:r>
        <w:rPr>
          <w:rFonts w:cs="Times New Roman"/>
          <w:i/>
          <w:sz w:val="26"/>
          <w:szCs w:val="26"/>
        </w:rPr>
        <w:t xml:space="preserve"> </w:t>
      </w:r>
      <w:r w:rsidRPr="000B01F9">
        <w:rPr>
          <w:rFonts w:cs="Times New Roman"/>
          <w:i/>
          <w:sz w:val="26"/>
          <w:szCs w:val="26"/>
        </w:rPr>
        <w:t>подлежат</w:t>
      </w:r>
      <w:r>
        <w:rPr>
          <w:rFonts w:cs="Times New Roman"/>
          <w:i/>
          <w:sz w:val="26"/>
          <w:szCs w:val="26"/>
        </w:rPr>
        <w:t xml:space="preserve"> </w:t>
      </w:r>
      <w:r w:rsidRPr="000B01F9">
        <w:rPr>
          <w:rFonts w:cs="Times New Roman"/>
          <w:i/>
          <w:sz w:val="26"/>
          <w:szCs w:val="26"/>
        </w:rPr>
        <w:t>обеспечению</w:t>
      </w:r>
      <w:r>
        <w:rPr>
          <w:rFonts w:cs="Times New Roman"/>
          <w:i/>
          <w:sz w:val="26"/>
          <w:szCs w:val="26"/>
        </w:rPr>
        <w:t xml:space="preserve"> </w:t>
      </w:r>
      <w:r w:rsidRPr="000B01F9">
        <w:rPr>
          <w:rFonts w:cs="Times New Roman"/>
          <w:i/>
          <w:sz w:val="26"/>
          <w:szCs w:val="26"/>
        </w:rPr>
        <w:t>жилыми</w:t>
      </w:r>
      <w:r>
        <w:rPr>
          <w:rFonts w:cs="Times New Roman"/>
          <w:i/>
          <w:sz w:val="26"/>
          <w:szCs w:val="26"/>
        </w:rPr>
        <w:t xml:space="preserve"> </w:t>
      </w:r>
      <w:r w:rsidRPr="000B01F9">
        <w:rPr>
          <w:rFonts w:cs="Times New Roman"/>
          <w:i/>
          <w:sz w:val="26"/>
          <w:szCs w:val="26"/>
        </w:rPr>
        <w:t>помещениями</w:t>
      </w:r>
      <w:r>
        <w:rPr>
          <w:rFonts w:cs="Times New Roman"/>
          <w:i/>
          <w:sz w:val="26"/>
          <w:szCs w:val="26"/>
        </w:rPr>
        <w:t xml:space="preserve"> </w:t>
      </w:r>
      <w:r w:rsidRPr="000B01F9">
        <w:rPr>
          <w:rStyle w:val="apple-converted-space"/>
          <w:rFonts w:cs="Times New Roman"/>
          <w:i/>
          <w:sz w:val="26"/>
          <w:szCs w:val="26"/>
        </w:rPr>
        <w:t>в</w:t>
      </w:r>
      <w:r>
        <w:rPr>
          <w:rStyle w:val="apple-converted-space"/>
          <w:rFonts w:cs="Times New Roman"/>
          <w:i/>
          <w:sz w:val="26"/>
          <w:szCs w:val="26"/>
        </w:rPr>
        <w:t xml:space="preserve"> </w:t>
      </w:r>
      <w:r w:rsidRPr="000B01F9">
        <w:rPr>
          <w:rStyle w:val="apple-converted-space"/>
          <w:rFonts w:cs="Times New Roman"/>
          <w:i/>
          <w:sz w:val="26"/>
          <w:szCs w:val="26"/>
        </w:rPr>
        <w:t>городе</w:t>
      </w:r>
      <w:r>
        <w:rPr>
          <w:rStyle w:val="apple-converted-space"/>
          <w:rFonts w:cs="Times New Roman"/>
          <w:i/>
          <w:sz w:val="26"/>
          <w:szCs w:val="26"/>
        </w:rPr>
        <w:t xml:space="preserve"> </w:t>
      </w:r>
      <w:r w:rsidRPr="000B01F9">
        <w:rPr>
          <w:rStyle w:val="apple-converted-space"/>
          <w:rFonts w:cs="Times New Roman"/>
          <w:i/>
          <w:sz w:val="26"/>
          <w:szCs w:val="26"/>
        </w:rPr>
        <w:t>Абакане</w:t>
      </w:r>
      <w:r>
        <w:rPr>
          <w:rStyle w:val="apple-converted-space"/>
          <w:rFonts w:cs="Times New Roman"/>
          <w:i/>
          <w:sz w:val="26"/>
          <w:szCs w:val="26"/>
        </w:rPr>
        <w:t xml:space="preserve"> </w:t>
      </w:r>
      <w:r w:rsidRPr="000B01F9">
        <w:rPr>
          <w:rStyle w:val="apple-converted-space"/>
          <w:rFonts w:cs="Times New Roman"/>
          <w:i/>
          <w:sz w:val="26"/>
          <w:szCs w:val="26"/>
        </w:rPr>
        <w:t>было</w:t>
      </w:r>
      <w:r>
        <w:rPr>
          <w:rStyle w:val="apple-converted-space"/>
          <w:rFonts w:cs="Times New Roman"/>
          <w:i/>
          <w:sz w:val="26"/>
          <w:szCs w:val="26"/>
        </w:rPr>
        <w:t xml:space="preserve"> </w:t>
      </w:r>
      <w:r w:rsidRPr="000B01F9">
        <w:rPr>
          <w:rStyle w:val="apple-converted-space"/>
          <w:rFonts w:cs="Times New Roman"/>
          <w:i/>
          <w:sz w:val="26"/>
          <w:szCs w:val="26"/>
        </w:rPr>
        <w:t>необходимо</w:t>
      </w:r>
      <w:r>
        <w:rPr>
          <w:rStyle w:val="apple-converted-space"/>
          <w:rFonts w:cs="Times New Roman"/>
          <w:i/>
          <w:sz w:val="26"/>
          <w:szCs w:val="26"/>
        </w:rPr>
        <w:t xml:space="preserve"> </w:t>
      </w:r>
      <w:r w:rsidRPr="000B01F9">
        <w:rPr>
          <w:rStyle w:val="apple-converted-space"/>
          <w:rFonts w:cs="Times New Roman"/>
          <w:i/>
          <w:sz w:val="26"/>
          <w:szCs w:val="26"/>
        </w:rPr>
        <w:t>предоставить</w:t>
      </w:r>
      <w:r>
        <w:rPr>
          <w:rStyle w:val="apple-converted-space"/>
          <w:rFonts w:cs="Times New Roman"/>
          <w:i/>
          <w:sz w:val="26"/>
          <w:szCs w:val="26"/>
        </w:rPr>
        <w:t xml:space="preserve"> </w:t>
      </w:r>
      <w:r w:rsidRPr="000B01F9">
        <w:rPr>
          <w:rStyle w:val="apple-converted-space"/>
          <w:rFonts w:cs="Times New Roman"/>
          <w:i/>
          <w:sz w:val="26"/>
          <w:szCs w:val="26"/>
        </w:rPr>
        <w:t>полный</w:t>
      </w:r>
      <w:r>
        <w:rPr>
          <w:rStyle w:val="apple-converted-space"/>
          <w:rFonts w:cs="Times New Roman"/>
          <w:i/>
          <w:sz w:val="26"/>
          <w:szCs w:val="26"/>
        </w:rPr>
        <w:t xml:space="preserve"> </w:t>
      </w:r>
      <w:r w:rsidRPr="000B01F9">
        <w:rPr>
          <w:rStyle w:val="apple-converted-space"/>
          <w:rFonts w:cs="Times New Roman"/>
          <w:i/>
          <w:sz w:val="26"/>
          <w:szCs w:val="26"/>
        </w:rPr>
        <w:t>пакет</w:t>
      </w:r>
      <w:r>
        <w:rPr>
          <w:rStyle w:val="apple-converted-space"/>
          <w:rFonts w:cs="Times New Roman"/>
          <w:i/>
          <w:sz w:val="26"/>
          <w:szCs w:val="26"/>
        </w:rPr>
        <w:t xml:space="preserve"> </w:t>
      </w:r>
      <w:r w:rsidRPr="000B01F9">
        <w:rPr>
          <w:rStyle w:val="apple-converted-space"/>
          <w:rFonts w:cs="Times New Roman"/>
          <w:i/>
          <w:sz w:val="26"/>
          <w:szCs w:val="26"/>
        </w:rPr>
        <w:t>документов,</w:t>
      </w:r>
      <w:r>
        <w:rPr>
          <w:rStyle w:val="apple-converted-space"/>
          <w:rFonts w:cs="Times New Roman"/>
          <w:i/>
          <w:sz w:val="26"/>
          <w:szCs w:val="26"/>
        </w:rPr>
        <w:t xml:space="preserve"> </w:t>
      </w:r>
      <w:r w:rsidRPr="000B01F9">
        <w:rPr>
          <w:rStyle w:val="apple-converted-space"/>
          <w:rFonts w:cs="Times New Roman"/>
          <w:i/>
          <w:sz w:val="26"/>
          <w:szCs w:val="26"/>
        </w:rPr>
        <w:t>в</w:t>
      </w:r>
      <w:r>
        <w:rPr>
          <w:rStyle w:val="apple-converted-space"/>
          <w:rFonts w:cs="Times New Roman"/>
          <w:i/>
          <w:sz w:val="26"/>
          <w:szCs w:val="26"/>
        </w:rPr>
        <w:t xml:space="preserve"> </w:t>
      </w:r>
      <w:r w:rsidRPr="000B01F9">
        <w:rPr>
          <w:rStyle w:val="apple-converted-space"/>
          <w:rFonts w:cs="Times New Roman"/>
          <w:i/>
          <w:sz w:val="26"/>
          <w:szCs w:val="26"/>
        </w:rPr>
        <w:t>котором</w:t>
      </w:r>
      <w:r>
        <w:rPr>
          <w:rStyle w:val="apple-converted-space"/>
          <w:rFonts w:cs="Times New Roman"/>
          <w:i/>
          <w:sz w:val="26"/>
          <w:szCs w:val="26"/>
        </w:rPr>
        <w:t xml:space="preserve"> </w:t>
      </w:r>
      <w:r w:rsidRPr="000B01F9">
        <w:rPr>
          <w:rStyle w:val="apple-converted-space"/>
          <w:rFonts w:cs="Times New Roman"/>
          <w:i/>
          <w:sz w:val="26"/>
          <w:szCs w:val="26"/>
        </w:rPr>
        <w:t>должно</w:t>
      </w:r>
      <w:r>
        <w:rPr>
          <w:rStyle w:val="apple-converted-space"/>
          <w:rFonts w:cs="Times New Roman"/>
          <w:i/>
          <w:sz w:val="26"/>
          <w:szCs w:val="26"/>
        </w:rPr>
        <w:t xml:space="preserve"> </w:t>
      </w:r>
      <w:r w:rsidRPr="000B01F9">
        <w:rPr>
          <w:rStyle w:val="apple-converted-space"/>
          <w:rFonts w:cs="Times New Roman"/>
          <w:i/>
          <w:sz w:val="26"/>
          <w:szCs w:val="26"/>
        </w:rPr>
        <w:t>быть</w:t>
      </w:r>
      <w:r>
        <w:rPr>
          <w:rStyle w:val="apple-converted-space"/>
          <w:rFonts w:cs="Times New Roman"/>
          <w:i/>
          <w:sz w:val="26"/>
          <w:szCs w:val="26"/>
        </w:rPr>
        <w:t xml:space="preserve"> </w:t>
      </w:r>
      <w:r w:rsidRPr="000B01F9">
        <w:rPr>
          <w:rStyle w:val="apple-converted-space"/>
          <w:rFonts w:cs="Times New Roman"/>
          <w:i/>
          <w:sz w:val="26"/>
          <w:szCs w:val="26"/>
        </w:rPr>
        <w:t>решение</w:t>
      </w:r>
      <w:r>
        <w:rPr>
          <w:rStyle w:val="apple-converted-space"/>
          <w:rFonts w:cs="Times New Roman"/>
          <w:i/>
          <w:sz w:val="26"/>
          <w:szCs w:val="26"/>
        </w:rPr>
        <w:t xml:space="preserve"> </w:t>
      </w:r>
      <w:r w:rsidRPr="000B01F9">
        <w:rPr>
          <w:rStyle w:val="apple-converted-space"/>
          <w:rFonts w:cs="Times New Roman"/>
          <w:i/>
          <w:sz w:val="26"/>
          <w:szCs w:val="26"/>
        </w:rPr>
        <w:t>органа</w:t>
      </w:r>
      <w:r>
        <w:rPr>
          <w:rStyle w:val="apple-converted-space"/>
          <w:rFonts w:cs="Times New Roman"/>
          <w:i/>
          <w:sz w:val="26"/>
          <w:szCs w:val="26"/>
        </w:rPr>
        <w:t xml:space="preserve"> </w:t>
      </w:r>
      <w:r w:rsidRPr="000B01F9">
        <w:rPr>
          <w:rStyle w:val="apple-converted-space"/>
          <w:rFonts w:cs="Times New Roman"/>
          <w:i/>
          <w:sz w:val="26"/>
          <w:szCs w:val="26"/>
        </w:rPr>
        <w:t>местного</w:t>
      </w:r>
      <w:r>
        <w:rPr>
          <w:rStyle w:val="apple-converted-space"/>
          <w:rFonts w:cs="Times New Roman"/>
          <w:i/>
          <w:sz w:val="26"/>
          <w:szCs w:val="26"/>
        </w:rPr>
        <w:t xml:space="preserve"> </w:t>
      </w:r>
      <w:r w:rsidRPr="000B01F9">
        <w:rPr>
          <w:rStyle w:val="apple-converted-space"/>
          <w:rFonts w:cs="Times New Roman"/>
          <w:i/>
          <w:sz w:val="26"/>
          <w:szCs w:val="26"/>
        </w:rPr>
        <w:t>самоуправления</w:t>
      </w:r>
      <w:r>
        <w:rPr>
          <w:rStyle w:val="apple-converted-space"/>
          <w:rFonts w:cs="Times New Roman"/>
          <w:i/>
          <w:sz w:val="26"/>
          <w:szCs w:val="26"/>
        </w:rPr>
        <w:t xml:space="preserve"> </w:t>
      </w:r>
      <w:r w:rsidRPr="000B01F9">
        <w:rPr>
          <w:rStyle w:val="apple-converted-space"/>
          <w:rFonts w:cs="Times New Roman"/>
          <w:i/>
          <w:sz w:val="26"/>
          <w:szCs w:val="26"/>
        </w:rPr>
        <w:t>по</w:t>
      </w:r>
      <w:r>
        <w:rPr>
          <w:rStyle w:val="apple-converted-space"/>
          <w:rFonts w:cs="Times New Roman"/>
          <w:i/>
          <w:sz w:val="26"/>
          <w:szCs w:val="26"/>
        </w:rPr>
        <w:t xml:space="preserve"> </w:t>
      </w:r>
      <w:r w:rsidRPr="000B01F9">
        <w:rPr>
          <w:rStyle w:val="apple-converted-space"/>
          <w:rFonts w:cs="Times New Roman"/>
          <w:i/>
          <w:sz w:val="26"/>
          <w:szCs w:val="26"/>
        </w:rPr>
        <w:t>итогам</w:t>
      </w:r>
      <w:r>
        <w:rPr>
          <w:rStyle w:val="apple-converted-space"/>
          <w:rFonts w:cs="Times New Roman"/>
          <w:i/>
          <w:sz w:val="26"/>
          <w:szCs w:val="26"/>
        </w:rPr>
        <w:t xml:space="preserve"> </w:t>
      </w:r>
      <w:r w:rsidRPr="000B01F9">
        <w:rPr>
          <w:rStyle w:val="apple-converted-space"/>
          <w:rFonts w:cs="Times New Roman"/>
          <w:i/>
          <w:sz w:val="26"/>
          <w:szCs w:val="26"/>
        </w:rPr>
        <w:t>работы</w:t>
      </w:r>
      <w:r>
        <w:rPr>
          <w:rStyle w:val="apple-converted-space"/>
          <w:rFonts w:cs="Times New Roman"/>
          <w:i/>
          <w:sz w:val="26"/>
          <w:szCs w:val="26"/>
        </w:rPr>
        <w:t xml:space="preserve"> </w:t>
      </w:r>
      <w:r w:rsidRPr="000B01F9">
        <w:rPr>
          <w:rStyle w:val="apple-converted-space"/>
          <w:rFonts w:cs="Times New Roman"/>
          <w:i/>
          <w:sz w:val="26"/>
          <w:szCs w:val="26"/>
        </w:rPr>
        <w:t>межведомственной</w:t>
      </w:r>
      <w:r>
        <w:rPr>
          <w:rStyle w:val="apple-converted-space"/>
          <w:rFonts w:cs="Times New Roman"/>
          <w:i/>
          <w:sz w:val="26"/>
          <w:szCs w:val="26"/>
        </w:rPr>
        <w:t xml:space="preserve"> </w:t>
      </w:r>
      <w:r w:rsidRPr="000B01F9">
        <w:rPr>
          <w:rStyle w:val="apple-converted-space"/>
          <w:rFonts w:cs="Times New Roman"/>
          <w:i/>
          <w:sz w:val="26"/>
          <w:szCs w:val="26"/>
        </w:rPr>
        <w:t>комиссии</w:t>
      </w:r>
      <w:r>
        <w:rPr>
          <w:rStyle w:val="apple-converted-space"/>
          <w:rFonts w:cs="Times New Roman"/>
          <w:i/>
          <w:sz w:val="26"/>
          <w:szCs w:val="26"/>
        </w:rPr>
        <w:t xml:space="preserve"> </w:t>
      </w:r>
      <w:r w:rsidRPr="000B01F9">
        <w:rPr>
          <w:rStyle w:val="apple-converted-space"/>
          <w:rFonts w:cs="Times New Roman"/>
          <w:i/>
          <w:sz w:val="26"/>
          <w:szCs w:val="26"/>
        </w:rPr>
        <w:t>по</w:t>
      </w:r>
      <w:r>
        <w:rPr>
          <w:rStyle w:val="apple-converted-space"/>
          <w:rFonts w:cs="Times New Roman"/>
          <w:i/>
          <w:sz w:val="26"/>
          <w:szCs w:val="26"/>
        </w:rPr>
        <w:t xml:space="preserve"> </w:t>
      </w:r>
      <w:r w:rsidRPr="000B01F9">
        <w:rPr>
          <w:rStyle w:val="apple-converted-space"/>
          <w:rFonts w:cs="Times New Roman"/>
          <w:i/>
          <w:sz w:val="26"/>
          <w:szCs w:val="26"/>
        </w:rPr>
        <w:t>оценке</w:t>
      </w:r>
      <w:r>
        <w:rPr>
          <w:rStyle w:val="apple-converted-space"/>
          <w:rFonts w:cs="Times New Roman"/>
          <w:i/>
          <w:sz w:val="26"/>
          <w:szCs w:val="26"/>
        </w:rPr>
        <w:t xml:space="preserve"> </w:t>
      </w:r>
      <w:r w:rsidRPr="000B01F9">
        <w:rPr>
          <w:rStyle w:val="apple-converted-space"/>
          <w:rFonts w:cs="Times New Roman"/>
          <w:i/>
          <w:sz w:val="26"/>
          <w:szCs w:val="26"/>
        </w:rPr>
        <w:t>жилых</w:t>
      </w:r>
      <w:r>
        <w:rPr>
          <w:rStyle w:val="apple-converted-space"/>
          <w:rFonts w:cs="Times New Roman"/>
          <w:i/>
          <w:sz w:val="26"/>
          <w:szCs w:val="26"/>
        </w:rPr>
        <w:t xml:space="preserve"> </w:t>
      </w:r>
      <w:r w:rsidRPr="000B01F9">
        <w:rPr>
          <w:rStyle w:val="apple-converted-space"/>
          <w:rFonts w:cs="Times New Roman"/>
          <w:i/>
          <w:sz w:val="26"/>
          <w:szCs w:val="26"/>
        </w:rPr>
        <w:t>помещений.</w:t>
      </w:r>
      <w:proofErr w:type="gramEnd"/>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По</w:t>
      </w:r>
      <w:r>
        <w:rPr>
          <w:rFonts w:cs="Times New Roman"/>
          <w:i/>
          <w:sz w:val="26"/>
          <w:szCs w:val="26"/>
        </w:rPr>
        <w:t xml:space="preserve"> </w:t>
      </w:r>
      <w:r w:rsidRPr="000B01F9">
        <w:rPr>
          <w:rFonts w:cs="Times New Roman"/>
          <w:i/>
          <w:sz w:val="26"/>
          <w:szCs w:val="26"/>
        </w:rPr>
        <w:t>обращению</w:t>
      </w:r>
      <w:r>
        <w:rPr>
          <w:rFonts w:cs="Times New Roman"/>
          <w:i/>
          <w:sz w:val="26"/>
          <w:szCs w:val="26"/>
        </w:rPr>
        <w:t xml:space="preserve"> </w:t>
      </w:r>
      <w:r w:rsidRPr="000B01F9">
        <w:rPr>
          <w:rFonts w:cs="Times New Roman"/>
          <w:i/>
          <w:sz w:val="26"/>
          <w:szCs w:val="26"/>
        </w:rPr>
        <w:t>Уполномоченного</w:t>
      </w:r>
      <w:r>
        <w:rPr>
          <w:rFonts w:cs="Times New Roman"/>
          <w:i/>
          <w:sz w:val="26"/>
          <w:szCs w:val="26"/>
        </w:rPr>
        <w:t xml:space="preserve"> </w:t>
      </w:r>
      <w:r w:rsidRPr="000B01F9">
        <w:rPr>
          <w:rFonts w:cs="Times New Roman"/>
          <w:i/>
          <w:sz w:val="26"/>
          <w:szCs w:val="26"/>
        </w:rPr>
        <w:t>была</w:t>
      </w:r>
      <w:r>
        <w:rPr>
          <w:rFonts w:cs="Times New Roman"/>
          <w:i/>
          <w:sz w:val="26"/>
          <w:szCs w:val="26"/>
        </w:rPr>
        <w:t xml:space="preserve"> </w:t>
      </w:r>
      <w:r w:rsidRPr="000B01F9">
        <w:rPr>
          <w:rFonts w:cs="Times New Roman"/>
          <w:i/>
          <w:sz w:val="26"/>
          <w:szCs w:val="26"/>
        </w:rPr>
        <w:t>создана</w:t>
      </w:r>
      <w:r>
        <w:rPr>
          <w:rFonts w:cs="Times New Roman"/>
          <w:i/>
          <w:sz w:val="26"/>
          <w:szCs w:val="26"/>
        </w:rPr>
        <w:t xml:space="preserve"> </w:t>
      </w:r>
      <w:r w:rsidRPr="000B01F9">
        <w:rPr>
          <w:rFonts w:cs="Times New Roman"/>
          <w:i/>
          <w:sz w:val="26"/>
          <w:szCs w:val="26"/>
        </w:rPr>
        <w:t>межведомственная</w:t>
      </w:r>
      <w:r>
        <w:rPr>
          <w:rFonts w:cs="Times New Roman"/>
          <w:i/>
          <w:sz w:val="26"/>
          <w:szCs w:val="26"/>
        </w:rPr>
        <w:t xml:space="preserve"> </w:t>
      </w:r>
      <w:r w:rsidRPr="000B01F9">
        <w:rPr>
          <w:rFonts w:cs="Times New Roman"/>
          <w:i/>
          <w:sz w:val="26"/>
          <w:szCs w:val="26"/>
        </w:rPr>
        <w:t>комиссия,</w:t>
      </w:r>
      <w:r>
        <w:rPr>
          <w:rFonts w:cs="Times New Roman"/>
          <w:i/>
          <w:sz w:val="26"/>
          <w:szCs w:val="26"/>
        </w:rPr>
        <w:t xml:space="preserve"> </w:t>
      </w:r>
      <w:r w:rsidRPr="000B01F9">
        <w:rPr>
          <w:rFonts w:cs="Times New Roman"/>
          <w:i/>
          <w:sz w:val="26"/>
          <w:szCs w:val="26"/>
        </w:rPr>
        <w:t>которая</w:t>
      </w:r>
      <w:r>
        <w:rPr>
          <w:rFonts w:cs="Times New Roman"/>
          <w:i/>
          <w:sz w:val="26"/>
          <w:szCs w:val="26"/>
        </w:rPr>
        <w:t xml:space="preserve"> </w:t>
      </w:r>
      <w:r w:rsidRPr="000B01F9">
        <w:rPr>
          <w:rFonts w:cs="Times New Roman"/>
          <w:i/>
          <w:sz w:val="26"/>
          <w:szCs w:val="26"/>
        </w:rPr>
        <w:t>провела</w:t>
      </w:r>
      <w:r>
        <w:rPr>
          <w:rFonts w:cs="Times New Roman"/>
          <w:i/>
          <w:sz w:val="26"/>
          <w:szCs w:val="26"/>
        </w:rPr>
        <w:t xml:space="preserve"> </w:t>
      </w:r>
      <w:r w:rsidRPr="000B01F9">
        <w:rPr>
          <w:rFonts w:cs="Times New Roman"/>
          <w:i/>
          <w:sz w:val="26"/>
          <w:szCs w:val="26"/>
        </w:rPr>
        <w:t>обследование</w:t>
      </w:r>
      <w:r>
        <w:rPr>
          <w:rFonts w:cs="Times New Roman"/>
          <w:i/>
          <w:sz w:val="26"/>
          <w:szCs w:val="26"/>
        </w:rPr>
        <w:t xml:space="preserve"> </w:t>
      </w:r>
      <w:r w:rsidRPr="000B01F9">
        <w:rPr>
          <w:rFonts w:cs="Times New Roman"/>
          <w:i/>
          <w:sz w:val="26"/>
          <w:szCs w:val="26"/>
        </w:rPr>
        <w:t>жилого</w:t>
      </w:r>
      <w:r>
        <w:rPr>
          <w:rFonts w:cs="Times New Roman"/>
          <w:i/>
          <w:sz w:val="26"/>
          <w:szCs w:val="26"/>
        </w:rPr>
        <w:t xml:space="preserve"> </w:t>
      </w:r>
      <w:r w:rsidRPr="000B01F9">
        <w:rPr>
          <w:rFonts w:cs="Times New Roman"/>
          <w:i/>
          <w:sz w:val="26"/>
          <w:szCs w:val="26"/>
        </w:rPr>
        <w:t>помещения</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выдала</w:t>
      </w:r>
      <w:r>
        <w:rPr>
          <w:rFonts w:cs="Times New Roman"/>
          <w:i/>
          <w:sz w:val="26"/>
          <w:szCs w:val="26"/>
        </w:rPr>
        <w:t xml:space="preserve"> </w:t>
      </w:r>
      <w:r w:rsidRPr="000B01F9">
        <w:rPr>
          <w:rFonts w:cs="Times New Roman"/>
          <w:i/>
          <w:sz w:val="26"/>
          <w:szCs w:val="26"/>
        </w:rPr>
        <w:t>заключение</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том,</w:t>
      </w:r>
      <w:r>
        <w:rPr>
          <w:rFonts w:cs="Times New Roman"/>
          <w:i/>
          <w:sz w:val="26"/>
          <w:szCs w:val="26"/>
        </w:rPr>
        <w:t xml:space="preserve"> </w:t>
      </w:r>
      <w:r w:rsidRPr="000B01F9">
        <w:rPr>
          <w:rFonts w:cs="Times New Roman"/>
          <w:i/>
          <w:sz w:val="26"/>
          <w:szCs w:val="26"/>
        </w:rPr>
        <w:t>что</w:t>
      </w:r>
      <w:r>
        <w:rPr>
          <w:rFonts w:cs="Times New Roman"/>
          <w:i/>
          <w:sz w:val="26"/>
          <w:szCs w:val="26"/>
        </w:rPr>
        <w:t xml:space="preserve"> </w:t>
      </w:r>
      <w:r w:rsidRPr="000B01F9">
        <w:rPr>
          <w:rFonts w:cs="Times New Roman"/>
          <w:i/>
          <w:sz w:val="26"/>
          <w:szCs w:val="26"/>
        </w:rPr>
        <w:t>жилой</w:t>
      </w:r>
      <w:r>
        <w:rPr>
          <w:rFonts w:cs="Times New Roman"/>
          <w:i/>
          <w:sz w:val="26"/>
          <w:szCs w:val="26"/>
        </w:rPr>
        <w:t xml:space="preserve"> </w:t>
      </w:r>
      <w:r w:rsidRPr="000B01F9">
        <w:rPr>
          <w:rFonts w:cs="Times New Roman"/>
          <w:i/>
          <w:sz w:val="26"/>
          <w:szCs w:val="26"/>
        </w:rPr>
        <w:t>дом</w:t>
      </w:r>
      <w:r>
        <w:rPr>
          <w:rFonts w:cs="Times New Roman"/>
          <w:i/>
          <w:sz w:val="26"/>
          <w:szCs w:val="26"/>
        </w:rPr>
        <w:t xml:space="preserve"> </w:t>
      </w:r>
      <w:r w:rsidRPr="000B01F9">
        <w:rPr>
          <w:rFonts w:cs="Times New Roman"/>
          <w:i/>
          <w:sz w:val="26"/>
          <w:szCs w:val="26"/>
        </w:rPr>
        <w:t>непригоден</w:t>
      </w:r>
      <w:r>
        <w:rPr>
          <w:rFonts w:cs="Times New Roman"/>
          <w:i/>
          <w:sz w:val="26"/>
          <w:szCs w:val="26"/>
        </w:rPr>
        <w:t xml:space="preserve"> </w:t>
      </w:r>
      <w:r w:rsidRPr="000B01F9">
        <w:rPr>
          <w:rFonts w:cs="Times New Roman"/>
          <w:i/>
          <w:sz w:val="26"/>
          <w:szCs w:val="26"/>
        </w:rPr>
        <w:t>для</w:t>
      </w:r>
      <w:r>
        <w:rPr>
          <w:rFonts w:cs="Times New Roman"/>
          <w:i/>
          <w:sz w:val="26"/>
          <w:szCs w:val="26"/>
        </w:rPr>
        <w:t xml:space="preserve"> </w:t>
      </w:r>
      <w:r w:rsidRPr="000B01F9">
        <w:rPr>
          <w:rFonts w:cs="Times New Roman"/>
          <w:i/>
          <w:sz w:val="26"/>
          <w:szCs w:val="26"/>
        </w:rPr>
        <w:t>проживания</w:t>
      </w:r>
      <w:r>
        <w:rPr>
          <w:rFonts w:cs="Times New Roman"/>
          <w:i/>
          <w:sz w:val="26"/>
          <w:szCs w:val="26"/>
        </w:rPr>
        <w:t xml:space="preserve"> </w:t>
      </w:r>
      <w:r w:rsidRPr="000B01F9">
        <w:rPr>
          <w:rFonts w:cs="Times New Roman"/>
          <w:i/>
          <w:sz w:val="26"/>
          <w:szCs w:val="26"/>
        </w:rPr>
        <w:t>людей.</w:t>
      </w:r>
    </w:p>
    <w:p w:rsidR="000B01F9" w:rsidRPr="000B01F9" w:rsidRDefault="000B01F9" w:rsidP="000B01F9">
      <w:pPr>
        <w:widowControl w:val="0"/>
        <w:spacing w:line="288" w:lineRule="auto"/>
        <w:ind w:firstLine="708"/>
        <w:jc w:val="both"/>
        <w:rPr>
          <w:rStyle w:val="apple-converted-space"/>
          <w:rFonts w:cs="Times New Roman"/>
          <w:i/>
          <w:sz w:val="26"/>
          <w:szCs w:val="26"/>
        </w:rPr>
      </w:pPr>
      <w:r w:rsidRPr="000B01F9">
        <w:rPr>
          <w:rFonts w:cs="Times New Roman"/>
          <w:i/>
          <w:sz w:val="26"/>
          <w:szCs w:val="26"/>
        </w:rPr>
        <w:t>Однако</w:t>
      </w:r>
      <w:r>
        <w:rPr>
          <w:rFonts w:cs="Times New Roman"/>
          <w:i/>
          <w:sz w:val="26"/>
          <w:szCs w:val="26"/>
        </w:rPr>
        <w:t xml:space="preserve"> </w:t>
      </w:r>
      <w:r w:rsidRPr="000B01F9">
        <w:rPr>
          <w:rStyle w:val="apple-converted-space"/>
          <w:rFonts w:cs="Times New Roman"/>
          <w:i/>
          <w:sz w:val="26"/>
          <w:szCs w:val="26"/>
        </w:rPr>
        <w:t>глава</w:t>
      </w:r>
      <w:r>
        <w:rPr>
          <w:rStyle w:val="apple-converted-space"/>
          <w:rFonts w:cs="Times New Roman"/>
          <w:i/>
          <w:sz w:val="26"/>
          <w:szCs w:val="26"/>
        </w:rPr>
        <w:t xml:space="preserve"> </w:t>
      </w:r>
      <w:r w:rsidRPr="000B01F9">
        <w:rPr>
          <w:rStyle w:val="apple-converted-space"/>
          <w:rFonts w:cs="Times New Roman"/>
          <w:i/>
          <w:sz w:val="26"/>
          <w:szCs w:val="26"/>
        </w:rPr>
        <w:t>Арбатского</w:t>
      </w:r>
      <w:r>
        <w:rPr>
          <w:rStyle w:val="apple-converted-space"/>
          <w:rFonts w:cs="Times New Roman"/>
          <w:i/>
          <w:sz w:val="26"/>
          <w:szCs w:val="26"/>
        </w:rPr>
        <w:t xml:space="preserve"> </w:t>
      </w:r>
      <w:r w:rsidRPr="000B01F9">
        <w:rPr>
          <w:rStyle w:val="apple-converted-space"/>
          <w:rFonts w:cs="Times New Roman"/>
          <w:i/>
          <w:sz w:val="26"/>
          <w:szCs w:val="26"/>
        </w:rPr>
        <w:t>сельсовета</w:t>
      </w:r>
      <w:r>
        <w:rPr>
          <w:rStyle w:val="apple-converted-space"/>
          <w:rFonts w:cs="Times New Roman"/>
          <w:i/>
          <w:sz w:val="26"/>
          <w:szCs w:val="26"/>
        </w:rPr>
        <w:t xml:space="preserve"> </w:t>
      </w:r>
      <w:r w:rsidRPr="000B01F9">
        <w:rPr>
          <w:rStyle w:val="apple-converted-space"/>
          <w:rFonts w:cs="Times New Roman"/>
          <w:i/>
          <w:sz w:val="26"/>
          <w:szCs w:val="26"/>
        </w:rPr>
        <w:t>вопреки</w:t>
      </w:r>
      <w:r>
        <w:rPr>
          <w:rStyle w:val="apple-converted-space"/>
          <w:rFonts w:cs="Times New Roman"/>
          <w:i/>
          <w:sz w:val="26"/>
          <w:szCs w:val="26"/>
        </w:rPr>
        <w:t xml:space="preserve"> </w:t>
      </w:r>
      <w:r w:rsidRPr="000B01F9">
        <w:rPr>
          <w:rStyle w:val="apple-converted-space"/>
          <w:rFonts w:cs="Times New Roman"/>
          <w:i/>
          <w:sz w:val="26"/>
          <w:szCs w:val="26"/>
        </w:rPr>
        <w:t>выводам,</w:t>
      </w:r>
      <w:r>
        <w:rPr>
          <w:rStyle w:val="apple-converted-space"/>
          <w:rFonts w:cs="Times New Roman"/>
          <w:i/>
          <w:sz w:val="26"/>
          <w:szCs w:val="26"/>
        </w:rPr>
        <w:t xml:space="preserve"> </w:t>
      </w:r>
      <w:r w:rsidRPr="000B01F9">
        <w:rPr>
          <w:rStyle w:val="apple-converted-space"/>
          <w:rFonts w:cs="Times New Roman"/>
          <w:i/>
          <w:sz w:val="26"/>
          <w:szCs w:val="26"/>
        </w:rPr>
        <w:t>сделанным</w:t>
      </w:r>
      <w:r>
        <w:rPr>
          <w:rStyle w:val="apple-converted-space"/>
          <w:rFonts w:cs="Times New Roman"/>
          <w:i/>
          <w:sz w:val="26"/>
          <w:szCs w:val="26"/>
        </w:rPr>
        <w:t xml:space="preserve"> </w:t>
      </w:r>
      <w:r w:rsidRPr="000B01F9">
        <w:rPr>
          <w:rStyle w:val="apple-converted-space"/>
          <w:rFonts w:cs="Times New Roman"/>
          <w:i/>
          <w:sz w:val="26"/>
          <w:szCs w:val="26"/>
        </w:rPr>
        <w:t>межведомственной</w:t>
      </w:r>
      <w:r>
        <w:rPr>
          <w:rStyle w:val="apple-converted-space"/>
          <w:rFonts w:cs="Times New Roman"/>
          <w:i/>
          <w:sz w:val="26"/>
          <w:szCs w:val="26"/>
        </w:rPr>
        <w:t xml:space="preserve"> </w:t>
      </w:r>
      <w:r w:rsidRPr="000B01F9">
        <w:rPr>
          <w:rStyle w:val="apple-converted-space"/>
          <w:rFonts w:cs="Times New Roman"/>
          <w:i/>
          <w:sz w:val="26"/>
          <w:szCs w:val="26"/>
        </w:rPr>
        <w:t>комиссией</w:t>
      </w:r>
      <w:r>
        <w:rPr>
          <w:rStyle w:val="apple-converted-space"/>
          <w:rFonts w:cs="Times New Roman"/>
          <w:i/>
          <w:sz w:val="26"/>
          <w:szCs w:val="26"/>
        </w:rPr>
        <w:t xml:space="preserve"> </w:t>
      </w:r>
      <w:r w:rsidRPr="000B01F9">
        <w:rPr>
          <w:rStyle w:val="apple-converted-space"/>
          <w:rFonts w:cs="Times New Roman"/>
          <w:i/>
          <w:sz w:val="26"/>
          <w:szCs w:val="26"/>
        </w:rPr>
        <w:t>своим</w:t>
      </w:r>
      <w:r>
        <w:rPr>
          <w:rStyle w:val="apple-converted-space"/>
          <w:rFonts w:cs="Times New Roman"/>
          <w:i/>
          <w:sz w:val="26"/>
          <w:szCs w:val="26"/>
        </w:rPr>
        <w:t xml:space="preserve"> </w:t>
      </w:r>
      <w:r w:rsidRPr="000B01F9">
        <w:rPr>
          <w:rStyle w:val="apple-converted-space"/>
          <w:rFonts w:cs="Times New Roman"/>
          <w:i/>
          <w:sz w:val="26"/>
          <w:szCs w:val="26"/>
        </w:rPr>
        <w:t>распоряжением</w:t>
      </w:r>
      <w:r>
        <w:rPr>
          <w:rStyle w:val="apple-converted-space"/>
          <w:rFonts w:cs="Times New Roman"/>
          <w:i/>
          <w:sz w:val="26"/>
          <w:szCs w:val="26"/>
        </w:rPr>
        <w:t xml:space="preserve"> </w:t>
      </w:r>
      <w:r w:rsidRPr="000B01F9">
        <w:rPr>
          <w:rStyle w:val="apple-converted-space"/>
          <w:rFonts w:cs="Times New Roman"/>
          <w:i/>
          <w:sz w:val="26"/>
          <w:szCs w:val="26"/>
        </w:rPr>
        <w:t>указал</w:t>
      </w:r>
      <w:r>
        <w:rPr>
          <w:rStyle w:val="apple-converted-space"/>
          <w:rFonts w:cs="Times New Roman"/>
          <w:i/>
          <w:sz w:val="26"/>
          <w:szCs w:val="26"/>
        </w:rPr>
        <w:t xml:space="preserve"> </w:t>
      </w:r>
      <w:r w:rsidRPr="000B01F9">
        <w:rPr>
          <w:rStyle w:val="apple-converted-space"/>
          <w:rFonts w:cs="Times New Roman"/>
          <w:i/>
          <w:sz w:val="26"/>
          <w:szCs w:val="26"/>
        </w:rPr>
        <w:t>на</w:t>
      </w:r>
      <w:r>
        <w:rPr>
          <w:rStyle w:val="apple-converted-space"/>
          <w:rFonts w:cs="Times New Roman"/>
          <w:i/>
          <w:sz w:val="26"/>
          <w:szCs w:val="26"/>
        </w:rPr>
        <w:t xml:space="preserve"> </w:t>
      </w:r>
      <w:r w:rsidRPr="000B01F9">
        <w:rPr>
          <w:rStyle w:val="apple-converted-space"/>
          <w:rFonts w:cs="Times New Roman"/>
          <w:i/>
          <w:sz w:val="26"/>
          <w:szCs w:val="26"/>
        </w:rPr>
        <w:t>необходимость</w:t>
      </w:r>
      <w:r>
        <w:rPr>
          <w:rStyle w:val="apple-converted-space"/>
          <w:rFonts w:cs="Times New Roman"/>
          <w:i/>
          <w:sz w:val="26"/>
          <w:szCs w:val="26"/>
        </w:rPr>
        <w:t xml:space="preserve"> </w:t>
      </w:r>
      <w:r w:rsidRPr="000B01F9">
        <w:rPr>
          <w:rStyle w:val="apple-converted-space"/>
          <w:rFonts w:cs="Times New Roman"/>
          <w:i/>
          <w:sz w:val="26"/>
          <w:szCs w:val="26"/>
        </w:rPr>
        <w:t>проведения</w:t>
      </w:r>
      <w:r>
        <w:rPr>
          <w:rStyle w:val="apple-converted-space"/>
          <w:rFonts w:cs="Times New Roman"/>
          <w:i/>
          <w:sz w:val="26"/>
          <w:szCs w:val="26"/>
        </w:rPr>
        <w:t xml:space="preserve"> </w:t>
      </w:r>
      <w:r w:rsidRPr="000B01F9">
        <w:rPr>
          <w:rStyle w:val="apple-converted-space"/>
          <w:rFonts w:cs="Times New Roman"/>
          <w:i/>
          <w:sz w:val="26"/>
          <w:szCs w:val="26"/>
        </w:rPr>
        <w:t>собственниками</w:t>
      </w:r>
      <w:r>
        <w:rPr>
          <w:rStyle w:val="apple-converted-space"/>
          <w:rFonts w:cs="Times New Roman"/>
          <w:i/>
          <w:sz w:val="26"/>
          <w:szCs w:val="26"/>
        </w:rPr>
        <w:t xml:space="preserve"> </w:t>
      </w:r>
      <w:r w:rsidRPr="000B01F9">
        <w:rPr>
          <w:rStyle w:val="apple-converted-space"/>
          <w:rFonts w:cs="Times New Roman"/>
          <w:i/>
          <w:sz w:val="26"/>
          <w:szCs w:val="26"/>
        </w:rPr>
        <w:t>дома,</w:t>
      </w:r>
      <w:r>
        <w:rPr>
          <w:rStyle w:val="apple-converted-space"/>
          <w:rFonts w:cs="Times New Roman"/>
          <w:i/>
          <w:sz w:val="26"/>
          <w:szCs w:val="26"/>
        </w:rPr>
        <w:t xml:space="preserve"> </w:t>
      </w:r>
      <w:r w:rsidRPr="000B01F9">
        <w:rPr>
          <w:rStyle w:val="apple-converted-space"/>
          <w:rFonts w:cs="Times New Roman"/>
          <w:i/>
          <w:sz w:val="26"/>
          <w:szCs w:val="26"/>
        </w:rPr>
        <w:t>каковыми</w:t>
      </w:r>
      <w:r>
        <w:rPr>
          <w:rStyle w:val="apple-converted-space"/>
          <w:rFonts w:cs="Times New Roman"/>
          <w:i/>
          <w:sz w:val="26"/>
          <w:szCs w:val="26"/>
        </w:rPr>
        <w:t xml:space="preserve"> </w:t>
      </w:r>
      <w:r w:rsidRPr="000B01F9">
        <w:rPr>
          <w:rStyle w:val="apple-converted-space"/>
          <w:rFonts w:cs="Times New Roman"/>
          <w:i/>
          <w:sz w:val="26"/>
          <w:szCs w:val="26"/>
        </w:rPr>
        <w:t>являются</w:t>
      </w:r>
      <w:r>
        <w:rPr>
          <w:rStyle w:val="apple-converted-space"/>
          <w:rFonts w:cs="Times New Roman"/>
          <w:i/>
          <w:sz w:val="26"/>
          <w:szCs w:val="26"/>
        </w:rPr>
        <w:t xml:space="preserve"> </w:t>
      </w:r>
      <w:r w:rsidRPr="000B01F9">
        <w:rPr>
          <w:rStyle w:val="apple-converted-space"/>
          <w:rFonts w:cs="Times New Roman"/>
          <w:i/>
          <w:sz w:val="26"/>
          <w:szCs w:val="26"/>
        </w:rPr>
        <w:t>две</w:t>
      </w:r>
      <w:r>
        <w:rPr>
          <w:rStyle w:val="apple-converted-space"/>
          <w:rFonts w:cs="Times New Roman"/>
          <w:i/>
          <w:sz w:val="26"/>
          <w:szCs w:val="26"/>
        </w:rPr>
        <w:t xml:space="preserve"> </w:t>
      </w:r>
      <w:r w:rsidRPr="000B01F9">
        <w:rPr>
          <w:rStyle w:val="apple-converted-space"/>
          <w:rFonts w:cs="Times New Roman"/>
          <w:i/>
          <w:sz w:val="26"/>
          <w:szCs w:val="26"/>
        </w:rPr>
        <w:t>сестры,</w:t>
      </w:r>
      <w:r>
        <w:rPr>
          <w:rStyle w:val="apple-converted-space"/>
          <w:rFonts w:cs="Times New Roman"/>
          <w:i/>
          <w:sz w:val="26"/>
          <w:szCs w:val="26"/>
        </w:rPr>
        <w:t xml:space="preserve"> </w:t>
      </w:r>
      <w:r w:rsidRPr="000B01F9">
        <w:rPr>
          <w:rStyle w:val="apple-converted-space"/>
          <w:rFonts w:cs="Times New Roman"/>
          <w:i/>
          <w:sz w:val="26"/>
          <w:szCs w:val="26"/>
        </w:rPr>
        <w:t>капитального</w:t>
      </w:r>
      <w:r>
        <w:rPr>
          <w:rStyle w:val="apple-converted-space"/>
          <w:rFonts w:cs="Times New Roman"/>
          <w:i/>
          <w:sz w:val="26"/>
          <w:szCs w:val="26"/>
        </w:rPr>
        <w:t xml:space="preserve"> </w:t>
      </w:r>
      <w:r w:rsidRPr="000B01F9">
        <w:rPr>
          <w:rStyle w:val="apple-converted-space"/>
          <w:rFonts w:cs="Times New Roman"/>
          <w:i/>
          <w:sz w:val="26"/>
          <w:szCs w:val="26"/>
        </w:rPr>
        <w:t>ремонта</w:t>
      </w:r>
      <w:r>
        <w:rPr>
          <w:rStyle w:val="apple-converted-space"/>
          <w:rFonts w:cs="Times New Roman"/>
          <w:i/>
          <w:sz w:val="26"/>
          <w:szCs w:val="26"/>
        </w:rPr>
        <w:t xml:space="preserve"> </w:t>
      </w:r>
      <w:r w:rsidRPr="000B01F9">
        <w:rPr>
          <w:rStyle w:val="apple-converted-space"/>
          <w:rFonts w:cs="Times New Roman"/>
          <w:i/>
          <w:sz w:val="26"/>
          <w:szCs w:val="26"/>
        </w:rPr>
        <w:t>для</w:t>
      </w:r>
      <w:r>
        <w:rPr>
          <w:rStyle w:val="apple-converted-space"/>
          <w:rFonts w:cs="Times New Roman"/>
          <w:i/>
          <w:sz w:val="26"/>
          <w:szCs w:val="26"/>
        </w:rPr>
        <w:t xml:space="preserve"> </w:t>
      </w:r>
      <w:r w:rsidRPr="000B01F9">
        <w:rPr>
          <w:rStyle w:val="apple-converted-space"/>
          <w:rFonts w:cs="Times New Roman"/>
          <w:i/>
          <w:sz w:val="26"/>
          <w:szCs w:val="26"/>
        </w:rPr>
        <w:t>дальнейшего</w:t>
      </w:r>
      <w:r>
        <w:rPr>
          <w:rStyle w:val="apple-converted-space"/>
          <w:rFonts w:cs="Times New Roman"/>
          <w:i/>
          <w:sz w:val="26"/>
          <w:szCs w:val="26"/>
        </w:rPr>
        <w:t xml:space="preserve"> </w:t>
      </w:r>
      <w:r w:rsidRPr="000B01F9">
        <w:rPr>
          <w:rStyle w:val="apple-converted-space"/>
          <w:rFonts w:cs="Times New Roman"/>
          <w:i/>
          <w:sz w:val="26"/>
          <w:szCs w:val="26"/>
        </w:rPr>
        <w:t>проживания.</w:t>
      </w:r>
    </w:p>
    <w:p w:rsidR="000B01F9" w:rsidRPr="000B01F9" w:rsidRDefault="000B01F9" w:rsidP="000B01F9">
      <w:pPr>
        <w:widowControl w:val="0"/>
        <w:spacing w:line="288" w:lineRule="auto"/>
        <w:ind w:firstLine="708"/>
        <w:jc w:val="both"/>
        <w:rPr>
          <w:rStyle w:val="apple-converted-space"/>
          <w:rFonts w:cs="Times New Roman"/>
          <w:i/>
          <w:sz w:val="26"/>
          <w:szCs w:val="26"/>
        </w:rPr>
      </w:pPr>
      <w:r w:rsidRPr="000B01F9">
        <w:rPr>
          <w:rStyle w:val="apple-converted-space"/>
          <w:rFonts w:cs="Times New Roman"/>
          <w:i/>
          <w:sz w:val="26"/>
          <w:szCs w:val="26"/>
        </w:rPr>
        <w:t>Подобное</w:t>
      </w:r>
      <w:r>
        <w:rPr>
          <w:rStyle w:val="apple-converted-space"/>
          <w:rFonts w:cs="Times New Roman"/>
          <w:i/>
          <w:sz w:val="26"/>
          <w:szCs w:val="26"/>
        </w:rPr>
        <w:t xml:space="preserve"> </w:t>
      </w:r>
      <w:r w:rsidRPr="000B01F9">
        <w:rPr>
          <w:rStyle w:val="apple-converted-space"/>
          <w:rFonts w:cs="Times New Roman"/>
          <w:i/>
          <w:sz w:val="26"/>
          <w:szCs w:val="26"/>
        </w:rPr>
        <w:t>распоряжение</w:t>
      </w:r>
      <w:r>
        <w:rPr>
          <w:rStyle w:val="apple-converted-space"/>
          <w:rFonts w:cs="Times New Roman"/>
          <w:i/>
          <w:sz w:val="26"/>
          <w:szCs w:val="26"/>
        </w:rPr>
        <w:t xml:space="preserve"> </w:t>
      </w:r>
      <w:r w:rsidRPr="000B01F9">
        <w:rPr>
          <w:rStyle w:val="apple-converted-space"/>
          <w:rFonts w:cs="Times New Roman"/>
          <w:i/>
          <w:sz w:val="26"/>
          <w:szCs w:val="26"/>
        </w:rPr>
        <w:t>полностью</w:t>
      </w:r>
      <w:r>
        <w:rPr>
          <w:rStyle w:val="apple-converted-space"/>
          <w:rFonts w:cs="Times New Roman"/>
          <w:i/>
          <w:sz w:val="26"/>
          <w:szCs w:val="26"/>
        </w:rPr>
        <w:t xml:space="preserve"> </w:t>
      </w:r>
      <w:r w:rsidRPr="000B01F9">
        <w:rPr>
          <w:rStyle w:val="apple-converted-space"/>
          <w:rFonts w:cs="Times New Roman"/>
          <w:i/>
          <w:sz w:val="26"/>
          <w:szCs w:val="26"/>
        </w:rPr>
        <w:t>исключало</w:t>
      </w:r>
      <w:r>
        <w:rPr>
          <w:rStyle w:val="apple-converted-space"/>
          <w:rFonts w:cs="Times New Roman"/>
          <w:i/>
          <w:sz w:val="26"/>
          <w:szCs w:val="26"/>
        </w:rPr>
        <w:t xml:space="preserve"> </w:t>
      </w:r>
      <w:r w:rsidRPr="000B01F9">
        <w:rPr>
          <w:rStyle w:val="apple-converted-space"/>
          <w:rFonts w:cs="Times New Roman"/>
          <w:i/>
          <w:sz w:val="26"/>
          <w:szCs w:val="26"/>
        </w:rPr>
        <w:t>постановку</w:t>
      </w:r>
      <w:r>
        <w:rPr>
          <w:rStyle w:val="apple-converted-space"/>
          <w:rFonts w:cs="Times New Roman"/>
          <w:i/>
          <w:sz w:val="26"/>
          <w:szCs w:val="26"/>
        </w:rPr>
        <w:t xml:space="preserve"> </w:t>
      </w:r>
      <w:r w:rsidRPr="000B01F9">
        <w:rPr>
          <w:rStyle w:val="apple-converted-space"/>
          <w:rFonts w:cs="Times New Roman"/>
          <w:i/>
          <w:sz w:val="26"/>
          <w:szCs w:val="26"/>
        </w:rPr>
        <w:t>на</w:t>
      </w:r>
      <w:r>
        <w:rPr>
          <w:rStyle w:val="apple-converted-space"/>
          <w:rFonts w:cs="Times New Roman"/>
          <w:i/>
          <w:sz w:val="26"/>
          <w:szCs w:val="26"/>
        </w:rPr>
        <w:t xml:space="preserve"> </w:t>
      </w:r>
      <w:r w:rsidRPr="000B01F9">
        <w:rPr>
          <w:rStyle w:val="apple-converted-space"/>
          <w:rFonts w:cs="Times New Roman"/>
          <w:i/>
          <w:sz w:val="26"/>
          <w:szCs w:val="26"/>
        </w:rPr>
        <w:t>учёт</w:t>
      </w:r>
      <w:r>
        <w:rPr>
          <w:rStyle w:val="apple-converted-space"/>
          <w:rFonts w:cs="Times New Roman"/>
          <w:i/>
          <w:sz w:val="26"/>
          <w:szCs w:val="26"/>
        </w:rPr>
        <w:t xml:space="preserve"> </w:t>
      </w:r>
      <w:r w:rsidRPr="000B01F9">
        <w:rPr>
          <w:rStyle w:val="apple-converted-space"/>
          <w:rFonts w:cs="Times New Roman"/>
          <w:i/>
          <w:sz w:val="26"/>
          <w:szCs w:val="26"/>
        </w:rPr>
        <w:t>для</w:t>
      </w:r>
      <w:r>
        <w:rPr>
          <w:rStyle w:val="apple-converted-space"/>
          <w:rFonts w:cs="Times New Roman"/>
          <w:i/>
          <w:sz w:val="26"/>
          <w:szCs w:val="26"/>
        </w:rPr>
        <w:t xml:space="preserve"> </w:t>
      </w:r>
      <w:r w:rsidRPr="000B01F9">
        <w:rPr>
          <w:rStyle w:val="apple-converted-space"/>
          <w:rFonts w:cs="Times New Roman"/>
          <w:i/>
          <w:sz w:val="26"/>
          <w:szCs w:val="26"/>
        </w:rPr>
        <w:t>получения</w:t>
      </w:r>
      <w:r>
        <w:rPr>
          <w:rStyle w:val="apple-converted-space"/>
          <w:rFonts w:cs="Times New Roman"/>
          <w:i/>
          <w:sz w:val="26"/>
          <w:szCs w:val="26"/>
        </w:rPr>
        <w:t xml:space="preserve"> </w:t>
      </w:r>
      <w:r w:rsidRPr="000B01F9">
        <w:rPr>
          <w:rStyle w:val="apple-converted-space"/>
          <w:rFonts w:cs="Times New Roman"/>
          <w:i/>
          <w:sz w:val="26"/>
          <w:szCs w:val="26"/>
        </w:rPr>
        <w:t>жилья.</w:t>
      </w:r>
      <w:r>
        <w:rPr>
          <w:rStyle w:val="apple-converted-space"/>
          <w:rFonts w:cs="Times New Roman"/>
          <w:i/>
          <w:sz w:val="26"/>
          <w:szCs w:val="26"/>
        </w:rPr>
        <w:t xml:space="preserve"> </w:t>
      </w:r>
      <w:r w:rsidRPr="000B01F9">
        <w:rPr>
          <w:rStyle w:val="apple-converted-space"/>
          <w:rFonts w:cs="Times New Roman"/>
          <w:i/>
          <w:sz w:val="26"/>
          <w:szCs w:val="26"/>
        </w:rPr>
        <w:t>Никакие</w:t>
      </w:r>
      <w:r>
        <w:rPr>
          <w:rStyle w:val="apple-converted-space"/>
          <w:rFonts w:cs="Times New Roman"/>
          <w:i/>
          <w:sz w:val="26"/>
          <w:szCs w:val="26"/>
        </w:rPr>
        <w:t xml:space="preserve"> </w:t>
      </w:r>
      <w:r w:rsidRPr="000B01F9">
        <w:rPr>
          <w:rStyle w:val="apple-converted-space"/>
          <w:rFonts w:cs="Times New Roman"/>
          <w:i/>
          <w:sz w:val="26"/>
          <w:szCs w:val="26"/>
        </w:rPr>
        <w:t>доводы</w:t>
      </w:r>
      <w:r>
        <w:rPr>
          <w:rStyle w:val="apple-converted-space"/>
          <w:rFonts w:cs="Times New Roman"/>
          <w:i/>
          <w:sz w:val="26"/>
          <w:szCs w:val="26"/>
        </w:rPr>
        <w:t xml:space="preserve"> </w:t>
      </w:r>
      <w:r w:rsidRPr="000B01F9">
        <w:rPr>
          <w:rStyle w:val="apple-converted-space"/>
          <w:rFonts w:cs="Times New Roman"/>
          <w:i/>
          <w:sz w:val="26"/>
          <w:szCs w:val="26"/>
        </w:rPr>
        <w:t>со</w:t>
      </w:r>
      <w:r>
        <w:rPr>
          <w:rStyle w:val="apple-converted-space"/>
          <w:rFonts w:cs="Times New Roman"/>
          <w:i/>
          <w:sz w:val="26"/>
          <w:szCs w:val="26"/>
        </w:rPr>
        <w:t xml:space="preserve"> </w:t>
      </w:r>
      <w:r w:rsidRPr="000B01F9">
        <w:rPr>
          <w:rStyle w:val="apple-converted-space"/>
          <w:rFonts w:cs="Times New Roman"/>
          <w:i/>
          <w:sz w:val="26"/>
          <w:szCs w:val="26"/>
        </w:rPr>
        <w:t>стороны</w:t>
      </w:r>
      <w:r>
        <w:rPr>
          <w:rStyle w:val="apple-converted-space"/>
          <w:rFonts w:cs="Times New Roman"/>
          <w:i/>
          <w:sz w:val="26"/>
          <w:szCs w:val="26"/>
        </w:rPr>
        <w:t xml:space="preserve"> </w:t>
      </w:r>
      <w:r w:rsidRPr="000B01F9">
        <w:rPr>
          <w:rStyle w:val="apple-converted-space"/>
          <w:rFonts w:cs="Times New Roman"/>
          <w:i/>
          <w:sz w:val="26"/>
          <w:szCs w:val="26"/>
        </w:rPr>
        <w:t>Уполномоченного</w:t>
      </w:r>
      <w:r>
        <w:rPr>
          <w:rStyle w:val="apple-converted-space"/>
          <w:rFonts w:cs="Times New Roman"/>
          <w:i/>
          <w:sz w:val="26"/>
          <w:szCs w:val="26"/>
        </w:rPr>
        <w:t xml:space="preserve"> </w:t>
      </w:r>
      <w:r w:rsidRPr="000B01F9">
        <w:rPr>
          <w:rStyle w:val="apple-converted-space"/>
          <w:rFonts w:cs="Times New Roman"/>
          <w:i/>
          <w:sz w:val="26"/>
          <w:szCs w:val="26"/>
        </w:rPr>
        <w:t>на</w:t>
      </w:r>
      <w:r>
        <w:rPr>
          <w:rStyle w:val="apple-converted-space"/>
          <w:rFonts w:cs="Times New Roman"/>
          <w:i/>
          <w:sz w:val="26"/>
          <w:szCs w:val="26"/>
        </w:rPr>
        <w:t xml:space="preserve"> </w:t>
      </w:r>
      <w:r w:rsidRPr="000B01F9">
        <w:rPr>
          <w:rStyle w:val="apple-converted-space"/>
          <w:rFonts w:cs="Times New Roman"/>
          <w:i/>
          <w:sz w:val="26"/>
          <w:szCs w:val="26"/>
        </w:rPr>
        <w:t>главу</w:t>
      </w:r>
      <w:r>
        <w:rPr>
          <w:rStyle w:val="apple-converted-space"/>
          <w:rFonts w:cs="Times New Roman"/>
          <w:i/>
          <w:sz w:val="26"/>
          <w:szCs w:val="26"/>
        </w:rPr>
        <w:t xml:space="preserve"> </w:t>
      </w:r>
      <w:r w:rsidRPr="000B01F9">
        <w:rPr>
          <w:rStyle w:val="apple-converted-space"/>
          <w:rFonts w:cs="Times New Roman"/>
          <w:i/>
          <w:sz w:val="26"/>
          <w:szCs w:val="26"/>
        </w:rPr>
        <w:t>администрации</w:t>
      </w:r>
      <w:r>
        <w:rPr>
          <w:rStyle w:val="apple-converted-space"/>
          <w:rFonts w:cs="Times New Roman"/>
          <w:i/>
          <w:sz w:val="26"/>
          <w:szCs w:val="26"/>
        </w:rPr>
        <w:t xml:space="preserve"> </w:t>
      </w:r>
      <w:r w:rsidRPr="000B01F9">
        <w:rPr>
          <w:rStyle w:val="apple-converted-space"/>
          <w:rFonts w:cs="Times New Roman"/>
          <w:i/>
          <w:sz w:val="26"/>
          <w:szCs w:val="26"/>
        </w:rPr>
        <w:t>не</w:t>
      </w:r>
      <w:r>
        <w:rPr>
          <w:rStyle w:val="apple-converted-space"/>
          <w:rFonts w:cs="Times New Roman"/>
          <w:i/>
          <w:sz w:val="26"/>
          <w:szCs w:val="26"/>
        </w:rPr>
        <w:t xml:space="preserve"> </w:t>
      </w:r>
      <w:r w:rsidRPr="000B01F9">
        <w:rPr>
          <w:rStyle w:val="apple-converted-space"/>
          <w:rFonts w:cs="Times New Roman"/>
          <w:i/>
          <w:sz w:val="26"/>
          <w:szCs w:val="26"/>
        </w:rPr>
        <w:t>подействовали,</w:t>
      </w:r>
      <w:r>
        <w:rPr>
          <w:rStyle w:val="apple-converted-space"/>
          <w:rFonts w:cs="Times New Roman"/>
          <w:i/>
          <w:sz w:val="26"/>
          <w:szCs w:val="26"/>
        </w:rPr>
        <w:t xml:space="preserve"> </w:t>
      </w:r>
      <w:r w:rsidRPr="000B01F9">
        <w:rPr>
          <w:rStyle w:val="apple-converted-space"/>
          <w:rFonts w:cs="Times New Roman"/>
          <w:i/>
          <w:sz w:val="26"/>
          <w:szCs w:val="26"/>
        </w:rPr>
        <w:t>и</w:t>
      </w:r>
      <w:r>
        <w:rPr>
          <w:rStyle w:val="apple-converted-space"/>
          <w:rFonts w:cs="Times New Roman"/>
          <w:i/>
          <w:sz w:val="26"/>
          <w:szCs w:val="26"/>
        </w:rPr>
        <w:t xml:space="preserve"> </w:t>
      </w:r>
      <w:r w:rsidRPr="000B01F9">
        <w:rPr>
          <w:rStyle w:val="apple-converted-space"/>
          <w:rFonts w:cs="Times New Roman"/>
          <w:i/>
          <w:sz w:val="26"/>
          <w:szCs w:val="26"/>
        </w:rPr>
        <w:t>пришлось</w:t>
      </w:r>
      <w:r>
        <w:rPr>
          <w:rStyle w:val="apple-converted-space"/>
          <w:rFonts w:cs="Times New Roman"/>
          <w:i/>
          <w:sz w:val="26"/>
          <w:szCs w:val="26"/>
        </w:rPr>
        <w:t xml:space="preserve"> </w:t>
      </w:r>
      <w:r w:rsidRPr="000B01F9">
        <w:rPr>
          <w:rStyle w:val="apple-converted-space"/>
          <w:rFonts w:cs="Times New Roman"/>
          <w:i/>
          <w:sz w:val="26"/>
          <w:szCs w:val="26"/>
        </w:rPr>
        <w:t>вновь</w:t>
      </w:r>
      <w:r>
        <w:rPr>
          <w:rStyle w:val="apple-converted-space"/>
          <w:rFonts w:cs="Times New Roman"/>
          <w:i/>
          <w:sz w:val="26"/>
          <w:szCs w:val="26"/>
        </w:rPr>
        <w:t xml:space="preserve"> </w:t>
      </w:r>
      <w:r w:rsidRPr="000B01F9">
        <w:rPr>
          <w:rStyle w:val="apple-converted-space"/>
          <w:rFonts w:cs="Times New Roman"/>
          <w:i/>
          <w:sz w:val="26"/>
          <w:szCs w:val="26"/>
        </w:rPr>
        <w:t>обратиться</w:t>
      </w:r>
      <w:r>
        <w:rPr>
          <w:rStyle w:val="apple-converted-space"/>
          <w:rFonts w:cs="Times New Roman"/>
          <w:i/>
          <w:sz w:val="26"/>
          <w:szCs w:val="26"/>
        </w:rPr>
        <w:t xml:space="preserve"> </w:t>
      </w:r>
      <w:r w:rsidRPr="000B01F9">
        <w:rPr>
          <w:rStyle w:val="apple-converted-space"/>
          <w:rFonts w:cs="Times New Roman"/>
          <w:i/>
          <w:sz w:val="26"/>
          <w:szCs w:val="26"/>
        </w:rPr>
        <w:t>к</w:t>
      </w:r>
      <w:r>
        <w:rPr>
          <w:rStyle w:val="apple-converted-space"/>
          <w:rFonts w:cs="Times New Roman"/>
          <w:i/>
          <w:sz w:val="26"/>
          <w:szCs w:val="26"/>
        </w:rPr>
        <w:t xml:space="preserve"> </w:t>
      </w:r>
      <w:r w:rsidRPr="000B01F9">
        <w:rPr>
          <w:rStyle w:val="apple-converted-space"/>
          <w:rFonts w:cs="Times New Roman"/>
          <w:i/>
          <w:sz w:val="26"/>
          <w:szCs w:val="26"/>
        </w:rPr>
        <w:t>прокурору</w:t>
      </w:r>
      <w:r>
        <w:rPr>
          <w:rStyle w:val="apple-converted-space"/>
          <w:rFonts w:cs="Times New Roman"/>
          <w:i/>
          <w:sz w:val="26"/>
          <w:szCs w:val="26"/>
        </w:rPr>
        <w:t xml:space="preserve"> </w:t>
      </w:r>
      <w:r w:rsidRPr="000B01F9">
        <w:rPr>
          <w:rStyle w:val="apple-converted-space"/>
          <w:rFonts w:cs="Times New Roman"/>
          <w:i/>
          <w:sz w:val="26"/>
          <w:szCs w:val="26"/>
        </w:rPr>
        <w:t>Таштыпского</w:t>
      </w:r>
      <w:r>
        <w:rPr>
          <w:rStyle w:val="apple-converted-space"/>
          <w:rFonts w:cs="Times New Roman"/>
          <w:i/>
          <w:sz w:val="26"/>
          <w:szCs w:val="26"/>
        </w:rPr>
        <w:t xml:space="preserve"> </w:t>
      </w:r>
      <w:r w:rsidRPr="000B01F9">
        <w:rPr>
          <w:rStyle w:val="apple-converted-space"/>
          <w:rFonts w:cs="Times New Roman"/>
          <w:i/>
          <w:sz w:val="26"/>
          <w:szCs w:val="26"/>
        </w:rPr>
        <w:t>района</w:t>
      </w:r>
      <w:r>
        <w:rPr>
          <w:rStyle w:val="apple-converted-space"/>
          <w:rFonts w:cs="Times New Roman"/>
          <w:i/>
          <w:sz w:val="26"/>
          <w:szCs w:val="26"/>
        </w:rPr>
        <w:t xml:space="preserve"> </w:t>
      </w:r>
      <w:r w:rsidRPr="000B01F9">
        <w:rPr>
          <w:rStyle w:val="apple-converted-space"/>
          <w:rFonts w:cs="Times New Roman"/>
          <w:i/>
          <w:sz w:val="26"/>
          <w:szCs w:val="26"/>
        </w:rPr>
        <w:t>Н.В.</w:t>
      </w:r>
      <w:r>
        <w:rPr>
          <w:rStyle w:val="apple-converted-space"/>
          <w:rFonts w:cs="Times New Roman"/>
          <w:i/>
          <w:sz w:val="26"/>
          <w:szCs w:val="26"/>
        </w:rPr>
        <w:t xml:space="preserve"> </w:t>
      </w:r>
      <w:proofErr w:type="spellStart"/>
      <w:r w:rsidRPr="000B01F9">
        <w:rPr>
          <w:rStyle w:val="apple-converted-space"/>
          <w:rFonts w:cs="Times New Roman"/>
          <w:i/>
          <w:sz w:val="26"/>
          <w:szCs w:val="26"/>
        </w:rPr>
        <w:t>Шарову</w:t>
      </w:r>
      <w:proofErr w:type="spellEnd"/>
      <w:r>
        <w:rPr>
          <w:rStyle w:val="apple-converted-space"/>
          <w:rFonts w:cs="Times New Roman"/>
          <w:i/>
          <w:sz w:val="26"/>
          <w:szCs w:val="26"/>
        </w:rPr>
        <w:t xml:space="preserve"> </w:t>
      </w:r>
      <w:r w:rsidRPr="000B01F9">
        <w:rPr>
          <w:rStyle w:val="apple-converted-space"/>
          <w:rFonts w:cs="Times New Roman"/>
          <w:i/>
          <w:sz w:val="26"/>
          <w:szCs w:val="26"/>
        </w:rPr>
        <w:t>с</w:t>
      </w:r>
      <w:r>
        <w:rPr>
          <w:rStyle w:val="apple-converted-space"/>
          <w:rFonts w:cs="Times New Roman"/>
          <w:i/>
          <w:sz w:val="26"/>
          <w:szCs w:val="26"/>
        </w:rPr>
        <w:t xml:space="preserve"> </w:t>
      </w:r>
      <w:r w:rsidRPr="000B01F9">
        <w:rPr>
          <w:rStyle w:val="apple-converted-space"/>
          <w:rFonts w:cs="Times New Roman"/>
          <w:i/>
          <w:sz w:val="26"/>
          <w:szCs w:val="26"/>
        </w:rPr>
        <w:t>просьбой:</w:t>
      </w:r>
      <w:r>
        <w:rPr>
          <w:rStyle w:val="apple-converted-space"/>
          <w:rFonts w:cs="Times New Roman"/>
          <w:i/>
          <w:sz w:val="26"/>
          <w:szCs w:val="26"/>
        </w:rPr>
        <w:t xml:space="preserve"> </w:t>
      </w:r>
      <w:r w:rsidRPr="000B01F9">
        <w:rPr>
          <w:rStyle w:val="apple-converted-space"/>
          <w:rFonts w:cs="Times New Roman"/>
          <w:i/>
          <w:sz w:val="26"/>
          <w:szCs w:val="26"/>
        </w:rPr>
        <w:t>провести</w:t>
      </w:r>
      <w:r>
        <w:rPr>
          <w:rStyle w:val="apple-converted-space"/>
          <w:rFonts w:cs="Times New Roman"/>
          <w:i/>
          <w:sz w:val="26"/>
          <w:szCs w:val="26"/>
        </w:rPr>
        <w:t xml:space="preserve"> </w:t>
      </w:r>
      <w:r w:rsidRPr="000B01F9">
        <w:rPr>
          <w:rStyle w:val="apple-converted-space"/>
          <w:rFonts w:cs="Times New Roman"/>
          <w:i/>
          <w:sz w:val="26"/>
          <w:szCs w:val="26"/>
        </w:rPr>
        <w:t>проверку</w:t>
      </w:r>
      <w:r>
        <w:rPr>
          <w:rStyle w:val="apple-converted-space"/>
          <w:rFonts w:cs="Times New Roman"/>
          <w:i/>
          <w:sz w:val="26"/>
          <w:szCs w:val="26"/>
        </w:rPr>
        <w:t xml:space="preserve"> </w:t>
      </w:r>
      <w:r w:rsidRPr="000B01F9">
        <w:rPr>
          <w:rStyle w:val="apple-converted-space"/>
          <w:rFonts w:cs="Times New Roman"/>
          <w:i/>
          <w:sz w:val="26"/>
          <w:szCs w:val="26"/>
        </w:rPr>
        <w:t>законности</w:t>
      </w:r>
      <w:r>
        <w:rPr>
          <w:rStyle w:val="apple-converted-space"/>
          <w:rFonts w:cs="Times New Roman"/>
          <w:i/>
          <w:sz w:val="26"/>
          <w:szCs w:val="26"/>
        </w:rPr>
        <w:t xml:space="preserve"> </w:t>
      </w:r>
      <w:r w:rsidRPr="000B01F9">
        <w:rPr>
          <w:rStyle w:val="apple-converted-space"/>
          <w:rFonts w:cs="Times New Roman"/>
          <w:i/>
          <w:sz w:val="26"/>
          <w:szCs w:val="26"/>
        </w:rPr>
        <w:t>вынесенного</w:t>
      </w:r>
      <w:r>
        <w:rPr>
          <w:rStyle w:val="apple-converted-space"/>
          <w:rFonts w:cs="Times New Roman"/>
          <w:i/>
          <w:sz w:val="26"/>
          <w:szCs w:val="26"/>
        </w:rPr>
        <w:t xml:space="preserve"> </w:t>
      </w:r>
      <w:r w:rsidRPr="000B01F9">
        <w:rPr>
          <w:rStyle w:val="apple-converted-space"/>
          <w:rFonts w:cs="Times New Roman"/>
          <w:i/>
          <w:sz w:val="26"/>
          <w:szCs w:val="26"/>
        </w:rPr>
        <w:t>главой</w:t>
      </w:r>
      <w:r>
        <w:rPr>
          <w:rStyle w:val="apple-converted-space"/>
          <w:rFonts w:cs="Times New Roman"/>
          <w:i/>
          <w:sz w:val="26"/>
          <w:szCs w:val="26"/>
        </w:rPr>
        <w:t xml:space="preserve"> </w:t>
      </w:r>
      <w:r w:rsidRPr="000B01F9">
        <w:rPr>
          <w:rStyle w:val="apple-converted-space"/>
          <w:rFonts w:cs="Times New Roman"/>
          <w:i/>
          <w:sz w:val="26"/>
          <w:szCs w:val="26"/>
        </w:rPr>
        <w:t>сельского</w:t>
      </w:r>
      <w:r>
        <w:rPr>
          <w:rStyle w:val="apple-converted-space"/>
          <w:rFonts w:cs="Times New Roman"/>
          <w:i/>
          <w:sz w:val="26"/>
          <w:szCs w:val="26"/>
        </w:rPr>
        <w:t xml:space="preserve"> </w:t>
      </w:r>
      <w:r w:rsidRPr="000B01F9">
        <w:rPr>
          <w:rStyle w:val="apple-converted-space"/>
          <w:rFonts w:cs="Times New Roman"/>
          <w:i/>
          <w:sz w:val="26"/>
          <w:szCs w:val="26"/>
        </w:rPr>
        <w:t>совета</w:t>
      </w:r>
      <w:r>
        <w:rPr>
          <w:rStyle w:val="apple-converted-space"/>
          <w:rFonts w:cs="Times New Roman"/>
          <w:i/>
          <w:sz w:val="26"/>
          <w:szCs w:val="26"/>
        </w:rPr>
        <w:t xml:space="preserve"> </w:t>
      </w:r>
      <w:r w:rsidRPr="000B01F9">
        <w:rPr>
          <w:rStyle w:val="apple-converted-space"/>
          <w:rFonts w:cs="Times New Roman"/>
          <w:i/>
          <w:sz w:val="26"/>
          <w:szCs w:val="26"/>
        </w:rPr>
        <w:t>решения</w:t>
      </w:r>
      <w:r>
        <w:rPr>
          <w:rStyle w:val="apple-converted-space"/>
          <w:rFonts w:cs="Times New Roman"/>
          <w:i/>
          <w:sz w:val="26"/>
          <w:szCs w:val="26"/>
        </w:rPr>
        <w:t xml:space="preserve"> </w:t>
      </w:r>
      <w:r w:rsidRPr="000B01F9">
        <w:rPr>
          <w:rStyle w:val="apple-converted-space"/>
          <w:rFonts w:cs="Times New Roman"/>
          <w:i/>
          <w:sz w:val="26"/>
          <w:szCs w:val="26"/>
        </w:rPr>
        <w:t>и</w:t>
      </w:r>
      <w:r>
        <w:rPr>
          <w:rStyle w:val="apple-converted-space"/>
          <w:rFonts w:cs="Times New Roman"/>
          <w:i/>
          <w:sz w:val="26"/>
          <w:szCs w:val="26"/>
        </w:rPr>
        <w:t xml:space="preserve"> </w:t>
      </w:r>
      <w:r w:rsidRPr="000B01F9">
        <w:rPr>
          <w:rStyle w:val="apple-converted-space"/>
          <w:rFonts w:cs="Times New Roman"/>
          <w:i/>
          <w:sz w:val="26"/>
          <w:szCs w:val="26"/>
        </w:rPr>
        <w:t>при</w:t>
      </w:r>
      <w:r>
        <w:rPr>
          <w:rStyle w:val="apple-converted-space"/>
          <w:rFonts w:cs="Times New Roman"/>
          <w:i/>
          <w:sz w:val="26"/>
          <w:szCs w:val="26"/>
        </w:rPr>
        <w:t xml:space="preserve"> </w:t>
      </w:r>
      <w:r w:rsidRPr="000B01F9">
        <w:rPr>
          <w:rStyle w:val="apple-converted-space"/>
          <w:rFonts w:cs="Times New Roman"/>
          <w:i/>
          <w:sz w:val="26"/>
          <w:szCs w:val="26"/>
        </w:rPr>
        <w:t>необходимости</w:t>
      </w:r>
      <w:r>
        <w:rPr>
          <w:rStyle w:val="apple-converted-space"/>
          <w:rFonts w:cs="Times New Roman"/>
          <w:i/>
          <w:sz w:val="26"/>
          <w:szCs w:val="26"/>
        </w:rPr>
        <w:t xml:space="preserve"> </w:t>
      </w:r>
      <w:r w:rsidRPr="000B01F9">
        <w:rPr>
          <w:rStyle w:val="apple-converted-space"/>
          <w:rFonts w:cs="Times New Roman"/>
          <w:i/>
          <w:sz w:val="26"/>
          <w:szCs w:val="26"/>
        </w:rPr>
        <w:t>обратиться</w:t>
      </w:r>
      <w:r>
        <w:rPr>
          <w:rStyle w:val="apple-converted-space"/>
          <w:rFonts w:cs="Times New Roman"/>
          <w:i/>
          <w:sz w:val="26"/>
          <w:szCs w:val="26"/>
        </w:rPr>
        <w:t xml:space="preserve"> </w:t>
      </w:r>
      <w:r w:rsidRPr="000B01F9">
        <w:rPr>
          <w:rStyle w:val="apple-converted-space"/>
          <w:rFonts w:cs="Times New Roman"/>
          <w:i/>
          <w:sz w:val="26"/>
          <w:szCs w:val="26"/>
        </w:rPr>
        <w:t>в</w:t>
      </w:r>
      <w:r>
        <w:rPr>
          <w:rStyle w:val="apple-converted-space"/>
          <w:rFonts w:cs="Times New Roman"/>
          <w:i/>
          <w:sz w:val="26"/>
          <w:szCs w:val="26"/>
        </w:rPr>
        <w:t xml:space="preserve"> </w:t>
      </w:r>
      <w:r w:rsidRPr="000B01F9">
        <w:rPr>
          <w:rStyle w:val="apple-converted-space"/>
          <w:rFonts w:cs="Times New Roman"/>
          <w:i/>
          <w:sz w:val="26"/>
          <w:szCs w:val="26"/>
        </w:rPr>
        <w:t>суд</w:t>
      </w:r>
      <w:r>
        <w:rPr>
          <w:rStyle w:val="apple-converted-space"/>
          <w:rFonts w:cs="Times New Roman"/>
          <w:i/>
          <w:sz w:val="26"/>
          <w:szCs w:val="26"/>
        </w:rPr>
        <w:t xml:space="preserve"> </w:t>
      </w:r>
      <w:r w:rsidRPr="000B01F9">
        <w:rPr>
          <w:rStyle w:val="apple-converted-space"/>
          <w:rFonts w:cs="Times New Roman"/>
          <w:i/>
          <w:sz w:val="26"/>
          <w:szCs w:val="26"/>
        </w:rPr>
        <w:t>за</w:t>
      </w:r>
      <w:r>
        <w:rPr>
          <w:rStyle w:val="apple-converted-space"/>
          <w:rFonts w:cs="Times New Roman"/>
          <w:i/>
          <w:sz w:val="26"/>
          <w:szCs w:val="26"/>
        </w:rPr>
        <w:t xml:space="preserve"> </w:t>
      </w:r>
      <w:r w:rsidRPr="000B01F9">
        <w:rPr>
          <w:rStyle w:val="apple-converted-space"/>
          <w:rFonts w:cs="Times New Roman"/>
          <w:i/>
          <w:sz w:val="26"/>
          <w:szCs w:val="26"/>
        </w:rPr>
        <w:t>защитой</w:t>
      </w:r>
      <w:r>
        <w:rPr>
          <w:rStyle w:val="apple-converted-space"/>
          <w:rFonts w:cs="Times New Roman"/>
          <w:i/>
          <w:sz w:val="26"/>
          <w:szCs w:val="26"/>
        </w:rPr>
        <w:t xml:space="preserve"> </w:t>
      </w:r>
      <w:r w:rsidRPr="000B01F9">
        <w:rPr>
          <w:rStyle w:val="apple-converted-space"/>
          <w:rFonts w:cs="Times New Roman"/>
          <w:i/>
          <w:sz w:val="26"/>
          <w:szCs w:val="26"/>
        </w:rPr>
        <w:t>прав</w:t>
      </w:r>
      <w:r>
        <w:rPr>
          <w:rStyle w:val="apple-converted-space"/>
          <w:rFonts w:cs="Times New Roman"/>
          <w:i/>
          <w:sz w:val="26"/>
          <w:szCs w:val="26"/>
        </w:rPr>
        <w:t xml:space="preserve"> </w:t>
      </w:r>
      <w:r w:rsidRPr="000B01F9">
        <w:rPr>
          <w:rStyle w:val="apple-converted-space"/>
          <w:rFonts w:cs="Times New Roman"/>
          <w:i/>
          <w:sz w:val="26"/>
          <w:szCs w:val="26"/>
        </w:rPr>
        <w:t>сестёр</w:t>
      </w:r>
      <w:r>
        <w:rPr>
          <w:rStyle w:val="apple-converted-space"/>
          <w:rFonts w:cs="Times New Roman"/>
          <w:i/>
          <w:sz w:val="26"/>
          <w:szCs w:val="26"/>
        </w:rPr>
        <w:t xml:space="preserve"> </w:t>
      </w:r>
      <w:r w:rsidRPr="000B01F9">
        <w:rPr>
          <w:rStyle w:val="apple-converted-space"/>
          <w:rFonts w:cs="Times New Roman"/>
          <w:i/>
          <w:sz w:val="26"/>
          <w:szCs w:val="26"/>
        </w:rPr>
        <w:t>Ю.</w:t>
      </w:r>
    </w:p>
    <w:p w:rsidR="000B01F9" w:rsidRPr="000B01F9" w:rsidRDefault="000B01F9" w:rsidP="000B01F9">
      <w:pPr>
        <w:widowControl w:val="0"/>
        <w:spacing w:line="288" w:lineRule="auto"/>
        <w:ind w:firstLine="708"/>
        <w:jc w:val="both"/>
        <w:rPr>
          <w:rFonts w:cs="Times New Roman"/>
          <w:i/>
          <w:sz w:val="26"/>
          <w:szCs w:val="26"/>
        </w:rPr>
      </w:pPr>
      <w:r w:rsidRPr="000B01F9">
        <w:rPr>
          <w:rStyle w:val="apple-converted-space"/>
          <w:rFonts w:cs="Times New Roman"/>
          <w:i/>
          <w:sz w:val="26"/>
          <w:szCs w:val="26"/>
        </w:rPr>
        <w:t>18</w:t>
      </w:r>
      <w:r>
        <w:rPr>
          <w:rStyle w:val="apple-converted-space"/>
          <w:rFonts w:cs="Times New Roman"/>
          <w:i/>
          <w:sz w:val="26"/>
          <w:szCs w:val="26"/>
        </w:rPr>
        <w:t xml:space="preserve"> </w:t>
      </w:r>
      <w:r w:rsidRPr="000B01F9">
        <w:rPr>
          <w:rStyle w:val="apple-converted-space"/>
          <w:rFonts w:cs="Times New Roman"/>
          <w:i/>
          <w:sz w:val="26"/>
          <w:szCs w:val="26"/>
        </w:rPr>
        <w:t>декабря</w:t>
      </w:r>
      <w:r>
        <w:rPr>
          <w:rStyle w:val="apple-converted-space"/>
          <w:rFonts w:cs="Times New Roman"/>
          <w:i/>
          <w:sz w:val="26"/>
          <w:szCs w:val="26"/>
        </w:rPr>
        <w:t xml:space="preserve"> </w:t>
      </w:r>
      <w:r w:rsidRPr="000B01F9">
        <w:rPr>
          <w:rStyle w:val="apple-converted-space"/>
          <w:rFonts w:cs="Times New Roman"/>
          <w:i/>
          <w:sz w:val="26"/>
          <w:szCs w:val="26"/>
        </w:rPr>
        <w:t>2017</w:t>
      </w:r>
      <w:r>
        <w:rPr>
          <w:rStyle w:val="apple-converted-space"/>
          <w:rFonts w:cs="Times New Roman"/>
          <w:i/>
          <w:sz w:val="26"/>
          <w:szCs w:val="26"/>
        </w:rPr>
        <w:t xml:space="preserve"> </w:t>
      </w:r>
      <w:r w:rsidRPr="000B01F9">
        <w:rPr>
          <w:rStyle w:val="apple-converted-space"/>
          <w:rFonts w:cs="Times New Roman"/>
          <w:i/>
          <w:sz w:val="26"/>
          <w:szCs w:val="26"/>
        </w:rPr>
        <w:t>года</w:t>
      </w:r>
      <w:r>
        <w:rPr>
          <w:rStyle w:val="apple-converted-space"/>
          <w:rFonts w:cs="Times New Roman"/>
          <w:i/>
          <w:sz w:val="26"/>
          <w:szCs w:val="26"/>
        </w:rPr>
        <w:t xml:space="preserve"> </w:t>
      </w:r>
      <w:r w:rsidRPr="000B01F9">
        <w:rPr>
          <w:rStyle w:val="apple-converted-space"/>
          <w:rFonts w:cs="Times New Roman"/>
          <w:i/>
          <w:sz w:val="26"/>
          <w:szCs w:val="26"/>
        </w:rPr>
        <w:t>глава</w:t>
      </w:r>
      <w:r>
        <w:rPr>
          <w:rStyle w:val="apple-converted-space"/>
          <w:rFonts w:cs="Times New Roman"/>
          <w:i/>
          <w:sz w:val="26"/>
          <w:szCs w:val="26"/>
        </w:rPr>
        <w:t xml:space="preserve"> </w:t>
      </w:r>
      <w:r w:rsidRPr="000B01F9">
        <w:rPr>
          <w:rStyle w:val="apple-converted-space"/>
          <w:rFonts w:cs="Times New Roman"/>
          <w:i/>
          <w:sz w:val="26"/>
          <w:szCs w:val="26"/>
        </w:rPr>
        <w:t>Арбатского</w:t>
      </w:r>
      <w:r>
        <w:rPr>
          <w:rStyle w:val="apple-converted-space"/>
          <w:rFonts w:cs="Times New Roman"/>
          <w:i/>
          <w:sz w:val="26"/>
          <w:szCs w:val="26"/>
        </w:rPr>
        <w:t xml:space="preserve"> </w:t>
      </w:r>
      <w:r w:rsidRPr="000B01F9">
        <w:rPr>
          <w:rStyle w:val="apple-converted-space"/>
          <w:rFonts w:cs="Times New Roman"/>
          <w:i/>
          <w:sz w:val="26"/>
          <w:szCs w:val="26"/>
        </w:rPr>
        <w:t>сельсовета</w:t>
      </w:r>
      <w:r>
        <w:rPr>
          <w:rStyle w:val="apple-converted-space"/>
          <w:rFonts w:cs="Times New Roman"/>
          <w:i/>
          <w:sz w:val="26"/>
          <w:szCs w:val="26"/>
        </w:rPr>
        <w:t xml:space="preserve"> </w:t>
      </w:r>
      <w:r w:rsidRPr="000B01F9">
        <w:rPr>
          <w:rStyle w:val="apple-converted-space"/>
          <w:rFonts w:cs="Times New Roman"/>
          <w:i/>
          <w:sz w:val="26"/>
          <w:szCs w:val="26"/>
        </w:rPr>
        <w:t>отменил</w:t>
      </w:r>
      <w:r>
        <w:rPr>
          <w:rStyle w:val="apple-converted-space"/>
          <w:rFonts w:cs="Times New Roman"/>
          <w:i/>
          <w:sz w:val="26"/>
          <w:szCs w:val="26"/>
        </w:rPr>
        <w:t xml:space="preserve"> </w:t>
      </w:r>
      <w:r w:rsidRPr="000B01F9">
        <w:rPr>
          <w:rStyle w:val="apple-converted-space"/>
          <w:rFonts w:cs="Times New Roman"/>
          <w:i/>
          <w:sz w:val="26"/>
          <w:szCs w:val="26"/>
        </w:rPr>
        <w:t>Распоряжение</w:t>
      </w:r>
      <w:r>
        <w:rPr>
          <w:rStyle w:val="apple-converted-space"/>
          <w:rFonts w:cs="Times New Roman"/>
          <w:i/>
          <w:sz w:val="26"/>
          <w:szCs w:val="26"/>
        </w:rPr>
        <w:t xml:space="preserve"> </w:t>
      </w:r>
      <w:r w:rsidRPr="000B01F9">
        <w:rPr>
          <w:rStyle w:val="apple-converted-space"/>
          <w:rFonts w:cs="Times New Roman"/>
          <w:i/>
          <w:sz w:val="26"/>
          <w:szCs w:val="26"/>
        </w:rPr>
        <w:t>о</w:t>
      </w:r>
      <w:r>
        <w:rPr>
          <w:rStyle w:val="apple-converted-space"/>
          <w:rFonts w:cs="Times New Roman"/>
          <w:i/>
          <w:sz w:val="26"/>
          <w:szCs w:val="26"/>
        </w:rPr>
        <w:t xml:space="preserve"> </w:t>
      </w:r>
      <w:r w:rsidRPr="000B01F9">
        <w:rPr>
          <w:rStyle w:val="apple-converted-space"/>
          <w:rFonts w:cs="Times New Roman"/>
          <w:i/>
          <w:sz w:val="26"/>
          <w:szCs w:val="26"/>
        </w:rPr>
        <w:t>проведении</w:t>
      </w:r>
      <w:r>
        <w:rPr>
          <w:rStyle w:val="apple-converted-space"/>
          <w:rFonts w:cs="Times New Roman"/>
          <w:i/>
          <w:sz w:val="26"/>
          <w:szCs w:val="26"/>
        </w:rPr>
        <w:t xml:space="preserve"> </w:t>
      </w:r>
      <w:r w:rsidRPr="000B01F9">
        <w:rPr>
          <w:rStyle w:val="apple-converted-space"/>
          <w:rFonts w:cs="Times New Roman"/>
          <w:i/>
          <w:sz w:val="26"/>
          <w:szCs w:val="26"/>
        </w:rPr>
        <w:t>капитального</w:t>
      </w:r>
      <w:r>
        <w:rPr>
          <w:rStyle w:val="apple-converted-space"/>
          <w:rFonts w:cs="Times New Roman"/>
          <w:i/>
          <w:sz w:val="26"/>
          <w:szCs w:val="26"/>
        </w:rPr>
        <w:t xml:space="preserve"> </w:t>
      </w:r>
      <w:r w:rsidRPr="000B01F9">
        <w:rPr>
          <w:rStyle w:val="apple-converted-space"/>
          <w:rFonts w:cs="Times New Roman"/>
          <w:i/>
          <w:sz w:val="26"/>
          <w:szCs w:val="26"/>
        </w:rPr>
        <w:t>дома,</w:t>
      </w:r>
      <w:r>
        <w:rPr>
          <w:rStyle w:val="apple-converted-space"/>
          <w:rFonts w:cs="Times New Roman"/>
          <w:i/>
          <w:sz w:val="26"/>
          <w:szCs w:val="26"/>
        </w:rPr>
        <w:t xml:space="preserve"> </w:t>
      </w:r>
      <w:r w:rsidRPr="000B01F9">
        <w:rPr>
          <w:rStyle w:val="apple-converted-space"/>
          <w:rFonts w:cs="Times New Roman"/>
          <w:i/>
          <w:sz w:val="26"/>
          <w:szCs w:val="26"/>
        </w:rPr>
        <w:t>закреплённого</w:t>
      </w:r>
      <w:r>
        <w:rPr>
          <w:rStyle w:val="apple-converted-space"/>
          <w:rFonts w:cs="Times New Roman"/>
          <w:i/>
          <w:sz w:val="26"/>
          <w:szCs w:val="26"/>
        </w:rPr>
        <w:t xml:space="preserve"> </w:t>
      </w:r>
      <w:r w:rsidRPr="000B01F9">
        <w:rPr>
          <w:rStyle w:val="apple-converted-space"/>
          <w:rFonts w:cs="Times New Roman"/>
          <w:i/>
          <w:sz w:val="26"/>
          <w:szCs w:val="26"/>
        </w:rPr>
        <w:t>за</w:t>
      </w:r>
      <w:r>
        <w:rPr>
          <w:rStyle w:val="apple-converted-space"/>
          <w:rFonts w:cs="Times New Roman"/>
          <w:i/>
          <w:sz w:val="26"/>
          <w:szCs w:val="26"/>
        </w:rPr>
        <w:t xml:space="preserve"> </w:t>
      </w:r>
      <w:r w:rsidRPr="000B01F9">
        <w:rPr>
          <w:rStyle w:val="apple-converted-space"/>
          <w:rFonts w:cs="Times New Roman"/>
          <w:i/>
          <w:sz w:val="26"/>
          <w:szCs w:val="26"/>
        </w:rPr>
        <w:t>сиротами,</w:t>
      </w:r>
      <w:r>
        <w:rPr>
          <w:rStyle w:val="apple-converted-space"/>
          <w:rFonts w:cs="Times New Roman"/>
          <w:i/>
          <w:sz w:val="26"/>
          <w:szCs w:val="26"/>
        </w:rPr>
        <w:t xml:space="preserve"> </w:t>
      </w:r>
      <w:r w:rsidRPr="000B01F9">
        <w:rPr>
          <w:rStyle w:val="apple-converted-space"/>
          <w:rFonts w:cs="Times New Roman"/>
          <w:i/>
          <w:sz w:val="26"/>
          <w:szCs w:val="26"/>
        </w:rPr>
        <w:t>и</w:t>
      </w:r>
      <w:r>
        <w:rPr>
          <w:rStyle w:val="apple-converted-space"/>
          <w:rFonts w:cs="Times New Roman"/>
          <w:i/>
          <w:sz w:val="26"/>
          <w:szCs w:val="26"/>
        </w:rPr>
        <w:t xml:space="preserve"> </w:t>
      </w:r>
      <w:r w:rsidRPr="000B01F9">
        <w:rPr>
          <w:rStyle w:val="apple-converted-space"/>
          <w:rFonts w:cs="Times New Roman"/>
          <w:i/>
          <w:sz w:val="26"/>
          <w:szCs w:val="26"/>
        </w:rPr>
        <w:t>признал</w:t>
      </w:r>
      <w:r>
        <w:rPr>
          <w:rStyle w:val="apple-converted-space"/>
          <w:rFonts w:cs="Times New Roman"/>
          <w:i/>
          <w:sz w:val="26"/>
          <w:szCs w:val="26"/>
        </w:rPr>
        <w:t xml:space="preserve"> </w:t>
      </w:r>
      <w:r w:rsidRPr="000B01F9">
        <w:rPr>
          <w:rStyle w:val="apple-converted-space"/>
          <w:rFonts w:cs="Times New Roman"/>
          <w:i/>
          <w:sz w:val="26"/>
          <w:szCs w:val="26"/>
        </w:rPr>
        <w:t>дом</w:t>
      </w:r>
      <w:r>
        <w:rPr>
          <w:rStyle w:val="apple-converted-space"/>
          <w:rFonts w:cs="Times New Roman"/>
          <w:i/>
          <w:sz w:val="26"/>
          <w:szCs w:val="26"/>
        </w:rPr>
        <w:t xml:space="preserve"> </w:t>
      </w:r>
      <w:r w:rsidRPr="000B01F9">
        <w:rPr>
          <w:rStyle w:val="apple-converted-space"/>
          <w:rFonts w:cs="Times New Roman"/>
          <w:i/>
          <w:sz w:val="26"/>
          <w:szCs w:val="26"/>
        </w:rPr>
        <w:t>не</w:t>
      </w:r>
      <w:r>
        <w:rPr>
          <w:rStyle w:val="apple-converted-space"/>
          <w:rFonts w:cs="Times New Roman"/>
          <w:i/>
          <w:sz w:val="26"/>
          <w:szCs w:val="26"/>
        </w:rPr>
        <w:t xml:space="preserve"> </w:t>
      </w:r>
      <w:r w:rsidRPr="000B01F9">
        <w:rPr>
          <w:rStyle w:val="apple-converted-space"/>
          <w:rFonts w:cs="Times New Roman"/>
          <w:i/>
          <w:sz w:val="26"/>
          <w:szCs w:val="26"/>
        </w:rPr>
        <w:t>пригодным</w:t>
      </w:r>
      <w:r>
        <w:rPr>
          <w:rStyle w:val="apple-converted-space"/>
          <w:rFonts w:cs="Times New Roman"/>
          <w:i/>
          <w:sz w:val="26"/>
          <w:szCs w:val="26"/>
        </w:rPr>
        <w:t xml:space="preserve"> </w:t>
      </w:r>
      <w:r w:rsidRPr="000B01F9">
        <w:rPr>
          <w:rStyle w:val="apple-converted-space"/>
          <w:rFonts w:cs="Times New Roman"/>
          <w:i/>
          <w:sz w:val="26"/>
          <w:szCs w:val="26"/>
        </w:rPr>
        <w:t>для</w:t>
      </w:r>
      <w:r>
        <w:rPr>
          <w:rStyle w:val="apple-converted-space"/>
          <w:rFonts w:cs="Times New Roman"/>
          <w:i/>
          <w:sz w:val="26"/>
          <w:szCs w:val="26"/>
        </w:rPr>
        <w:t xml:space="preserve"> </w:t>
      </w:r>
      <w:r w:rsidRPr="000B01F9">
        <w:rPr>
          <w:rStyle w:val="apple-converted-space"/>
          <w:rFonts w:cs="Times New Roman"/>
          <w:i/>
          <w:sz w:val="26"/>
          <w:szCs w:val="26"/>
        </w:rPr>
        <w:t>проживания</w:t>
      </w:r>
      <w:r>
        <w:rPr>
          <w:rStyle w:val="apple-converted-space"/>
          <w:rFonts w:cs="Times New Roman"/>
          <w:i/>
          <w:sz w:val="26"/>
          <w:szCs w:val="26"/>
        </w:rPr>
        <w:t xml:space="preserve"> </w:t>
      </w:r>
      <w:r w:rsidRPr="000B01F9">
        <w:rPr>
          <w:rStyle w:val="apple-converted-space"/>
          <w:rFonts w:cs="Times New Roman"/>
          <w:i/>
          <w:sz w:val="26"/>
          <w:szCs w:val="26"/>
        </w:rPr>
        <w:t>людей.</w:t>
      </w:r>
      <w:r>
        <w:rPr>
          <w:rStyle w:val="apple-converted-space"/>
          <w:rFonts w:cs="Times New Roman"/>
          <w:i/>
          <w:sz w:val="26"/>
          <w:szCs w:val="26"/>
        </w:rPr>
        <w:t xml:space="preserve"> </w:t>
      </w:r>
    </w:p>
    <w:p w:rsidR="000B01F9" w:rsidRPr="000B01F9" w:rsidRDefault="000B01F9" w:rsidP="000B01F9">
      <w:pPr>
        <w:widowControl w:val="0"/>
        <w:spacing w:before="120" w:line="288" w:lineRule="auto"/>
        <w:ind w:firstLine="708"/>
        <w:jc w:val="both"/>
        <w:rPr>
          <w:rFonts w:cs="Times New Roman"/>
          <w:sz w:val="26"/>
          <w:szCs w:val="26"/>
        </w:rPr>
      </w:pPr>
      <w:r w:rsidRPr="000B01F9">
        <w:rPr>
          <w:rFonts w:cs="Times New Roman"/>
          <w:sz w:val="26"/>
          <w:szCs w:val="26"/>
        </w:rPr>
        <w:t>Много</w:t>
      </w:r>
      <w:r>
        <w:rPr>
          <w:rFonts w:cs="Times New Roman"/>
          <w:sz w:val="26"/>
          <w:szCs w:val="26"/>
        </w:rPr>
        <w:t xml:space="preserve"> </w:t>
      </w:r>
      <w:r w:rsidRPr="000B01F9">
        <w:rPr>
          <w:rFonts w:cs="Times New Roman"/>
          <w:sz w:val="26"/>
          <w:szCs w:val="26"/>
        </w:rPr>
        <w:t>нареканий</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последнее</w:t>
      </w:r>
      <w:r>
        <w:rPr>
          <w:rFonts w:cs="Times New Roman"/>
          <w:sz w:val="26"/>
          <w:szCs w:val="26"/>
        </w:rPr>
        <w:t xml:space="preserve"> </w:t>
      </w:r>
      <w:r w:rsidRPr="000B01F9">
        <w:rPr>
          <w:rFonts w:cs="Times New Roman"/>
          <w:sz w:val="26"/>
          <w:szCs w:val="26"/>
        </w:rPr>
        <w:t>время</w:t>
      </w:r>
      <w:r>
        <w:rPr>
          <w:rFonts w:cs="Times New Roman"/>
          <w:sz w:val="26"/>
          <w:szCs w:val="26"/>
        </w:rPr>
        <w:t xml:space="preserve"> </w:t>
      </w:r>
      <w:r w:rsidRPr="000B01F9">
        <w:rPr>
          <w:rFonts w:cs="Times New Roman"/>
          <w:sz w:val="26"/>
          <w:szCs w:val="26"/>
        </w:rPr>
        <w:t>мы</w:t>
      </w:r>
      <w:r>
        <w:rPr>
          <w:rFonts w:cs="Times New Roman"/>
          <w:sz w:val="26"/>
          <w:szCs w:val="26"/>
        </w:rPr>
        <w:t xml:space="preserve"> </w:t>
      </w:r>
      <w:r w:rsidRPr="000B01F9">
        <w:rPr>
          <w:rFonts w:cs="Times New Roman"/>
          <w:sz w:val="26"/>
          <w:szCs w:val="26"/>
        </w:rPr>
        <w:t>слышим</w:t>
      </w:r>
      <w:r>
        <w:rPr>
          <w:rFonts w:cs="Times New Roman"/>
          <w:sz w:val="26"/>
          <w:szCs w:val="26"/>
        </w:rPr>
        <w:t xml:space="preserve"> </w:t>
      </w:r>
      <w:r w:rsidRPr="000B01F9">
        <w:rPr>
          <w:rFonts w:cs="Times New Roman"/>
          <w:sz w:val="26"/>
          <w:szCs w:val="26"/>
        </w:rPr>
        <w:t>в</w:t>
      </w:r>
      <w:r>
        <w:rPr>
          <w:rFonts w:cs="Times New Roman"/>
          <w:sz w:val="26"/>
          <w:szCs w:val="26"/>
        </w:rPr>
        <w:t xml:space="preserve"> </w:t>
      </w:r>
      <w:r w:rsidRPr="000B01F9">
        <w:rPr>
          <w:rFonts w:cs="Times New Roman"/>
          <w:sz w:val="26"/>
          <w:szCs w:val="26"/>
        </w:rPr>
        <w:t>адрес</w:t>
      </w:r>
      <w:r>
        <w:rPr>
          <w:rFonts w:cs="Times New Roman"/>
          <w:sz w:val="26"/>
          <w:szCs w:val="26"/>
        </w:rPr>
        <w:t xml:space="preserve"> </w:t>
      </w:r>
      <w:r w:rsidRPr="000B01F9">
        <w:rPr>
          <w:rFonts w:cs="Times New Roman"/>
          <w:sz w:val="26"/>
          <w:szCs w:val="26"/>
        </w:rPr>
        <w:t>органов</w:t>
      </w:r>
      <w:r>
        <w:rPr>
          <w:rFonts w:cs="Times New Roman"/>
          <w:sz w:val="26"/>
          <w:szCs w:val="26"/>
        </w:rPr>
        <w:t xml:space="preserve"> </w:t>
      </w:r>
      <w:r w:rsidRPr="000B01F9">
        <w:rPr>
          <w:rFonts w:cs="Times New Roman"/>
          <w:sz w:val="26"/>
          <w:szCs w:val="26"/>
        </w:rPr>
        <w:t>опеки</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попечительства,</w:t>
      </w:r>
      <w:r>
        <w:rPr>
          <w:rFonts w:cs="Times New Roman"/>
          <w:sz w:val="26"/>
          <w:szCs w:val="26"/>
        </w:rPr>
        <w:t xml:space="preserve"> </w:t>
      </w:r>
      <w:r w:rsidRPr="000B01F9">
        <w:rPr>
          <w:rFonts w:cs="Times New Roman"/>
          <w:sz w:val="26"/>
          <w:szCs w:val="26"/>
        </w:rPr>
        <w:t>как</w:t>
      </w:r>
      <w:r>
        <w:rPr>
          <w:rFonts w:cs="Times New Roman"/>
          <w:sz w:val="26"/>
          <w:szCs w:val="26"/>
        </w:rPr>
        <w:t xml:space="preserve"> </w:t>
      </w:r>
      <w:r w:rsidRPr="000B01F9">
        <w:rPr>
          <w:rFonts w:cs="Times New Roman"/>
          <w:sz w:val="26"/>
          <w:szCs w:val="26"/>
        </w:rPr>
        <w:t>с</w:t>
      </w:r>
      <w:r>
        <w:rPr>
          <w:rFonts w:cs="Times New Roman"/>
          <w:sz w:val="26"/>
          <w:szCs w:val="26"/>
        </w:rPr>
        <w:t xml:space="preserve"> </w:t>
      </w:r>
      <w:r w:rsidRPr="000B01F9">
        <w:rPr>
          <w:rFonts w:cs="Times New Roman"/>
          <w:sz w:val="26"/>
          <w:szCs w:val="26"/>
        </w:rPr>
        <w:t>экранов</w:t>
      </w:r>
      <w:r>
        <w:rPr>
          <w:rFonts w:cs="Times New Roman"/>
          <w:sz w:val="26"/>
          <w:szCs w:val="26"/>
        </w:rPr>
        <w:t xml:space="preserve"> </w:t>
      </w:r>
      <w:r w:rsidRPr="000B01F9">
        <w:rPr>
          <w:rFonts w:cs="Times New Roman"/>
          <w:sz w:val="26"/>
          <w:szCs w:val="26"/>
        </w:rPr>
        <w:t>телевизора,</w:t>
      </w:r>
      <w:r>
        <w:rPr>
          <w:rFonts w:cs="Times New Roman"/>
          <w:sz w:val="26"/>
          <w:szCs w:val="26"/>
        </w:rPr>
        <w:t xml:space="preserve"> </w:t>
      </w:r>
      <w:r w:rsidRPr="000B01F9">
        <w:rPr>
          <w:rFonts w:cs="Times New Roman"/>
          <w:sz w:val="26"/>
          <w:szCs w:val="26"/>
        </w:rPr>
        <w:t>так</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со</w:t>
      </w:r>
      <w:r>
        <w:rPr>
          <w:rFonts w:cs="Times New Roman"/>
          <w:sz w:val="26"/>
          <w:szCs w:val="26"/>
        </w:rPr>
        <w:t xml:space="preserve"> </w:t>
      </w:r>
      <w:r w:rsidRPr="000B01F9">
        <w:rPr>
          <w:rFonts w:cs="Times New Roman"/>
          <w:sz w:val="26"/>
          <w:szCs w:val="26"/>
        </w:rPr>
        <w:t>страниц</w:t>
      </w:r>
      <w:r>
        <w:rPr>
          <w:rFonts w:cs="Times New Roman"/>
          <w:sz w:val="26"/>
          <w:szCs w:val="26"/>
        </w:rPr>
        <w:t xml:space="preserve"> </w:t>
      </w:r>
      <w:r w:rsidRPr="000B01F9">
        <w:rPr>
          <w:rFonts w:cs="Times New Roman"/>
          <w:sz w:val="26"/>
          <w:szCs w:val="26"/>
        </w:rPr>
        <w:t>других</w:t>
      </w:r>
      <w:r>
        <w:rPr>
          <w:rFonts w:cs="Times New Roman"/>
          <w:sz w:val="26"/>
          <w:szCs w:val="26"/>
        </w:rPr>
        <w:t xml:space="preserve"> </w:t>
      </w:r>
      <w:r w:rsidRPr="000B01F9">
        <w:rPr>
          <w:rFonts w:cs="Times New Roman"/>
          <w:sz w:val="26"/>
          <w:szCs w:val="26"/>
        </w:rPr>
        <w:t>средств</w:t>
      </w:r>
      <w:r>
        <w:rPr>
          <w:rFonts w:cs="Times New Roman"/>
          <w:sz w:val="26"/>
          <w:szCs w:val="26"/>
        </w:rPr>
        <w:t xml:space="preserve"> </w:t>
      </w:r>
      <w:r w:rsidRPr="000B01F9">
        <w:rPr>
          <w:rFonts w:cs="Times New Roman"/>
          <w:sz w:val="26"/>
          <w:szCs w:val="26"/>
        </w:rPr>
        <w:t>массовой</w:t>
      </w:r>
      <w:r>
        <w:rPr>
          <w:rFonts w:cs="Times New Roman"/>
          <w:sz w:val="26"/>
          <w:szCs w:val="26"/>
        </w:rPr>
        <w:t xml:space="preserve"> </w:t>
      </w:r>
      <w:r w:rsidRPr="000B01F9">
        <w:rPr>
          <w:rFonts w:cs="Times New Roman"/>
          <w:sz w:val="26"/>
          <w:szCs w:val="26"/>
        </w:rPr>
        <w:t>информации,</w:t>
      </w:r>
      <w:r>
        <w:rPr>
          <w:rFonts w:cs="Times New Roman"/>
          <w:sz w:val="26"/>
          <w:szCs w:val="26"/>
        </w:rPr>
        <w:t xml:space="preserve"> </w:t>
      </w:r>
      <w:r w:rsidRPr="000B01F9">
        <w:rPr>
          <w:rFonts w:cs="Times New Roman"/>
          <w:sz w:val="26"/>
          <w:szCs w:val="26"/>
        </w:rPr>
        <w:t>приходят</w:t>
      </w:r>
      <w:r>
        <w:rPr>
          <w:rFonts w:cs="Times New Roman"/>
          <w:sz w:val="26"/>
          <w:szCs w:val="26"/>
        </w:rPr>
        <w:t xml:space="preserve"> </w:t>
      </w:r>
      <w:r w:rsidRPr="000B01F9">
        <w:rPr>
          <w:rFonts w:cs="Times New Roman"/>
          <w:sz w:val="26"/>
          <w:szCs w:val="26"/>
        </w:rPr>
        <w:t>такие</w:t>
      </w:r>
      <w:r>
        <w:rPr>
          <w:rFonts w:cs="Times New Roman"/>
          <w:sz w:val="26"/>
          <w:szCs w:val="26"/>
        </w:rPr>
        <w:t xml:space="preserve"> </w:t>
      </w:r>
      <w:r w:rsidRPr="000B01F9">
        <w:rPr>
          <w:rFonts w:cs="Times New Roman"/>
          <w:sz w:val="26"/>
          <w:szCs w:val="26"/>
        </w:rPr>
        <w:t>жалобы</w:t>
      </w:r>
      <w:r>
        <w:rPr>
          <w:rFonts w:cs="Times New Roman"/>
          <w:sz w:val="26"/>
          <w:szCs w:val="26"/>
        </w:rPr>
        <w:t xml:space="preserve"> </w:t>
      </w:r>
      <w:r w:rsidRPr="000B01F9">
        <w:rPr>
          <w:rFonts w:cs="Times New Roman"/>
          <w:sz w:val="26"/>
          <w:szCs w:val="26"/>
        </w:rPr>
        <w:t>и</w:t>
      </w:r>
      <w:r>
        <w:rPr>
          <w:rFonts w:cs="Times New Roman"/>
          <w:sz w:val="26"/>
          <w:szCs w:val="26"/>
        </w:rPr>
        <w:t xml:space="preserve"> </w:t>
      </w:r>
      <w:r w:rsidRPr="000B01F9">
        <w:rPr>
          <w:rFonts w:cs="Times New Roman"/>
          <w:sz w:val="26"/>
          <w:szCs w:val="26"/>
        </w:rPr>
        <w:t>Уполномоченному.</w:t>
      </w:r>
    </w:p>
    <w:p w:rsidR="000B01F9" w:rsidRPr="000B01F9" w:rsidRDefault="000B01F9" w:rsidP="008335CB">
      <w:pPr>
        <w:widowControl w:val="0"/>
        <w:autoSpaceDE w:val="0"/>
        <w:autoSpaceDN w:val="0"/>
        <w:adjustRightInd w:val="0"/>
        <w:spacing w:before="240" w:line="288" w:lineRule="auto"/>
        <w:ind w:firstLine="708"/>
        <w:jc w:val="both"/>
        <w:rPr>
          <w:rFonts w:cs="Times New Roman"/>
          <w:i/>
          <w:sz w:val="26"/>
          <w:szCs w:val="26"/>
        </w:rPr>
      </w:pPr>
      <w:r w:rsidRPr="000B01F9">
        <w:rPr>
          <w:rFonts w:cs="Times New Roman"/>
          <w:i/>
          <w:sz w:val="26"/>
          <w:szCs w:val="26"/>
        </w:rPr>
        <w:lastRenderedPageBreak/>
        <w:t>Постановлением</w:t>
      </w:r>
      <w:r>
        <w:rPr>
          <w:rFonts w:cs="Times New Roman"/>
          <w:i/>
          <w:sz w:val="26"/>
          <w:szCs w:val="26"/>
        </w:rPr>
        <w:t xml:space="preserve"> </w:t>
      </w:r>
      <w:r w:rsidRPr="000B01F9">
        <w:rPr>
          <w:rFonts w:cs="Times New Roman"/>
          <w:i/>
          <w:sz w:val="26"/>
          <w:szCs w:val="26"/>
        </w:rPr>
        <w:t>Правительства</w:t>
      </w:r>
      <w:r>
        <w:rPr>
          <w:rFonts w:cs="Times New Roman"/>
          <w:i/>
          <w:sz w:val="26"/>
          <w:szCs w:val="26"/>
        </w:rPr>
        <w:t xml:space="preserve"> </w:t>
      </w:r>
      <w:r w:rsidRPr="000B01F9">
        <w:rPr>
          <w:rFonts w:cs="Times New Roman"/>
          <w:i/>
          <w:sz w:val="26"/>
          <w:szCs w:val="26"/>
        </w:rPr>
        <w:t>Российской</w:t>
      </w:r>
      <w:r>
        <w:rPr>
          <w:rFonts w:cs="Times New Roman"/>
          <w:i/>
          <w:sz w:val="26"/>
          <w:szCs w:val="26"/>
        </w:rPr>
        <w:t xml:space="preserve"> </w:t>
      </w:r>
      <w:r w:rsidRPr="000B01F9">
        <w:rPr>
          <w:rFonts w:cs="Times New Roman"/>
          <w:i/>
          <w:sz w:val="26"/>
          <w:szCs w:val="26"/>
        </w:rPr>
        <w:t>Федерации</w:t>
      </w:r>
      <w:r>
        <w:rPr>
          <w:rFonts w:cs="Times New Roman"/>
          <w:i/>
          <w:sz w:val="26"/>
          <w:szCs w:val="26"/>
        </w:rPr>
        <w:t xml:space="preserve"> </w:t>
      </w:r>
      <w:r w:rsidRPr="000B01F9">
        <w:rPr>
          <w:rFonts w:cs="Times New Roman"/>
          <w:i/>
          <w:sz w:val="26"/>
          <w:szCs w:val="26"/>
        </w:rPr>
        <w:t>от</w:t>
      </w:r>
      <w:r>
        <w:rPr>
          <w:rFonts w:cs="Times New Roman"/>
          <w:i/>
          <w:sz w:val="26"/>
          <w:szCs w:val="26"/>
        </w:rPr>
        <w:t xml:space="preserve"> </w:t>
      </w:r>
      <w:r w:rsidRPr="000B01F9">
        <w:rPr>
          <w:rFonts w:cs="Times New Roman"/>
          <w:i/>
          <w:sz w:val="26"/>
          <w:szCs w:val="26"/>
        </w:rPr>
        <w:t>18</w:t>
      </w:r>
      <w:r>
        <w:rPr>
          <w:rFonts w:cs="Times New Roman"/>
          <w:i/>
          <w:sz w:val="26"/>
          <w:szCs w:val="26"/>
        </w:rPr>
        <w:t xml:space="preserve"> </w:t>
      </w:r>
      <w:r w:rsidRPr="000B01F9">
        <w:rPr>
          <w:rFonts w:cs="Times New Roman"/>
          <w:i/>
          <w:sz w:val="26"/>
          <w:szCs w:val="26"/>
        </w:rPr>
        <w:t>мая</w:t>
      </w:r>
      <w:r>
        <w:rPr>
          <w:rFonts w:cs="Times New Roman"/>
          <w:i/>
          <w:sz w:val="26"/>
          <w:szCs w:val="26"/>
        </w:rPr>
        <w:t xml:space="preserve"> </w:t>
      </w:r>
      <w:r w:rsidRPr="000B01F9">
        <w:rPr>
          <w:rFonts w:cs="Times New Roman"/>
          <w:i/>
          <w:sz w:val="26"/>
          <w:szCs w:val="26"/>
        </w:rPr>
        <w:t>2009</w:t>
      </w:r>
      <w:r>
        <w:rPr>
          <w:rFonts w:cs="Times New Roman"/>
          <w:i/>
          <w:sz w:val="26"/>
          <w:szCs w:val="26"/>
        </w:rPr>
        <w:t xml:space="preserve"> </w:t>
      </w:r>
      <w:r w:rsidRPr="000B01F9">
        <w:rPr>
          <w:rFonts w:cs="Times New Roman"/>
          <w:i/>
          <w:sz w:val="26"/>
          <w:szCs w:val="26"/>
        </w:rPr>
        <w:t>№</w:t>
      </w:r>
      <w:r w:rsidR="008335CB">
        <w:rPr>
          <w:rFonts w:cs="Times New Roman"/>
          <w:i/>
          <w:sz w:val="26"/>
          <w:szCs w:val="26"/>
        </w:rPr>
        <w:t> </w:t>
      </w:r>
      <w:r w:rsidRPr="000B01F9">
        <w:rPr>
          <w:rFonts w:cs="Times New Roman"/>
          <w:i/>
          <w:sz w:val="26"/>
          <w:szCs w:val="26"/>
        </w:rPr>
        <w:t>423</w:t>
      </w:r>
      <w:r>
        <w:rPr>
          <w:rFonts w:cs="Times New Roman"/>
          <w:i/>
          <w:sz w:val="26"/>
          <w:szCs w:val="26"/>
        </w:rPr>
        <w:t xml:space="preserve"> </w:t>
      </w:r>
      <w:r w:rsidRPr="000B01F9">
        <w:rPr>
          <w:rFonts w:cs="Times New Roman"/>
          <w:i/>
          <w:sz w:val="26"/>
          <w:szCs w:val="26"/>
        </w:rPr>
        <w:t>утверждены</w:t>
      </w:r>
      <w:r>
        <w:rPr>
          <w:rFonts w:cs="Times New Roman"/>
          <w:i/>
          <w:sz w:val="26"/>
          <w:szCs w:val="26"/>
        </w:rPr>
        <w:t xml:space="preserve"> </w:t>
      </w:r>
      <w:r w:rsidRPr="000B01F9">
        <w:rPr>
          <w:rFonts w:cs="Times New Roman"/>
          <w:i/>
          <w:sz w:val="26"/>
          <w:szCs w:val="26"/>
        </w:rPr>
        <w:t>Правила</w:t>
      </w:r>
      <w:r>
        <w:rPr>
          <w:rFonts w:cs="Times New Roman"/>
          <w:i/>
          <w:sz w:val="26"/>
          <w:szCs w:val="26"/>
        </w:rPr>
        <w:t xml:space="preserve"> </w:t>
      </w:r>
      <w:r w:rsidRPr="000B01F9">
        <w:rPr>
          <w:rFonts w:cs="Times New Roman"/>
          <w:i/>
          <w:sz w:val="26"/>
          <w:szCs w:val="26"/>
        </w:rPr>
        <w:t>подбора,</w:t>
      </w:r>
      <w:r>
        <w:rPr>
          <w:rFonts w:cs="Times New Roman"/>
          <w:i/>
          <w:sz w:val="26"/>
          <w:szCs w:val="26"/>
        </w:rPr>
        <w:t xml:space="preserve"> </w:t>
      </w:r>
      <w:r w:rsidRPr="000B01F9">
        <w:rPr>
          <w:rFonts w:cs="Times New Roman"/>
          <w:i/>
          <w:sz w:val="26"/>
          <w:szCs w:val="26"/>
        </w:rPr>
        <w:t>учёта</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подготовки</w:t>
      </w:r>
      <w:r>
        <w:rPr>
          <w:rFonts w:cs="Times New Roman"/>
          <w:i/>
          <w:sz w:val="26"/>
          <w:szCs w:val="26"/>
        </w:rPr>
        <w:t xml:space="preserve"> </w:t>
      </w:r>
      <w:r w:rsidRPr="000B01F9">
        <w:rPr>
          <w:rFonts w:cs="Times New Roman"/>
          <w:i/>
          <w:sz w:val="26"/>
          <w:szCs w:val="26"/>
        </w:rPr>
        <w:t>граждан,</w:t>
      </w:r>
      <w:r>
        <w:rPr>
          <w:rFonts w:cs="Times New Roman"/>
          <w:i/>
          <w:sz w:val="26"/>
          <w:szCs w:val="26"/>
        </w:rPr>
        <w:t xml:space="preserve"> </w:t>
      </w:r>
      <w:r w:rsidRPr="000B01F9">
        <w:rPr>
          <w:rFonts w:cs="Times New Roman"/>
          <w:i/>
          <w:sz w:val="26"/>
          <w:szCs w:val="26"/>
        </w:rPr>
        <w:t>выразивших</w:t>
      </w:r>
      <w:r>
        <w:rPr>
          <w:rFonts w:cs="Times New Roman"/>
          <w:i/>
          <w:sz w:val="26"/>
          <w:szCs w:val="26"/>
        </w:rPr>
        <w:t xml:space="preserve"> </w:t>
      </w:r>
      <w:r w:rsidRPr="000B01F9">
        <w:rPr>
          <w:rFonts w:cs="Times New Roman"/>
          <w:i/>
          <w:sz w:val="26"/>
          <w:szCs w:val="26"/>
        </w:rPr>
        <w:t>желание</w:t>
      </w:r>
      <w:r>
        <w:rPr>
          <w:rFonts w:cs="Times New Roman"/>
          <w:i/>
          <w:sz w:val="26"/>
          <w:szCs w:val="26"/>
        </w:rPr>
        <w:t xml:space="preserve"> </w:t>
      </w:r>
      <w:r w:rsidRPr="000B01F9">
        <w:rPr>
          <w:rFonts w:cs="Times New Roman"/>
          <w:i/>
          <w:sz w:val="26"/>
          <w:szCs w:val="26"/>
        </w:rPr>
        <w:t>стать</w:t>
      </w:r>
      <w:r>
        <w:rPr>
          <w:rFonts w:cs="Times New Roman"/>
          <w:i/>
          <w:sz w:val="26"/>
          <w:szCs w:val="26"/>
        </w:rPr>
        <w:t xml:space="preserve"> </w:t>
      </w:r>
      <w:r w:rsidRPr="000B01F9">
        <w:rPr>
          <w:rFonts w:cs="Times New Roman"/>
          <w:i/>
          <w:sz w:val="26"/>
          <w:szCs w:val="26"/>
        </w:rPr>
        <w:t>опекунами</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попечителями</w:t>
      </w:r>
      <w:r>
        <w:rPr>
          <w:rFonts w:cs="Times New Roman"/>
          <w:i/>
          <w:sz w:val="26"/>
          <w:szCs w:val="26"/>
        </w:rPr>
        <w:t xml:space="preserve"> </w:t>
      </w:r>
      <w:r w:rsidRPr="000B01F9">
        <w:rPr>
          <w:rFonts w:cs="Times New Roman"/>
          <w:i/>
          <w:sz w:val="26"/>
          <w:szCs w:val="26"/>
        </w:rPr>
        <w:t>несовершеннолетних</w:t>
      </w:r>
      <w:r>
        <w:rPr>
          <w:rFonts w:cs="Times New Roman"/>
          <w:i/>
          <w:sz w:val="26"/>
          <w:szCs w:val="26"/>
        </w:rPr>
        <w:t xml:space="preserve"> </w:t>
      </w:r>
      <w:r w:rsidRPr="000B01F9">
        <w:rPr>
          <w:rFonts w:cs="Times New Roman"/>
          <w:i/>
          <w:sz w:val="26"/>
          <w:szCs w:val="26"/>
        </w:rPr>
        <w:t>граждан</w:t>
      </w:r>
      <w:r>
        <w:rPr>
          <w:rFonts w:cs="Times New Roman"/>
          <w:i/>
          <w:sz w:val="26"/>
          <w:szCs w:val="26"/>
        </w:rPr>
        <w:t xml:space="preserve"> </w:t>
      </w:r>
      <w:r w:rsidRPr="000B01F9">
        <w:rPr>
          <w:rFonts w:cs="Times New Roman"/>
          <w:i/>
          <w:sz w:val="26"/>
          <w:szCs w:val="26"/>
        </w:rPr>
        <w:t>либо</w:t>
      </w:r>
      <w:r>
        <w:rPr>
          <w:rFonts w:cs="Times New Roman"/>
          <w:i/>
          <w:sz w:val="26"/>
          <w:szCs w:val="26"/>
        </w:rPr>
        <w:t xml:space="preserve"> </w:t>
      </w:r>
      <w:r w:rsidRPr="000B01F9">
        <w:rPr>
          <w:rFonts w:cs="Times New Roman"/>
          <w:i/>
          <w:sz w:val="26"/>
          <w:szCs w:val="26"/>
        </w:rPr>
        <w:t>принять</w:t>
      </w:r>
      <w:r>
        <w:rPr>
          <w:rFonts w:cs="Times New Roman"/>
          <w:i/>
          <w:sz w:val="26"/>
          <w:szCs w:val="26"/>
        </w:rPr>
        <w:t xml:space="preserve"> </w:t>
      </w:r>
      <w:r w:rsidRPr="000B01F9">
        <w:rPr>
          <w:rFonts w:cs="Times New Roman"/>
          <w:i/>
          <w:sz w:val="26"/>
          <w:szCs w:val="26"/>
        </w:rPr>
        <w:t>детей,</w:t>
      </w:r>
      <w:r>
        <w:rPr>
          <w:rFonts w:cs="Times New Roman"/>
          <w:i/>
          <w:sz w:val="26"/>
          <w:szCs w:val="26"/>
        </w:rPr>
        <w:t xml:space="preserve"> </w:t>
      </w:r>
      <w:r w:rsidRPr="000B01F9">
        <w:rPr>
          <w:rFonts w:cs="Times New Roman"/>
          <w:i/>
          <w:sz w:val="26"/>
          <w:szCs w:val="26"/>
        </w:rPr>
        <w:t>оставшихся</w:t>
      </w:r>
      <w:r>
        <w:rPr>
          <w:rFonts w:cs="Times New Roman"/>
          <w:i/>
          <w:sz w:val="26"/>
          <w:szCs w:val="26"/>
        </w:rPr>
        <w:t xml:space="preserve"> </w:t>
      </w:r>
      <w:r w:rsidRPr="000B01F9">
        <w:rPr>
          <w:rFonts w:cs="Times New Roman"/>
          <w:i/>
          <w:sz w:val="26"/>
          <w:szCs w:val="26"/>
        </w:rPr>
        <w:t>без</w:t>
      </w:r>
      <w:r>
        <w:rPr>
          <w:rFonts w:cs="Times New Roman"/>
          <w:i/>
          <w:sz w:val="26"/>
          <w:szCs w:val="26"/>
        </w:rPr>
        <w:t xml:space="preserve"> </w:t>
      </w:r>
      <w:r w:rsidRPr="000B01F9">
        <w:rPr>
          <w:rFonts w:cs="Times New Roman"/>
          <w:i/>
          <w:sz w:val="26"/>
          <w:szCs w:val="26"/>
        </w:rPr>
        <w:t>попечения</w:t>
      </w:r>
      <w:r>
        <w:rPr>
          <w:rFonts w:cs="Times New Roman"/>
          <w:i/>
          <w:sz w:val="26"/>
          <w:szCs w:val="26"/>
        </w:rPr>
        <w:t xml:space="preserve"> </w:t>
      </w:r>
      <w:r w:rsidRPr="000B01F9">
        <w:rPr>
          <w:rFonts w:cs="Times New Roman"/>
          <w:i/>
          <w:sz w:val="26"/>
          <w:szCs w:val="26"/>
        </w:rPr>
        <w:t>родителей,</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семью</w:t>
      </w:r>
      <w:r>
        <w:rPr>
          <w:rFonts w:cs="Times New Roman"/>
          <w:i/>
          <w:sz w:val="26"/>
          <w:szCs w:val="26"/>
        </w:rPr>
        <w:t xml:space="preserve"> </w:t>
      </w:r>
      <w:r w:rsidRPr="000B01F9">
        <w:rPr>
          <w:rFonts w:cs="Times New Roman"/>
          <w:i/>
          <w:sz w:val="26"/>
          <w:szCs w:val="26"/>
        </w:rPr>
        <w:t>на</w:t>
      </w:r>
      <w:r>
        <w:rPr>
          <w:rFonts w:cs="Times New Roman"/>
          <w:i/>
          <w:sz w:val="26"/>
          <w:szCs w:val="26"/>
        </w:rPr>
        <w:t xml:space="preserve"> </w:t>
      </w:r>
      <w:r w:rsidRPr="000B01F9">
        <w:rPr>
          <w:rFonts w:cs="Times New Roman"/>
          <w:i/>
          <w:sz w:val="26"/>
          <w:szCs w:val="26"/>
        </w:rPr>
        <w:t>воспитание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иных</w:t>
      </w:r>
      <w:r>
        <w:rPr>
          <w:rFonts w:cs="Times New Roman"/>
          <w:i/>
          <w:sz w:val="26"/>
          <w:szCs w:val="26"/>
        </w:rPr>
        <w:t xml:space="preserve"> </w:t>
      </w:r>
      <w:r w:rsidRPr="000B01F9">
        <w:rPr>
          <w:rFonts w:cs="Times New Roman"/>
          <w:i/>
          <w:sz w:val="26"/>
          <w:szCs w:val="26"/>
        </w:rPr>
        <w:t>установленных</w:t>
      </w:r>
      <w:r>
        <w:rPr>
          <w:rFonts w:cs="Times New Roman"/>
          <w:i/>
          <w:sz w:val="26"/>
          <w:szCs w:val="26"/>
        </w:rPr>
        <w:t xml:space="preserve"> </w:t>
      </w:r>
      <w:r w:rsidRPr="000B01F9">
        <w:rPr>
          <w:rFonts w:cs="Times New Roman"/>
          <w:i/>
          <w:sz w:val="26"/>
          <w:szCs w:val="26"/>
        </w:rPr>
        <w:t>семейным</w:t>
      </w:r>
      <w:r>
        <w:rPr>
          <w:rFonts w:cs="Times New Roman"/>
          <w:i/>
          <w:sz w:val="26"/>
          <w:szCs w:val="26"/>
        </w:rPr>
        <w:t xml:space="preserve"> </w:t>
      </w:r>
      <w:r w:rsidRPr="000B01F9">
        <w:rPr>
          <w:rFonts w:cs="Times New Roman"/>
          <w:i/>
          <w:sz w:val="26"/>
          <w:szCs w:val="26"/>
        </w:rPr>
        <w:t>законодательством</w:t>
      </w:r>
      <w:r>
        <w:rPr>
          <w:rFonts w:cs="Times New Roman"/>
          <w:i/>
          <w:sz w:val="26"/>
          <w:szCs w:val="26"/>
        </w:rPr>
        <w:t xml:space="preserve"> </w:t>
      </w:r>
      <w:r w:rsidRPr="000B01F9">
        <w:rPr>
          <w:rFonts w:cs="Times New Roman"/>
          <w:i/>
          <w:sz w:val="26"/>
          <w:szCs w:val="26"/>
        </w:rPr>
        <w:t>Российской</w:t>
      </w:r>
      <w:r>
        <w:rPr>
          <w:rFonts w:cs="Times New Roman"/>
          <w:i/>
          <w:sz w:val="26"/>
          <w:szCs w:val="26"/>
        </w:rPr>
        <w:t xml:space="preserve"> </w:t>
      </w:r>
      <w:r w:rsidRPr="000B01F9">
        <w:rPr>
          <w:rFonts w:cs="Times New Roman"/>
          <w:i/>
          <w:sz w:val="26"/>
          <w:szCs w:val="26"/>
        </w:rPr>
        <w:t>Федерации</w:t>
      </w:r>
      <w:r>
        <w:rPr>
          <w:rFonts w:cs="Times New Roman"/>
          <w:i/>
          <w:sz w:val="26"/>
          <w:szCs w:val="26"/>
        </w:rPr>
        <w:t xml:space="preserve"> </w:t>
      </w:r>
      <w:r w:rsidRPr="000B01F9">
        <w:rPr>
          <w:rFonts w:cs="Times New Roman"/>
          <w:i/>
          <w:sz w:val="26"/>
          <w:szCs w:val="26"/>
        </w:rPr>
        <w:t>формах</w:t>
      </w:r>
      <w:r>
        <w:rPr>
          <w:rFonts w:cs="Times New Roman"/>
          <w:i/>
          <w:sz w:val="26"/>
          <w:szCs w:val="26"/>
        </w:rPr>
        <w:t xml:space="preserve"> </w:t>
      </w:r>
      <w:r w:rsidRPr="000B01F9">
        <w:rPr>
          <w:rFonts w:cs="Times New Roman"/>
          <w:i/>
          <w:sz w:val="26"/>
          <w:szCs w:val="26"/>
        </w:rPr>
        <w:t>(далее</w:t>
      </w:r>
      <w:r>
        <w:rPr>
          <w:rFonts w:cs="Times New Roman"/>
          <w:i/>
          <w:sz w:val="26"/>
          <w:szCs w:val="26"/>
        </w:rPr>
        <w:t xml:space="preserve"> </w:t>
      </w:r>
      <w:r w:rsidRPr="000B01F9">
        <w:rPr>
          <w:rFonts w:cs="Times New Roman"/>
          <w:i/>
          <w:sz w:val="26"/>
          <w:szCs w:val="26"/>
        </w:rPr>
        <w:t>Правила).</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соответствии</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Правилами</w:t>
      </w:r>
      <w:r>
        <w:rPr>
          <w:rFonts w:cs="Times New Roman"/>
          <w:i/>
          <w:sz w:val="26"/>
          <w:szCs w:val="26"/>
        </w:rPr>
        <w:t xml:space="preserve"> </w:t>
      </w:r>
      <w:r w:rsidRPr="000B01F9">
        <w:rPr>
          <w:rFonts w:cs="Times New Roman"/>
          <w:i/>
          <w:sz w:val="26"/>
          <w:szCs w:val="26"/>
        </w:rPr>
        <w:t>решение</w:t>
      </w:r>
      <w:r>
        <w:rPr>
          <w:rFonts w:cs="Times New Roman"/>
          <w:i/>
          <w:sz w:val="26"/>
          <w:szCs w:val="26"/>
        </w:rPr>
        <w:t xml:space="preserve"> </w:t>
      </w:r>
      <w:r w:rsidRPr="000B01F9">
        <w:rPr>
          <w:rFonts w:cs="Times New Roman"/>
          <w:i/>
          <w:sz w:val="26"/>
          <w:szCs w:val="26"/>
        </w:rPr>
        <w:t>органа</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попечительства</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назначении</w:t>
      </w:r>
      <w:r>
        <w:rPr>
          <w:rFonts w:cs="Times New Roman"/>
          <w:i/>
          <w:sz w:val="26"/>
          <w:szCs w:val="26"/>
        </w:rPr>
        <w:t xml:space="preserve"> </w:t>
      </w:r>
      <w:r w:rsidRPr="000B01F9">
        <w:rPr>
          <w:rFonts w:cs="Times New Roman"/>
          <w:i/>
          <w:sz w:val="26"/>
          <w:szCs w:val="26"/>
        </w:rPr>
        <w:t>опекуна</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об</w:t>
      </w:r>
      <w:r>
        <w:rPr>
          <w:rFonts w:cs="Times New Roman"/>
          <w:i/>
          <w:sz w:val="26"/>
          <w:szCs w:val="26"/>
        </w:rPr>
        <w:t xml:space="preserve"> </w:t>
      </w:r>
      <w:r w:rsidRPr="000B01F9">
        <w:rPr>
          <w:rFonts w:cs="Times New Roman"/>
          <w:i/>
          <w:sz w:val="26"/>
          <w:szCs w:val="26"/>
        </w:rPr>
        <w:t>отказе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назначении</w:t>
      </w:r>
      <w:r>
        <w:rPr>
          <w:rFonts w:cs="Times New Roman"/>
          <w:i/>
          <w:sz w:val="26"/>
          <w:szCs w:val="26"/>
        </w:rPr>
        <w:t xml:space="preserve"> </w:t>
      </w:r>
      <w:r w:rsidRPr="000B01F9">
        <w:rPr>
          <w:rFonts w:cs="Times New Roman"/>
          <w:i/>
          <w:sz w:val="26"/>
          <w:szCs w:val="26"/>
        </w:rPr>
        <w:t>опекуна</w:t>
      </w:r>
      <w:r>
        <w:rPr>
          <w:rFonts w:cs="Times New Roman"/>
          <w:i/>
          <w:sz w:val="26"/>
          <w:szCs w:val="26"/>
        </w:rPr>
        <w:t xml:space="preserve"> </w:t>
      </w:r>
      <w:r w:rsidRPr="000B01F9">
        <w:rPr>
          <w:rFonts w:cs="Times New Roman"/>
          <w:i/>
          <w:sz w:val="26"/>
          <w:szCs w:val="26"/>
        </w:rPr>
        <w:t>оформляется</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форме</w:t>
      </w:r>
      <w:r>
        <w:rPr>
          <w:rFonts w:cs="Times New Roman"/>
          <w:i/>
          <w:sz w:val="26"/>
          <w:szCs w:val="26"/>
        </w:rPr>
        <w:t xml:space="preserve"> </w:t>
      </w:r>
      <w:r w:rsidRPr="000B01F9">
        <w:rPr>
          <w:rFonts w:cs="Times New Roman"/>
          <w:i/>
          <w:sz w:val="26"/>
          <w:szCs w:val="26"/>
        </w:rPr>
        <w:t>акта,</w:t>
      </w:r>
      <w:r>
        <w:rPr>
          <w:rFonts w:cs="Times New Roman"/>
          <w:i/>
          <w:sz w:val="26"/>
          <w:szCs w:val="26"/>
        </w:rPr>
        <w:t xml:space="preserve"> </w:t>
      </w:r>
      <w:r w:rsidRPr="000B01F9">
        <w:rPr>
          <w:rFonts w:cs="Times New Roman"/>
          <w:i/>
          <w:sz w:val="26"/>
          <w:szCs w:val="26"/>
        </w:rPr>
        <w:t>предусмотренного</w:t>
      </w:r>
      <w:r>
        <w:rPr>
          <w:rFonts w:cs="Times New Roman"/>
          <w:i/>
          <w:sz w:val="26"/>
          <w:szCs w:val="26"/>
        </w:rPr>
        <w:t xml:space="preserve"> </w:t>
      </w:r>
      <w:r w:rsidRPr="000B01F9">
        <w:rPr>
          <w:rFonts w:cs="Times New Roman"/>
          <w:i/>
          <w:sz w:val="26"/>
          <w:szCs w:val="26"/>
        </w:rPr>
        <w:t>законодательством</w:t>
      </w:r>
      <w:r>
        <w:rPr>
          <w:rFonts w:cs="Times New Roman"/>
          <w:i/>
          <w:sz w:val="26"/>
          <w:szCs w:val="26"/>
        </w:rPr>
        <w:t xml:space="preserve"> </w:t>
      </w:r>
      <w:r w:rsidRPr="000B01F9">
        <w:rPr>
          <w:rFonts w:cs="Times New Roman"/>
          <w:i/>
          <w:sz w:val="26"/>
          <w:szCs w:val="26"/>
        </w:rPr>
        <w:t>соответствующего</w:t>
      </w:r>
      <w:r>
        <w:rPr>
          <w:rFonts w:cs="Times New Roman"/>
          <w:i/>
          <w:sz w:val="26"/>
          <w:szCs w:val="26"/>
        </w:rPr>
        <w:t xml:space="preserve"> </w:t>
      </w:r>
      <w:r w:rsidRPr="000B01F9">
        <w:rPr>
          <w:rFonts w:cs="Times New Roman"/>
          <w:i/>
          <w:sz w:val="26"/>
          <w:szCs w:val="26"/>
        </w:rPr>
        <w:t>субъекта</w:t>
      </w:r>
      <w:r>
        <w:rPr>
          <w:rFonts w:cs="Times New Roman"/>
          <w:i/>
          <w:sz w:val="26"/>
          <w:szCs w:val="26"/>
        </w:rPr>
        <w:t xml:space="preserve"> </w:t>
      </w:r>
      <w:r w:rsidRPr="000B01F9">
        <w:rPr>
          <w:rFonts w:cs="Times New Roman"/>
          <w:i/>
          <w:sz w:val="26"/>
          <w:szCs w:val="26"/>
        </w:rPr>
        <w:t>Российской</w:t>
      </w:r>
      <w:r>
        <w:rPr>
          <w:rFonts w:cs="Times New Roman"/>
          <w:i/>
          <w:sz w:val="26"/>
          <w:szCs w:val="26"/>
        </w:rPr>
        <w:t xml:space="preserve"> </w:t>
      </w:r>
      <w:r w:rsidRPr="000B01F9">
        <w:rPr>
          <w:rFonts w:cs="Times New Roman"/>
          <w:i/>
          <w:sz w:val="26"/>
          <w:szCs w:val="26"/>
        </w:rPr>
        <w:t>Федерации,</w:t>
      </w:r>
      <w:r>
        <w:rPr>
          <w:rFonts w:cs="Times New Roman"/>
          <w:i/>
          <w:sz w:val="26"/>
          <w:szCs w:val="26"/>
        </w:rPr>
        <w:t xml:space="preserve"> </w:t>
      </w:r>
      <w:r w:rsidRPr="000B01F9">
        <w:rPr>
          <w:rFonts w:cs="Times New Roman"/>
          <w:i/>
          <w:sz w:val="26"/>
          <w:szCs w:val="26"/>
        </w:rPr>
        <w:t>а</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возможности</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невозможности</w:t>
      </w:r>
      <w:r>
        <w:rPr>
          <w:rFonts w:cs="Times New Roman"/>
          <w:i/>
          <w:sz w:val="26"/>
          <w:szCs w:val="26"/>
        </w:rPr>
        <w:t xml:space="preserve"> </w:t>
      </w:r>
      <w:r w:rsidRPr="000B01F9">
        <w:rPr>
          <w:rFonts w:cs="Times New Roman"/>
          <w:i/>
          <w:sz w:val="26"/>
          <w:szCs w:val="26"/>
        </w:rPr>
        <w:t>гражданина</w:t>
      </w:r>
      <w:r>
        <w:rPr>
          <w:rFonts w:cs="Times New Roman"/>
          <w:i/>
          <w:sz w:val="26"/>
          <w:szCs w:val="26"/>
        </w:rPr>
        <w:t xml:space="preserve"> </w:t>
      </w:r>
      <w:r w:rsidRPr="000B01F9">
        <w:rPr>
          <w:rFonts w:cs="Times New Roman"/>
          <w:i/>
          <w:sz w:val="26"/>
          <w:szCs w:val="26"/>
        </w:rPr>
        <w:t>быть</w:t>
      </w:r>
      <w:r>
        <w:rPr>
          <w:rFonts w:cs="Times New Roman"/>
          <w:i/>
          <w:sz w:val="26"/>
          <w:szCs w:val="26"/>
        </w:rPr>
        <w:t xml:space="preserve"> </w:t>
      </w:r>
      <w:r w:rsidRPr="000B01F9">
        <w:rPr>
          <w:rFonts w:cs="Times New Roman"/>
          <w:i/>
          <w:sz w:val="26"/>
          <w:szCs w:val="26"/>
        </w:rPr>
        <w:t>опекуном</w:t>
      </w:r>
      <w:r>
        <w:rPr>
          <w:rFonts w:cs="Times New Roman"/>
          <w:i/>
          <w:sz w:val="26"/>
          <w:szCs w:val="26"/>
        </w:rPr>
        <w:t xml:space="preserve"> </w:t>
      </w:r>
      <w:r w:rsidRPr="000B01F9">
        <w:rPr>
          <w:rFonts w:cs="Times New Roman"/>
          <w:i/>
          <w:sz w:val="26"/>
          <w:szCs w:val="26"/>
        </w:rPr>
        <w:t>–</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форме</w:t>
      </w:r>
      <w:r>
        <w:rPr>
          <w:rFonts w:cs="Times New Roman"/>
          <w:i/>
          <w:sz w:val="26"/>
          <w:szCs w:val="26"/>
        </w:rPr>
        <w:t xml:space="preserve"> </w:t>
      </w:r>
      <w:r w:rsidRPr="000B01F9">
        <w:rPr>
          <w:rFonts w:cs="Times New Roman"/>
          <w:i/>
          <w:sz w:val="26"/>
          <w:szCs w:val="26"/>
        </w:rPr>
        <w:t>заключения.</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Акт</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назначении</w:t>
      </w:r>
      <w:r>
        <w:rPr>
          <w:rFonts w:cs="Times New Roman"/>
          <w:i/>
          <w:sz w:val="26"/>
          <w:szCs w:val="26"/>
        </w:rPr>
        <w:t xml:space="preserve"> </w:t>
      </w:r>
      <w:r w:rsidRPr="000B01F9">
        <w:rPr>
          <w:rFonts w:cs="Times New Roman"/>
          <w:i/>
          <w:sz w:val="26"/>
          <w:szCs w:val="26"/>
        </w:rPr>
        <w:t>опекуна</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об</w:t>
      </w:r>
      <w:r>
        <w:rPr>
          <w:rFonts w:cs="Times New Roman"/>
          <w:i/>
          <w:sz w:val="26"/>
          <w:szCs w:val="26"/>
        </w:rPr>
        <w:t xml:space="preserve"> </w:t>
      </w:r>
      <w:r w:rsidRPr="000B01F9">
        <w:rPr>
          <w:rFonts w:cs="Times New Roman"/>
          <w:i/>
          <w:sz w:val="26"/>
          <w:szCs w:val="26"/>
        </w:rPr>
        <w:t>отказе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назначении</w:t>
      </w:r>
      <w:r>
        <w:rPr>
          <w:rFonts w:cs="Times New Roman"/>
          <w:i/>
          <w:sz w:val="26"/>
          <w:szCs w:val="26"/>
        </w:rPr>
        <w:t xml:space="preserve"> </w:t>
      </w:r>
      <w:r w:rsidRPr="000B01F9">
        <w:rPr>
          <w:rFonts w:cs="Times New Roman"/>
          <w:i/>
          <w:sz w:val="26"/>
          <w:szCs w:val="26"/>
        </w:rPr>
        <w:t>опекуна</w:t>
      </w:r>
      <w:r>
        <w:rPr>
          <w:rFonts w:cs="Times New Roman"/>
          <w:i/>
          <w:sz w:val="26"/>
          <w:szCs w:val="26"/>
        </w:rPr>
        <w:t xml:space="preserve"> </w:t>
      </w:r>
      <w:r w:rsidRPr="000B01F9">
        <w:rPr>
          <w:rFonts w:cs="Times New Roman"/>
          <w:i/>
          <w:sz w:val="26"/>
          <w:szCs w:val="26"/>
        </w:rPr>
        <w:t>либо</w:t>
      </w:r>
      <w:r>
        <w:rPr>
          <w:rFonts w:cs="Times New Roman"/>
          <w:i/>
          <w:sz w:val="26"/>
          <w:szCs w:val="26"/>
        </w:rPr>
        <w:t xml:space="preserve"> </w:t>
      </w:r>
      <w:r w:rsidRPr="000B01F9">
        <w:rPr>
          <w:rFonts w:cs="Times New Roman"/>
          <w:i/>
          <w:sz w:val="26"/>
          <w:szCs w:val="26"/>
        </w:rPr>
        <w:t>заключение</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возможности</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невозможности</w:t>
      </w:r>
      <w:r>
        <w:rPr>
          <w:rFonts w:cs="Times New Roman"/>
          <w:i/>
          <w:sz w:val="26"/>
          <w:szCs w:val="26"/>
        </w:rPr>
        <w:t xml:space="preserve"> </w:t>
      </w:r>
      <w:r w:rsidRPr="000B01F9">
        <w:rPr>
          <w:rFonts w:cs="Times New Roman"/>
          <w:i/>
          <w:sz w:val="26"/>
          <w:szCs w:val="26"/>
        </w:rPr>
        <w:t>гражданина</w:t>
      </w:r>
      <w:r>
        <w:rPr>
          <w:rFonts w:cs="Times New Roman"/>
          <w:i/>
          <w:sz w:val="26"/>
          <w:szCs w:val="26"/>
        </w:rPr>
        <w:t xml:space="preserve"> </w:t>
      </w:r>
      <w:r w:rsidRPr="000B01F9">
        <w:rPr>
          <w:rFonts w:cs="Times New Roman"/>
          <w:i/>
          <w:sz w:val="26"/>
          <w:szCs w:val="26"/>
        </w:rPr>
        <w:t>быть</w:t>
      </w:r>
      <w:r>
        <w:rPr>
          <w:rFonts w:cs="Times New Roman"/>
          <w:i/>
          <w:sz w:val="26"/>
          <w:szCs w:val="26"/>
        </w:rPr>
        <w:t xml:space="preserve"> </w:t>
      </w:r>
      <w:r w:rsidRPr="000B01F9">
        <w:rPr>
          <w:rFonts w:cs="Times New Roman"/>
          <w:i/>
          <w:sz w:val="26"/>
          <w:szCs w:val="26"/>
        </w:rPr>
        <w:t>опекуном</w:t>
      </w:r>
      <w:r>
        <w:rPr>
          <w:rFonts w:cs="Times New Roman"/>
          <w:i/>
          <w:sz w:val="26"/>
          <w:szCs w:val="26"/>
        </w:rPr>
        <w:t xml:space="preserve"> </w:t>
      </w:r>
      <w:r w:rsidRPr="000B01F9">
        <w:rPr>
          <w:rFonts w:cs="Times New Roman"/>
          <w:i/>
          <w:sz w:val="26"/>
          <w:szCs w:val="26"/>
        </w:rPr>
        <w:t>направляется</w:t>
      </w:r>
      <w:r>
        <w:rPr>
          <w:rFonts w:cs="Times New Roman"/>
          <w:i/>
          <w:sz w:val="26"/>
          <w:szCs w:val="26"/>
        </w:rPr>
        <w:t xml:space="preserve"> </w:t>
      </w:r>
      <w:r w:rsidRPr="000B01F9">
        <w:rPr>
          <w:rFonts w:cs="Times New Roman"/>
          <w:i/>
          <w:sz w:val="26"/>
          <w:szCs w:val="26"/>
        </w:rPr>
        <w:t>(вручается)</w:t>
      </w:r>
      <w:r>
        <w:rPr>
          <w:rFonts w:cs="Times New Roman"/>
          <w:i/>
          <w:sz w:val="26"/>
          <w:szCs w:val="26"/>
        </w:rPr>
        <w:t xml:space="preserve"> </w:t>
      </w:r>
      <w:r w:rsidRPr="000B01F9">
        <w:rPr>
          <w:rFonts w:cs="Times New Roman"/>
          <w:i/>
          <w:sz w:val="26"/>
          <w:szCs w:val="26"/>
        </w:rPr>
        <w:t>органом</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попечительства</w:t>
      </w:r>
      <w:r>
        <w:rPr>
          <w:rFonts w:cs="Times New Roman"/>
          <w:i/>
          <w:sz w:val="26"/>
          <w:szCs w:val="26"/>
        </w:rPr>
        <w:t xml:space="preserve"> </w:t>
      </w:r>
      <w:r w:rsidRPr="000B01F9">
        <w:rPr>
          <w:rFonts w:cs="Times New Roman"/>
          <w:i/>
          <w:sz w:val="26"/>
          <w:szCs w:val="26"/>
        </w:rPr>
        <w:t>заявителю</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течение</w:t>
      </w:r>
      <w:r>
        <w:rPr>
          <w:rFonts w:cs="Times New Roman"/>
          <w:i/>
          <w:sz w:val="26"/>
          <w:szCs w:val="26"/>
        </w:rPr>
        <w:t xml:space="preserve"> </w:t>
      </w:r>
      <w:r w:rsidRPr="000B01F9">
        <w:rPr>
          <w:rFonts w:cs="Times New Roman"/>
          <w:i/>
          <w:sz w:val="26"/>
          <w:szCs w:val="26"/>
        </w:rPr>
        <w:t>3</w:t>
      </w:r>
      <w:r>
        <w:rPr>
          <w:rFonts w:cs="Times New Roman"/>
          <w:i/>
          <w:sz w:val="26"/>
          <w:szCs w:val="26"/>
        </w:rPr>
        <w:t xml:space="preserve"> </w:t>
      </w:r>
      <w:r w:rsidRPr="000B01F9">
        <w:rPr>
          <w:rFonts w:cs="Times New Roman"/>
          <w:i/>
          <w:sz w:val="26"/>
          <w:szCs w:val="26"/>
        </w:rPr>
        <w:t>дней</w:t>
      </w:r>
      <w:r>
        <w:rPr>
          <w:rFonts w:cs="Times New Roman"/>
          <w:i/>
          <w:sz w:val="26"/>
          <w:szCs w:val="26"/>
        </w:rPr>
        <w:t xml:space="preserve"> </w:t>
      </w:r>
      <w:r w:rsidRPr="000B01F9">
        <w:rPr>
          <w:rFonts w:cs="Times New Roman"/>
          <w:i/>
          <w:sz w:val="26"/>
          <w:szCs w:val="26"/>
        </w:rPr>
        <w:t>со</w:t>
      </w:r>
      <w:r>
        <w:rPr>
          <w:rFonts w:cs="Times New Roman"/>
          <w:i/>
          <w:sz w:val="26"/>
          <w:szCs w:val="26"/>
        </w:rPr>
        <w:t xml:space="preserve"> </w:t>
      </w:r>
      <w:r w:rsidRPr="000B01F9">
        <w:rPr>
          <w:rFonts w:cs="Times New Roman"/>
          <w:i/>
          <w:sz w:val="26"/>
          <w:szCs w:val="26"/>
        </w:rPr>
        <w:t>дня</w:t>
      </w:r>
      <w:r>
        <w:rPr>
          <w:rFonts w:cs="Times New Roman"/>
          <w:i/>
          <w:sz w:val="26"/>
          <w:szCs w:val="26"/>
        </w:rPr>
        <w:t xml:space="preserve"> </w:t>
      </w:r>
      <w:r w:rsidRPr="000B01F9">
        <w:rPr>
          <w:rFonts w:cs="Times New Roman"/>
          <w:i/>
          <w:sz w:val="26"/>
          <w:szCs w:val="26"/>
        </w:rPr>
        <w:t>его</w:t>
      </w:r>
      <w:r>
        <w:rPr>
          <w:rFonts w:cs="Times New Roman"/>
          <w:i/>
          <w:sz w:val="26"/>
          <w:szCs w:val="26"/>
        </w:rPr>
        <w:t xml:space="preserve"> </w:t>
      </w:r>
      <w:r w:rsidRPr="000B01F9">
        <w:rPr>
          <w:rFonts w:cs="Times New Roman"/>
          <w:i/>
          <w:sz w:val="26"/>
          <w:szCs w:val="26"/>
        </w:rPr>
        <w:t>подписания.</w:t>
      </w:r>
    </w:p>
    <w:p w:rsidR="000B01F9" w:rsidRPr="000B01F9" w:rsidRDefault="000B01F9" w:rsidP="000B01F9">
      <w:pPr>
        <w:widowControl w:val="0"/>
        <w:autoSpaceDE w:val="0"/>
        <w:autoSpaceDN w:val="0"/>
        <w:adjustRightInd w:val="0"/>
        <w:spacing w:line="288" w:lineRule="auto"/>
        <w:ind w:firstLine="708"/>
        <w:jc w:val="both"/>
        <w:rPr>
          <w:rFonts w:cs="Times New Roman"/>
          <w:i/>
          <w:sz w:val="26"/>
          <w:szCs w:val="26"/>
        </w:rPr>
      </w:pPr>
      <w:r w:rsidRPr="000B01F9">
        <w:rPr>
          <w:rFonts w:cs="Times New Roman"/>
          <w:i/>
          <w:sz w:val="26"/>
          <w:szCs w:val="26"/>
        </w:rPr>
        <w:t>Вместе</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актом</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назначении</w:t>
      </w:r>
      <w:r>
        <w:rPr>
          <w:rFonts w:cs="Times New Roman"/>
          <w:i/>
          <w:sz w:val="26"/>
          <w:szCs w:val="26"/>
        </w:rPr>
        <w:t xml:space="preserve"> </w:t>
      </w:r>
      <w:r w:rsidRPr="000B01F9">
        <w:rPr>
          <w:rFonts w:cs="Times New Roman"/>
          <w:i/>
          <w:sz w:val="26"/>
          <w:szCs w:val="26"/>
        </w:rPr>
        <w:t>опекуна</w:t>
      </w:r>
      <w:r>
        <w:rPr>
          <w:rFonts w:cs="Times New Roman"/>
          <w:i/>
          <w:sz w:val="26"/>
          <w:szCs w:val="26"/>
        </w:rPr>
        <w:t xml:space="preserve"> </w:t>
      </w:r>
      <w:r w:rsidRPr="000B01F9">
        <w:rPr>
          <w:rFonts w:cs="Times New Roman"/>
          <w:i/>
          <w:sz w:val="26"/>
          <w:szCs w:val="26"/>
        </w:rPr>
        <w:t>(об</w:t>
      </w:r>
      <w:r>
        <w:rPr>
          <w:rFonts w:cs="Times New Roman"/>
          <w:i/>
          <w:sz w:val="26"/>
          <w:szCs w:val="26"/>
        </w:rPr>
        <w:t xml:space="preserve"> </w:t>
      </w:r>
      <w:r w:rsidRPr="000B01F9">
        <w:rPr>
          <w:rFonts w:cs="Times New Roman"/>
          <w:i/>
          <w:sz w:val="26"/>
          <w:szCs w:val="26"/>
        </w:rPr>
        <w:t>отказе</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назначении</w:t>
      </w:r>
      <w:r>
        <w:rPr>
          <w:rFonts w:cs="Times New Roman"/>
          <w:i/>
          <w:sz w:val="26"/>
          <w:szCs w:val="26"/>
        </w:rPr>
        <w:t xml:space="preserve"> </w:t>
      </w:r>
      <w:r w:rsidRPr="000B01F9">
        <w:rPr>
          <w:rFonts w:cs="Times New Roman"/>
          <w:i/>
          <w:sz w:val="26"/>
          <w:szCs w:val="26"/>
        </w:rPr>
        <w:t>опекуна)</w:t>
      </w:r>
      <w:r>
        <w:rPr>
          <w:rFonts w:cs="Times New Roman"/>
          <w:i/>
          <w:sz w:val="26"/>
          <w:szCs w:val="26"/>
        </w:rPr>
        <w:t xml:space="preserve"> </w:t>
      </w:r>
      <w:r w:rsidRPr="000B01F9">
        <w:rPr>
          <w:rFonts w:cs="Times New Roman"/>
          <w:i/>
          <w:sz w:val="26"/>
          <w:szCs w:val="26"/>
        </w:rPr>
        <w:t>или</w:t>
      </w:r>
      <w:r>
        <w:rPr>
          <w:rFonts w:cs="Times New Roman"/>
          <w:i/>
          <w:sz w:val="26"/>
          <w:szCs w:val="26"/>
        </w:rPr>
        <w:t xml:space="preserve"> </w:t>
      </w:r>
      <w:r w:rsidRPr="000B01F9">
        <w:rPr>
          <w:rFonts w:cs="Times New Roman"/>
          <w:i/>
          <w:sz w:val="26"/>
          <w:szCs w:val="26"/>
        </w:rPr>
        <w:t>заключением</w:t>
      </w:r>
      <w:r>
        <w:rPr>
          <w:rFonts w:cs="Times New Roman"/>
          <w:i/>
          <w:sz w:val="26"/>
          <w:szCs w:val="26"/>
        </w:rPr>
        <w:t xml:space="preserve"> </w:t>
      </w:r>
      <w:r w:rsidRPr="000B01F9">
        <w:rPr>
          <w:rFonts w:cs="Times New Roman"/>
          <w:i/>
          <w:sz w:val="26"/>
          <w:szCs w:val="26"/>
        </w:rPr>
        <w:t>о</w:t>
      </w:r>
      <w:r>
        <w:rPr>
          <w:rFonts w:cs="Times New Roman"/>
          <w:i/>
          <w:sz w:val="26"/>
          <w:szCs w:val="26"/>
        </w:rPr>
        <w:t xml:space="preserve"> </w:t>
      </w:r>
      <w:r w:rsidRPr="000B01F9">
        <w:rPr>
          <w:rFonts w:cs="Times New Roman"/>
          <w:i/>
          <w:sz w:val="26"/>
          <w:szCs w:val="26"/>
        </w:rPr>
        <w:t>возможности</w:t>
      </w:r>
      <w:r>
        <w:rPr>
          <w:rFonts w:cs="Times New Roman"/>
          <w:i/>
          <w:sz w:val="26"/>
          <w:szCs w:val="26"/>
        </w:rPr>
        <w:t xml:space="preserve"> </w:t>
      </w:r>
      <w:r w:rsidRPr="000B01F9">
        <w:rPr>
          <w:rFonts w:cs="Times New Roman"/>
          <w:i/>
          <w:sz w:val="26"/>
          <w:szCs w:val="26"/>
        </w:rPr>
        <w:t>(невозможности)</w:t>
      </w:r>
      <w:r>
        <w:rPr>
          <w:rFonts w:cs="Times New Roman"/>
          <w:i/>
          <w:sz w:val="26"/>
          <w:szCs w:val="26"/>
        </w:rPr>
        <w:t xml:space="preserve"> </w:t>
      </w:r>
      <w:r w:rsidRPr="000B01F9">
        <w:rPr>
          <w:rFonts w:cs="Times New Roman"/>
          <w:i/>
          <w:sz w:val="26"/>
          <w:szCs w:val="26"/>
        </w:rPr>
        <w:t>гражданина</w:t>
      </w:r>
      <w:r>
        <w:rPr>
          <w:rFonts w:cs="Times New Roman"/>
          <w:i/>
          <w:sz w:val="26"/>
          <w:szCs w:val="26"/>
        </w:rPr>
        <w:t xml:space="preserve"> </w:t>
      </w:r>
      <w:r w:rsidRPr="000B01F9">
        <w:rPr>
          <w:rFonts w:cs="Times New Roman"/>
          <w:i/>
          <w:sz w:val="26"/>
          <w:szCs w:val="26"/>
        </w:rPr>
        <w:t>быть</w:t>
      </w:r>
      <w:r>
        <w:rPr>
          <w:rFonts w:cs="Times New Roman"/>
          <w:i/>
          <w:sz w:val="26"/>
          <w:szCs w:val="26"/>
        </w:rPr>
        <w:t xml:space="preserve"> </w:t>
      </w:r>
      <w:r w:rsidRPr="000B01F9">
        <w:rPr>
          <w:rFonts w:cs="Times New Roman"/>
          <w:i/>
          <w:sz w:val="26"/>
          <w:szCs w:val="26"/>
        </w:rPr>
        <w:t>опекуном</w:t>
      </w:r>
      <w:r>
        <w:rPr>
          <w:rFonts w:cs="Times New Roman"/>
          <w:i/>
          <w:sz w:val="26"/>
          <w:szCs w:val="26"/>
        </w:rPr>
        <w:t xml:space="preserve"> </w:t>
      </w:r>
      <w:r w:rsidRPr="000B01F9">
        <w:rPr>
          <w:rFonts w:cs="Times New Roman"/>
          <w:i/>
          <w:sz w:val="26"/>
          <w:szCs w:val="26"/>
        </w:rPr>
        <w:t>заявителю</w:t>
      </w:r>
      <w:r>
        <w:rPr>
          <w:rFonts w:cs="Times New Roman"/>
          <w:i/>
          <w:sz w:val="26"/>
          <w:szCs w:val="26"/>
        </w:rPr>
        <w:t xml:space="preserve"> </w:t>
      </w:r>
      <w:r w:rsidRPr="000B01F9">
        <w:rPr>
          <w:rFonts w:cs="Times New Roman"/>
          <w:i/>
          <w:sz w:val="26"/>
          <w:szCs w:val="26"/>
        </w:rPr>
        <w:t>возвращаются</w:t>
      </w:r>
      <w:r>
        <w:rPr>
          <w:rFonts w:cs="Times New Roman"/>
          <w:i/>
          <w:sz w:val="26"/>
          <w:szCs w:val="26"/>
        </w:rPr>
        <w:t xml:space="preserve"> </w:t>
      </w:r>
      <w:r w:rsidRPr="000B01F9">
        <w:rPr>
          <w:rFonts w:cs="Times New Roman"/>
          <w:i/>
          <w:sz w:val="26"/>
          <w:szCs w:val="26"/>
        </w:rPr>
        <w:t>все</w:t>
      </w:r>
      <w:r>
        <w:rPr>
          <w:rFonts w:cs="Times New Roman"/>
          <w:i/>
          <w:sz w:val="26"/>
          <w:szCs w:val="26"/>
        </w:rPr>
        <w:t xml:space="preserve"> </w:t>
      </w:r>
      <w:r w:rsidRPr="000B01F9">
        <w:rPr>
          <w:rFonts w:cs="Times New Roman"/>
          <w:i/>
          <w:sz w:val="26"/>
          <w:szCs w:val="26"/>
        </w:rPr>
        <w:t>представленные</w:t>
      </w:r>
      <w:r>
        <w:rPr>
          <w:rFonts w:cs="Times New Roman"/>
          <w:i/>
          <w:sz w:val="26"/>
          <w:szCs w:val="26"/>
        </w:rPr>
        <w:t xml:space="preserve"> </w:t>
      </w:r>
      <w:r w:rsidRPr="000B01F9">
        <w:rPr>
          <w:rFonts w:cs="Times New Roman"/>
          <w:i/>
          <w:sz w:val="26"/>
          <w:szCs w:val="26"/>
        </w:rPr>
        <w:t>документы,</w:t>
      </w:r>
      <w:r>
        <w:rPr>
          <w:rFonts w:cs="Times New Roman"/>
          <w:i/>
          <w:sz w:val="26"/>
          <w:szCs w:val="26"/>
        </w:rPr>
        <w:t xml:space="preserve"> </w:t>
      </w:r>
      <w:r w:rsidRPr="000B01F9">
        <w:rPr>
          <w:rFonts w:cs="Times New Roman"/>
          <w:b/>
          <w:i/>
          <w:sz w:val="26"/>
          <w:szCs w:val="26"/>
        </w:rPr>
        <w:t>и</w:t>
      </w:r>
      <w:r>
        <w:rPr>
          <w:rFonts w:cs="Times New Roman"/>
          <w:b/>
          <w:i/>
          <w:sz w:val="26"/>
          <w:szCs w:val="26"/>
        </w:rPr>
        <w:t xml:space="preserve"> </w:t>
      </w:r>
      <w:r w:rsidRPr="000B01F9">
        <w:rPr>
          <w:rFonts w:cs="Times New Roman"/>
          <w:b/>
          <w:i/>
          <w:sz w:val="26"/>
          <w:szCs w:val="26"/>
        </w:rPr>
        <w:t>разъясняется</w:t>
      </w:r>
      <w:r>
        <w:rPr>
          <w:rFonts w:cs="Times New Roman"/>
          <w:b/>
          <w:i/>
          <w:sz w:val="26"/>
          <w:szCs w:val="26"/>
        </w:rPr>
        <w:t xml:space="preserve"> </w:t>
      </w:r>
      <w:r w:rsidRPr="000B01F9">
        <w:rPr>
          <w:rFonts w:cs="Times New Roman"/>
          <w:b/>
          <w:i/>
          <w:sz w:val="26"/>
          <w:szCs w:val="26"/>
        </w:rPr>
        <w:t>порядок</w:t>
      </w:r>
      <w:r>
        <w:rPr>
          <w:rFonts w:cs="Times New Roman"/>
          <w:b/>
          <w:i/>
          <w:sz w:val="26"/>
          <w:szCs w:val="26"/>
        </w:rPr>
        <w:t xml:space="preserve"> </w:t>
      </w:r>
      <w:r w:rsidRPr="000B01F9">
        <w:rPr>
          <w:rFonts w:cs="Times New Roman"/>
          <w:b/>
          <w:i/>
          <w:sz w:val="26"/>
          <w:szCs w:val="26"/>
        </w:rPr>
        <w:t>обжалования</w:t>
      </w:r>
      <w:r>
        <w:rPr>
          <w:rFonts w:cs="Times New Roman"/>
          <w:b/>
          <w:i/>
          <w:sz w:val="26"/>
          <w:szCs w:val="26"/>
        </w:rPr>
        <w:t xml:space="preserve"> </w:t>
      </w:r>
      <w:r w:rsidRPr="000B01F9">
        <w:rPr>
          <w:rFonts w:cs="Times New Roman"/>
          <w:b/>
          <w:i/>
          <w:sz w:val="26"/>
          <w:szCs w:val="26"/>
        </w:rPr>
        <w:t>соответствующего</w:t>
      </w:r>
      <w:r>
        <w:rPr>
          <w:rFonts w:cs="Times New Roman"/>
          <w:b/>
          <w:i/>
          <w:sz w:val="26"/>
          <w:szCs w:val="26"/>
        </w:rPr>
        <w:t xml:space="preserve"> </w:t>
      </w:r>
      <w:r w:rsidRPr="000B01F9">
        <w:rPr>
          <w:rFonts w:cs="Times New Roman"/>
          <w:b/>
          <w:i/>
          <w:sz w:val="26"/>
          <w:szCs w:val="26"/>
        </w:rPr>
        <w:t>акта</w:t>
      </w:r>
      <w:r>
        <w:rPr>
          <w:rFonts w:cs="Times New Roman"/>
          <w:b/>
          <w:i/>
          <w:sz w:val="26"/>
          <w:szCs w:val="26"/>
        </w:rPr>
        <w:t xml:space="preserve"> </w:t>
      </w:r>
      <w:r w:rsidRPr="000B01F9">
        <w:rPr>
          <w:rFonts w:cs="Times New Roman"/>
          <w:b/>
          <w:i/>
          <w:sz w:val="26"/>
          <w:szCs w:val="26"/>
        </w:rPr>
        <w:t>или</w:t>
      </w:r>
      <w:r>
        <w:rPr>
          <w:rFonts w:cs="Times New Roman"/>
          <w:b/>
          <w:i/>
          <w:sz w:val="26"/>
          <w:szCs w:val="26"/>
        </w:rPr>
        <w:t xml:space="preserve"> </w:t>
      </w:r>
      <w:r w:rsidRPr="000B01F9">
        <w:rPr>
          <w:rFonts w:cs="Times New Roman"/>
          <w:b/>
          <w:i/>
          <w:sz w:val="26"/>
          <w:szCs w:val="26"/>
        </w:rPr>
        <w:t>заключения.</w:t>
      </w:r>
      <w:r>
        <w:rPr>
          <w:rFonts w:cs="Times New Roman"/>
          <w:i/>
          <w:sz w:val="26"/>
          <w:szCs w:val="26"/>
        </w:rPr>
        <w:t xml:space="preserve"> </w:t>
      </w:r>
    </w:p>
    <w:p w:rsidR="000B01F9" w:rsidRPr="000B01F9" w:rsidRDefault="000B01F9" w:rsidP="000B01F9">
      <w:pPr>
        <w:widowControl w:val="0"/>
        <w:spacing w:line="288" w:lineRule="auto"/>
        <w:ind w:firstLine="708"/>
        <w:jc w:val="both"/>
        <w:rPr>
          <w:rFonts w:cs="Times New Roman"/>
          <w:i/>
          <w:sz w:val="26"/>
          <w:szCs w:val="26"/>
        </w:rPr>
      </w:pPr>
      <w:r w:rsidRPr="000B01F9">
        <w:rPr>
          <w:rFonts w:cs="Times New Roman"/>
          <w:i/>
          <w:sz w:val="26"/>
          <w:szCs w:val="26"/>
        </w:rPr>
        <w:t>К</w:t>
      </w:r>
      <w:r>
        <w:rPr>
          <w:rFonts w:cs="Times New Roman"/>
          <w:i/>
          <w:sz w:val="26"/>
          <w:szCs w:val="26"/>
        </w:rPr>
        <w:t xml:space="preserve"> </w:t>
      </w:r>
      <w:r w:rsidRPr="000B01F9">
        <w:rPr>
          <w:rFonts w:cs="Times New Roman"/>
          <w:i/>
          <w:sz w:val="26"/>
          <w:szCs w:val="26"/>
        </w:rPr>
        <w:t>Уполномоченному</w:t>
      </w:r>
      <w:r>
        <w:rPr>
          <w:rFonts w:cs="Times New Roman"/>
          <w:i/>
          <w:sz w:val="26"/>
          <w:szCs w:val="26"/>
        </w:rPr>
        <w:t xml:space="preserve"> </w:t>
      </w:r>
      <w:r w:rsidRPr="000B01F9">
        <w:rPr>
          <w:rFonts w:cs="Times New Roman"/>
          <w:i/>
          <w:sz w:val="26"/>
          <w:szCs w:val="26"/>
        </w:rPr>
        <w:t>обратилась</w:t>
      </w:r>
      <w:r>
        <w:rPr>
          <w:rFonts w:cs="Times New Roman"/>
          <w:i/>
          <w:sz w:val="26"/>
          <w:szCs w:val="26"/>
        </w:rPr>
        <w:t xml:space="preserve"> </w:t>
      </w:r>
      <w:r w:rsidRPr="000B01F9">
        <w:rPr>
          <w:rFonts w:cs="Times New Roman"/>
          <w:i/>
          <w:sz w:val="26"/>
          <w:szCs w:val="26"/>
        </w:rPr>
        <w:t>Мария</w:t>
      </w:r>
      <w:r>
        <w:rPr>
          <w:rFonts w:cs="Times New Roman"/>
          <w:i/>
          <w:sz w:val="26"/>
          <w:szCs w:val="26"/>
        </w:rPr>
        <w:t xml:space="preserve"> </w:t>
      </w:r>
      <w:r w:rsidRPr="000B01F9">
        <w:rPr>
          <w:rFonts w:cs="Times New Roman"/>
          <w:i/>
          <w:sz w:val="26"/>
          <w:szCs w:val="26"/>
        </w:rPr>
        <w:t>Ч.,</w:t>
      </w:r>
      <w:r>
        <w:rPr>
          <w:rFonts w:cs="Times New Roman"/>
          <w:i/>
          <w:sz w:val="26"/>
          <w:szCs w:val="26"/>
        </w:rPr>
        <w:t xml:space="preserve"> </w:t>
      </w:r>
      <w:r w:rsidRPr="000B01F9">
        <w:rPr>
          <w:rFonts w:cs="Times New Roman"/>
          <w:i/>
          <w:sz w:val="26"/>
          <w:szCs w:val="26"/>
        </w:rPr>
        <w:t>которая</w:t>
      </w:r>
      <w:r>
        <w:rPr>
          <w:rFonts w:cs="Times New Roman"/>
          <w:i/>
          <w:sz w:val="26"/>
          <w:szCs w:val="26"/>
        </w:rPr>
        <w:t xml:space="preserve"> </w:t>
      </w:r>
      <w:r w:rsidRPr="000B01F9">
        <w:rPr>
          <w:rFonts w:cs="Times New Roman"/>
          <w:i/>
          <w:sz w:val="26"/>
          <w:szCs w:val="26"/>
        </w:rPr>
        <w:t>не</w:t>
      </w:r>
      <w:r>
        <w:rPr>
          <w:rFonts w:cs="Times New Roman"/>
          <w:i/>
          <w:sz w:val="26"/>
          <w:szCs w:val="26"/>
        </w:rPr>
        <w:t xml:space="preserve"> </w:t>
      </w:r>
      <w:r w:rsidRPr="000B01F9">
        <w:rPr>
          <w:rFonts w:cs="Times New Roman"/>
          <w:i/>
          <w:sz w:val="26"/>
          <w:szCs w:val="26"/>
        </w:rPr>
        <w:t>согласна</w:t>
      </w:r>
      <w:r>
        <w:rPr>
          <w:rFonts w:cs="Times New Roman"/>
          <w:i/>
          <w:sz w:val="26"/>
          <w:szCs w:val="26"/>
        </w:rPr>
        <w:t xml:space="preserve"> </w:t>
      </w:r>
      <w:r w:rsidRPr="000B01F9">
        <w:rPr>
          <w:rFonts w:cs="Times New Roman"/>
          <w:i/>
          <w:sz w:val="26"/>
          <w:szCs w:val="26"/>
        </w:rPr>
        <w:t>с</w:t>
      </w:r>
      <w:r>
        <w:rPr>
          <w:rFonts w:cs="Times New Roman"/>
          <w:i/>
          <w:sz w:val="26"/>
          <w:szCs w:val="26"/>
        </w:rPr>
        <w:t xml:space="preserve"> </w:t>
      </w:r>
      <w:r w:rsidRPr="000B01F9">
        <w:rPr>
          <w:rFonts w:cs="Times New Roman"/>
          <w:i/>
          <w:sz w:val="26"/>
          <w:szCs w:val="26"/>
        </w:rPr>
        <w:t>выводами</w:t>
      </w:r>
      <w:r>
        <w:rPr>
          <w:rFonts w:cs="Times New Roman"/>
          <w:i/>
          <w:sz w:val="26"/>
          <w:szCs w:val="26"/>
        </w:rPr>
        <w:t xml:space="preserve"> </w:t>
      </w:r>
      <w:r w:rsidRPr="000B01F9">
        <w:rPr>
          <w:rFonts w:cs="Times New Roman"/>
          <w:i/>
          <w:sz w:val="26"/>
          <w:szCs w:val="26"/>
        </w:rPr>
        <w:t>органа</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и</w:t>
      </w:r>
      <w:r>
        <w:rPr>
          <w:rFonts w:cs="Times New Roman"/>
          <w:i/>
          <w:sz w:val="26"/>
          <w:szCs w:val="26"/>
        </w:rPr>
        <w:t xml:space="preserve"> </w:t>
      </w:r>
      <w:r w:rsidRPr="000B01F9">
        <w:rPr>
          <w:rFonts w:cs="Times New Roman"/>
          <w:i/>
          <w:sz w:val="26"/>
          <w:szCs w:val="26"/>
        </w:rPr>
        <w:t>попечительства,</w:t>
      </w:r>
      <w:r>
        <w:rPr>
          <w:rFonts w:cs="Times New Roman"/>
          <w:i/>
          <w:sz w:val="26"/>
          <w:szCs w:val="26"/>
        </w:rPr>
        <w:t xml:space="preserve"> </w:t>
      </w:r>
      <w:r w:rsidRPr="000B01F9">
        <w:rPr>
          <w:rFonts w:cs="Times New Roman"/>
          <w:i/>
          <w:sz w:val="26"/>
          <w:szCs w:val="26"/>
        </w:rPr>
        <w:t>отказавшего</w:t>
      </w:r>
      <w:r>
        <w:rPr>
          <w:rFonts w:cs="Times New Roman"/>
          <w:i/>
          <w:sz w:val="26"/>
          <w:szCs w:val="26"/>
        </w:rPr>
        <w:t xml:space="preserve"> </w:t>
      </w:r>
      <w:r w:rsidRPr="000B01F9">
        <w:rPr>
          <w:rFonts w:cs="Times New Roman"/>
          <w:i/>
          <w:sz w:val="26"/>
          <w:szCs w:val="26"/>
        </w:rPr>
        <w:t>ей</w:t>
      </w:r>
      <w:r>
        <w:rPr>
          <w:rFonts w:cs="Times New Roman"/>
          <w:i/>
          <w:sz w:val="26"/>
          <w:szCs w:val="26"/>
        </w:rPr>
        <w:t xml:space="preserve"> </w:t>
      </w:r>
      <w:r w:rsidRPr="000B01F9">
        <w:rPr>
          <w:rFonts w:cs="Times New Roman"/>
          <w:i/>
          <w:sz w:val="26"/>
          <w:szCs w:val="26"/>
        </w:rPr>
        <w:t>в</w:t>
      </w:r>
      <w:r>
        <w:rPr>
          <w:rFonts w:cs="Times New Roman"/>
          <w:i/>
          <w:sz w:val="26"/>
          <w:szCs w:val="26"/>
        </w:rPr>
        <w:t xml:space="preserve"> </w:t>
      </w:r>
      <w:r w:rsidRPr="000B01F9">
        <w:rPr>
          <w:rFonts w:cs="Times New Roman"/>
          <w:i/>
          <w:sz w:val="26"/>
          <w:szCs w:val="26"/>
        </w:rPr>
        <w:t>установлении</w:t>
      </w:r>
      <w:r>
        <w:rPr>
          <w:rFonts w:cs="Times New Roman"/>
          <w:i/>
          <w:sz w:val="26"/>
          <w:szCs w:val="26"/>
        </w:rPr>
        <w:t xml:space="preserve"> </w:t>
      </w:r>
      <w:r w:rsidRPr="000B01F9">
        <w:rPr>
          <w:rFonts w:cs="Times New Roman"/>
          <w:i/>
          <w:sz w:val="26"/>
          <w:szCs w:val="26"/>
        </w:rPr>
        <w:t>опеки</w:t>
      </w:r>
      <w:r>
        <w:rPr>
          <w:rFonts w:cs="Times New Roman"/>
          <w:i/>
          <w:sz w:val="26"/>
          <w:szCs w:val="26"/>
        </w:rPr>
        <w:t xml:space="preserve"> </w:t>
      </w:r>
      <w:r w:rsidRPr="000B01F9">
        <w:rPr>
          <w:rFonts w:cs="Times New Roman"/>
          <w:i/>
          <w:sz w:val="26"/>
          <w:szCs w:val="26"/>
        </w:rPr>
        <w:t>над</w:t>
      </w:r>
      <w:r>
        <w:rPr>
          <w:rFonts w:cs="Times New Roman"/>
          <w:i/>
          <w:sz w:val="26"/>
          <w:szCs w:val="26"/>
        </w:rPr>
        <w:t xml:space="preserve"> </w:t>
      </w:r>
      <w:r w:rsidRPr="000B01F9">
        <w:rPr>
          <w:rFonts w:cs="Times New Roman"/>
          <w:i/>
          <w:sz w:val="26"/>
          <w:szCs w:val="26"/>
        </w:rPr>
        <w:t>племянниками.</w:t>
      </w:r>
    </w:p>
    <w:p w:rsidR="000B01F9" w:rsidRPr="000B01F9" w:rsidRDefault="000B01F9" w:rsidP="000B01F9">
      <w:pPr>
        <w:widowControl w:val="0"/>
        <w:spacing w:line="288" w:lineRule="auto"/>
        <w:ind w:firstLine="708"/>
        <w:jc w:val="both"/>
        <w:rPr>
          <w:rFonts w:cs="Times New Roman"/>
          <w:i/>
          <w:color w:val="000000"/>
          <w:sz w:val="26"/>
          <w:szCs w:val="26"/>
        </w:rPr>
      </w:pPr>
      <w:proofErr w:type="gramStart"/>
      <w:r w:rsidRPr="000B01F9">
        <w:rPr>
          <w:rFonts w:cs="Times New Roman"/>
          <w:i/>
          <w:color w:val="000000"/>
          <w:sz w:val="26"/>
          <w:szCs w:val="26"/>
        </w:rPr>
        <w:t>При</w:t>
      </w:r>
      <w:r>
        <w:rPr>
          <w:rFonts w:cs="Times New Roman"/>
          <w:i/>
          <w:color w:val="000000"/>
          <w:sz w:val="26"/>
          <w:szCs w:val="26"/>
        </w:rPr>
        <w:t xml:space="preserve"> </w:t>
      </w:r>
      <w:r w:rsidRPr="000B01F9">
        <w:rPr>
          <w:rFonts w:cs="Times New Roman"/>
          <w:i/>
          <w:color w:val="000000"/>
          <w:sz w:val="26"/>
          <w:szCs w:val="26"/>
        </w:rPr>
        <w:t>проверке</w:t>
      </w:r>
      <w:r>
        <w:rPr>
          <w:rFonts w:cs="Times New Roman"/>
          <w:i/>
          <w:color w:val="000000"/>
          <w:sz w:val="26"/>
          <w:szCs w:val="26"/>
        </w:rPr>
        <w:t xml:space="preserve"> </w:t>
      </w:r>
      <w:r w:rsidRPr="000B01F9">
        <w:rPr>
          <w:rFonts w:cs="Times New Roman"/>
          <w:i/>
          <w:color w:val="000000"/>
          <w:sz w:val="26"/>
          <w:szCs w:val="26"/>
        </w:rPr>
        <w:t>объективности</w:t>
      </w:r>
      <w:r>
        <w:rPr>
          <w:rFonts w:cs="Times New Roman"/>
          <w:i/>
          <w:color w:val="000000"/>
          <w:sz w:val="26"/>
          <w:szCs w:val="26"/>
        </w:rPr>
        <w:t xml:space="preserve"> </w:t>
      </w:r>
      <w:r w:rsidRPr="000B01F9">
        <w:rPr>
          <w:rFonts w:cs="Times New Roman"/>
          <w:i/>
          <w:color w:val="000000"/>
          <w:sz w:val="26"/>
          <w:szCs w:val="26"/>
        </w:rPr>
        <w:t>выводов,</w:t>
      </w:r>
      <w:r>
        <w:rPr>
          <w:rFonts w:cs="Times New Roman"/>
          <w:i/>
          <w:color w:val="000000"/>
          <w:sz w:val="26"/>
          <w:szCs w:val="26"/>
        </w:rPr>
        <w:t xml:space="preserve"> </w:t>
      </w:r>
      <w:r w:rsidRPr="000B01F9">
        <w:rPr>
          <w:rFonts w:cs="Times New Roman"/>
          <w:i/>
          <w:color w:val="000000"/>
          <w:sz w:val="26"/>
          <w:szCs w:val="26"/>
        </w:rPr>
        <w:t>сделанных</w:t>
      </w:r>
      <w:r>
        <w:rPr>
          <w:rFonts w:cs="Times New Roman"/>
          <w:i/>
          <w:color w:val="000000"/>
          <w:sz w:val="26"/>
          <w:szCs w:val="26"/>
        </w:rPr>
        <w:t xml:space="preserve"> </w:t>
      </w:r>
      <w:r w:rsidRPr="000B01F9">
        <w:rPr>
          <w:rFonts w:cs="Times New Roman"/>
          <w:i/>
          <w:color w:val="000000"/>
          <w:sz w:val="26"/>
          <w:szCs w:val="26"/>
        </w:rPr>
        <w:t>психологом</w:t>
      </w:r>
      <w:r>
        <w:rPr>
          <w:rFonts w:cs="Times New Roman"/>
          <w:i/>
          <w:color w:val="000000"/>
          <w:sz w:val="26"/>
          <w:szCs w:val="26"/>
        </w:rPr>
        <w:t xml:space="preserve"> </w:t>
      </w:r>
      <w:r w:rsidRPr="000B01F9">
        <w:rPr>
          <w:rFonts w:cs="Times New Roman"/>
          <w:i/>
          <w:color w:val="000000"/>
          <w:sz w:val="26"/>
          <w:szCs w:val="26"/>
        </w:rPr>
        <w:t>органа</w:t>
      </w:r>
      <w:r>
        <w:rPr>
          <w:rFonts w:cs="Times New Roman"/>
          <w:i/>
          <w:color w:val="000000"/>
          <w:sz w:val="26"/>
          <w:szCs w:val="26"/>
        </w:rPr>
        <w:t xml:space="preserve"> </w:t>
      </w:r>
      <w:r w:rsidRPr="000B01F9">
        <w:rPr>
          <w:rFonts w:cs="Times New Roman"/>
          <w:i/>
          <w:color w:val="000000"/>
          <w:sz w:val="26"/>
          <w:szCs w:val="26"/>
        </w:rPr>
        <w:t>опеки</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попечительства</w:t>
      </w:r>
      <w:r>
        <w:rPr>
          <w:rFonts w:cs="Times New Roman"/>
          <w:i/>
          <w:color w:val="000000"/>
          <w:sz w:val="26"/>
          <w:szCs w:val="26"/>
        </w:rPr>
        <w:t xml:space="preserve"> </w:t>
      </w:r>
      <w:r w:rsidRPr="000B01F9">
        <w:rPr>
          <w:rFonts w:cs="Times New Roman"/>
          <w:i/>
          <w:color w:val="000000"/>
          <w:sz w:val="26"/>
          <w:szCs w:val="26"/>
        </w:rPr>
        <w:t>Управления</w:t>
      </w:r>
      <w:r>
        <w:rPr>
          <w:rFonts w:cs="Times New Roman"/>
          <w:i/>
          <w:color w:val="000000"/>
          <w:sz w:val="26"/>
          <w:szCs w:val="26"/>
        </w:rPr>
        <w:t xml:space="preserve"> </w:t>
      </w:r>
      <w:r w:rsidRPr="000B01F9">
        <w:rPr>
          <w:rFonts w:cs="Times New Roman"/>
          <w:i/>
          <w:color w:val="000000"/>
          <w:sz w:val="26"/>
          <w:szCs w:val="26"/>
        </w:rPr>
        <w:t>образования</w:t>
      </w:r>
      <w:r>
        <w:rPr>
          <w:rFonts w:cs="Times New Roman"/>
          <w:i/>
          <w:color w:val="000000"/>
          <w:sz w:val="26"/>
          <w:szCs w:val="26"/>
        </w:rPr>
        <w:t xml:space="preserve"> </w:t>
      </w:r>
      <w:r w:rsidRPr="000B01F9">
        <w:rPr>
          <w:rFonts w:cs="Times New Roman"/>
          <w:i/>
          <w:color w:val="000000"/>
          <w:sz w:val="26"/>
          <w:szCs w:val="26"/>
        </w:rPr>
        <w:t>администрации</w:t>
      </w:r>
      <w:r>
        <w:rPr>
          <w:rFonts w:cs="Times New Roman"/>
          <w:i/>
          <w:color w:val="000000"/>
          <w:sz w:val="26"/>
          <w:szCs w:val="26"/>
        </w:rPr>
        <w:t xml:space="preserve"> </w:t>
      </w:r>
      <w:r w:rsidRPr="000B01F9">
        <w:rPr>
          <w:rFonts w:cs="Times New Roman"/>
          <w:i/>
          <w:color w:val="000000"/>
          <w:sz w:val="26"/>
          <w:szCs w:val="26"/>
        </w:rPr>
        <w:t>Усть-Абаканского</w:t>
      </w:r>
      <w:r>
        <w:rPr>
          <w:rFonts w:cs="Times New Roman"/>
          <w:i/>
          <w:color w:val="000000"/>
          <w:sz w:val="26"/>
          <w:szCs w:val="26"/>
        </w:rPr>
        <w:t xml:space="preserve"> </w:t>
      </w:r>
      <w:r w:rsidRPr="000B01F9">
        <w:rPr>
          <w:rFonts w:cs="Times New Roman"/>
          <w:i/>
          <w:color w:val="000000"/>
          <w:sz w:val="26"/>
          <w:szCs w:val="26"/>
        </w:rPr>
        <w:t>района,</w:t>
      </w:r>
      <w:r>
        <w:rPr>
          <w:rFonts w:cs="Times New Roman"/>
          <w:i/>
          <w:color w:val="000000"/>
          <w:sz w:val="26"/>
          <w:szCs w:val="26"/>
        </w:rPr>
        <w:t xml:space="preserve"> </w:t>
      </w:r>
      <w:r w:rsidRPr="000B01F9">
        <w:rPr>
          <w:rFonts w:cs="Times New Roman"/>
          <w:i/>
          <w:color w:val="000000"/>
          <w:sz w:val="26"/>
          <w:szCs w:val="26"/>
        </w:rPr>
        <w:t>состоялась</w:t>
      </w:r>
      <w:r>
        <w:rPr>
          <w:rFonts w:cs="Times New Roman"/>
          <w:i/>
          <w:color w:val="000000"/>
          <w:sz w:val="26"/>
          <w:szCs w:val="26"/>
        </w:rPr>
        <w:t xml:space="preserve"> </w:t>
      </w:r>
      <w:r w:rsidRPr="000B01F9">
        <w:rPr>
          <w:rFonts w:cs="Times New Roman"/>
          <w:i/>
          <w:color w:val="000000"/>
          <w:sz w:val="26"/>
          <w:szCs w:val="26"/>
        </w:rPr>
        <w:t>встреча</w:t>
      </w:r>
      <w:r>
        <w:rPr>
          <w:rFonts w:cs="Times New Roman"/>
          <w:i/>
          <w:color w:val="000000"/>
          <w:sz w:val="26"/>
          <w:szCs w:val="26"/>
        </w:rPr>
        <w:t xml:space="preserve"> </w:t>
      </w:r>
      <w:r w:rsidRPr="000B01F9">
        <w:rPr>
          <w:rFonts w:cs="Times New Roman"/>
          <w:i/>
          <w:color w:val="000000"/>
          <w:sz w:val="26"/>
          <w:szCs w:val="26"/>
        </w:rPr>
        <w:t>со</w:t>
      </w:r>
      <w:r>
        <w:rPr>
          <w:rFonts w:cs="Times New Roman"/>
          <w:i/>
          <w:color w:val="000000"/>
          <w:sz w:val="26"/>
          <w:szCs w:val="26"/>
        </w:rPr>
        <w:t xml:space="preserve"> </w:t>
      </w:r>
      <w:r w:rsidRPr="000B01F9">
        <w:rPr>
          <w:rFonts w:cs="Times New Roman"/>
          <w:i/>
          <w:color w:val="000000"/>
          <w:sz w:val="26"/>
          <w:szCs w:val="26"/>
        </w:rPr>
        <w:t>специалистами</w:t>
      </w:r>
      <w:r>
        <w:rPr>
          <w:rFonts w:cs="Times New Roman"/>
          <w:i/>
          <w:color w:val="000000"/>
          <w:sz w:val="26"/>
          <w:szCs w:val="26"/>
        </w:rPr>
        <w:t xml:space="preserve"> </w:t>
      </w:r>
      <w:r w:rsidRPr="000B01F9">
        <w:rPr>
          <w:rFonts w:cs="Times New Roman"/>
          <w:i/>
          <w:color w:val="000000"/>
          <w:sz w:val="26"/>
          <w:szCs w:val="26"/>
        </w:rPr>
        <w:t>органа</w:t>
      </w:r>
      <w:r>
        <w:rPr>
          <w:rFonts w:cs="Times New Roman"/>
          <w:i/>
          <w:color w:val="000000"/>
          <w:sz w:val="26"/>
          <w:szCs w:val="26"/>
        </w:rPr>
        <w:t xml:space="preserve"> </w:t>
      </w:r>
      <w:r w:rsidRPr="000B01F9">
        <w:rPr>
          <w:rFonts w:cs="Times New Roman"/>
          <w:i/>
          <w:color w:val="000000"/>
          <w:sz w:val="26"/>
          <w:szCs w:val="26"/>
        </w:rPr>
        <w:t>опеки,</w:t>
      </w:r>
      <w:r>
        <w:rPr>
          <w:rFonts w:cs="Times New Roman"/>
          <w:i/>
          <w:color w:val="000000"/>
          <w:sz w:val="26"/>
          <w:szCs w:val="26"/>
        </w:rPr>
        <w:t xml:space="preserve"> </w:t>
      </w:r>
      <w:r w:rsidRPr="000B01F9">
        <w:rPr>
          <w:rFonts w:cs="Times New Roman"/>
          <w:i/>
          <w:color w:val="000000"/>
          <w:sz w:val="26"/>
          <w:szCs w:val="26"/>
        </w:rPr>
        <w:t>а</w:t>
      </w:r>
      <w:r>
        <w:rPr>
          <w:rFonts w:cs="Times New Roman"/>
          <w:i/>
          <w:color w:val="000000"/>
          <w:sz w:val="26"/>
          <w:szCs w:val="26"/>
        </w:rPr>
        <w:t xml:space="preserve"> </w:t>
      </w:r>
      <w:r w:rsidRPr="000B01F9">
        <w:rPr>
          <w:rFonts w:cs="Times New Roman"/>
          <w:i/>
          <w:color w:val="000000"/>
          <w:sz w:val="26"/>
          <w:szCs w:val="26"/>
        </w:rPr>
        <w:t>также</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телефонном</w:t>
      </w:r>
      <w:r>
        <w:rPr>
          <w:rFonts w:cs="Times New Roman"/>
          <w:i/>
          <w:color w:val="000000"/>
          <w:sz w:val="26"/>
          <w:szCs w:val="26"/>
        </w:rPr>
        <w:t xml:space="preserve"> </w:t>
      </w:r>
      <w:r w:rsidRPr="000B01F9">
        <w:rPr>
          <w:rFonts w:cs="Times New Roman"/>
          <w:i/>
          <w:color w:val="000000"/>
          <w:sz w:val="26"/>
          <w:szCs w:val="26"/>
        </w:rPr>
        <w:t>режиме</w:t>
      </w:r>
      <w:r>
        <w:rPr>
          <w:rFonts w:cs="Times New Roman"/>
          <w:i/>
          <w:color w:val="000000"/>
          <w:sz w:val="26"/>
          <w:szCs w:val="26"/>
        </w:rPr>
        <w:t xml:space="preserve"> </w:t>
      </w:r>
      <w:r w:rsidRPr="000B01F9">
        <w:rPr>
          <w:rFonts w:cs="Times New Roman"/>
          <w:i/>
          <w:color w:val="000000"/>
          <w:sz w:val="26"/>
          <w:szCs w:val="26"/>
        </w:rPr>
        <w:t>состоялся</w:t>
      </w:r>
      <w:r>
        <w:rPr>
          <w:rFonts w:cs="Times New Roman"/>
          <w:i/>
          <w:color w:val="000000"/>
          <w:sz w:val="26"/>
          <w:szCs w:val="26"/>
        </w:rPr>
        <w:t xml:space="preserve"> </w:t>
      </w:r>
      <w:r w:rsidRPr="000B01F9">
        <w:rPr>
          <w:rFonts w:cs="Times New Roman"/>
          <w:i/>
          <w:color w:val="000000"/>
          <w:sz w:val="26"/>
          <w:szCs w:val="26"/>
        </w:rPr>
        <w:t>обмен</w:t>
      </w:r>
      <w:r>
        <w:rPr>
          <w:rFonts w:cs="Times New Roman"/>
          <w:i/>
          <w:color w:val="000000"/>
          <w:sz w:val="26"/>
          <w:szCs w:val="26"/>
        </w:rPr>
        <w:t xml:space="preserve"> </w:t>
      </w:r>
      <w:r w:rsidRPr="000B01F9">
        <w:rPr>
          <w:rFonts w:cs="Times New Roman"/>
          <w:i/>
          <w:color w:val="000000"/>
          <w:sz w:val="26"/>
          <w:szCs w:val="26"/>
        </w:rPr>
        <w:t>мнениями</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руководителем</w:t>
      </w:r>
      <w:r>
        <w:rPr>
          <w:rFonts w:cs="Times New Roman"/>
          <w:i/>
          <w:color w:val="000000"/>
          <w:sz w:val="26"/>
          <w:szCs w:val="26"/>
        </w:rPr>
        <w:t xml:space="preserve"> </w:t>
      </w:r>
      <w:r w:rsidRPr="000B01F9">
        <w:rPr>
          <w:rFonts w:cs="Times New Roman"/>
          <w:i/>
          <w:color w:val="000000"/>
          <w:sz w:val="26"/>
          <w:szCs w:val="26"/>
        </w:rPr>
        <w:t>органа</w:t>
      </w:r>
      <w:r>
        <w:rPr>
          <w:rFonts w:cs="Times New Roman"/>
          <w:i/>
          <w:color w:val="000000"/>
          <w:sz w:val="26"/>
          <w:szCs w:val="26"/>
        </w:rPr>
        <w:t xml:space="preserve"> </w:t>
      </w:r>
      <w:r w:rsidRPr="000B01F9">
        <w:rPr>
          <w:rFonts w:cs="Times New Roman"/>
          <w:i/>
          <w:color w:val="000000"/>
          <w:sz w:val="26"/>
          <w:szCs w:val="26"/>
        </w:rPr>
        <w:t>опеки</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попечительства</w:t>
      </w:r>
      <w:r>
        <w:rPr>
          <w:rFonts w:cs="Times New Roman"/>
          <w:i/>
          <w:color w:val="000000"/>
          <w:sz w:val="26"/>
          <w:szCs w:val="26"/>
        </w:rPr>
        <w:t xml:space="preserve"> </w:t>
      </w:r>
      <w:r w:rsidRPr="000B01F9">
        <w:rPr>
          <w:rFonts w:cs="Times New Roman"/>
          <w:i/>
          <w:color w:val="000000"/>
          <w:sz w:val="26"/>
          <w:szCs w:val="26"/>
        </w:rPr>
        <w:t>Управления</w:t>
      </w:r>
      <w:r>
        <w:rPr>
          <w:rFonts w:cs="Times New Roman"/>
          <w:i/>
          <w:color w:val="000000"/>
          <w:sz w:val="26"/>
          <w:szCs w:val="26"/>
        </w:rPr>
        <w:t xml:space="preserve"> </w:t>
      </w:r>
      <w:r w:rsidRPr="000B01F9">
        <w:rPr>
          <w:rFonts w:cs="Times New Roman"/>
          <w:i/>
          <w:color w:val="000000"/>
          <w:sz w:val="26"/>
          <w:szCs w:val="26"/>
        </w:rPr>
        <w:t>образования</w:t>
      </w:r>
      <w:r>
        <w:rPr>
          <w:rFonts w:cs="Times New Roman"/>
          <w:i/>
          <w:color w:val="000000"/>
          <w:sz w:val="26"/>
          <w:szCs w:val="26"/>
        </w:rPr>
        <w:t xml:space="preserve"> </w:t>
      </w:r>
      <w:r w:rsidRPr="000B01F9">
        <w:rPr>
          <w:rFonts w:cs="Times New Roman"/>
          <w:i/>
          <w:color w:val="000000"/>
          <w:sz w:val="26"/>
          <w:szCs w:val="26"/>
        </w:rPr>
        <w:t>администрации</w:t>
      </w:r>
      <w:r>
        <w:rPr>
          <w:rFonts w:cs="Times New Roman"/>
          <w:i/>
          <w:color w:val="000000"/>
          <w:sz w:val="26"/>
          <w:szCs w:val="26"/>
        </w:rPr>
        <w:t xml:space="preserve"> </w:t>
      </w:r>
      <w:r w:rsidRPr="000B01F9">
        <w:rPr>
          <w:rFonts w:cs="Times New Roman"/>
          <w:i/>
          <w:color w:val="000000"/>
          <w:sz w:val="26"/>
          <w:szCs w:val="26"/>
        </w:rPr>
        <w:t>Бейского</w:t>
      </w:r>
      <w:r>
        <w:rPr>
          <w:rFonts w:cs="Times New Roman"/>
          <w:i/>
          <w:color w:val="000000"/>
          <w:sz w:val="26"/>
          <w:szCs w:val="26"/>
        </w:rPr>
        <w:t xml:space="preserve"> </w:t>
      </w:r>
      <w:r w:rsidRPr="000B01F9">
        <w:rPr>
          <w:rFonts w:cs="Times New Roman"/>
          <w:i/>
          <w:color w:val="000000"/>
          <w:sz w:val="26"/>
          <w:szCs w:val="26"/>
        </w:rPr>
        <w:t>района,</w:t>
      </w:r>
      <w:r>
        <w:rPr>
          <w:rFonts w:cs="Times New Roman"/>
          <w:i/>
          <w:color w:val="000000"/>
          <w:sz w:val="26"/>
          <w:szCs w:val="26"/>
        </w:rPr>
        <w:t xml:space="preserve"> </w:t>
      </w:r>
      <w:r w:rsidRPr="000B01F9">
        <w:rPr>
          <w:rFonts w:cs="Times New Roman"/>
          <w:i/>
          <w:color w:val="000000"/>
          <w:sz w:val="26"/>
          <w:szCs w:val="26"/>
        </w:rPr>
        <w:t>где</w:t>
      </w:r>
      <w:r>
        <w:rPr>
          <w:rFonts w:cs="Times New Roman"/>
          <w:i/>
          <w:color w:val="000000"/>
          <w:sz w:val="26"/>
          <w:szCs w:val="26"/>
        </w:rPr>
        <w:t xml:space="preserve"> </w:t>
      </w:r>
      <w:r w:rsidRPr="000B01F9">
        <w:rPr>
          <w:rFonts w:cs="Times New Roman"/>
          <w:i/>
          <w:color w:val="000000"/>
          <w:sz w:val="26"/>
          <w:szCs w:val="26"/>
        </w:rPr>
        <w:t>дети</w:t>
      </w:r>
      <w:r>
        <w:rPr>
          <w:rFonts w:cs="Times New Roman"/>
          <w:i/>
          <w:color w:val="000000"/>
          <w:sz w:val="26"/>
          <w:szCs w:val="26"/>
        </w:rPr>
        <w:t xml:space="preserve"> </w:t>
      </w:r>
      <w:r w:rsidRPr="000B01F9">
        <w:rPr>
          <w:rFonts w:cs="Times New Roman"/>
          <w:i/>
          <w:color w:val="000000"/>
          <w:sz w:val="26"/>
          <w:szCs w:val="26"/>
        </w:rPr>
        <w:t>проживали</w:t>
      </w:r>
      <w:r>
        <w:rPr>
          <w:rFonts w:cs="Times New Roman"/>
          <w:i/>
          <w:color w:val="000000"/>
          <w:sz w:val="26"/>
          <w:szCs w:val="26"/>
        </w:rPr>
        <w:t xml:space="preserve"> </w:t>
      </w:r>
      <w:r w:rsidRPr="000B01F9">
        <w:rPr>
          <w:rFonts w:cs="Times New Roman"/>
          <w:i/>
          <w:color w:val="000000"/>
          <w:sz w:val="26"/>
          <w:szCs w:val="26"/>
        </w:rPr>
        <w:t>с</w:t>
      </w:r>
      <w:r>
        <w:rPr>
          <w:rFonts w:cs="Times New Roman"/>
          <w:i/>
          <w:color w:val="000000"/>
          <w:sz w:val="26"/>
          <w:szCs w:val="26"/>
        </w:rPr>
        <w:t xml:space="preserve"> </w:t>
      </w:r>
      <w:r w:rsidRPr="000B01F9">
        <w:rPr>
          <w:rFonts w:cs="Times New Roman"/>
          <w:i/>
          <w:color w:val="000000"/>
          <w:sz w:val="26"/>
          <w:szCs w:val="26"/>
        </w:rPr>
        <w:t>матерью,</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вопросу</w:t>
      </w:r>
      <w:r>
        <w:rPr>
          <w:rFonts w:cs="Times New Roman"/>
          <w:i/>
          <w:color w:val="000000"/>
          <w:sz w:val="26"/>
          <w:szCs w:val="26"/>
        </w:rPr>
        <w:t xml:space="preserve"> </w:t>
      </w:r>
      <w:r w:rsidRPr="000B01F9">
        <w:rPr>
          <w:rFonts w:cs="Times New Roman"/>
          <w:i/>
          <w:color w:val="000000"/>
          <w:sz w:val="26"/>
          <w:szCs w:val="26"/>
        </w:rPr>
        <w:t>назначения</w:t>
      </w:r>
      <w:r>
        <w:rPr>
          <w:rFonts w:cs="Times New Roman"/>
          <w:i/>
          <w:color w:val="000000"/>
          <w:sz w:val="26"/>
          <w:szCs w:val="26"/>
        </w:rPr>
        <w:t xml:space="preserve"> </w:t>
      </w:r>
      <w:r w:rsidRPr="000B01F9">
        <w:rPr>
          <w:rFonts w:cs="Times New Roman"/>
          <w:i/>
          <w:color w:val="000000"/>
          <w:sz w:val="26"/>
          <w:szCs w:val="26"/>
        </w:rPr>
        <w:t>опекуна</w:t>
      </w:r>
      <w:r>
        <w:rPr>
          <w:rFonts w:cs="Times New Roman"/>
          <w:i/>
          <w:color w:val="000000"/>
          <w:sz w:val="26"/>
          <w:szCs w:val="26"/>
        </w:rPr>
        <w:t xml:space="preserve"> </w:t>
      </w:r>
      <w:r w:rsidRPr="000B01F9">
        <w:rPr>
          <w:rFonts w:cs="Times New Roman"/>
          <w:i/>
          <w:color w:val="000000"/>
          <w:sz w:val="26"/>
          <w:szCs w:val="26"/>
        </w:rPr>
        <w:t>несовершеннолетним</w:t>
      </w:r>
      <w:r>
        <w:rPr>
          <w:rFonts w:cs="Times New Roman"/>
          <w:i/>
          <w:color w:val="000000"/>
          <w:sz w:val="26"/>
          <w:szCs w:val="26"/>
        </w:rPr>
        <w:t xml:space="preserve"> </w:t>
      </w:r>
      <w:r w:rsidRPr="000B01F9">
        <w:rPr>
          <w:rFonts w:cs="Times New Roman"/>
          <w:i/>
          <w:color w:val="000000"/>
          <w:sz w:val="26"/>
          <w:szCs w:val="26"/>
        </w:rPr>
        <w:t>Александру</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Татьяне</w:t>
      </w:r>
      <w:r>
        <w:rPr>
          <w:rFonts w:cs="Times New Roman"/>
          <w:i/>
          <w:color w:val="000000"/>
          <w:sz w:val="26"/>
          <w:szCs w:val="26"/>
        </w:rPr>
        <w:t xml:space="preserve"> </w:t>
      </w:r>
      <w:r w:rsidRPr="000B01F9">
        <w:rPr>
          <w:rFonts w:cs="Times New Roman"/>
          <w:i/>
          <w:color w:val="000000"/>
          <w:sz w:val="26"/>
          <w:szCs w:val="26"/>
        </w:rPr>
        <w:t>Ч.</w:t>
      </w:r>
      <w:r>
        <w:rPr>
          <w:rFonts w:cs="Times New Roman"/>
          <w:i/>
          <w:color w:val="000000"/>
          <w:sz w:val="26"/>
          <w:szCs w:val="26"/>
        </w:rPr>
        <w:t xml:space="preserve"> </w:t>
      </w:r>
      <w:proofErr w:type="gramEnd"/>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Заключени</w:t>
      </w:r>
      <w:proofErr w:type="gramStart"/>
      <w:r w:rsidRPr="000B01F9">
        <w:rPr>
          <w:rFonts w:cs="Times New Roman"/>
          <w:i/>
          <w:color w:val="000000"/>
          <w:sz w:val="26"/>
          <w:szCs w:val="26"/>
        </w:rPr>
        <w:t>и</w:t>
      </w:r>
      <w:proofErr w:type="gramEnd"/>
      <w:r>
        <w:rPr>
          <w:rFonts w:cs="Times New Roman"/>
          <w:i/>
          <w:color w:val="000000"/>
          <w:sz w:val="26"/>
          <w:szCs w:val="26"/>
        </w:rPr>
        <w:t xml:space="preserve"> </w:t>
      </w:r>
      <w:r w:rsidRPr="000B01F9">
        <w:rPr>
          <w:rFonts w:cs="Times New Roman"/>
          <w:i/>
          <w:color w:val="000000"/>
          <w:sz w:val="26"/>
          <w:szCs w:val="26"/>
        </w:rPr>
        <w:t>органа</w:t>
      </w:r>
      <w:r>
        <w:rPr>
          <w:rFonts w:cs="Times New Roman"/>
          <w:i/>
          <w:color w:val="000000"/>
          <w:sz w:val="26"/>
          <w:szCs w:val="26"/>
        </w:rPr>
        <w:t xml:space="preserve"> </w:t>
      </w:r>
      <w:r w:rsidRPr="000B01F9">
        <w:rPr>
          <w:rFonts w:cs="Times New Roman"/>
          <w:i/>
          <w:color w:val="000000"/>
          <w:sz w:val="26"/>
          <w:szCs w:val="26"/>
        </w:rPr>
        <w:t>опеки</w:t>
      </w:r>
      <w:r>
        <w:rPr>
          <w:rFonts w:cs="Times New Roman"/>
          <w:i/>
          <w:color w:val="000000"/>
          <w:sz w:val="26"/>
          <w:szCs w:val="26"/>
        </w:rPr>
        <w:t xml:space="preserve"> </w:t>
      </w:r>
      <w:r w:rsidRPr="000B01F9">
        <w:rPr>
          <w:rFonts w:cs="Times New Roman"/>
          <w:i/>
          <w:color w:val="000000"/>
          <w:sz w:val="26"/>
          <w:szCs w:val="26"/>
        </w:rPr>
        <w:t>и</w:t>
      </w:r>
      <w:r>
        <w:rPr>
          <w:rFonts w:cs="Times New Roman"/>
          <w:i/>
          <w:color w:val="000000"/>
          <w:sz w:val="26"/>
          <w:szCs w:val="26"/>
        </w:rPr>
        <w:t xml:space="preserve"> </w:t>
      </w:r>
      <w:r w:rsidRPr="000B01F9">
        <w:rPr>
          <w:rFonts w:cs="Times New Roman"/>
          <w:i/>
          <w:color w:val="000000"/>
          <w:sz w:val="26"/>
          <w:szCs w:val="26"/>
        </w:rPr>
        <w:t>попечительства</w:t>
      </w:r>
      <w:r>
        <w:rPr>
          <w:rFonts w:cs="Times New Roman"/>
          <w:i/>
          <w:color w:val="000000"/>
          <w:sz w:val="26"/>
          <w:szCs w:val="26"/>
        </w:rPr>
        <w:t xml:space="preserve"> </w:t>
      </w:r>
      <w:r w:rsidRPr="000B01F9">
        <w:rPr>
          <w:rFonts w:cs="Times New Roman"/>
          <w:i/>
          <w:color w:val="000000"/>
          <w:sz w:val="26"/>
          <w:szCs w:val="26"/>
        </w:rPr>
        <w:t>Управления</w:t>
      </w:r>
      <w:r>
        <w:rPr>
          <w:rFonts w:cs="Times New Roman"/>
          <w:i/>
          <w:color w:val="000000"/>
          <w:sz w:val="26"/>
          <w:szCs w:val="26"/>
        </w:rPr>
        <w:t xml:space="preserve"> </w:t>
      </w:r>
      <w:r w:rsidRPr="000B01F9">
        <w:rPr>
          <w:rFonts w:cs="Times New Roman"/>
          <w:i/>
          <w:color w:val="000000"/>
          <w:sz w:val="26"/>
          <w:szCs w:val="26"/>
        </w:rPr>
        <w:t>образования</w:t>
      </w:r>
      <w:r>
        <w:rPr>
          <w:rFonts w:cs="Times New Roman"/>
          <w:i/>
          <w:color w:val="000000"/>
          <w:sz w:val="26"/>
          <w:szCs w:val="26"/>
        </w:rPr>
        <w:t xml:space="preserve"> </w:t>
      </w:r>
      <w:r w:rsidRPr="000B01F9">
        <w:rPr>
          <w:rFonts w:cs="Times New Roman"/>
          <w:i/>
          <w:color w:val="000000"/>
          <w:sz w:val="26"/>
          <w:szCs w:val="26"/>
        </w:rPr>
        <w:t>администрации</w:t>
      </w:r>
      <w:r>
        <w:rPr>
          <w:rFonts w:cs="Times New Roman"/>
          <w:i/>
          <w:color w:val="000000"/>
          <w:sz w:val="26"/>
          <w:szCs w:val="26"/>
        </w:rPr>
        <w:t xml:space="preserve"> </w:t>
      </w:r>
      <w:r w:rsidRPr="000B01F9">
        <w:rPr>
          <w:rFonts w:cs="Times New Roman"/>
          <w:i/>
          <w:color w:val="000000"/>
          <w:sz w:val="26"/>
          <w:szCs w:val="26"/>
        </w:rPr>
        <w:t>Усть-Абаканского</w:t>
      </w:r>
      <w:r>
        <w:rPr>
          <w:rFonts w:cs="Times New Roman"/>
          <w:i/>
          <w:color w:val="000000"/>
          <w:sz w:val="26"/>
          <w:szCs w:val="26"/>
        </w:rPr>
        <w:t xml:space="preserve"> </w:t>
      </w:r>
      <w:r w:rsidRPr="000B01F9">
        <w:rPr>
          <w:rFonts w:cs="Times New Roman"/>
          <w:i/>
          <w:color w:val="000000"/>
          <w:sz w:val="26"/>
          <w:szCs w:val="26"/>
        </w:rPr>
        <w:t>района</w:t>
      </w:r>
      <w:r>
        <w:rPr>
          <w:rFonts w:cs="Times New Roman"/>
          <w:i/>
          <w:color w:val="000000"/>
          <w:sz w:val="26"/>
          <w:szCs w:val="26"/>
        </w:rPr>
        <w:t xml:space="preserve"> </w:t>
      </w:r>
      <w:r w:rsidRPr="000B01F9">
        <w:rPr>
          <w:rFonts w:cs="Times New Roman"/>
          <w:i/>
          <w:color w:val="000000"/>
          <w:sz w:val="26"/>
          <w:szCs w:val="26"/>
        </w:rPr>
        <w:t>содержались</w:t>
      </w:r>
      <w:r>
        <w:rPr>
          <w:rFonts w:cs="Times New Roman"/>
          <w:i/>
          <w:color w:val="000000"/>
          <w:sz w:val="26"/>
          <w:szCs w:val="26"/>
        </w:rPr>
        <w:t xml:space="preserve"> </w:t>
      </w:r>
      <w:r w:rsidRPr="000B01F9">
        <w:rPr>
          <w:rFonts w:cs="Times New Roman"/>
          <w:i/>
          <w:color w:val="000000"/>
          <w:sz w:val="26"/>
          <w:szCs w:val="26"/>
        </w:rPr>
        <w:t>несколько</w:t>
      </w:r>
      <w:r>
        <w:rPr>
          <w:rFonts w:cs="Times New Roman"/>
          <w:i/>
          <w:color w:val="000000"/>
          <w:sz w:val="26"/>
          <w:szCs w:val="26"/>
        </w:rPr>
        <w:t xml:space="preserve"> </w:t>
      </w:r>
      <w:r w:rsidRPr="000B01F9">
        <w:rPr>
          <w:rFonts w:cs="Times New Roman"/>
          <w:i/>
          <w:color w:val="000000"/>
          <w:sz w:val="26"/>
          <w:szCs w:val="26"/>
        </w:rPr>
        <w:t>противоречивые,</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первый</w:t>
      </w:r>
      <w:r>
        <w:rPr>
          <w:rFonts w:cs="Times New Roman"/>
          <w:i/>
          <w:color w:val="000000"/>
          <w:sz w:val="26"/>
          <w:szCs w:val="26"/>
        </w:rPr>
        <w:t xml:space="preserve"> </w:t>
      </w:r>
      <w:r w:rsidRPr="000B01F9">
        <w:rPr>
          <w:rFonts w:cs="Times New Roman"/>
          <w:i/>
          <w:color w:val="000000"/>
          <w:sz w:val="26"/>
          <w:szCs w:val="26"/>
        </w:rPr>
        <w:t>взгляд,</w:t>
      </w:r>
      <w:r>
        <w:rPr>
          <w:rFonts w:cs="Times New Roman"/>
          <w:i/>
          <w:color w:val="000000"/>
          <w:sz w:val="26"/>
          <w:szCs w:val="26"/>
        </w:rPr>
        <w:t xml:space="preserve"> </w:t>
      </w:r>
      <w:r w:rsidRPr="000B01F9">
        <w:rPr>
          <w:rFonts w:cs="Times New Roman"/>
          <w:i/>
          <w:color w:val="000000"/>
          <w:sz w:val="26"/>
          <w:szCs w:val="26"/>
        </w:rPr>
        <w:t>результаты</w:t>
      </w:r>
      <w:r>
        <w:rPr>
          <w:rFonts w:cs="Times New Roman"/>
          <w:i/>
          <w:color w:val="000000"/>
          <w:sz w:val="26"/>
          <w:szCs w:val="26"/>
        </w:rPr>
        <w:t xml:space="preserve"> </w:t>
      </w:r>
      <w:r w:rsidRPr="000B01F9">
        <w:rPr>
          <w:rFonts w:cs="Times New Roman"/>
          <w:i/>
          <w:color w:val="000000"/>
          <w:sz w:val="26"/>
          <w:szCs w:val="26"/>
        </w:rPr>
        <w:t>психологического</w:t>
      </w:r>
      <w:r>
        <w:rPr>
          <w:rFonts w:cs="Times New Roman"/>
          <w:i/>
          <w:color w:val="000000"/>
          <w:sz w:val="26"/>
          <w:szCs w:val="26"/>
        </w:rPr>
        <w:t xml:space="preserve"> </w:t>
      </w:r>
      <w:r w:rsidRPr="000B01F9">
        <w:rPr>
          <w:rFonts w:cs="Times New Roman"/>
          <w:i/>
          <w:color w:val="000000"/>
          <w:sz w:val="26"/>
          <w:szCs w:val="26"/>
        </w:rPr>
        <w:t>обследования</w:t>
      </w:r>
      <w:r>
        <w:rPr>
          <w:rFonts w:cs="Times New Roman"/>
          <w:i/>
          <w:color w:val="000000"/>
          <w:sz w:val="26"/>
          <w:szCs w:val="26"/>
        </w:rPr>
        <w:t xml:space="preserve"> </w:t>
      </w:r>
      <w:r w:rsidRPr="000B01F9">
        <w:rPr>
          <w:rFonts w:cs="Times New Roman"/>
          <w:i/>
          <w:color w:val="000000"/>
          <w:sz w:val="26"/>
          <w:szCs w:val="26"/>
        </w:rPr>
        <w:t>заявительницы,</w:t>
      </w:r>
      <w:r>
        <w:rPr>
          <w:rFonts w:cs="Times New Roman"/>
          <w:i/>
          <w:color w:val="000000"/>
          <w:sz w:val="26"/>
          <w:szCs w:val="26"/>
        </w:rPr>
        <w:t xml:space="preserve"> </w:t>
      </w:r>
      <w:r w:rsidRPr="000B01F9">
        <w:rPr>
          <w:rFonts w:cs="Times New Roman"/>
          <w:i/>
          <w:color w:val="000000"/>
          <w:sz w:val="26"/>
          <w:szCs w:val="26"/>
        </w:rPr>
        <w:t>как</w:t>
      </w:r>
      <w:r>
        <w:rPr>
          <w:rFonts w:cs="Times New Roman"/>
          <w:i/>
          <w:color w:val="000000"/>
          <w:sz w:val="26"/>
          <w:szCs w:val="26"/>
        </w:rPr>
        <w:t xml:space="preserve"> </w:t>
      </w:r>
      <w:r w:rsidRPr="000B01F9">
        <w:rPr>
          <w:rFonts w:cs="Times New Roman"/>
          <w:i/>
          <w:color w:val="000000"/>
          <w:sz w:val="26"/>
          <w:szCs w:val="26"/>
        </w:rPr>
        <w:t>кандидата</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замещающие</w:t>
      </w:r>
      <w:r>
        <w:rPr>
          <w:rFonts w:cs="Times New Roman"/>
          <w:i/>
          <w:color w:val="000000"/>
          <w:sz w:val="26"/>
          <w:szCs w:val="26"/>
        </w:rPr>
        <w:t xml:space="preserve"> </w:t>
      </w:r>
      <w:r w:rsidRPr="000B01F9">
        <w:rPr>
          <w:rFonts w:cs="Times New Roman"/>
          <w:i/>
          <w:color w:val="000000"/>
          <w:sz w:val="26"/>
          <w:szCs w:val="26"/>
        </w:rPr>
        <w:t>родители,</w:t>
      </w:r>
      <w:r>
        <w:rPr>
          <w:rFonts w:cs="Times New Roman"/>
          <w:i/>
          <w:color w:val="000000"/>
          <w:sz w:val="26"/>
          <w:szCs w:val="26"/>
        </w:rPr>
        <w:t xml:space="preserve"> </w:t>
      </w:r>
      <w:r w:rsidRPr="000B01F9">
        <w:rPr>
          <w:rFonts w:cs="Times New Roman"/>
          <w:i/>
          <w:color w:val="000000"/>
          <w:sz w:val="26"/>
          <w:szCs w:val="26"/>
        </w:rPr>
        <w:t>которые</w:t>
      </w:r>
      <w:r>
        <w:rPr>
          <w:rFonts w:cs="Times New Roman"/>
          <w:i/>
          <w:color w:val="000000"/>
          <w:sz w:val="26"/>
          <w:szCs w:val="26"/>
        </w:rPr>
        <w:t xml:space="preserve"> </w:t>
      </w:r>
      <w:r w:rsidRPr="000B01F9">
        <w:rPr>
          <w:rFonts w:cs="Times New Roman"/>
          <w:i/>
          <w:color w:val="000000"/>
          <w:sz w:val="26"/>
          <w:szCs w:val="26"/>
        </w:rPr>
        <w:t>позволили</w:t>
      </w:r>
      <w:r>
        <w:rPr>
          <w:rFonts w:cs="Times New Roman"/>
          <w:i/>
          <w:color w:val="000000"/>
          <w:sz w:val="26"/>
          <w:szCs w:val="26"/>
        </w:rPr>
        <w:t xml:space="preserve"> </w:t>
      </w:r>
      <w:r w:rsidRPr="000B01F9">
        <w:rPr>
          <w:rFonts w:cs="Times New Roman"/>
          <w:i/>
          <w:color w:val="000000"/>
          <w:sz w:val="26"/>
          <w:szCs w:val="26"/>
        </w:rPr>
        <w:t>сделать</w:t>
      </w:r>
      <w:r>
        <w:rPr>
          <w:rFonts w:cs="Times New Roman"/>
          <w:i/>
          <w:color w:val="000000"/>
          <w:sz w:val="26"/>
          <w:szCs w:val="26"/>
        </w:rPr>
        <w:t xml:space="preserve"> </w:t>
      </w:r>
      <w:r w:rsidRPr="000B01F9">
        <w:rPr>
          <w:rFonts w:cs="Times New Roman"/>
          <w:i/>
          <w:color w:val="000000"/>
          <w:sz w:val="26"/>
          <w:szCs w:val="26"/>
        </w:rPr>
        <w:t>вывод</w:t>
      </w:r>
      <w:r>
        <w:rPr>
          <w:rFonts w:cs="Times New Roman"/>
          <w:i/>
          <w:color w:val="000000"/>
          <w:sz w:val="26"/>
          <w:szCs w:val="26"/>
        </w:rPr>
        <w:t xml:space="preserve"> </w:t>
      </w:r>
      <w:r w:rsidRPr="000B01F9">
        <w:rPr>
          <w:rFonts w:cs="Times New Roman"/>
          <w:i/>
          <w:color w:val="000000"/>
          <w:sz w:val="26"/>
          <w:szCs w:val="26"/>
        </w:rPr>
        <w:t>о</w:t>
      </w:r>
      <w:r>
        <w:rPr>
          <w:rFonts w:cs="Times New Roman"/>
          <w:i/>
          <w:color w:val="000000"/>
          <w:sz w:val="26"/>
          <w:szCs w:val="26"/>
        </w:rPr>
        <w:t xml:space="preserve"> </w:t>
      </w:r>
      <w:r w:rsidRPr="000B01F9">
        <w:rPr>
          <w:rFonts w:cs="Times New Roman"/>
          <w:i/>
          <w:color w:val="000000"/>
          <w:sz w:val="26"/>
          <w:szCs w:val="26"/>
        </w:rPr>
        <w:t>невозможности</w:t>
      </w:r>
      <w:r>
        <w:rPr>
          <w:rFonts w:cs="Times New Roman"/>
          <w:i/>
          <w:color w:val="000000"/>
          <w:sz w:val="26"/>
          <w:szCs w:val="26"/>
        </w:rPr>
        <w:t xml:space="preserve"> </w:t>
      </w:r>
      <w:r w:rsidRPr="000B01F9">
        <w:rPr>
          <w:rFonts w:cs="Times New Roman"/>
          <w:i/>
          <w:color w:val="000000"/>
          <w:sz w:val="26"/>
          <w:szCs w:val="26"/>
        </w:rPr>
        <w:t>назначения</w:t>
      </w:r>
      <w:r>
        <w:rPr>
          <w:rFonts w:cs="Times New Roman"/>
          <w:i/>
          <w:color w:val="000000"/>
          <w:sz w:val="26"/>
          <w:szCs w:val="26"/>
        </w:rPr>
        <w:t xml:space="preserve"> </w:t>
      </w:r>
      <w:r w:rsidRPr="000B01F9">
        <w:rPr>
          <w:rFonts w:cs="Times New Roman"/>
          <w:i/>
          <w:color w:val="000000"/>
          <w:sz w:val="26"/>
          <w:szCs w:val="26"/>
        </w:rPr>
        <w:t>Марии</w:t>
      </w:r>
      <w:r>
        <w:rPr>
          <w:rFonts w:cs="Times New Roman"/>
          <w:i/>
          <w:color w:val="000000"/>
          <w:sz w:val="26"/>
          <w:szCs w:val="26"/>
        </w:rPr>
        <w:t xml:space="preserve"> </w:t>
      </w:r>
      <w:r w:rsidRPr="000B01F9">
        <w:rPr>
          <w:rFonts w:cs="Times New Roman"/>
          <w:i/>
          <w:color w:val="000000"/>
          <w:sz w:val="26"/>
          <w:szCs w:val="26"/>
        </w:rPr>
        <w:t>опекуном</w:t>
      </w:r>
      <w:r>
        <w:rPr>
          <w:rFonts w:cs="Times New Roman"/>
          <w:i/>
          <w:color w:val="000000"/>
          <w:sz w:val="26"/>
          <w:szCs w:val="26"/>
        </w:rPr>
        <w:t xml:space="preserve"> </w:t>
      </w:r>
      <w:r w:rsidRPr="000B01F9">
        <w:rPr>
          <w:rFonts w:cs="Times New Roman"/>
          <w:i/>
          <w:color w:val="000000"/>
          <w:sz w:val="26"/>
          <w:szCs w:val="26"/>
        </w:rPr>
        <w:t>племянников,</w:t>
      </w:r>
      <w:r>
        <w:rPr>
          <w:rFonts w:cs="Times New Roman"/>
          <w:i/>
          <w:color w:val="000000"/>
          <w:sz w:val="26"/>
          <w:szCs w:val="26"/>
        </w:rPr>
        <w:t xml:space="preserve"> </w:t>
      </w:r>
      <w:r w:rsidRPr="000B01F9">
        <w:rPr>
          <w:rFonts w:cs="Times New Roman"/>
          <w:i/>
          <w:color w:val="000000"/>
          <w:sz w:val="26"/>
          <w:szCs w:val="26"/>
        </w:rPr>
        <w:t>помимо</w:t>
      </w:r>
      <w:r>
        <w:rPr>
          <w:rFonts w:cs="Times New Roman"/>
          <w:i/>
          <w:color w:val="000000"/>
          <w:sz w:val="26"/>
          <w:szCs w:val="26"/>
        </w:rPr>
        <w:t xml:space="preserve"> </w:t>
      </w:r>
      <w:r w:rsidRPr="000B01F9">
        <w:rPr>
          <w:rFonts w:cs="Times New Roman"/>
          <w:i/>
          <w:color w:val="000000"/>
          <w:sz w:val="26"/>
          <w:szCs w:val="26"/>
        </w:rPr>
        <w:t>этого</w:t>
      </w:r>
      <w:r>
        <w:rPr>
          <w:rFonts w:cs="Times New Roman"/>
          <w:i/>
          <w:color w:val="000000"/>
          <w:sz w:val="26"/>
          <w:szCs w:val="26"/>
        </w:rPr>
        <w:t xml:space="preserve"> </w:t>
      </w:r>
      <w:r w:rsidRPr="000B01F9">
        <w:rPr>
          <w:rFonts w:cs="Times New Roman"/>
          <w:i/>
          <w:color w:val="000000"/>
          <w:sz w:val="26"/>
          <w:szCs w:val="26"/>
        </w:rPr>
        <w:t>жилищные</w:t>
      </w:r>
      <w:r>
        <w:rPr>
          <w:rFonts w:cs="Times New Roman"/>
          <w:i/>
          <w:color w:val="000000"/>
          <w:sz w:val="26"/>
          <w:szCs w:val="26"/>
        </w:rPr>
        <w:t xml:space="preserve"> </w:t>
      </w:r>
      <w:r w:rsidRPr="000B01F9">
        <w:rPr>
          <w:rFonts w:cs="Times New Roman"/>
          <w:i/>
          <w:color w:val="000000"/>
          <w:sz w:val="26"/>
          <w:szCs w:val="26"/>
        </w:rPr>
        <w:t>условия</w:t>
      </w:r>
      <w:r>
        <w:rPr>
          <w:rFonts w:cs="Times New Roman"/>
          <w:i/>
          <w:color w:val="000000"/>
          <w:sz w:val="26"/>
          <w:szCs w:val="26"/>
        </w:rPr>
        <w:t xml:space="preserve"> </w:t>
      </w:r>
      <w:r w:rsidRPr="000B01F9">
        <w:rPr>
          <w:rFonts w:cs="Times New Roman"/>
          <w:i/>
          <w:color w:val="000000"/>
          <w:sz w:val="26"/>
          <w:szCs w:val="26"/>
        </w:rPr>
        <w:t>заявительницы</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позволяли</w:t>
      </w:r>
      <w:r>
        <w:rPr>
          <w:rFonts w:cs="Times New Roman"/>
          <w:i/>
          <w:color w:val="000000"/>
          <w:sz w:val="26"/>
          <w:szCs w:val="26"/>
        </w:rPr>
        <w:t xml:space="preserve"> </w:t>
      </w:r>
      <w:r w:rsidRPr="000B01F9">
        <w:rPr>
          <w:rFonts w:cs="Times New Roman"/>
          <w:i/>
          <w:color w:val="000000"/>
          <w:sz w:val="26"/>
          <w:szCs w:val="26"/>
        </w:rPr>
        <w:t>обеспечить</w:t>
      </w:r>
      <w:r>
        <w:rPr>
          <w:rFonts w:cs="Times New Roman"/>
          <w:i/>
          <w:color w:val="000000"/>
          <w:sz w:val="26"/>
          <w:szCs w:val="26"/>
        </w:rPr>
        <w:t xml:space="preserve"> </w:t>
      </w:r>
      <w:r w:rsidRPr="000B01F9">
        <w:rPr>
          <w:rFonts w:cs="Times New Roman"/>
          <w:i/>
          <w:color w:val="000000"/>
          <w:sz w:val="26"/>
          <w:szCs w:val="26"/>
        </w:rPr>
        <w:t>комфортное</w:t>
      </w:r>
      <w:r>
        <w:rPr>
          <w:rFonts w:cs="Times New Roman"/>
          <w:i/>
          <w:color w:val="000000"/>
          <w:sz w:val="26"/>
          <w:szCs w:val="26"/>
        </w:rPr>
        <w:t xml:space="preserve"> </w:t>
      </w:r>
      <w:r w:rsidRPr="000B01F9">
        <w:rPr>
          <w:rFonts w:cs="Times New Roman"/>
          <w:i/>
          <w:color w:val="000000"/>
          <w:sz w:val="26"/>
          <w:szCs w:val="26"/>
        </w:rPr>
        <w:t>проживание</w:t>
      </w:r>
      <w:r>
        <w:rPr>
          <w:rFonts w:cs="Times New Roman"/>
          <w:i/>
          <w:color w:val="000000"/>
          <w:sz w:val="26"/>
          <w:szCs w:val="26"/>
        </w:rPr>
        <w:t xml:space="preserve"> </w:t>
      </w:r>
      <w:r w:rsidRPr="000B01F9">
        <w:rPr>
          <w:rFonts w:cs="Times New Roman"/>
          <w:i/>
          <w:color w:val="000000"/>
          <w:sz w:val="26"/>
          <w:szCs w:val="26"/>
        </w:rPr>
        <w:t>детей</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семье.</w:t>
      </w:r>
      <w:r>
        <w:rPr>
          <w:rFonts w:cs="Times New Roman"/>
          <w:i/>
          <w:color w:val="000000"/>
          <w:sz w:val="26"/>
          <w:szCs w:val="26"/>
        </w:rPr>
        <w:t xml:space="preserve"> </w:t>
      </w:r>
      <w:r w:rsidRPr="000B01F9">
        <w:rPr>
          <w:rFonts w:cs="Times New Roman"/>
          <w:i/>
          <w:color w:val="000000"/>
          <w:sz w:val="26"/>
          <w:szCs w:val="26"/>
        </w:rPr>
        <w:t>Кроме</w:t>
      </w:r>
      <w:r>
        <w:rPr>
          <w:rFonts w:cs="Times New Roman"/>
          <w:i/>
          <w:color w:val="000000"/>
          <w:sz w:val="26"/>
          <w:szCs w:val="26"/>
        </w:rPr>
        <w:t xml:space="preserve"> </w:t>
      </w:r>
      <w:r w:rsidRPr="000B01F9">
        <w:rPr>
          <w:rFonts w:cs="Times New Roman"/>
          <w:i/>
          <w:color w:val="000000"/>
          <w:sz w:val="26"/>
          <w:szCs w:val="26"/>
        </w:rPr>
        <w:t>того,</w:t>
      </w:r>
      <w:r>
        <w:rPr>
          <w:rFonts w:cs="Times New Roman"/>
          <w:i/>
          <w:color w:val="000000"/>
          <w:sz w:val="26"/>
          <w:szCs w:val="26"/>
        </w:rPr>
        <w:t xml:space="preserve"> </w:t>
      </w:r>
      <w:r w:rsidRPr="000B01F9">
        <w:rPr>
          <w:rFonts w:cs="Times New Roman"/>
          <w:i/>
          <w:color w:val="000000"/>
          <w:sz w:val="26"/>
          <w:szCs w:val="26"/>
        </w:rPr>
        <w:t>выяснилось,</w:t>
      </w:r>
      <w:r>
        <w:rPr>
          <w:rFonts w:cs="Times New Roman"/>
          <w:i/>
          <w:color w:val="000000"/>
          <w:sz w:val="26"/>
          <w:szCs w:val="26"/>
        </w:rPr>
        <w:t xml:space="preserve"> </w:t>
      </w:r>
      <w:r w:rsidRPr="000B01F9">
        <w:rPr>
          <w:rFonts w:cs="Times New Roman"/>
          <w:i/>
          <w:color w:val="000000"/>
          <w:sz w:val="26"/>
          <w:szCs w:val="26"/>
        </w:rPr>
        <w:t>что</w:t>
      </w:r>
      <w:r>
        <w:rPr>
          <w:rFonts w:cs="Times New Roman"/>
          <w:i/>
          <w:color w:val="000000"/>
          <w:sz w:val="26"/>
          <w:szCs w:val="26"/>
        </w:rPr>
        <w:t xml:space="preserve"> </w:t>
      </w:r>
      <w:r w:rsidRPr="000B01F9">
        <w:rPr>
          <w:rFonts w:cs="Times New Roman"/>
          <w:i/>
          <w:color w:val="000000"/>
          <w:sz w:val="26"/>
          <w:szCs w:val="26"/>
        </w:rPr>
        <w:t>есть</w:t>
      </w:r>
      <w:r>
        <w:rPr>
          <w:rFonts w:cs="Times New Roman"/>
          <w:i/>
          <w:color w:val="000000"/>
          <w:sz w:val="26"/>
          <w:szCs w:val="26"/>
        </w:rPr>
        <w:t xml:space="preserve"> </w:t>
      </w:r>
      <w:r w:rsidRPr="000B01F9">
        <w:rPr>
          <w:rFonts w:cs="Times New Roman"/>
          <w:i/>
          <w:color w:val="000000"/>
          <w:sz w:val="26"/>
          <w:szCs w:val="26"/>
        </w:rPr>
        <w:t>другие</w:t>
      </w:r>
      <w:r>
        <w:rPr>
          <w:rFonts w:cs="Times New Roman"/>
          <w:i/>
          <w:color w:val="000000"/>
          <w:sz w:val="26"/>
          <w:szCs w:val="26"/>
        </w:rPr>
        <w:t xml:space="preserve"> </w:t>
      </w:r>
      <w:r w:rsidRPr="000B01F9">
        <w:rPr>
          <w:rFonts w:cs="Times New Roman"/>
          <w:i/>
          <w:color w:val="000000"/>
          <w:sz w:val="26"/>
          <w:szCs w:val="26"/>
        </w:rPr>
        <w:t>родственники,</w:t>
      </w:r>
      <w:r>
        <w:rPr>
          <w:rFonts w:cs="Times New Roman"/>
          <w:i/>
          <w:color w:val="000000"/>
          <w:sz w:val="26"/>
          <w:szCs w:val="26"/>
        </w:rPr>
        <w:t xml:space="preserve"> </w:t>
      </w:r>
      <w:r w:rsidRPr="000B01F9">
        <w:rPr>
          <w:rFonts w:cs="Times New Roman"/>
          <w:i/>
          <w:color w:val="000000"/>
          <w:sz w:val="26"/>
          <w:szCs w:val="26"/>
        </w:rPr>
        <w:t>претендующие</w:t>
      </w:r>
      <w:r>
        <w:rPr>
          <w:rFonts w:cs="Times New Roman"/>
          <w:i/>
          <w:color w:val="000000"/>
          <w:sz w:val="26"/>
          <w:szCs w:val="26"/>
        </w:rPr>
        <w:t xml:space="preserve"> </w:t>
      </w:r>
      <w:r w:rsidRPr="000B01F9">
        <w:rPr>
          <w:rFonts w:cs="Times New Roman"/>
          <w:i/>
          <w:color w:val="000000"/>
          <w:sz w:val="26"/>
          <w:szCs w:val="26"/>
        </w:rPr>
        <w:t>на</w:t>
      </w:r>
      <w:r>
        <w:rPr>
          <w:rFonts w:cs="Times New Roman"/>
          <w:i/>
          <w:color w:val="000000"/>
          <w:sz w:val="26"/>
          <w:szCs w:val="26"/>
        </w:rPr>
        <w:t xml:space="preserve"> </w:t>
      </w:r>
      <w:r w:rsidRPr="000B01F9">
        <w:rPr>
          <w:rFonts w:cs="Times New Roman"/>
          <w:i/>
          <w:color w:val="000000"/>
          <w:sz w:val="26"/>
          <w:szCs w:val="26"/>
        </w:rPr>
        <w:t>роль</w:t>
      </w:r>
      <w:r>
        <w:rPr>
          <w:rFonts w:cs="Times New Roman"/>
          <w:i/>
          <w:color w:val="000000"/>
          <w:sz w:val="26"/>
          <w:szCs w:val="26"/>
        </w:rPr>
        <w:t xml:space="preserve"> </w:t>
      </w:r>
      <w:r w:rsidRPr="000B01F9">
        <w:rPr>
          <w:rFonts w:cs="Times New Roman"/>
          <w:i/>
          <w:color w:val="000000"/>
          <w:sz w:val="26"/>
          <w:szCs w:val="26"/>
        </w:rPr>
        <w:t>опекунов.</w:t>
      </w:r>
      <w:r>
        <w:rPr>
          <w:rFonts w:cs="Times New Roman"/>
          <w:i/>
          <w:color w:val="000000"/>
          <w:sz w:val="26"/>
          <w:szCs w:val="26"/>
        </w:rPr>
        <w:t xml:space="preserve"> </w:t>
      </w:r>
    </w:p>
    <w:p w:rsidR="000B01F9" w:rsidRPr="000B01F9" w:rsidRDefault="000B01F9" w:rsidP="000B01F9">
      <w:pPr>
        <w:widowControl w:val="0"/>
        <w:spacing w:line="288" w:lineRule="auto"/>
        <w:ind w:firstLine="708"/>
        <w:jc w:val="both"/>
        <w:rPr>
          <w:rFonts w:cs="Times New Roman"/>
          <w:i/>
          <w:color w:val="000000"/>
          <w:sz w:val="26"/>
          <w:szCs w:val="26"/>
        </w:rPr>
      </w:pPr>
      <w:r w:rsidRPr="000B01F9">
        <w:rPr>
          <w:rFonts w:cs="Times New Roman"/>
          <w:i/>
          <w:color w:val="000000"/>
          <w:sz w:val="26"/>
          <w:szCs w:val="26"/>
        </w:rPr>
        <w:t>Поскольку</w:t>
      </w:r>
      <w:r>
        <w:rPr>
          <w:rFonts w:cs="Times New Roman"/>
          <w:i/>
          <w:color w:val="000000"/>
          <w:sz w:val="26"/>
          <w:szCs w:val="26"/>
        </w:rPr>
        <w:t xml:space="preserve"> </w:t>
      </w:r>
      <w:r w:rsidRPr="000B01F9">
        <w:rPr>
          <w:rFonts w:cs="Times New Roman"/>
          <w:i/>
          <w:color w:val="000000"/>
          <w:sz w:val="26"/>
          <w:szCs w:val="26"/>
        </w:rPr>
        <w:t>отмена</w:t>
      </w:r>
      <w:r>
        <w:rPr>
          <w:rFonts w:cs="Times New Roman"/>
          <w:i/>
          <w:color w:val="000000"/>
          <w:sz w:val="26"/>
          <w:szCs w:val="26"/>
        </w:rPr>
        <w:t xml:space="preserve"> </w:t>
      </w:r>
      <w:r w:rsidRPr="000B01F9">
        <w:rPr>
          <w:rFonts w:cs="Times New Roman"/>
          <w:i/>
          <w:color w:val="000000"/>
          <w:sz w:val="26"/>
          <w:szCs w:val="26"/>
        </w:rPr>
        <w:t>Заключения</w:t>
      </w:r>
      <w:r>
        <w:rPr>
          <w:rFonts w:cs="Times New Roman"/>
          <w:i/>
          <w:color w:val="000000"/>
          <w:sz w:val="26"/>
          <w:szCs w:val="26"/>
        </w:rPr>
        <w:t xml:space="preserve"> </w:t>
      </w:r>
      <w:r w:rsidRPr="000B01F9">
        <w:rPr>
          <w:rFonts w:cs="Times New Roman"/>
          <w:i/>
          <w:color w:val="000000"/>
          <w:sz w:val="26"/>
          <w:szCs w:val="26"/>
        </w:rPr>
        <w:t>не</w:t>
      </w:r>
      <w:r>
        <w:rPr>
          <w:rFonts w:cs="Times New Roman"/>
          <w:i/>
          <w:color w:val="000000"/>
          <w:sz w:val="26"/>
          <w:szCs w:val="26"/>
        </w:rPr>
        <w:t xml:space="preserve"> </w:t>
      </w:r>
      <w:r w:rsidRPr="000B01F9">
        <w:rPr>
          <w:rFonts w:cs="Times New Roman"/>
          <w:i/>
          <w:color w:val="000000"/>
          <w:sz w:val="26"/>
          <w:szCs w:val="26"/>
        </w:rPr>
        <w:t>входит</w:t>
      </w:r>
      <w:r>
        <w:rPr>
          <w:rFonts w:cs="Times New Roman"/>
          <w:i/>
          <w:color w:val="000000"/>
          <w:sz w:val="26"/>
          <w:szCs w:val="26"/>
        </w:rPr>
        <w:t xml:space="preserve"> </w:t>
      </w:r>
      <w:r w:rsidRPr="000B01F9">
        <w:rPr>
          <w:rFonts w:cs="Times New Roman"/>
          <w:i/>
          <w:color w:val="000000"/>
          <w:sz w:val="26"/>
          <w:szCs w:val="26"/>
        </w:rPr>
        <w:t>в</w:t>
      </w:r>
      <w:r>
        <w:rPr>
          <w:rFonts w:cs="Times New Roman"/>
          <w:i/>
          <w:color w:val="000000"/>
          <w:sz w:val="26"/>
          <w:szCs w:val="26"/>
        </w:rPr>
        <w:t xml:space="preserve"> </w:t>
      </w:r>
      <w:r w:rsidRPr="000B01F9">
        <w:rPr>
          <w:rFonts w:cs="Times New Roman"/>
          <w:i/>
          <w:color w:val="000000"/>
          <w:sz w:val="26"/>
          <w:szCs w:val="26"/>
        </w:rPr>
        <w:t>компетенцию</w:t>
      </w:r>
      <w:r>
        <w:rPr>
          <w:rFonts w:cs="Times New Roman"/>
          <w:i/>
          <w:color w:val="000000"/>
          <w:sz w:val="26"/>
          <w:szCs w:val="26"/>
        </w:rPr>
        <w:t xml:space="preserve"> </w:t>
      </w:r>
      <w:r w:rsidRPr="000B01F9">
        <w:rPr>
          <w:rFonts w:cs="Times New Roman"/>
          <w:i/>
          <w:color w:val="000000"/>
          <w:sz w:val="26"/>
          <w:szCs w:val="26"/>
        </w:rPr>
        <w:t>Уполномоченного</w:t>
      </w:r>
      <w:r>
        <w:rPr>
          <w:rFonts w:cs="Times New Roman"/>
          <w:i/>
          <w:color w:val="000000"/>
          <w:sz w:val="26"/>
          <w:szCs w:val="26"/>
        </w:rPr>
        <w:t xml:space="preserve"> </w:t>
      </w:r>
      <w:r w:rsidRPr="000B01F9">
        <w:rPr>
          <w:rFonts w:cs="Times New Roman"/>
          <w:i/>
          <w:color w:val="000000"/>
          <w:sz w:val="26"/>
          <w:szCs w:val="26"/>
        </w:rPr>
        <w:t>по</w:t>
      </w:r>
      <w:r>
        <w:rPr>
          <w:rFonts w:cs="Times New Roman"/>
          <w:i/>
          <w:color w:val="000000"/>
          <w:sz w:val="26"/>
          <w:szCs w:val="26"/>
        </w:rPr>
        <w:t xml:space="preserve"> </w:t>
      </w:r>
      <w:r w:rsidRPr="000B01F9">
        <w:rPr>
          <w:rFonts w:cs="Times New Roman"/>
          <w:i/>
          <w:color w:val="000000"/>
          <w:sz w:val="26"/>
          <w:szCs w:val="26"/>
        </w:rPr>
        <w:t>правам</w:t>
      </w:r>
      <w:r>
        <w:rPr>
          <w:rFonts w:cs="Times New Roman"/>
          <w:i/>
          <w:color w:val="000000"/>
          <w:sz w:val="26"/>
          <w:szCs w:val="26"/>
        </w:rPr>
        <w:t xml:space="preserve"> </w:t>
      </w:r>
      <w:r w:rsidRPr="000B01F9">
        <w:rPr>
          <w:rFonts w:cs="Times New Roman"/>
          <w:i/>
          <w:color w:val="000000"/>
          <w:sz w:val="26"/>
          <w:szCs w:val="26"/>
        </w:rPr>
        <w:t>человека,</w:t>
      </w:r>
      <w:r>
        <w:rPr>
          <w:rFonts w:cs="Times New Roman"/>
          <w:i/>
          <w:color w:val="000000"/>
          <w:sz w:val="26"/>
          <w:szCs w:val="26"/>
        </w:rPr>
        <w:t xml:space="preserve"> </w:t>
      </w:r>
      <w:r w:rsidRPr="000B01F9">
        <w:rPr>
          <w:rFonts w:cs="Times New Roman"/>
          <w:i/>
          <w:color w:val="000000"/>
          <w:sz w:val="26"/>
          <w:szCs w:val="26"/>
        </w:rPr>
        <w:t>заявительнице</w:t>
      </w:r>
      <w:r>
        <w:rPr>
          <w:rFonts w:cs="Times New Roman"/>
          <w:i/>
          <w:color w:val="000000"/>
          <w:sz w:val="26"/>
          <w:szCs w:val="26"/>
        </w:rPr>
        <w:t xml:space="preserve"> </w:t>
      </w:r>
      <w:r w:rsidRPr="000B01F9">
        <w:rPr>
          <w:rFonts w:cs="Times New Roman"/>
          <w:i/>
          <w:color w:val="000000"/>
          <w:sz w:val="26"/>
          <w:szCs w:val="26"/>
        </w:rPr>
        <w:t>был</w:t>
      </w:r>
      <w:r>
        <w:rPr>
          <w:rFonts w:cs="Times New Roman"/>
          <w:i/>
          <w:color w:val="000000"/>
          <w:sz w:val="26"/>
          <w:szCs w:val="26"/>
        </w:rPr>
        <w:t xml:space="preserve"> </w:t>
      </w:r>
      <w:r w:rsidRPr="000B01F9">
        <w:rPr>
          <w:rFonts w:cs="Times New Roman"/>
          <w:i/>
          <w:color w:val="000000"/>
          <w:sz w:val="26"/>
          <w:szCs w:val="26"/>
        </w:rPr>
        <w:t>разъяснён</w:t>
      </w:r>
      <w:r>
        <w:rPr>
          <w:rFonts w:cs="Times New Roman"/>
          <w:i/>
          <w:color w:val="000000"/>
          <w:sz w:val="26"/>
          <w:szCs w:val="26"/>
        </w:rPr>
        <w:t xml:space="preserve"> </w:t>
      </w:r>
      <w:r w:rsidRPr="000B01F9">
        <w:rPr>
          <w:rFonts w:cs="Times New Roman"/>
          <w:i/>
          <w:color w:val="000000"/>
          <w:sz w:val="26"/>
          <w:szCs w:val="26"/>
        </w:rPr>
        <w:t>судебный</w:t>
      </w:r>
      <w:r>
        <w:rPr>
          <w:rFonts w:cs="Times New Roman"/>
          <w:i/>
          <w:color w:val="000000"/>
          <w:sz w:val="26"/>
          <w:szCs w:val="26"/>
        </w:rPr>
        <w:t xml:space="preserve"> </w:t>
      </w:r>
      <w:r w:rsidRPr="000B01F9">
        <w:rPr>
          <w:rFonts w:cs="Times New Roman"/>
          <w:i/>
          <w:color w:val="000000"/>
          <w:sz w:val="26"/>
          <w:szCs w:val="26"/>
        </w:rPr>
        <w:t>порядок</w:t>
      </w:r>
      <w:r>
        <w:rPr>
          <w:rFonts w:cs="Times New Roman"/>
          <w:i/>
          <w:color w:val="000000"/>
          <w:sz w:val="26"/>
          <w:szCs w:val="26"/>
        </w:rPr>
        <w:t xml:space="preserve"> </w:t>
      </w:r>
      <w:r w:rsidRPr="000B01F9">
        <w:rPr>
          <w:rFonts w:cs="Times New Roman"/>
          <w:i/>
          <w:color w:val="000000"/>
          <w:sz w:val="26"/>
          <w:szCs w:val="26"/>
        </w:rPr>
        <w:t>обжалования.</w:t>
      </w:r>
    </w:p>
    <w:p w:rsidR="000B01F9" w:rsidRPr="000B01F9" w:rsidRDefault="000B01F9" w:rsidP="000B01F9">
      <w:pPr>
        <w:widowControl w:val="0"/>
        <w:spacing w:before="120" w:line="288" w:lineRule="auto"/>
        <w:ind w:firstLine="708"/>
        <w:jc w:val="both"/>
        <w:rPr>
          <w:rFonts w:cs="Times New Roman"/>
          <w:color w:val="000000"/>
          <w:sz w:val="26"/>
          <w:szCs w:val="26"/>
        </w:rPr>
      </w:pPr>
      <w:r w:rsidRPr="000B01F9">
        <w:rPr>
          <w:rFonts w:cs="Times New Roman"/>
          <w:color w:val="000000"/>
          <w:sz w:val="26"/>
          <w:szCs w:val="26"/>
        </w:rPr>
        <w:t>Нашумевшая</w:t>
      </w:r>
      <w:r>
        <w:rPr>
          <w:rFonts w:cs="Times New Roman"/>
          <w:color w:val="000000"/>
          <w:sz w:val="26"/>
          <w:szCs w:val="26"/>
        </w:rPr>
        <w:t xml:space="preserve"> </w:t>
      </w:r>
      <w:r w:rsidRPr="000B01F9">
        <w:rPr>
          <w:rFonts w:cs="Times New Roman"/>
          <w:color w:val="000000"/>
          <w:sz w:val="26"/>
          <w:szCs w:val="26"/>
        </w:rPr>
        <w:t>история</w:t>
      </w:r>
      <w:r>
        <w:rPr>
          <w:rFonts w:cs="Times New Roman"/>
          <w:color w:val="000000"/>
          <w:sz w:val="26"/>
          <w:szCs w:val="26"/>
        </w:rPr>
        <w:t xml:space="preserve"> </w:t>
      </w:r>
      <w:r w:rsidRPr="000B01F9">
        <w:rPr>
          <w:rFonts w:cs="Times New Roman"/>
          <w:color w:val="000000"/>
          <w:sz w:val="26"/>
          <w:szCs w:val="26"/>
        </w:rPr>
        <w:t>приёмной</w:t>
      </w:r>
      <w:r>
        <w:rPr>
          <w:rFonts w:cs="Times New Roman"/>
          <w:color w:val="000000"/>
          <w:sz w:val="26"/>
          <w:szCs w:val="26"/>
        </w:rPr>
        <w:t xml:space="preserve"> </w:t>
      </w:r>
      <w:r w:rsidRPr="000B01F9">
        <w:rPr>
          <w:rFonts w:cs="Times New Roman"/>
          <w:color w:val="000000"/>
          <w:sz w:val="26"/>
          <w:szCs w:val="26"/>
        </w:rPr>
        <w:t>семьи</w:t>
      </w:r>
      <w:r>
        <w:rPr>
          <w:rFonts w:cs="Times New Roman"/>
          <w:color w:val="000000"/>
          <w:sz w:val="26"/>
          <w:szCs w:val="26"/>
        </w:rPr>
        <w:t xml:space="preserve"> </w:t>
      </w:r>
      <w:r w:rsidRPr="000B01F9">
        <w:rPr>
          <w:rFonts w:cs="Times New Roman"/>
          <w:color w:val="000000"/>
          <w:sz w:val="26"/>
          <w:szCs w:val="26"/>
        </w:rPr>
        <w:t>из</w:t>
      </w:r>
      <w:r>
        <w:rPr>
          <w:rFonts w:cs="Times New Roman"/>
          <w:color w:val="000000"/>
          <w:sz w:val="26"/>
          <w:szCs w:val="26"/>
        </w:rPr>
        <w:t xml:space="preserve"> </w:t>
      </w:r>
      <w:r w:rsidRPr="000B01F9">
        <w:rPr>
          <w:rFonts w:cs="Times New Roman"/>
          <w:color w:val="000000"/>
          <w:sz w:val="26"/>
          <w:szCs w:val="26"/>
        </w:rPr>
        <w:t>Боградского</w:t>
      </w:r>
      <w:r>
        <w:rPr>
          <w:rFonts w:cs="Times New Roman"/>
          <w:color w:val="000000"/>
          <w:sz w:val="26"/>
          <w:szCs w:val="26"/>
        </w:rPr>
        <w:t xml:space="preserve"> </w:t>
      </w:r>
      <w:r w:rsidRPr="000B01F9">
        <w:rPr>
          <w:rFonts w:cs="Times New Roman"/>
          <w:color w:val="000000"/>
          <w:sz w:val="26"/>
          <w:szCs w:val="26"/>
        </w:rPr>
        <w:t>района,</w:t>
      </w:r>
      <w:r>
        <w:rPr>
          <w:rFonts w:cs="Times New Roman"/>
          <w:color w:val="000000"/>
          <w:sz w:val="26"/>
          <w:szCs w:val="26"/>
        </w:rPr>
        <w:t xml:space="preserve"> </w:t>
      </w:r>
      <w:r w:rsidRPr="000B01F9">
        <w:rPr>
          <w:rFonts w:cs="Times New Roman"/>
          <w:color w:val="000000"/>
          <w:sz w:val="26"/>
          <w:szCs w:val="26"/>
        </w:rPr>
        <w:t>когда</w:t>
      </w:r>
      <w:r>
        <w:rPr>
          <w:rFonts w:cs="Times New Roman"/>
          <w:color w:val="000000"/>
          <w:sz w:val="26"/>
          <w:szCs w:val="26"/>
        </w:rPr>
        <w:t xml:space="preserve"> </w:t>
      </w:r>
      <w:r w:rsidRPr="000B01F9">
        <w:rPr>
          <w:rFonts w:cs="Times New Roman"/>
          <w:color w:val="000000"/>
          <w:sz w:val="26"/>
          <w:szCs w:val="26"/>
        </w:rPr>
        <w:t>из</w:t>
      </w:r>
      <w:r>
        <w:rPr>
          <w:rFonts w:cs="Times New Roman"/>
          <w:color w:val="000000"/>
          <w:sz w:val="26"/>
          <w:szCs w:val="26"/>
        </w:rPr>
        <w:t xml:space="preserve"> </w:t>
      </w:r>
      <w:r w:rsidRPr="000B01F9">
        <w:rPr>
          <w:rFonts w:cs="Times New Roman"/>
          <w:color w:val="000000"/>
          <w:sz w:val="26"/>
          <w:szCs w:val="26"/>
        </w:rPr>
        <w:t>приёмной</w:t>
      </w:r>
      <w:r>
        <w:rPr>
          <w:rFonts w:cs="Times New Roman"/>
          <w:color w:val="000000"/>
          <w:sz w:val="26"/>
          <w:szCs w:val="26"/>
        </w:rPr>
        <w:t xml:space="preserve"> </w:t>
      </w:r>
      <w:r w:rsidRPr="000B01F9">
        <w:rPr>
          <w:rFonts w:cs="Times New Roman"/>
          <w:color w:val="000000"/>
          <w:sz w:val="26"/>
          <w:szCs w:val="26"/>
        </w:rPr>
        <w:t>семьи</w:t>
      </w:r>
      <w:r>
        <w:rPr>
          <w:rFonts w:cs="Times New Roman"/>
          <w:color w:val="000000"/>
          <w:sz w:val="26"/>
          <w:szCs w:val="26"/>
        </w:rPr>
        <w:t xml:space="preserve"> </w:t>
      </w:r>
      <w:r w:rsidRPr="000B01F9">
        <w:rPr>
          <w:rFonts w:cs="Times New Roman"/>
          <w:color w:val="000000"/>
          <w:sz w:val="26"/>
          <w:szCs w:val="26"/>
        </w:rPr>
        <w:t>забрали</w:t>
      </w:r>
      <w:r>
        <w:rPr>
          <w:rFonts w:cs="Times New Roman"/>
          <w:color w:val="000000"/>
          <w:sz w:val="26"/>
          <w:szCs w:val="26"/>
        </w:rPr>
        <w:t xml:space="preserve"> </w:t>
      </w:r>
      <w:r w:rsidRPr="000B01F9">
        <w:rPr>
          <w:rFonts w:cs="Times New Roman"/>
          <w:color w:val="000000"/>
          <w:sz w:val="26"/>
          <w:szCs w:val="26"/>
        </w:rPr>
        <w:t>детей</w:t>
      </w:r>
      <w:r>
        <w:rPr>
          <w:rFonts w:cs="Times New Roman"/>
          <w:color w:val="000000"/>
          <w:sz w:val="26"/>
          <w:szCs w:val="26"/>
        </w:rPr>
        <w:t xml:space="preserve"> </w:t>
      </w:r>
      <w:r w:rsidRPr="000B01F9">
        <w:rPr>
          <w:rFonts w:cs="Times New Roman"/>
          <w:color w:val="000000"/>
          <w:sz w:val="26"/>
          <w:szCs w:val="26"/>
        </w:rPr>
        <w:t>казалось</w:t>
      </w:r>
      <w:r>
        <w:rPr>
          <w:rFonts w:cs="Times New Roman"/>
          <w:color w:val="000000"/>
          <w:sz w:val="26"/>
          <w:szCs w:val="26"/>
        </w:rPr>
        <w:t xml:space="preserve"> </w:t>
      </w:r>
      <w:proofErr w:type="gramStart"/>
      <w:r w:rsidRPr="000B01F9">
        <w:rPr>
          <w:rFonts w:cs="Times New Roman"/>
          <w:color w:val="000000"/>
          <w:sz w:val="26"/>
          <w:szCs w:val="26"/>
        </w:rPr>
        <w:t>бы</w:t>
      </w:r>
      <w:proofErr w:type="gramEnd"/>
      <w:r>
        <w:rPr>
          <w:rFonts w:cs="Times New Roman"/>
          <w:color w:val="000000"/>
          <w:sz w:val="26"/>
          <w:szCs w:val="26"/>
        </w:rPr>
        <w:t xml:space="preserve"> </w:t>
      </w:r>
      <w:r w:rsidRPr="000B01F9">
        <w:rPr>
          <w:rFonts w:cs="Times New Roman"/>
          <w:color w:val="000000"/>
          <w:sz w:val="26"/>
          <w:szCs w:val="26"/>
        </w:rPr>
        <w:t>только</w:t>
      </w:r>
      <w:r>
        <w:rPr>
          <w:rFonts w:cs="Times New Roman"/>
          <w:color w:val="000000"/>
          <w:sz w:val="26"/>
          <w:szCs w:val="26"/>
        </w:rPr>
        <w:t xml:space="preserve"> </w:t>
      </w:r>
      <w:r w:rsidRPr="000B01F9">
        <w:rPr>
          <w:rFonts w:cs="Times New Roman"/>
          <w:color w:val="000000"/>
          <w:sz w:val="26"/>
          <w:szCs w:val="26"/>
        </w:rPr>
        <w:t>за</w:t>
      </w:r>
      <w:r>
        <w:rPr>
          <w:rFonts w:cs="Times New Roman"/>
          <w:color w:val="000000"/>
          <w:sz w:val="26"/>
          <w:szCs w:val="26"/>
        </w:rPr>
        <w:t xml:space="preserve"> </w:t>
      </w:r>
      <w:r w:rsidRPr="000B01F9">
        <w:rPr>
          <w:rFonts w:cs="Times New Roman"/>
          <w:color w:val="000000"/>
          <w:sz w:val="26"/>
          <w:szCs w:val="26"/>
        </w:rPr>
        <w:t>то,</w:t>
      </w:r>
      <w:r>
        <w:rPr>
          <w:rFonts w:cs="Times New Roman"/>
          <w:color w:val="000000"/>
          <w:sz w:val="26"/>
          <w:szCs w:val="26"/>
        </w:rPr>
        <w:t xml:space="preserve"> </w:t>
      </w:r>
      <w:r w:rsidRPr="000B01F9">
        <w:rPr>
          <w:rFonts w:cs="Times New Roman"/>
          <w:color w:val="000000"/>
          <w:sz w:val="26"/>
          <w:szCs w:val="26"/>
        </w:rPr>
        <w:t>что</w:t>
      </w:r>
      <w:r>
        <w:rPr>
          <w:rFonts w:cs="Times New Roman"/>
          <w:color w:val="000000"/>
          <w:sz w:val="26"/>
          <w:szCs w:val="26"/>
        </w:rPr>
        <w:t xml:space="preserve"> </w:t>
      </w:r>
      <w:r w:rsidRPr="000B01F9">
        <w:rPr>
          <w:rFonts w:cs="Times New Roman"/>
          <w:color w:val="000000"/>
          <w:sz w:val="26"/>
          <w:szCs w:val="26"/>
        </w:rPr>
        <w:t>у</w:t>
      </w:r>
      <w:r>
        <w:rPr>
          <w:rFonts w:cs="Times New Roman"/>
          <w:color w:val="000000"/>
          <w:sz w:val="26"/>
          <w:szCs w:val="26"/>
        </w:rPr>
        <w:t xml:space="preserve"> </w:t>
      </w:r>
      <w:r w:rsidRPr="000B01F9">
        <w:rPr>
          <w:rFonts w:cs="Times New Roman"/>
          <w:color w:val="000000"/>
          <w:sz w:val="26"/>
          <w:szCs w:val="26"/>
        </w:rPr>
        <w:t>мальчика,</w:t>
      </w:r>
      <w:r>
        <w:rPr>
          <w:rFonts w:cs="Times New Roman"/>
          <w:color w:val="000000"/>
          <w:sz w:val="26"/>
          <w:szCs w:val="26"/>
        </w:rPr>
        <w:t xml:space="preserve"> </w:t>
      </w:r>
      <w:r w:rsidRPr="000B01F9">
        <w:rPr>
          <w:rFonts w:cs="Times New Roman"/>
          <w:color w:val="000000"/>
          <w:sz w:val="26"/>
          <w:szCs w:val="26"/>
        </w:rPr>
        <w:t>посещающего</w:t>
      </w:r>
      <w:r>
        <w:rPr>
          <w:rFonts w:cs="Times New Roman"/>
          <w:color w:val="000000"/>
          <w:sz w:val="26"/>
          <w:szCs w:val="26"/>
        </w:rPr>
        <w:t xml:space="preserve"> </w:t>
      </w:r>
      <w:r w:rsidRPr="000B01F9">
        <w:rPr>
          <w:rFonts w:cs="Times New Roman"/>
          <w:color w:val="000000"/>
          <w:sz w:val="26"/>
          <w:szCs w:val="26"/>
        </w:rPr>
        <w:t>детский</w:t>
      </w:r>
      <w:r>
        <w:rPr>
          <w:rFonts w:cs="Times New Roman"/>
          <w:color w:val="000000"/>
          <w:sz w:val="26"/>
          <w:szCs w:val="26"/>
        </w:rPr>
        <w:t xml:space="preserve"> </w:t>
      </w:r>
      <w:r w:rsidRPr="000B01F9">
        <w:rPr>
          <w:rFonts w:cs="Times New Roman"/>
          <w:color w:val="000000"/>
          <w:sz w:val="26"/>
          <w:szCs w:val="26"/>
        </w:rPr>
        <w:t>сад,</w:t>
      </w:r>
      <w:r>
        <w:rPr>
          <w:rFonts w:cs="Times New Roman"/>
          <w:color w:val="000000"/>
          <w:sz w:val="26"/>
          <w:szCs w:val="26"/>
        </w:rPr>
        <w:t xml:space="preserve"> </w:t>
      </w:r>
      <w:r w:rsidRPr="000B01F9">
        <w:rPr>
          <w:rFonts w:cs="Times New Roman"/>
          <w:color w:val="000000"/>
          <w:sz w:val="26"/>
          <w:szCs w:val="26"/>
        </w:rPr>
        <w:t>были</w:t>
      </w:r>
      <w:r>
        <w:rPr>
          <w:rFonts w:cs="Times New Roman"/>
          <w:color w:val="000000"/>
          <w:sz w:val="26"/>
          <w:szCs w:val="26"/>
        </w:rPr>
        <w:t xml:space="preserve"> </w:t>
      </w:r>
      <w:r w:rsidRPr="000B01F9">
        <w:rPr>
          <w:rFonts w:cs="Times New Roman"/>
          <w:color w:val="000000"/>
          <w:sz w:val="26"/>
          <w:szCs w:val="26"/>
        </w:rPr>
        <w:t>слишком</w:t>
      </w:r>
      <w:r>
        <w:rPr>
          <w:rFonts w:cs="Times New Roman"/>
          <w:color w:val="000000"/>
          <w:sz w:val="26"/>
          <w:szCs w:val="26"/>
        </w:rPr>
        <w:t xml:space="preserve"> </w:t>
      </w:r>
      <w:r w:rsidRPr="000B01F9">
        <w:rPr>
          <w:rFonts w:cs="Times New Roman"/>
          <w:color w:val="000000"/>
          <w:sz w:val="26"/>
          <w:szCs w:val="26"/>
        </w:rPr>
        <w:t>длинные</w:t>
      </w:r>
      <w:r>
        <w:rPr>
          <w:rFonts w:cs="Times New Roman"/>
          <w:color w:val="000000"/>
          <w:sz w:val="26"/>
          <w:szCs w:val="26"/>
        </w:rPr>
        <w:t xml:space="preserve"> </w:t>
      </w:r>
      <w:r w:rsidRPr="000B01F9">
        <w:rPr>
          <w:rFonts w:cs="Times New Roman"/>
          <w:color w:val="000000"/>
          <w:sz w:val="26"/>
          <w:szCs w:val="26"/>
        </w:rPr>
        <w:t>волосы,</w:t>
      </w:r>
      <w:r>
        <w:rPr>
          <w:rFonts w:cs="Times New Roman"/>
          <w:color w:val="000000"/>
          <w:sz w:val="26"/>
          <w:szCs w:val="26"/>
        </w:rPr>
        <w:t xml:space="preserve"> </w:t>
      </w:r>
      <w:r w:rsidRPr="000B01F9">
        <w:rPr>
          <w:rFonts w:cs="Times New Roman"/>
          <w:color w:val="000000"/>
          <w:sz w:val="26"/>
          <w:szCs w:val="26"/>
        </w:rPr>
        <w:t>ещё</w:t>
      </w:r>
      <w:r>
        <w:rPr>
          <w:rFonts w:cs="Times New Roman"/>
          <w:color w:val="000000"/>
          <w:sz w:val="26"/>
          <w:szCs w:val="26"/>
        </w:rPr>
        <w:t xml:space="preserve"> </w:t>
      </w:r>
      <w:r w:rsidRPr="000B01F9">
        <w:rPr>
          <w:rFonts w:cs="Times New Roman"/>
          <w:color w:val="000000"/>
          <w:sz w:val="26"/>
          <w:szCs w:val="26"/>
        </w:rPr>
        <w:t>раз</w:t>
      </w:r>
      <w:r>
        <w:rPr>
          <w:rFonts w:cs="Times New Roman"/>
          <w:color w:val="000000"/>
          <w:sz w:val="26"/>
          <w:szCs w:val="26"/>
        </w:rPr>
        <w:t xml:space="preserve"> </w:t>
      </w:r>
      <w:r w:rsidRPr="000B01F9">
        <w:rPr>
          <w:rFonts w:cs="Times New Roman"/>
          <w:color w:val="000000"/>
          <w:sz w:val="26"/>
          <w:szCs w:val="26"/>
        </w:rPr>
        <w:t>показала,</w:t>
      </w:r>
      <w:r>
        <w:rPr>
          <w:rFonts w:cs="Times New Roman"/>
          <w:color w:val="000000"/>
          <w:sz w:val="26"/>
          <w:szCs w:val="26"/>
        </w:rPr>
        <w:t xml:space="preserve"> </w:t>
      </w:r>
      <w:r w:rsidRPr="000B01F9">
        <w:rPr>
          <w:rFonts w:cs="Times New Roman"/>
          <w:color w:val="000000"/>
          <w:sz w:val="26"/>
          <w:szCs w:val="26"/>
        </w:rPr>
        <w:t>что</w:t>
      </w:r>
      <w:r>
        <w:rPr>
          <w:rFonts w:cs="Times New Roman"/>
          <w:color w:val="000000"/>
          <w:sz w:val="26"/>
          <w:szCs w:val="26"/>
        </w:rPr>
        <w:t xml:space="preserve"> </w:t>
      </w:r>
      <w:r w:rsidRPr="000B01F9">
        <w:rPr>
          <w:rFonts w:cs="Times New Roman"/>
          <w:color w:val="000000"/>
          <w:sz w:val="26"/>
          <w:szCs w:val="26"/>
        </w:rPr>
        <w:lastRenderedPageBreak/>
        <w:t>требует</w:t>
      </w:r>
      <w:r>
        <w:rPr>
          <w:rFonts w:cs="Times New Roman"/>
          <w:color w:val="000000"/>
          <w:sz w:val="26"/>
          <w:szCs w:val="26"/>
        </w:rPr>
        <w:t xml:space="preserve"> </w:t>
      </w:r>
      <w:r w:rsidRPr="000B01F9">
        <w:rPr>
          <w:rFonts w:cs="Times New Roman"/>
          <w:color w:val="000000"/>
          <w:sz w:val="26"/>
          <w:szCs w:val="26"/>
        </w:rPr>
        <w:t>особого</w:t>
      </w:r>
      <w:r>
        <w:rPr>
          <w:rFonts w:cs="Times New Roman"/>
          <w:color w:val="000000"/>
          <w:sz w:val="26"/>
          <w:szCs w:val="26"/>
        </w:rPr>
        <w:t xml:space="preserve"> </w:t>
      </w:r>
      <w:r w:rsidRPr="000B01F9">
        <w:rPr>
          <w:rFonts w:cs="Times New Roman"/>
          <w:color w:val="000000"/>
          <w:sz w:val="26"/>
          <w:szCs w:val="26"/>
        </w:rPr>
        <w:t>внимания</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пересмотра</w:t>
      </w:r>
      <w:r>
        <w:rPr>
          <w:rFonts w:cs="Times New Roman"/>
          <w:color w:val="000000"/>
          <w:sz w:val="26"/>
          <w:szCs w:val="26"/>
        </w:rPr>
        <w:t xml:space="preserve"> </w:t>
      </w:r>
      <w:r w:rsidRPr="000B01F9">
        <w:rPr>
          <w:rFonts w:cs="Times New Roman"/>
          <w:color w:val="000000"/>
          <w:sz w:val="26"/>
          <w:szCs w:val="26"/>
        </w:rPr>
        <w:t>сама</w:t>
      </w:r>
      <w:r>
        <w:rPr>
          <w:rFonts w:cs="Times New Roman"/>
          <w:color w:val="000000"/>
          <w:sz w:val="26"/>
          <w:szCs w:val="26"/>
        </w:rPr>
        <w:t xml:space="preserve"> </w:t>
      </w:r>
      <w:r w:rsidRPr="000B01F9">
        <w:rPr>
          <w:rFonts w:cs="Times New Roman"/>
          <w:color w:val="000000"/>
          <w:sz w:val="26"/>
          <w:szCs w:val="26"/>
        </w:rPr>
        <w:t>процедура</w:t>
      </w:r>
      <w:r>
        <w:rPr>
          <w:rFonts w:cs="Times New Roman"/>
          <w:color w:val="000000"/>
          <w:sz w:val="26"/>
          <w:szCs w:val="26"/>
        </w:rPr>
        <w:t xml:space="preserve"> </w:t>
      </w:r>
      <w:r w:rsidRPr="000B01F9">
        <w:rPr>
          <w:rFonts w:cs="Times New Roman"/>
          <w:color w:val="000000"/>
          <w:sz w:val="26"/>
          <w:szCs w:val="26"/>
        </w:rPr>
        <w:t>изъятия</w:t>
      </w:r>
      <w:r>
        <w:rPr>
          <w:rFonts w:cs="Times New Roman"/>
          <w:color w:val="000000"/>
          <w:sz w:val="26"/>
          <w:szCs w:val="26"/>
        </w:rPr>
        <w:t xml:space="preserve"> </w:t>
      </w:r>
      <w:r w:rsidRPr="000B01F9">
        <w:rPr>
          <w:rFonts w:cs="Times New Roman"/>
          <w:color w:val="000000"/>
          <w:sz w:val="26"/>
          <w:szCs w:val="26"/>
        </w:rPr>
        <w:t>детей</w:t>
      </w:r>
      <w:r>
        <w:rPr>
          <w:rFonts w:cs="Times New Roman"/>
          <w:color w:val="000000"/>
          <w:sz w:val="26"/>
          <w:szCs w:val="26"/>
        </w:rPr>
        <w:t xml:space="preserve"> </w:t>
      </w:r>
      <w:r w:rsidRPr="000B01F9">
        <w:rPr>
          <w:rFonts w:cs="Times New Roman"/>
          <w:color w:val="000000"/>
          <w:sz w:val="26"/>
          <w:szCs w:val="26"/>
        </w:rPr>
        <w:t>из</w:t>
      </w:r>
      <w:r>
        <w:rPr>
          <w:rFonts w:cs="Times New Roman"/>
          <w:color w:val="000000"/>
          <w:sz w:val="26"/>
          <w:szCs w:val="26"/>
        </w:rPr>
        <w:t xml:space="preserve"> </w:t>
      </w:r>
      <w:r w:rsidRPr="000B01F9">
        <w:rPr>
          <w:rFonts w:cs="Times New Roman"/>
          <w:color w:val="000000"/>
          <w:sz w:val="26"/>
          <w:szCs w:val="26"/>
        </w:rPr>
        <w:t>семьи.</w:t>
      </w:r>
      <w:r>
        <w:rPr>
          <w:rFonts w:cs="Times New Roman"/>
          <w:color w:val="000000"/>
          <w:sz w:val="26"/>
          <w:szCs w:val="26"/>
        </w:rPr>
        <w:t xml:space="preserve"> </w:t>
      </w:r>
      <w:r w:rsidRPr="000B01F9">
        <w:rPr>
          <w:rFonts w:cs="Times New Roman"/>
          <w:color w:val="000000"/>
          <w:sz w:val="26"/>
          <w:szCs w:val="26"/>
        </w:rPr>
        <w:t>Изменения</w:t>
      </w:r>
      <w:r>
        <w:rPr>
          <w:rFonts w:cs="Times New Roman"/>
          <w:color w:val="000000"/>
          <w:sz w:val="26"/>
          <w:szCs w:val="26"/>
        </w:rPr>
        <w:t xml:space="preserve"> </w:t>
      </w:r>
      <w:r w:rsidRPr="000B01F9">
        <w:rPr>
          <w:rFonts w:cs="Times New Roman"/>
          <w:color w:val="000000"/>
          <w:sz w:val="26"/>
          <w:szCs w:val="26"/>
        </w:rPr>
        <w:t>нужны</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в</w:t>
      </w:r>
      <w:r>
        <w:rPr>
          <w:rFonts w:cs="Times New Roman"/>
          <w:color w:val="000000"/>
          <w:sz w:val="26"/>
          <w:szCs w:val="26"/>
        </w:rPr>
        <w:t xml:space="preserve"> </w:t>
      </w:r>
      <w:r w:rsidRPr="000B01F9">
        <w:rPr>
          <w:rFonts w:cs="Times New Roman"/>
          <w:color w:val="000000"/>
          <w:sz w:val="26"/>
          <w:szCs w:val="26"/>
        </w:rPr>
        <w:t>отношении</w:t>
      </w:r>
      <w:r>
        <w:rPr>
          <w:rFonts w:cs="Times New Roman"/>
          <w:color w:val="000000"/>
          <w:sz w:val="26"/>
          <w:szCs w:val="26"/>
        </w:rPr>
        <w:t xml:space="preserve"> </w:t>
      </w:r>
      <w:r w:rsidRPr="000B01F9">
        <w:rPr>
          <w:rFonts w:cs="Times New Roman"/>
          <w:color w:val="000000"/>
          <w:sz w:val="26"/>
          <w:szCs w:val="26"/>
        </w:rPr>
        <w:t>государства</w:t>
      </w:r>
      <w:r>
        <w:rPr>
          <w:rFonts w:cs="Times New Roman"/>
          <w:color w:val="000000"/>
          <w:sz w:val="26"/>
          <w:szCs w:val="26"/>
        </w:rPr>
        <w:t xml:space="preserve"> </w:t>
      </w:r>
      <w:r w:rsidRPr="000B01F9">
        <w:rPr>
          <w:rFonts w:cs="Times New Roman"/>
          <w:color w:val="000000"/>
          <w:sz w:val="26"/>
          <w:szCs w:val="26"/>
        </w:rPr>
        <w:t>к</w:t>
      </w:r>
      <w:r>
        <w:rPr>
          <w:rFonts w:cs="Times New Roman"/>
          <w:color w:val="000000"/>
          <w:sz w:val="26"/>
          <w:szCs w:val="26"/>
        </w:rPr>
        <w:t xml:space="preserve"> </w:t>
      </w:r>
      <w:r w:rsidRPr="000B01F9">
        <w:rPr>
          <w:rFonts w:cs="Times New Roman"/>
          <w:color w:val="000000"/>
          <w:sz w:val="26"/>
          <w:szCs w:val="26"/>
        </w:rPr>
        <w:t>органам</w:t>
      </w:r>
      <w:r>
        <w:rPr>
          <w:rFonts w:cs="Times New Roman"/>
          <w:color w:val="000000"/>
          <w:sz w:val="26"/>
          <w:szCs w:val="26"/>
        </w:rPr>
        <w:t xml:space="preserve"> </w:t>
      </w:r>
      <w:r w:rsidRPr="000B01F9">
        <w:rPr>
          <w:rFonts w:cs="Times New Roman"/>
          <w:color w:val="000000"/>
          <w:sz w:val="26"/>
          <w:szCs w:val="26"/>
        </w:rPr>
        <w:t>опеки</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попечительства.</w:t>
      </w:r>
      <w:r>
        <w:rPr>
          <w:rFonts w:cs="Times New Roman"/>
          <w:color w:val="000000"/>
          <w:sz w:val="26"/>
          <w:szCs w:val="26"/>
        </w:rPr>
        <w:t xml:space="preserve"> </w:t>
      </w:r>
      <w:r w:rsidRPr="000B01F9">
        <w:rPr>
          <w:rFonts w:cs="Times New Roman"/>
          <w:color w:val="000000"/>
          <w:sz w:val="26"/>
          <w:szCs w:val="26"/>
        </w:rPr>
        <w:t>При</w:t>
      </w:r>
      <w:r>
        <w:rPr>
          <w:rFonts w:cs="Times New Roman"/>
          <w:color w:val="000000"/>
          <w:sz w:val="26"/>
          <w:szCs w:val="26"/>
        </w:rPr>
        <w:t xml:space="preserve"> </w:t>
      </w:r>
      <w:r w:rsidRPr="000B01F9">
        <w:rPr>
          <w:rFonts w:cs="Times New Roman"/>
          <w:color w:val="000000"/>
          <w:sz w:val="26"/>
          <w:szCs w:val="26"/>
        </w:rPr>
        <w:t>той</w:t>
      </w:r>
      <w:r>
        <w:rPr>
          <w:rFonts w:cs="Times New Roman"/>
          <w:color w:val="000000"/>
          <w:sz w:val="26"/>
          <w:szCs w:val="26"/>
        </w:rPr>
        <w:t xml:space="preserve"> </w:t>
      </w:r>
      <w:r w:rsidRPr="000B01F9">
        <w:rPr>
          <w:rFonts w:cs="Times New Roman"/>
          <w:color w:val="000000"/>
          <w:sz w:val="26"/>
          <w:szCs w:val="26"/>
        </w:rPr>
        <w:t>низкой</w:t>
      </w:r>
      <w:r>
        <w:rPr>
          <w:rFonts w:cs="Times New Roman"/>
          <w:color w:val="000000"/>
          <w:sz w:val="26"/>
          <w:szCs w:val="26"/>
        </w:rPr>
        <w:t xml:space="preserve"> </w:t>
      </w:r>
      <w:r w:rsidRPr="000B01F9">
        <w:rPr>
          <w:rFonts w:cs="Times New Roman"/>
          <w:color w:val="000000"/>
          <w:sz w:val="26"/>
          <w:szCs w:val="26"/>
        </w:rPr>
        <w:t>заработной</w:t>
      </w:r>
      <w:r>
        <w:rPr>
          <w:rFonts w:cs="Times New Roman"/>
          <w:color w:val="000000"/>
          <w:sz w:val="26"/>
          <w:szCs w:val="26"/>
        </w:rPr>
        <w:t xml:space="preserve"> </w:t>
      </w:r>
      <w:r w:rsidRPr="000B01F9">
        <w:rPr>
          <w:rFonts w:cs="Times New Roman"/>
          <w:color w:val="000000"/>
          <w:sz w:val="26"/>
          <w:szCs w:val="26"/>
        </w:rPr>
        <w:t>плате</w:t>
      </w:r>
      <w:r>
        <w:rPr>
          <w:rFonts w:cs="Times New Roman"/>
          <w:color w:val="000000"/>
          <w:sz w:val="26"/>
          <w:szCs w:val="26"/>
        </w:rPr>
        <w:t xml:space="preserve"> </w:t>
      </w:r>
      <w:r w:rsidRPr="000B01F9">
        <w:rPr>
          <w:rFonts w:cs="Times New Roman"/>
          <w:color w:val="000000"/>
          <w:sz w:val="26"/>
          <w:szCs w:val="26"/>
        </w:rPr>
        <w:t>(на</w:t>
      </w:r>
      <w:r>
        <w:rPr>
          <w:rFonts w:cs="Times New Roman"/>
          <w:color w:val="000000"/>
          <w:sz w:val="26"/>
          <w:szCs w:val="26"/>
        </w:rPr>
        <w:t xml:space="preserve"> </w:t>
      </w:r>
      <w:r w:rsidRPr="000B01F9">
        <w:rPr>
          <w:rFonts w:cs="Times New Roman"/>
          <w:color w:val="000000"/>
          <w:sz w:val="26"/>
          <w:szCs w:val="26"/>
        </w:rPr>
        <w:t>сегодняшний</w:t>
      </w:r>
      <w:r>
        <w:rPr>
          <w:rFonts w:cs="Times New Roman"/>
          <w:color w:val="000000"/>
          <w:sz w:val="26"/>
          <w:szCs w:val="26"/>
        </w:rPr>
        <w:t xml:space="preserve"> </w:t>
      </w:r>
      <w:r w:rsidRPr="000B01F9">
        <w:rPr>
          <w:rFonts w:cs="Times New Roman"/>
          <w:color w:val="000000"/>
          <w:sz w:val="26"/>
          <w:szCs w:val="26"/>
        </w:rPr>
        <w:t>день</w:t>
      </w:r>
      <w:r>
        <w:rPr>
          <w:rFonts w:cs="Times New Roman"/>
          <w:color w:val="000000"/>
          <w:sz w:val="26"/>
          <w:szCs w:val="26"/>
        </w:rPr>
        <w:t xml:space="preserve"> </w:t>
      </w:r>
      <w:r w:rsidRPr="000B01F9">
        <w:rPr>
          <w:rFonts w:cs="Times New Roman"/>
          <w:color w:val="000000"/>
          <w:sz w:val="26"/>
          <w:szCs w:val="26"/>
        </w:rPr>
        <w:t>специалисты</w:t>
      </w:r>
      <w:r>
        <w:rPr>
          <w:rFonts w:cs="Times New Roman"/>
          <w:color w:val="000000"/>
          <w:sz w:val="26"/>
          <w:szCs w:val="26"/>
        </w:rPr>
        <w:t xml:space="preserve"> </w:t>
      </w:r>
      <w:r w:rsidRPr="000B01F9">
        <w:rPr>
          <w:rFonts w:cs="Times New Roman"/>
          <w:color w:val="000000"/>
          <w:sz w:val="26"/>
          <w:szCs w:val="26"/>
        </w:rPr>
        <w:t>получают</w:t>
      </w:r>
      <w:r>
        <w:rPr>
          <w:rFonts w:cs="Times New Roman"/>
          <w:color w:val="000000"/>
          <w:sz w:val="26"/>
          <w:szCs w:val="26"/>
        </w:rPr>
        <w:t xml:space="preserve"> </w:t>
      </w:r>
      <w:r w:rsidRPr="000B01F9">
        <w:rPr>
          <w:rFonts w:cs="Times New Roman"/>
          <w:color w:val="000000"/>
          <w:sz w:val="26"/>
          <w:szCs w:val="26"/>
        </w:rPr>
        <w:t>от</w:t>
      </w:r>
      <w:r>
        <w:rPr>
          <w:rFonts w:cs="Times New Roman"/>
          <w:color w:val="000000"/>
          <w:sz w:val="26"/>
          <w:szCs w:val="26"/>
        </w:rPr>
        <w:t xml:space="preserve"> </w:t>
      </w:r>
      <w:r w:rsidRPr="000B01F9">
        <w:rPr>
          <w:rFonts w:cs="Times New Roman"/>
          <w:color w:val="000000"/>
          <w:sz w:val="26"/>
          <w:szCs w:val="26"/>
        </w:rPr>
        <w:t>12</w:t>
      </w:r>
      <w:r>
        <w:rPr>
          <w:rFonts w:cs="Times New Roman"/>
          <w:color w:val="000000"/>
          <w:sz w:val="26"/>
          <w:szCs w:val="26"/>
        </w:rPr>
        <w:t xml:space="preserve"> </w:t>
      </w:r>
      <w:r w:rsidRPr="000B01F9">
        <w:rPr>
          <w:rFonts w:cs="Times New Roman"/>
          <w:color w:val="000000"/>
          <w:sz w:val="26"/>
          <w:szCs w:val="26"/>
        </w:rPr>
        <w:t>тысяч</w:t>
      </w:r>
      <w:r>
        <w:rPr>
          <w:rFonts w:cs="Times New Roman"/>
          <w:color w:val="000000"/>
          <w:sz w:val="26"/>
          <w:szCs w:val="26"/>
        </w:rPr>
        <w:t xml:space="preserve"> </w:t>
      </w:r>
      <w:r w:rsidRPr="000B01F9">
        <w:rPr>
          <w:rFonts w:cs="Times New Roman"/>
          <w:color w:val="000000"/>
          <w:sz w:val="26"/>
          <w:szCs w:val="26"/>
        </w:rPr>
        <w:t>рублей),</w:t>
      </w:r>
      <w:r>
        <w:rPr>
          <w:rFonts w:cs="Times New Roman"/>
          <w:color w:val="000000"/>
          <w:sz w:val="26"/>
          <w:szCs w:val="26"/>
        </w:rPr>
        <w:t xml:space="preserve"> </w:t>
      </w:r>
      <w:r w:rsidRPr="000B01F9">
        <w:rPr>
          <w:rFonts w:cs="Times New Roman"/>
          <w:color w:val="000000"/>
          <w:sz w:val="26"/>
          <w:szCs w:val="26"/>
        </w:rPr>
        <w:t>большом</w:t>
      </w:r>
      <w:r>
        <w:rPr>
          <w:rFonts w:cs="Times New Roman"/>
          <w:color w:val="000000"/>
          <w:sz w:val="26"/>
          <w:szCs w:val="26"/>
        </w:rPr>
        <w:t xml:space="preserve"> </w:t>
      </w:r>
      <w:r w:rsidRPr="000B01F9">
        <w:rPr>
          <w:rFonts w:cs="Times New Roman"/>
          <w:color w:val="000000"/>
          <w:sz w:val="26"/>
          <w:szCs w:val="26"/>
        </w:rPr>
        <w:t>объёме</w:t>
      </w:r>
      <w:r>
        <w:rPr>
          <w:rFonts w:cs="Times New Roman"/>
          <w:color w:val="000000"/>
          <w:sz w:val="26"/>
          <w:szCs w:val="26"/>
        </w:rPr>
        <w:t xml:space="preserve"> </w:t>
      </w:r>
      <w:r w:rsidRPr="000B01F9">
        <w:rPr>
          <w:rFonts w:cs="Times New Roman"/>
          <w:color w:val="000000"/>
          <w:sz w:val="26"/>
          <w:szCs w:val="26"/>
        </w:rPr>
        <w:t>работы</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высоком</w:t>
      </w:r>
      <w:r>
        <w:rPr>
          <w:rFonts w:cs="Times New Roman"/>
          <w:color w:val="000000"/>
          <w:sz w:val="26"/>
          <w:szCs w:val="26"/>
        </w:rPr>
        <w:t xml:space="preserve"> </w:t>
      </w:r>
      <w:r w:rsidRPr="000B01F9">
        <w:rPr>
          <w:rFonts w:cs="Times New Roman"/>
          <w:color w:val="000000"/>
          <w:sz w:val="26"/>
          <w:szCs w:val="26"/>
        </w:rPr>
        <w:t>уровне</w:t>
      </w:r>
      <w:r>
        <w:rPr>
          <w:rFonts w:cs="Times New Roman"/>
          <w:color w:val="000000"/>
          <w:sz w:val="26"/>
          <w:szCs w:val="26"/>
        </w:rPr>
        <w:t xml:space="preserve"> </w:t>
      </w:r>
      <w:r w:rsidRPr="000B01F9">
        <w:rPr>
          <w:rFonts w:cs="Times New Roman"/>
          <w:color w:val="000000"/>
          <w:sz w:val="26"/>
          <w:szCs w:val="26"/>
        </w:rPr>
        <w:t>ответственности</w:t>
      </w:r>
      <w:r>
        <w:rPr>
          <w:rFonts w:cs="Times New Roman"/>
          <w:color w:val="000000"/>
          <w:sz w:val="26"/>
          <w:szCs w:val="26"/>
        </w:rPr>
        <w:t xml:space="preserve"> </w:t>
      </w:r>
      <w:r w:rsidRPr="000B01F9">
        <w:rPr>
          <w:rFonts w:cs="Times New Roman"/>
          <w:color w:val="000000"/>
          <w:sz w:val="26"/>
          <w:szCs w:val="26"/>
        </w:rPr>
        <w:t>найти</w:t>
      </w:r>
      <w:r>
        <w:rPr>
          <w:rFonts w:cs="Times New Roman"/>
          <w:color w:val="000000"/>
          <w:sz w:val="26"/>
          <w:szCs w:val="26"/>
        </w:rPr>
        <w:t xml:space="preserve"> </w:t>
      </w:r>
      <w:r w:rsidRPr="000B01F9">
        <w:rPr>
          <w:rFonts w:cs="Times New Roman"/>
          <w:color w:val="000000"/>
          <w:sz w:val="26"/>
          <w:szCs w:val="26"/>
        </w:rPr>
        <w:t>грамотных</w:t>
      </w:r>
      <w:r>
        <w:rPr>
          <w:rFonts w:cs="Times New Roman"/>
          <w:color w:val="000000"/>
          <w:sz w:val="26"/>
          <w:szCs w:val="26"/>
        </w:rPr>
        <w:t xml:space="preserve"> </w:t>
      </w:r>
      <w:r w:rsidRPr="000B01F9">
        <w:rPr>
          <w:rFonts w:cs="Times New Roman"/>
          <w:color w:val="000000"/>
          <w:sz w:val="26"/>
          <w:szCs w:val="26"/>
        </w:rPr>
        <w:t>сотрудников,</w:t>
      </w:r>
      <w:r>
        <w:rPr>
          <w:rFonts w:cs="Times New Roman"/>
          <w:color w:val="000000"/>
          <w:sz w:val="26"/>
          <w:szCs w:val="26"/>
        </w:rPr>
        <w:t xml:space="preserve"> </w:t>
      </w:r>
      <w:r w:rsidRPr="000B01F9">
        <w:rPr>
          <w:rFonts w:cs="Times New Roman"/>
          <w:color w:val="000000"/>
          <w:sz w:val="26"/>
          <w:szCs w:val="26"/>
        </w:rPr>
        <w:t>желательно</w:t>
      </w:r>
      <w:r>
        <w:rPr>
          <w:rFonts w:cs="Times New Roman"/>
          <w:color w:val="000000"/>
          <w:sz w:val="26"/>
          <w:szCs w:val="26"/>
        </w:rPr>
        <w:t xml:space="preserve"> </w:t>
      </w:r>
      <w:r w:rsidRPr="000B01F9">
        <w:rPr>
          <w:rFonts w:cs="Times New Roman"/>
          <w:color w:val="000000"/>
          <w:sz w:val="26"/>
          <w:szCs w:val="26"/>
        </w:rPr>
        <w:t>с</w:t>
      </w:r>
      <w:r>
        <w:rPr>
          <w:rFonts w:cs="Times New Roman"/>
          <w:color w:val="000000"/>
          <w:sz w:val="26"/>
          <w:szCs w:val="26"/>
        </w:rPr>
        <w:t xml:space="preserve"> </w:t>
      </w:r>
      <w:r w:rsidRPr="000B01F9">
        <w:rPr>
          <w:rFonts w:cs="Times New Roman"/>
          <w:color w:val="000000"/>
          <w:sz w:val="26"/>
          <w:szCs w:val="26"/>
        </w:rPr>
        <w:t>педагогическим</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юридическим</w:t>
      </w:r>
      <w:r>
        <w:rPr>
          <w:rFonts w:cs="Times New Roman"/>
          <w:color w:val="000000"/>
          <w:sz w:val="26"/>
          <w:szCs w:val="26"/>
        </w:rPr>
        <w:t xml:space="preserve"> </w:t>
      </w:r>
      <w:r w:rsidRPr="000B01F9">
        <w:rPr>
          <w:rFonts w:cs="Times New Roman"/>
          <w:color w:val="000000"/>
          <w:sz w:val="26"/>
          <w:szCs w:val="26"/>
        </w:rPr>
        <w:t>образованием,</w:t>
      </w:r>
      <w:r>
        <w:rPr>
          <w:rFonts w:cs="Times New Roman"/>
          <w:color w:val="000000"/>
          <w:sz w:val="26"/>
          <w:szCs w:val="26"/>
        </w:rPr>
        <w:t xml:space="preserve"> </w:t>
      </w:r>
      <w:r w:rsidRPr="000B01F9">
        <w:rPr>
          <w:rFonts w:cs="Times New Roman"/>
          <w:color w:val="000000"/>
          <w:sz w:val="26"/>
          <w:szCs w:val="26"/>
        </w:rPr>
        <w:t>крайне</w:t>
      </w:r>
      <w:r>
        <w:rPr>
          <w:rFonts w:cs="Times New Roman"/>
          <w:color w:val="000000"/>
          <w:sz w:val="26"/>
          <w:szCs w:val="26"/>
        </w:rPr>
        <w:t xml:space="preserve"> </w:t>
      </w:r>
      <w:r w:rsidRPr="000B01F9">
        <w:rPr>
          <w:rFonts w:cs="Times New Roman"/>
          <w:color w:val="000000"/>
          <w:sz w:val="26"/>
          <w:szCs w:val="26"/>
        </w:rPr>
        <w:t>сложно.</w:t>
      </w:r>
      <w:r>
        <w:rPr>
          <w:rFonts w:cs="Times New Roman"/>
          <w:color w:val="000000"/>
          <w:sz w:val="26"/>
          <w:szCs w:val="26"/>
        </w:rPr>
        <w:t xml:space="preserve"> </w:t>
      </w:r>
      <w:r w:rsidRPr="000B01F9">
        <w:rPr>
          <w:rFonts w:cs="Times New Roman"/>
          <w:color w:val="000000"/>
          <w:sz w:val="26"/>
          <w:szCs w:val="26"/>
        </w:rPr>
        <w:t>А</w:t>
      </w:r>
      <w:r>
        <w:rPr>
          <w:rFonts w:cs="Times New Roman"/>
          <w:color w:val="000000"/>
          <w:sz w:val="26"/>
          <w:szCs w:val="26"/>
        </w:rPr>
        <w:t xml:space="preserve"> </w:t>
      </w:r>
      <w:r w:rsidRPr="000B01F9">
        <w:rPr>
          <w:rFonts w:cs="Times New Roman"/>
          <w:color w:val="000000"/>
          <w:sz w:val="26"/>
          <w:szCs w:val="26"/>
        </w:rPr>
        <w:t>ведь</w:t>
      </w:r>
      <w:r>
        <w:rPr>
          <w:rFonts w:cs="Times New Roman"/>
          <w:color w:val="000000"/>
          <w:sz w:val="26"/>
          <w:szCs w:val="26"/>
        </w:rPr>
        <w:t xml:space="preserve"> </w:t>
      </w:r>
      <w:r w:rsidRPr="000B01F9">
        <w:rPr>
          <w:rFonts w:cs="Times New Roman"/>
          <w:color w:val="000000"/>
          <w:sz w:val="26"/>
          <w:szCs w:val="26"/>
        </w:rPr>
        <w:t>этих</w:t>
      </w:r>
      <w:r>
        <w:rPr>
          <w:rFonts w:cs="Times New Roman"/>
          <w:color w:val="000000"/>
          <w:sz w:val="26"/>
          <w:szCs w:val="26"/>
        </w:rPr>
        <w:t xml:space="preserve"> </w:t>
      </w:r>
      <w:r w:rsidRPr="000B01F9">
        <w:rPr>
          <w:rFonts w:cs="Times New Roman"/>
          <w:color w:val="000000"/>
          <w:sz w:val="26"/>
          <w:szCs w:val="26"/>
        </w:rPr>
        <w:t>специалистов</w:t>
      </w:r>
      <w:r>
        <w:rPr>
          <w:rFonts w:cs="Times New Roman"/>
          <w:color w:val="000000"/>
          <w:sz w:val="26"/>
          <w:szCs w:val="26"/>
        </w:rPr>
        <w:t xml:space="preserve"> </w:t>
      </w:r>
      <w:r w:rsidRPr="000B01F9">
        <w:rPr>
          <w:rFonts w:cs="Times New Roman"/>
          <w:color w:val="000000"/>
          <w:sz w:val="26"/>
          <w:szCs w:val="26"/>
        </w:rPr>
        <w:t>нигде</w:t>
      </w:r>
      <w:r>
        <w:rPr>
          <w:rFonts w:cs="Times New Roman"/>
          <w:color w:val="000000"/>
          <w:sz w:val="26"/>
          <w:szCs w:val="26"/>
        </w:rPr>
        <w:t xml:space="preserve"> </w:t>
      </w:r>
      <w:r w:rsidRPr="000B01F9">
        <w:rPr>
          <w:rFonts w:cs="Times New Roman"/>
          <w:color w:val="000000"/>
          <w:sz w:val="26"/>
          <w:szCs w:val="26"/>
        </w:rPr>
        <w:t>не</w:t>
      </w:r>
      <w:r>
        <w:rPr>
          <w:rFonts w:cs="Times New Roman"/>
          <w:color w:val="000000"/>
          <w:sz w:val="26"/>
          <w:szCs w:val="26"/>
        </w:rPr>
        <w:t xml:space="preserve"> </w:t>
      </w:r>
      <w:r w:rsidRPr="000B01F9">
        <w:rPr>
          <w:rFonts w:cs="Times New Roman"/>
          <w:color w:val="000000"/>
          <w:sz w:val="26"/>
          <w:szCs w:val="26"/>
        </w:rPr>
        <w:t>учат</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чтобы</w:t>
      </w:r>
      <w:r>
        <w:rPr>
          <w:rFonts w:cs="Times New Roman"/>
          <w:color w:val="000000"/>
          <w:sz w:val="26"/>
          <w:szCs w:val="26"/>
        </w:rPr>
        <w:t xml:space="preserve"> </w:t>
      </w:r>
      <w:r w:rsidRPr="000B01F9">
        <w:rPr>
          <w:rFonts w:cs="Times New Roman"/>
          <w:color w:val="000000"/>
          <w:sz w:val="26"/>
          <w:szCs w:val="26"/>
        </w:rPr>
        <w:t>состояться</w:t>
      </w:r>
      <w:r>
        <w:rPr>
          <w:rFonts w:cs="Times New Roman"/>
          <w:color w:val="000000"/>
          <w:sz w:val="26"/>
          <w:szCs w:val="26"/>
        </w:rPr>
        <w:t xml:space="preserve"> </w:t>
      </w:r>
      <w:r w:rsidRPr="000B01F9">
        <w:rPr>
          <w:rFonts w:cs="Times New Roman"/>
          <w:color w:val="000000"/>
          <w:sz w:val="26"/>
          <w:szCs w:val="26"/>
        </w:rPr>
        <w:t>им</w:t>
      </w:r>
      <w:r>
        <w:rPr>
          <w:rFonts w:cs="Times New Roman"/>
          <w:color w:val="000000"/>
          <w:sz w:val="26"/>
          <w:szCs w:val="26"/>
        </w:rPr>
        <w:t xml:space="preserve"> </w:t>
      </w:r>
      <w:r w:rsidRPr="000B01F9">
        <w:rPr>
          <w:rFonts w:cs="Times New Roman"/>
          <w:color w:val="000000"/>
          <w:sz w:val="26"/>
          <w:szCs w:val="26"/>
        </w:rPr>
        <w:t>нужно</w:t>
      </w:r>
      <w:r>
        <w:rPr>
          <w:rFonts w:cs="Times New Roman"/>
          <w:color w:val="000000"/>
          <w:sz w:val="26"/>
          <w:szCs w:val="26"/>
        </w:rPr>
        <w:t xml:space="preserve"> </w:t>
      </w:r>
      <w:r w:rsidRPr="000B01F9">
        <w:rPr>
          <w:rFonts w:cs="Times New Roman"/>
          <w:color w:val="000000"/>
          <w:sz w:val="26"/>
          <w:szCs w:val="26"/>
        </w:rPr>
        <w:t>время.</w:t>
      </w:r>
      <w:r>
        <w:rPr>
          <w:rFonts w:cs="Times New Roman"/>
          <w:color w:val="000000"/>
          <w:sz w:val="26"/>
          <w:szCs w:val="26"/>
        </w:rPr>
        <w:t xml:space="preserve"> </w:t>
      </w:r>
      <w:r w:rsidRPr="000B01F9">
        <w:rPr>
          <w:rFonts w:cs="Times New Roman"/>
          <w:color w:val="000000"/>
          <w:sz w:val="26"/>
          <w:szCs w:val="26"/>
        </w:rPr>
        <w:t>Высокая</w:t>
      </w:r>
      <w:r>
        <w:rPr>
          <w:rFonts w:cs="Times New Roman"/>
          <w:color w:val="000000"/>
          <w:sz w:val="26"/>
          <w:szCs w:val="26"/>
        </w:rPr>
        <w:t xml:space="preserve"> </w:t>
      </w:r>
      <w:r w:rsidRPr="000B01F9">
        <w:rPr>
          <w:rFonts w:cs="Times New Roman"/>
          <w:color w:val="000000"/>
          <w:sz w:val="26"/>
          <w:szCs w:val="26"/>
        </w:rPr>
        <w:t>текучесть</w:t>
      </w:r>
      <w:r>
        <w:rPr>
          <w:rFonts w:cs="Times New Roman"/>
          <w:color w:val="000000"/>
          <w:sz w:val="26"/>
          <w:szCs w:val="26"/>
        </w:rPr>
        <w:t xml:space="preserve"> </w:t>
      </w:r>
      <w:r w:rsidRPr="000B01F9">
        <w:rPr>
          <w:rFonts w:cs="Times New Roman"/>
          <w:color w:val="000000"/>
          <w:sz w:val="26"/>
          <w:szCs w:val="26"/>
        </w:rPr>
        <w:t>кадров</w:t>
      </w:r>
      <w:r>
        <w:rPr>
          <w:rFonts w:cs="Times New Roman"/>
          <w:color w:val="000000"/>
          <w:sz w:val="26"/>
          <w:szCs w:val="26"/>
        </w:rPr>
        <w:t xml:space="preserve"> </w:t>
      </w:r>
      <w:r w:rsidRPr="000B01F9">
        <w:rPr>
          <w:rFonts w:cs="Times New Roman"/>
          <w:color w:val="000000"/>
          <w:sz w:val="26"/>
          <w:szCs w:val="26"/>
        </w:rPr>
        <w:t>не</w:t>
      </w:r>
      <w:r>
        <w:rPr>
          <w:rFonts w:cs="Times New Roman"/>
          <w:color w:val="000000"/>
          <w:sz w:val="26"/>
          <w:szCs w:val="26"/>
        </w:rPr>
        <w:t xml:space="preserve"> </w:t>
      </w:r>
      <w:r w:rsidRPr="000B01F9">
        <w:rPr>
          <w:rFonts w:cs="Times New Roman"/>
          <w:color w:val="000000"/>
          <w:sz w:val="26"/>
          <w:szCs w:val="26"/>
        </w:rPr>
        <w:t>позволяет</w:t>
      </w:r>
      <w:r>
        <w:rPr>
          <w:rFonts w:cs="Times New Roman"/>
          <w:color w:val="000000"/>
          <w:sz w:val="26"/>
          <w:szCs w:val="26"/>
        </w:rPr>
        <w:t xml:space="preserve"> </w:t>
      </w:r>
      <w:r w:rsidRPr="000B01F9">
        <w:rPr>
          <w:rFonts w:cs="Times New Roman"/>
          <w:color w:val="000000"/>
          <w:sz w:val="26"/>
          <w:szCs w:val="26"/>
        </w:rPr>
        <w:t>вновь</w:t>
      </w:r>
      <w:r>
        <w:rPr>
          <w:rFonts w:cs="Times New Roman"/>
          <w:color w:val="000000"/>
          <w:sz w:val="26"/>
          <w:szCs w:val="26"/>
        </w:rPr>
        <w:t xml:space="preserve"> </w:t>
      </w:r>
      <w:r w:rsidRPr="000B01F9">
        <w:rPr>
          <w:rFonts w:cs="Times New Roman"/>
          <w:color w:val="000000"/>
          <w:sz w:val="26"/>
          <w:szCs w:val="26"/>
        </w:rPr>
        <w:t>принятым</w:t>
      </w:r>
      <w:r>
        <w:rPr>
          <w:rFonts w:cs="Times New Roman"/>
          <w:color w:val="000000"/>
          <w:sz w:val="26"/>
          <w:szCs w:val="26"/>
        </w:rPr>
        <w:t xml:space="preserve"> </w:t>
      </w:r>
      <w:r w:rsidRPr="000B01F9">
        <w:rPr>
          <w:rFonts w:cs="Times New Roman"/>
          <w:color w:val="000000"/>
          <w:sz w:val="26"/>
          <w:szCs w:val="26"/>
        </w:rPr>
        <w:t>на</w:t>
      </w:r>
      <w:r>
        <w:rPr>
          <w:rFonts w:cs="Times New Roman"/>
          <w:color w:val="000000"/>
          <w:sz w:val="26"/>
          <w:szCs w:val="26"/>
        </w:rPr>
        <w:t xml:space="preserve"> </w:t>
      </w:r>
      <w:r w:rsidRPr="000B01F9">
        <w:rPr>
          <w:rFonts w:cs="Times New Roman"/>
          <w:color w:val="000000"/>
          <w:sz w:val="26"/>
          <w:szCs w:val="26"/>
        </w:rPr>
        <w:t>работу</w:t>
      </w:r>
      <w:r>
        <w:rPr>
          <w:rFonts w:cs="Times New Roman"/>
          <w:color w:val="000000"/>
          <w:sz w:val="26"/>
          <w:szCs w:val="26"/>
        </w:rPr>
        <w:t xml:space="preserve"> </w:t>
      </w:r>
      <w:r w:rsidRPr="000B01F9">
        <w:rPr>
          <w:rFonts w:cs="Times New Roman"/>
          <w:color w:val="000000"/>
          <w:sz w:val="26"/>
          <w:szCs w:val="26"/>
        </w:rPr>
        <w:t>специалистам</w:t>
      </w:r>
      <w:r>
        <w:rPr>
          <w:rFonts w:cs="Times New Roman"/>
          <w:color w:val="000000"/>
          <w:sz w:val="26"/>
          <w:szCs w:val="26"/>
        </w:rPr>
        <w:t xml:space="preserve"> </w:t>
      </w:r>
      <w:r w:rsidRPr="000B01F9">
        <w:rPr>
          <w:rFonts w:cs="Times New Roman"/>
          <w:color w:val="000000"/>
          <w:sz w:val="26"/>
          <w:szCs w:val="26"/>
        </w:rPr>
        <w:t>полностью</w:t>
      </w:r>
      <w:r>
        <w:rPr>
          <w:rFonts w:cs="Times New Roman"/>
          <w:color w:val="000000"/>
          <w:sz w:val="26"/>
          <w:szCs w:val="26"/>
        </w:rPr>
        <w:t xml:space="preserve"> </w:t>
      </w:r>
      <w:r w:rsidRPr="000B01F9">
        <w:rPr>
          <w:rFonts w:cs="Times New Roman"/>
          <w:color w:val="000000"/>
          <w:sz w:val="26"/>
          <w:szCs w:val="26"/>
        </w:rPr>
        <w:t>владеть</w:t>
      </w:r>
      <w:r>
        <w:rPr>
          <w:rFonts w:cs="Times New Roman"/>
          <w:color w:val="000000"/>
          <w:sz w:val="26"/>
          <w:szCs w:val="26"/>
        </w:rPr>
        <w:t xml:space="preserve"> </w:t>
      </w:r>
      <w:r w:rsidRPr="000B01F9">
        <w:rPr>
          <w:rFonts w:cs="Times New Roman"/>
          <w:color w:val="000000"/>
          <w:sz w:val="26"/>
          <w:szCs w:val="26"/>
        </w:rPr>
        <w:t>обстановкой</w:t>
      </w:r>
      <w:r>
        <w:rPr>
          <w:rFonts w:cs="Times New Roman"/>
          <w:color w:val="000000"/>
          <w:sz w:val="26"/>
          <w:szCs w:val="26"/>
        </w:rPr>
        <w:t xml:space="preserve"> </w:t>
      </w:r>
      <w:r w:rsidRPr="000B01F9">
        <w:rPr>
          <w:rFonts w:cs="Times New Roman"/>
          <w:color w:val="000000"/>
          <w:sz w:val="26"/>
          <w:szCs w:val="26"/>
        </w:rPr>
        <w:t>в</w:t>
      </w:r>
      <w:r>
        <w:rPr>
          <w:rFonts w:cs="Times New Roman"/>
          <w:color w:val="000000"/>
          <w:sz w:val="26"/>
          <w:szCs w:val="26"/>
        </w:rPr>
        <w:t xml:space="preserve"> </w:t>
      </w:r>
      <w:r w:rsidRPr="000B01F9">
        <w:rPr>
          <w:rFonts w:cs="Times New Roman"/>
          <w:color w:val="000000"/>
          <w:sz w:val="26"/>
          <w:szCs w:val="26"/>
        </w:rPr>
        <w:t>приёмных</w:t>
      </w:r>
      <w:r>
        <w:rPr>
          <w:rFonts w:cs="Times New Roman"/>
          <w:color w:val="000000"/>
          <w:sz w:val="26"/>
          <w:szCs w:val="26"/>
        </w:rPr>
        <w:t xml:space="preserve"> </w:t>
      </w:r>
      <w:r w:rsidRPr="000B01F9">
        <w:rPr>
          <w:rFonts w:cs="Times New Roman"/>
          <w:color w:val="000000"/>
          <w:sz w:val="26"/>
          <w:szCs w:val="26"/>
        </w:rPr>
        <w:t>семьях,</w:t>
      </w:r>
      <w:r>
        <w:rPr>
          <w:rFonts w:cs="Times New Roman"/>
          <w:color w:val="000000"/>
          <w:sz w:val="26"/>
          <w:szCs w:val="26"/>
        </w:rPr>
        <w:t xml:space="preserve"> </w:t>
      </w:r>
      <w:r w:rsidRPr="000B01F9">
        <w:rPr>
          <w:rFonts w:cs="Times New Roman"/>
          <w:color w:val="000000"/>
          <w:sz w:val="26"/>
          <w:szCs w:val="26"/>
        </w:rPr>
        <w:t>организовать</w:t>
      </w:r>
      <w:r>
        <w:rPr>
          <w:rFonts w:cs="Times New Roman"/>
          <w:color w:val="000000"/>
          <w:sz w:val="26"/>
          <w:szCs w:val="26"/>
        </w:rPr>
        <w:t xml:space="preserve"> </w:t>
      </w:r>
      <w:r w:rsidRPr="000B01F9">
        <w:rPr>
          <w:rFonts w:cs="Times New Roman"/>
          <w:color w:val="000000"/>
          <w:sz w:val="26"/>
          <w:szCs w:val="26"/>
        </w:rPr>
        <w:t>на</w:t>
      </w:r>
      <w:r>
        <w:rPr>
          <w:rFonts w:cs="Times New Roman"/>
          <w:color w:val="000000"/>
          <w:sz w:val="26"/>
          <w:szCs w:val="26"/>
        </w:rPr>
        <w:t xml:space="preserve"> </w:t>
      </w:r>
      <w:r w:rsidRPr="000B01F9">
        <w:rPr>
          <w:rFonts w:cs="Times New Roman"/>
          <w:color w:val="000000"/>
          <w:sz w:val="26"/>
          <w:szCs w:val="26"/>
        </w:rPr>
        <w:t>должном</w:t>
      </w:r>
      <w:r>
        <w:rPr>
          <w:rFonts w:cs="Times New Roman"/>
          <w:color w:val="000000"/>
          <w:sz w:val="26"/>
          <w:szCs w:val="26"/>
        </w:rPr>
        <w:t xml:space="preserve"> </w:t>
      </w:r>
      <w:r w:rsidRPr="000B01F9">
        <w:rPr>
          <w:rFonts w:cs="Times New Roman"/>
          <w:color w:val="000000"/>
          <w:sz w:val="26"/>
          <w:szCs w:val="26"/>
        </w:rPr>
        <w:t>уровне</w:t>
      </w:r>
      <w:r>
        <w:rPr>
          <w:rFonts w:cs="Times New Roman"/>
          <w:color w:val="000000"/>
          <w:sz w:val="26"/>
          <w:szCs w:val="26"/>
        </w:rPr>
        <w:t xml:space="preserve"> </w:t>
      </w:r>
      <w:r w:rsidRPr="000B01F9">
        <w:rPr>
          <w:rFonts w:cs="Times New Roman"/>
          <w:color w:val="000000"/>
          <w:sz w:val="26"/>
          <w:szCs w:val="26"/>
        </w:rPr>
        <w:t>их</w:t>
      </w:r>
      <w:r>
        <w:rPr>
          <w:rFonts w:cs="Times New Roman"/>
          <w:color w:val="000000"/>
          <w:sz w:val="26"/>
          <w:szCs w:val="26"/>
        </w:rPr>
        <w:t xml:space="preserve"> </w:t>
      </w:r>
      <w:r w:rsidRPr="000B01F9">
        <w:rPr>
          <w:rFonts w:cs="Times New Roman"/>
          <w:color w:val="000000"/>
          <w:sz w:val="26"/>
          <w:szCs w:val="26"/>
        </w:rPr>
        <w:t>сопровождение,</w:t>
      </w:r>
      <w:r>
        <w:rPr>
          <w:rFonts w:cs="Times New Roman"/>
          <w:color w:val="000000"/>
          <w:sz w:val="26"/>
          <w:szCs w:val="26"/>
        </w:rPr>
        <w:t xml:space="preserve"> </w:t>
      </w:r>
      <w:r w:rsidRPr="000B01F9">
        <w:rPr>
          <w:rFonts w:cs="Times New Roman"/>
          <w:color w:val="000000"/>
          <w:sz w:val="26"/>
          <w:szCs w:val="26"/>
        </w:rPr>
        <w:t>просто</w:t>
      </w:r>
      <w:r>
        <w:rPr>
          <w:rFonts w:cs="Times New Roman"/>
          <w:color w:val="000000"/>
          <w:sz w:val="26"/>
          <w:szCs w:val="26"/>
        </w:rPr>
        <w:t xml:space="preserve"> </w:t>
      </w:r>
      <w:r w:rsidRPr="000B01F9">
        <w:rPr>
          <w:rFonts w:cs="Times New Roman"/>
          <w:color w:val="000000"/>
          <w:sz w:val="26"/>
          <w:szCs w:val="26"/>
        </w:rPr>
        <w:t>научиться</w:t>
      </w:r>
      <w:r>
        <w:rPr>
          <w:rFonts w:cs="Times New Roman"/>
          <w:color w:val="000000"/>
          <w:sz w:val="26"/>
          <w:szCs w:val="26"/>
        </w:rPr>
        <w:t xml:space="preserve"> </w:t>
      </w:r>
      <w:r w:rsidRPr="000B01F9">
        <w:rPr>
          <w:rFonts w:cs="Times New Roman"/>
          <w:color w:val="000000"/>
          <w:sz w:val="26"/>
          <w:szCs w:val="26"/>
        </w:rPr>
        <w:t>находить</w:t>
      </w:r>
      <w:r>
        <w:rPr>
          <w:rFonts w:cs="Times New Roman"/>
          <w:color w:val="000000"/>
          <w:sz w:val="26"/>
          <w:szCs w:val="26"/>
        </w:rPr>
        <w:t xml:space="preserve"> </w:t>
      </w:r>
      <w:r w:rsidRPr="000B01F9">
        <w:rPr>
          <w:rFonts w:cs="Times New Roman"/>
          <w:color w:val="000000"/>
          <w:sz w:val="26"/>
          <w:szCs w:val="26"/>
        </w:rPr>
        <w:t>подход</w:t>
      </w:r>
      <w:r>
        <w:rPr>
          <w:rFonts w:cs="Times New Roman"/>
          <w:color w:val="000000"/>
          <w:sz w:val="26"/>
          <w:szCs w:val="26"/>
        </w:rPr>
        <w:t xml:space="preserve"> </w:t>
      </w:r>
      <w:r w:rsidRPr="000B01F9">
        <w:rPr>
          <w:rFonts w:cs="Times New Roman"/>
          <w:color w:val="000000"/>
          <w:sz w:val="26"/>
          <w:szCs w:val="26"/>
        </w:rPr>
        <w:t>как</w:t>
      </w:r>
      <w:r>
        <w:rPr>
          <w:rFonts w:cs="Times New Roman"/>
          <w:color w:val="000000"/>
          <w:sz w:val="26"/>
          <w:szCs w:val="26"/>
        </w:rPr>
        <w:t xml:space="preserve"> </w:t>
      </w:r>
      <w:r w:rsidRPr="000B01F9">
        <w:rPr>
          <w:rFonts w:cs="Times New Roman"/>
          <w:color w:val="000000"/>
          <w:sz w:val="26"/>
          <w:szCs w:val="26"/>
        </w:rPr>
        <w:t>к</w:t>
      </w:r>
      <w:r>
        <w:rPr>
          <w:rFonts w:cs="Times New Roman"/>
          <w:color w:val="000000"/>
          <w:sz w:val="26"/>
          <w:szCs w:val="26"/>
        </w:rPr>
        <w:t xml:space="preserve"> </w:t>
      </w:r>
      <w:r w:rsidRPr="000B01F9">
        <w:rPr>
          <w:rFonts w:cs="Times New Roman"/>
          <w:color w:val="000000"/>
          <w:sz w:val="26"/>
          <w:szCs w:val="26"/>
        </w:rPr>
        <w:t>детям,</w:t>
      </w:r>
      <w:r>
        <w:rPr>
          <w:rFonts w:cs="Times New Roman"/>
          <w:color w:val="000000"/>
          <w:sz w:val="26"/>
          <w:szCs w:val="26"/>
        </w:rPr>
        <w:t xml:space="preserve"> </w:t>
      </w:r>
      <w:r w:rsidRPr="000B01F9">
        <w:rPr>
          <w:rFonts w:cs="Times New Roman"/>
          <w:color w:val="000000"/>
          <w:sz w:val="26"/>
          <w:szCs w:val="26"/>
        </w:rPr>
        <w:t>так</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к</w:t>
      </w:r>
      <w:r>
        <w:rPr>
          <w:rFonts w:cs="Times New Roman"/>
          <w:color w:val="000000"/>
          <w:sz w:val="26"/>
          <w:szCs w:val="26"/>
        </w:rPr>
        <w:t xml:space="preserve"> </w:t>
      </w:r>
      <w:r w:rsidRPr="000B01F9">
        <w:rPr>
          <w:rFonts w:cs="Times New Roman"/>
          <w:color w:val="000000"/>
          <w:sz w:val="26"/>
          <w:szCs w:val="26"/>
        </w:rPr>
        <w:t>родителям.</w:t>
      </w:r>
      <w:r>
        <w:rPr>
          <w:rFonts w:cs="Times New Roman"/>
          <w:color w:val="000000"/>
          <w:sz w:val="26"/>
          <w:szCs w:val="26"/>
        </w:rPr>
        <w:t xml:space="preserve"> </w:t>
      </w:r>
    </w:p>
    <w:p w:rsidR="000B01F9" w:rsidRPr="000B01F9" w:rsidRDefault="000B01F9" w:rsidP="000B01F9">
      <w:pPr>
        <w:widowControl w:val="0"/>
        <w:spacing w:line="288" w:lineRule="auto"/>
        <w:ind w:firstLine="708"/>
        <w:jc w:val="both"/>
        <w:rPr>
          <w:rFonts w:cs="Times New Roman"/>
          <w:color w:val="000000"/>
          <w:sz w:val="26"/>
          <w:szCs w:val="26"/>
        </w:rPr>
      </w:pPr>
      <w:r w:rsidRPr="000B01F9">
        <w:rPr>
          <w:rFonts w:cs="Times New Roman"/>
          <w:color w:val="000000"/>
          <w:sz w:val="26"/>
          <w:szCs w:val="26"/>
        </w:rPr>
        <w:t>Социальная</w:t>
      </w:r>
      <w:r>
        <w:rPr>
          <w:rFonts w:cs="Times New Roman"/>
          <w:color w:val="000000"/>
          <w:sz w:val="26"/>
          <w:szCs w:val="26"/>
        </w:rPr>
        <w:t xml:space="preserve"> </w:t>
      </w:r>
      <w:r w:rsidRPr="000B01F9">
        <w:rPr>
          <w:rFonts w:cs="Times New Roman"/>
          <w:color w:val="000000"/>
          <w:sz w:val="26"/>
          <w:szCs w:val="26"/>
        </w:rPr>
        <w:t>политика</w:t>
      </w:r>
      <w:r>
        <w:rPr>
          <w:rFonts w:cs="Times New Roman"/>
          <w:color w:val="000000"/>
          <w:sz w:val="26"/>
          <w:szCs w:val="26"/>
        </w:rPr>
        <w:t xml:space="preserve"> </w:t>
      </w:r>
      <w:r w:rsidRPr="000B01F9">
        <w:rPr>
          <w:rFonts w:cs="Times New Roman"/>
          <w:color w:val="000000"/>
          <w:sz w:val="26"/>
          <w:szCs w:val="26"/>
        </w:rPr>
        <w:t>государства</w:t>
      </w:r>
      <w:r>
        <w:rPr>
          <w:rFonts w:cs="Times New Roman"/>
          <w:color w:val="000000"/>
          <w:sz w:val="26"/>
          <w:szCs w:val="26"/>
        </w:rPr>
        <w:t xml:space="preserve"> </w:t>
      </w:r>
      <w:r w:rsidRPr="000B01F9">
        <w:rPr>
          <w:rFonts w:cs="Times New Roman"/>
          <w:color w:val="000000"/>
          <w:sz w:val="26"/>
          <w:szCs w:val="26"/>
        </w:rPr>
        <w:t>направлена</w:t>
      </w:r>
      <w:r>
        <w:rPr>
          <w:rFonts w:cs="Times New Roman"/>
          <w:color w:val="000000"/>
          <w:sz w:val="26"/>
          <w:szCs w:val="26"/>
        </w:rPr>
        <w:t xml:space="preserve"> </w:t>
      </w:r>
      <w:r w:rsidRPr="000B01F9">
        <w:rPr>
          <w:rFonts w:cs="Times New Roman"/>
          <w:color w:val="000000"/>
          <w:sz w:val="26"/>
          <w:szCs w:val="26"/>
        </w:rPr>
        <w:t>на</w:t>
      </w:r>
      <w:r>
        <w:rPr>
          <w:rFonts w:cs="Times New Roman"/>
          <w:color w:val="000000"/>
          <w:sz w:val="26"/>
          <w:szCs w:val="26"/>
        </w:rPr>
        <w:t xml:space="preserve"> </w:t>
      </w:r>
      <w:r w:rsidRPr="000B01F9">
        <w:rPr>
          <w:rFonts w:cs="Times New Roman"/>
          <w:color w:val="000000"/>
          <w:sz w:val="26"/>
          <w:szCs w:val="26"/>
        </w:rPr>
        <w:t>защиту</w:t>
      </w:r>
      <w:r>
        <w:rPr>
          <w:rFonts w:cs="Times New Roman"/>
          <w:color w:val="000000"/>
          <w:sz w:val="26"/>
          <w:szCs w:val="26"/>
        </w:rPr>
        <w:t xml:space="preserve"> </w:t>
      </w:r>
      <w:r w:rsidRPr="000B01F9">
        <w:rPr>
          <w:rFonts w:cs="Times New Roman"/>
          <w:color w:val="000000"/>
          <w:sz w:val="26"/>
          <w:szCs w:val="26"/>
        </w:rPr>
        <w:t>прав</w:t>
      </w:r>
      <w:r>
        <w:rPr>
          <w:rFonts w:cs="Times New Roman"/>
          <w:color w:val="000000"/>
          <w:sz w:val="26"/>
          <w:szCs w:val="26"/>
        </w:rPr>
        <w:t xml:space="preserve"> </w:t>
      </w:r>
      <w:r w:rsidRPr="000B01F9">
        <w:rPr>
          <w:rFonts w:cs="Times New Roman"/>
          <w:color w:val="000000"/>
          <w:sz w:val="26"/>
          <w:szCs w:val="26"/>
        </w:rPr>
        <w:t>детей-сирот,</w:t>
      </w:r>
      <w:r>
        <w:rPr>
          <w:rFonts w:cs="Times New Roman"/>
          <w:color w:val="000000"/>
          <w:sz w:val="26"/>
          <w:szCs w:val="26"/>
        </w:rPr>
        <w:t xml:space="preserve"> </w:t>
      </w:r>
      <w:r w:rsidRPr="000B01F9">
        <w:rPr>
          <w:rFonts w:cs="Times New Roman"/>
          <w:color w:val="000000"/>
          <w:sz w:val="26"/>
          <w:szCs w:val="26"/>
        </w:rPr>
        <w:t>снижение</w:t>
      </w:r>
      <w:r>
        <w:rPr>
          <w:rFonts w:cs="Times New Roman"/>
          <w:color w:val="000000"/>
          <w:sz w:val="26"/>
          <w:szCs w:val="26"/>
        </w:rPr>
        <w:t xml:space="preserve"> </w:t>
      </w:r>
      <w:r w:rsidRPr="000B01F9">
        <w:rPr>
          <w:rFonts w:cs="Times New Roman"/>
          <w:color w:val="000000"/>
          <w:sz w:val="26"/>
          <w:szCs w:val="26"/>
        </w:rPr>
        <w:t>уровня</w:t>
      </w:r>
      <w:r>
        <w:rPr>
          <w:rFonts w:cs="Times New Roman"/>
          <w:color w:val="000000"/>
          <w:sz w:val="26"/>
          <w:szCs w:val="26"/>
        </w:rPr>
        <w:t xml:space="preserve"> </w:t>
      </w:r>
      <w:r w:rsidRPr="000B01F9">
        <w:rPr>
          <w:rFonts w:cs="Times New Roman"/>
          <w:color w:val="000000"/>
          <w:sz w:val="26"/>
          <w:szCs w:val="26"/>
        </w:rPr>
        <w:t>социального</w:t>
      </w:r>
      <w:r>
        <w:rPr>
          <w:rFonts w:cs="Times New Roman"/>
          <w:color w:val="000000"/>
          <w:sz w:val="26"/>
          <w:szCs w:val="26"/>
        </w:rPr>
        <w:t xml:space="preserve"> </w:t>
      </w:r>
      <w:r w:rsidRPr="000B01F9">
        <w:rPr>
          <w:rFonts w:cs="Times New Roman"/>
          <w:color w:val="000000"/>
          <w:sz w:val="26"/>
          <w:szCs w:val="26"/>
        </w:rPr>
        <w:t>сиротства,</w:t>
      </w:r>
      <w:r>
        <w:rPr>
          <w:rFonts w:cs="Times New Roman"/>
          <w:color w:val="000000"/>
          <w:sz w:val="26"/>
          <w:szCs w:val="26"/>
        </w:rPr>
        <w:t xml:space="preserve"> </w:t>
      </w:r>
      <w:r w:rsidRPr="000B01F9">
        <w:rPr>
          <w:rFonts w:cs="Times New Roman"/>
          <w:color w:val="000000"/>
          <w:sz w:val="26"/>
          <w:szCs w:val="26"/>
        </w:rPr>
        <w:t>семейного</w:t>
      </w:r>
      <w:r>
        <w:rPr>
          <w:rFonts w:cs="Times New Roman"/>
          <w:color w:val="000000"/>
          <w:sz w:val="26"/>
          <w:szCs w:val="26"/>
        </w:rPr>
        <w:t xml:space="preserve"> </w:t>
      </w:r>
      <w:r w:rsidRPr="000B01F9">
        <w:rPr>
          <w:rFonts w:cs="Times New Roman"/>
          <w:color w:val="000000"/>
          <w:sz w:val="26"/>
          <w:szCs w:val="26"/>
        </w:rPr>
        <w:t>неблагополучия,</w:t>
      </w:r>
      <w:r>
        <w:rPr>
          <w:rFonts w:cs="Times New Roman"/>
          <w:color w:val="000000"/>
          <w:sz w:val="26"/>
          <w:szCs w:val="26"/>
        </w:rPr>
        <w:t xml:space="preserve"> </w:t>
      </w:r>
      <w:r w:rsidRPr="000B01F9">
        <w:rPr>
          <w:rFonts w:cs="Times New Roman"/>
          <w:color w:val="000000"/>
          <w:sz w:val="26"/>
          <w:szCs w:val="26"/>
        </w:rPr>
        <w:t>развитие</w:t>
      </w:r>
      <w:r>
        <w:rPr>
          <w:rFonts w:cs="Times New Roman"/>
          <w:color w:val="000000"/>
          <w:sz w:val="26"/>
          <w:szCs w:val="26"/>
        </w:rPr>
        <w:t xml:space="preserve"> </w:t>
      </w:r>
      <w:r w:rsidRPr="000B01F9">
        <w:rPr>
          <w:rFonts w:cs="Times New Roman"/>
          <w:color w:val="000000"/>
          <w:sz w:val="26"/>
          <w:szCs w:val="26"/>
        </w:rPr>
        <w:t>семейного</w:t>
      </w:r>
      <w:r>
        <w:rPr>
          <w:rFonts w:cs="Times New Roman"/>
          <w:color w:val="000000"/>
          <w:sz w:val="26"/>
          <w:szCs w:val="26"/>
        </w:rPr>
        <w:t xml:space="preserve"> </w:t>
      </w:r>
      <w:r w:rsidRPr="000B01F9">
        <w:rPr>
          <w:rFonts w:cs="Times New Roman"/>
          <w:color w:val="000000"/>
          <w:sz w:val="26"/>
          <w:szCs w:val="26"/>
        </w:rPr>
        <w:t>устройства</w:t>
      </w:r>
      <w:r>
        <w:rPr>
          <w:rFonts w:cs="Times New Roman"/>
          <w:color w:val="000000"/>
          <w:sz w:val="26"/>
          <w:szCs w:val="26"/>
        </w:rPr>
        <w:t xml:space="preserve"> </w:t>
      </w:r>
      <w:r w:rsidRPr="000B01F9">
        <w:rPr>
          <w:rFonts w:cs="Times New Roman"/>
          <w:color w:val="000000"/>
          <w:sz w:val="26"/>
          <w:szCs w:val="26"/>
        </w:rPr>
        <w:t>детей-сирот</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детей,</w:t>
      </w:r>
      <w:r>
        <w:rPr>
          <w:rFonts w:cs="Times New Roman"/>
          <w:color w:val="000000"/>
          <w:sz w:val="26"/>
          <w:szCs w:val="26"/>
        </w:rPr>
        <w:t xml:space="preserve"> </w:t>
      </w:r>
      <w:r w:rsidRPr="000B01F9">
        <w:rPr>
          <w:rFonts w:cs="Times New Roman"/>
          <w:color w:val="000000"/>
          <w:sz w:val="26"/>
          <w:szCs w:val="26"/>
        </w:rPr>
        <w:t>оставшихся</w:t>
      </w:r>
      <w:r>
        <w:rPr>
          <w:rFonts w:cs="Times New Roman"/>
          <w:color w:val="000000"/>
          <w:sz w:val="26"/>
          <w:szCs w:val="26"/>
        </w:rPr>
        <w:t xml:space="preserve"> </w:t>
      </w:r>
      <w:r w:rsidRPr="000B01F9">
        <w:rPr>
          <w:rFonts w:cs="Times New Roman"/>
          <w:color w:val="000000"/>
          <w:sz w:val="26"/>
          <w:szCs w:val="26"/>
        </w:rPr>
        <w:t>без</w:t>
      </w:r>
      <w:r>
        <w:rPr>
          <w:rFonts w:cs="Times New Roman"/>
          <w:color w:val="000000"/>
          <w:sz w:val="26"/>
          <w:szCs w:val="26"/>
        </w:rPr>
        <w:t xml:space="preserve"> </w:t>
      </w:r>
      <w:r w:rsidRPr="000B01F9">
        <w:rPr>
          <w:rFonts w:cs="Times New Roman"/>
          <w:color w:val="000000"/>
          <w:sz w:val="26"/>
          <w:szCs w:val="26"/>
        </w:rPr>
        <w:t>попечения</w:t>
      </w:r>
      <w:r>
        <w:rPr>
          <w:rFonts w:cs="Times New Roman"/>
          <w:color w:val="000000"/>
          <w:sz w:val="26"/>
          <w:szCs w:val="26"/>
        </w:rPr>
        <w:t xml:space="preserve"> </w:t>
      </w:r>
      <w:r w:rsidRPr="000B01F9">
        <w:rPr>
          <w:rFonts w:cs="Times New Roman"/>
          <w:color w:val="000000"/>
          <w:sz w:val="26"/>
          <w:szCs w:val="26"/>
        </w:rPr>
        <w:t>родителей,</w:t>
      </w:r>
      <w:r>
        <w:rPr>
          <w:rFonts w:cs="Times New Roman"/>
          <w:color w:val="000000"/>
          <w:sz w:val="26"/>
          <w:szCs w:val="26"/>
        </w:rPr>
        <w:t xml:space="preserve"> </w:t>
      </w:r>
      <w:r w:rsidRPr="000B01F9">
        <w:rPr>
          <w:rFonts w:cs="Times New Roman"/>
          <w:color w:val="000000"/>
          <w:sz w:val="26"/>
          <w:szCs w:val="26"/>
        </w:rPr>
        <w:t>поддержке</w:t>
      </w:r>
      <w:r>
        <w:rPr>
          <w:rFonts w:cs="Times New Roman"/>
          <w:color w:val="000000"/>
          <w:sz w:val="26"/>
          <w:szCs w:val="26"/>
        </w:rPr>
        <w:t xml:space="preserve"> </w:t>
      </w:r>
      <w:r w:rsidRPr="000B01F9">
        <w:rPr>
          <w:rFonts w:cs="Times New Roman"/>
          <w:color w:val="000000"/>
          <w:sz w:val="26"/>
          <w:szCs w:val="26"/>
        </w:rPr>
        <w:t>опекунских,</w:t>
      </w:r>
      <w:r>
        <w:rPr>
          <w:rFonts w:cs="Times New Roman"/>
          <w:color w:val="000000"/>
          <w:sz w:val="26"/>
          <w:szCs w:val="26"/>
        </w:rPr>
        <w:t xml:space="preserve"> </w:t>
      </w:r>
      <w:r w:rsidRPr="000B01F9">
        <w:rPr>
          <w:rFonts w:cs="Times New Roman"/>
          <w:color w:val="000000"/>
          <w:sz w:val="26"/>
          <w:szCs w:val="26"/>
        </w:rPr>
        <w:t>приёмных</w:t>
      </w:r>
      <w:r>
        <w:rPr>
          <w:rFonts w:cs="Times New Roman"/>
          <w:color w:val="000000"/>
          <w:sz w:val="26"/>
          <w:szCs w:val="26"/>
        </w:rPr>
        <w:t xml:space="preserve"> </w:t>
      </w:r>
      <w:r w:rsidRPr="000B01F9">
        <w:rPr>
          <w:rFonts w:cs="Times New Roman"/>
          <w:color w:val="000000"/>
          <w:sz w:val="26"/>
          <w:szCs w:val="26"/>
        </w:rPr>
        <w:t>семей,</w:t>
      </w:r>
      <w:r>
        <w:rPr>
          <w:rFonts w:cs="Times New Roman"/>
          <w:color w:val="000000"/>
          <w:sz w:val="26"/>
          <w:szCs w:val="26"/>
        </w:rPr>
        <w:t xml:space="preserve"> </w:t>
      </w:r>
      <w:r w:rsidRPr="000B01F9">
        <w:rPr>
          <w:rFonts w:cs="Times New Roman"/>
          <w:color w:val="000000"/>
          <w:sz w:val="26"/>
          <w:szCs w:val="26"/>
        </w:rPr>
        <w:t>семей</w:t>
      </w:r>
      <w:r>
        <w:rPr>
          <w:rFonts w:cs="Times New Roman"/>
          <w:color w:val="000000"/>
          <w:sz w:val="26"/>
          <w:szCs w:val="26"/>
        </w:rPr>
        <w:t xml:space="preserve"> </w:t>
      </w:r>
      <w:r w:rsidRPr="000B01F9">
        <w:rPr>
          <w:rFonts w:cs="Times New Roman"/>
          <w:color w:val="000000"/>
          <w:sz w:val="26"/>
          <w:szCs w:val="26"/>
        </w:rPr>
        <w:t>усыновителей.</w:t>
      </w:r>
      <w:r>
        <w:rPr>
          <w:rFonts w:cs="Times New Roman"/>
          <w:color w:val="000000"/>
          <w:sz w:val="26"/>
          <w:szCs w:val="26"/>
        </w:rPr>
        <w:t xml:space="preserve"> </w:t>
      </w:r>
      <w:r w:rsidRPr="000B01F9">
        <w:rPr>
          <w:rFonts w:cs="Times New Roman"/>
          <w:color w:val="000000"/>
          <w:sz w:val="26"/>
          <w:szCs w:val="26"/>
        </w:rPr>
        <w:t>Но</w:t>
      </w:r>
      <w:r>
        <w:rPr>
          <w:rFonts w:cs="Times New Roman"/>
          <w:color w:val="000000"/>
          <w:sz w:val="26"/>
          <w:szCs w:val="26"/>
        </w:rPr>
        <w:t xml:space="preserve"> </w:t>
      </w:r>
      <w:r w:rsidRPr="000B01F9">
        <w:rPr>
          <w:rFonts w:cs="Times New Roman"/>
          <w:color w:val="000000"/>
          <w:sz w:val="26"/>
          <w:szCs w:val="26"/>
        </w:rPr>
        <w:t>одних</w:t>
      </w:r>
      <w:r>
        <w:rPr>
          <w:rFonts w:cs="Times New Roman"/>
          <w:color w:val="000000"/>
          <w:sz w:val="26"/>
          <w:szCs w:val="26"/>
        </w:rPr>
        <w:t xml:space="preserve"> </w:t>
      </w:r>
      <w:r w:rsidRPr="000B01F9">
        <w:rPr>
          <w:rFonts w:cs="Times New Roman"/>
          <w:color w:val="000000"/>
          <w:sz w:val="26"/>
          <w:szCs w:val="26"/>
        </w:rPr>
        <w:t>усилий</w:t>
      </w:r>
      <w:r>
        <w:rPr>
          <w:rFonts w:cs="Times New Roman"/>
          <w:color w:val="000000"/>
          <w:sz w:val="26"/>
          <w:szCs w:val="26"/>
        </w:rPr>
        <w:t xml:space="preserve"> </w:t>
      </w:r>
      <w:r w:rsidRPr="000B01F9">
        <w:rPr>
          <w:rFonts w:cs="Times New Roman"/>
          <w:color w:val="000000"/>
          <w:sz w:val="26"/>
          <w:szCs w:val="26"/>
        </w:rPr>
        <w:t>государства</w:t>
      </w:r>
      <w:r>
        <w:rPr>
          <w:rFonts w:cs="Times New Roman"/>
          <w:color w:val="000000"/>
          <w:sz w:val="26"/>
          <w:szCs w:val="26"/>
        </w:rPr>
        <w:t xml:space="preserve"> </w:t>
      </w:r>
      <w:r w:rsidRPr="000B01F9">
        <w:rPr>
          <w:rFonts w:cs="Times New Roman"/>
          <w:color w:val="000000"/>
          <w:sz w:val="26"/>
          <w:szCs w:val="26"/>
        </w:rPr>
        <w:t>в</w:t>
      </w:r>
      <w:r>
        <w:rPr>
          <w:rFonts w:cs="Times New Roman"/>
          <w:color w:val="000000"/>
          <w:sz w:val="26"/>
          <w:szCs w:val="26"/>
        </w:rPr>
        <w:t xml:space="preserve"> </w:t>
      </w:r>
      <w:r w:rsidRPr="000B01F9">
        <w:rPr>
          <w:rFonts w:cs="Times New Roman"/>
          <w:color w:val="000000"/>
          <w:sz w:val="26"/>
          <w:szCs w:val="26"/>
        </w:rPr>
        <w:t>этом</w:t>
      </w:r>
      <w:r>
        <w:rPr>
          <w:rFonts w:cs="Times New Roman"/>
          <w:color w:val="000000"/>
          <w:sz w:val="26"/>
          <w:szCs w:val="26"/>
        </w:rPr>
        <w:t xml:space="preserve"> </w:t>
      </w:r>
      <w:r w:rsidRPr="000B01F9">
        <w:rPr>
          <w:rFonts w:cs="Times New Roman"/>
          <w:color w:val="000000"/>
          <w:sz w:val="26"/>
          <w:szCs w:val="26"/>
        </w:rPr>
        <w:t>случае</w:t>
      </w:r>
      <w:r>
        <w:rPr>
          <w:rFonts w:cs="Times New Roman"/>
          <w:color w:val="000000"/>
          <w:sz w:val="26"/>
          <w:szCs w:val="26"/>
        </w:rPr>
        <w:t xml:space="preserve"> </w:t>
      </w:r>
      <w:r w:rsidRPr="000B01F9">
        <w:rPr>
          <w:rFonts w:cs="Times New Roman"/>
          <w:color w:val="000000"/>
          <w:sz w:val="26"/>
          <w:szCs w:val="26"/>
        </w:rPr>
        <w:t>недостаточно,</w:t>
      </w:r>
      <w:r>
        <w:rPr>
          <w:rFonts w:cs="Times New Roman"/>
          <w:color w:val="000000"/>
          <w:sz w:val="26"/>
          <w:szCs w:val="26"/>
        </w:rPr>
        <w:t xml:space="preserve"> </w:t>
      </w:r>
      <w:r w:rsidRPr="000B01F9">
        <w:rPr>
          <w:rFonts w:cs="Times New Roman"/>
          <w:color w:val="000000"/>
          <w:sz w:val="26"/>
          <w:szCs w:val="26"/>
        </w:rPr>
        <w:t>необходимо</w:t>
      </w:r>
      <w:r>
        <w:rPr>
          <w:rFonts w:cs="Times New Roman"/>
          <w:color w:val="000000"/>
          <w:sz w:val="26"/>
          <w:szCs w:val="26"/>
        </w:rPr>
        <w:t xml:space="preserve"> </w:t>
      </w:r>
      <w:r w:rsidRPr="000B01F9">
        <w:rPr>
          <w:rFonts w:cs="Times New Roman"/>
          <w:color w:val="000000"/>
          <w:sz w:val="26"/>
          <w:szCs w:val="26"/>
        </w:rPr>
        <w:t>участие</w:t>
      </w:r>
      <w:r>
        <w:rPr>
          <w:rFonts w:cs="Times New Roman"/>
          <w:color w:val="000000"/>
          <w:sz w:val="26"/>
          <w:szCs w:val="26"/>
        </w:rPr>
        <w:t xml:space="preserve"> </w:t>
      </w:r>
      <w:r w:rsidRPr="000B01F9">
        <w:rPr>
          <w:rFonts w:cs="Times New Roman"/>
          <w:color w:val="000000"/>
          <w:sz w:val="26"/>
          <w:szCs w:val="26"/>
        </w:rPr>
        <w:t>в</w:t>
      </w:r>
      <w:r>
        <w:rPr>
          <w:rFonts w:cs="Times New Roman"/>
          <w:color w:val="000000"/>
          <w:sz w:val="26"/>
          <w:szCs w:val="26"/>
        </w:rPr>
        <w:t xml:space="preserve"> </w:t>
      </w:r>
      <w:r w:rsidRPr="000B01F9">
        <w:rPr>
          <w:rFonts w:cs="Times New Roman"/>
          <w:color w:val="000000"/>
          <w:sz w:val="26"/>
          <w:szCs w:val="26"/>
        </w:rPr>
        <w:t>жизни</w:t>
      </w:r>
      <w:r>
        <w:rPr>
          <w:rFonts w:cs="Times New Roman"/>
          <w:color w:val="000000"/>
          <w:sz w:val="26"/>
          <w:szCs w:val="26"/>
        </w:rPr>
        <w:t xml:space="preserve"> </w:t>
      </w:r>
      <w:r w:rsidRPr="000B01F9">
        <w:rPr>
          <w:rFonts w:cs="Times New Roman"/>
          <w:color w:val="000000"/>
          <w:sz w:val="26"/>
          <w:szCs w:val="26"/>
        </w:rPr>
        <w:t>и</w:t>
      </w:r>
      <w:r>
        <w:rPr>
          <w:rFonts w:cs="Times New Roman"/>
          <w:color w:val="000000"/>
          <w:sz w:val="26"/>
          <w:szCs w:val="26"/>
        </w:rPr>
        <w:t xml:space="preserve"> </w:t>
      </w:r>
      <w:r w:rsidRPr="000B01F9">
        <w:rPr>
          <w:rFonts w:cs="Times New Roman"/>
          <w:color w:val="000000"/>
          <w:sz w:val="26"/>
          <w:szCs w:val="26"/>
        </w:rPr>
        <w:t>судьбе</w:t>
      </w:r>
      <w:r>
        <w:rPr>
          <w:rFonts w:cs="Times New Roman"/>
          <w:color w:val="000000"/>
          <w:sz w:val="26"/>
          <w:szCs w:val="26"/>
        </w:rPr>
        <w:t xml:space="preserve"> </w:t>
      </w:r>
      <w:r w:rsidRPr="000B01F9">
        <w:rPr>
          <w:rFonts w:cs="Times New Roman"/>
          <w:color w:val="000000"/>
          <w:sz w:val="26"/>
          <w:szCs w:val="26"/>
        </w:rPr>
        <w:t>детей</w:t>
      </w:r>
      <w:r>
        <w:rPr>
          <w:rFonts w:cs="Times New Roman"/>
          <w:color w:val="000000"/>
          <w:sz w:val="26"/>
          <w:szCs w:val="26"/>
        </w:rPr>
        <w:t xml:space="preserve"> </w:t>
      </w:r>
      <w:r w:rsidRPr="000B01F9">
        <w:rPr>
          <w:rFonts w:cs="Times New Roman"/>
          <w:color w:val="000000"/>
          <w:sz w:val="26"/>
          <w:szCs w:val="26"/>
        </w:rPr>
        <w:t>всех</w:t>
      </w:r>
      <w:r>
        <w:rPr>
          <w:rFonts w:cs="Times New Roman"/>
          <w:color w:val="000000"/>
          <w:sz w:val="26"/>
          <w:szCs w:val="26"/>
        </w:rPr>
        <w:t xml:space="preserve"> </w:t>
      </w:r>
      <w:r w:rsidRPr="000B01F9">
        <w:rPr>
          <w:rFonts w:cs="Times New Roman"/>
          <w:color w:val="000000"/>
          <w:sz w:val="26"/>
          <w:szCs w:val="26"/>
        </w:rPr>
        <w:t>институтов</w:t>
      </w:r>
      <w:r>
        <w:rPr>
          <w:rFonts w:cs="Times New Roman"/>
          <w:color w:val="000000"/>
          <w:sz w:val="26"/>
          <w:szCs w:val="26"/>
        </w:rPr>
        <w:t xml:space="preserve"> </w:t>
      </w:r>
      <w:r w:rsidRPr="000B01F9">
        <w:rPr>
          <w:rFonts w:cs="Times New Roman"/>
          <w:color w:val="000000"/>
          <w:sz w:val="26"/>
          <w:szCs w:val="26"/>
        </w:rPr>
        <w:t>гражданского</w:t>
      </w:r>
      <w:r>
        <w:rPr>
          <w:rFonts w:cs="Times New Roman"/>
          <w:color w:val="000000"/>
          <w:sz w:val="26"/>
          <w:szCs w:val="26"/>
        </w:rPr>
        <w:t xml:space="preserve"> </w:t>
      </w:r>
      <w:r w:rsidRPr="000B01F9">
        <w:rPr>
          <w:rFonts w:cs="Times New Roman"/>
          <w:color w:val="000000"/>
          <w:sz w:val="26"/>
          <w:szCs w:val="26"/>
        </w:rPr>
        <w:t>общества,</w:t>
      </w:r>
      <w:r>
        <w:rPr>
          <w:rFonts w:cs="Times New Roman"/>
          <w:color w:val="000000"/>
          <w:sz w:val="26"/>
          <w:szCs w:val="26"/>
        </w:rPr>
        <w:t xml:space="preserve"> </w:t>
      </w:r>
      <w:r w:rsidRPr="000B01F9">
        <w:rPr>
          <w:rFonts w:cs="Times New Roman"/>
          <w:color w:val="000000"/>
          <w:sz w:val="26"/>
          <w:szCs w:val="26"/>
        </w:rPr>
        <w:t>только</w:t>
      </w:r>
      <w:r>
        <w:rPr>
          <w:rFonts w:cs="Times New Roman"/>
          <w:color w:val="000000"/>
          <w:sz w:val="26"/>
          <w:szCs w:val="26"/>
        </w:rPr>
        <w:t xml:space="preserve"> </w:t>
      </w:r>
      <w:r w:rsidRPr="000B01F9">
        <w:rPr>
          <w:rFonts w:cs="Times New Roman"/>
          <w:color w:val="000000"/>
          <w:sz w:val="26"/>
          <w:szCs w:val="26"/>
        </w:rPr>
        <w:t>вместе</w:t>
      </w:r>
      <w:r>
        <w:rPr>
          <w:rFonts w:cs="Times New Roman"/>
          <w:color w:val="000000"/>
          <w:sz w:val="26"/>
          <w:szCs w:val="26"/>
        </w:rPr>
        <w:t xml:space="preserve"> </w:t>
      </w:r>
      <w:r w:rsidRPr="000B01F9">
        <w:rPr>
          <w:rFonts w:cs="Times New Roman"/>
          <w:color w:val="000000"/>
          <w:sz w:val="26"/>
          <w:szCs w:val="26"/>
        </w:rPr>
        <w:t>мы</w:t>
      </w:r>
      <w:r>
        <w:rPr>
          <w:rFonts w:cs="Times New Roman"/>
          <w:color w:val="000000"/>
          <w:sz w:val="26"/>
          <w:szCs w:val="26"/>
        </w:rPr>
        <w:t xml:space="preserve"> </w:t>
      </w:r>
      <w:r w:rsidRPr="000B01F9">
        <w:rPr>
          <w:rFonts w:cs="Times New Roman"/>
          <w:color w:val="000000"/>
          <w:sz w:val="26"/>
          <w:szCs w:val="26"/>
        </w:rPr>
        <w:t>сможем</w:t>
      </w:r>
      <w:r>
        <w:rPr>
          <w:rFonts w:cs="Times New Roman"/>
          <w:color w:val="000000"/>
          <w:sz w:val="26"/>
          <w:szCs w:val="26"/>
        </w:rPr>
        <w:t xml:space="preserve"> </w:t>
      </w:r>
      <w:r w:rsidRPr="000B01F9">
        <w:rPr>
          <w:rFonts w:cs="Times New Roman"/>
          <w:color w:val="000000"/>
          <w:sz w:val="26"/>
          <w:szCs w:val="26"/>
        </w:rPr>
        <w:t>помочь</w:t>
      </w:r>
      <w:r>
        <w:rPr>
          <w:rFonts w:cs="Times New Roman"/>
          <w:color w:val="000000"/>
          <w:sz w:val="26"/>
          <w:szCs w:val="26"/>
        </w:rPr>
        <w:t xml:space="preserve"> </w:t>
      </w:r>
      <w:r w:rsidRPr="000B01F9">
        <w:rPr>
          <w:rFonts w:cs="Times New Roman"/>
          <w:color w:val="000000"/>
          <w:sz w:val="26"/>
          <w:szCs w:val="26"/>
        </w:rPr>
        <w:t>ребёнку</w:t>
      </w:r>
      <w:r>
        <w:rPr>
          <w:rFonts w:cs="Times New Roman"/>
          <w:color w:val="000000"/>
          <w:sz w:val="26"/>
          <w:szCs w:val="26"/>
        </w:rPr>
        <w:t xml:space="preserve"> </w:t>
      </w:r>
      <w:r w:rsidRPr="000B01F9">
        <w:rPr>
          <w:rFonts w:cs="Times New Roman"/>
          <w:color w:val="000000"/>
          <w:sz w:val="26"/>
          <w:szCs w:val="26"/>
        </w:rPr>
        <w:t>не</w:t>
      </w:r>
      <w:r>
        <w:rPr>
          <w:rFonts w:cs="Times New Roman"/>
          <w:color w:val="000000"/>
          <w:sz w:val="26"/>
          <w:szCs w:val="26"/>
        </w:rPr>
        <w:t xml:space="preserve"> </w:t>
      </w:r>
      <w:r w:rsidRPr="000B01F9">
        <w:rPr>
          <w:rFonts w:cs="Times New Roman"/>
          <w:color w:val="000000"/>
          <w:sz w:val="26"/>
          <w:szCs w:val="26"/>
        </w:rPr>
        <w:t>скатиться</w:t>
      </w:r>
      <w:r>
        <w:rPr>
          <w:rFonts w:cs="Times New Roman"/>
          <w:color w:val="000000"/>
          <w:sz w:val="26"/>
          <w:szCs w:val="26"/>
        </w:rPr>
        <w:t xml:space="preserve"> </w:t>
      </w:r>
      <w:r w:rsidRPr="000B01F9">
        <w:rPr>
          <w:rFonts w:cs="Times New Roman"/>
          <w:color w:val="000000"/>
          <w:sz w:val="26"/>
          <w:szCs w:val="26"/>
        </w:rPr>
        <w:t>на</w:t>
      </w:r>
      <w:r>
        <w:rPr>
          <w:rFonts w:cs="Times New Roman"/>
          <w:color w:val="000000"/>
          <w:sz w:val="26"/>
          <w:szCs w:val="26"/>
        </w:rPr>
        <w:t xml:space="preserve"> </w:t>
      </w:r>
      <w:r w:rsidRPr="000B01F9">
        <w:rPr>
          <w:rFonts w:cs="Times New Roman"/>
          <w:color w:val="000000"/>
          <w:sz w:val="26"/>
          <w:szCs w:val="26"/>
        </w:rPr>
        <w:t>обочину</w:t>
      </w:r>
      <w:r>
        <w:rPr>
          <w:rFonts w:cs="Times New Roman"/>
          <w:color w:val="000000"/>
          <w:sz w:val="26"/>
          <w:szCs w:val="26"/>
        </w:rPr>
        <w:t xml:space="preserve"> </w:t>
      </w:r>
      <w:r w:rsidRPr="000B01F9">
        <w:rPr>
          <w:rFonts w:cs="Times New Roman"/>
          <w:color w:val="000000"/>
          <w:sz w:val="26"/>
          <w:szCs w:val="26"/>
        </w:rPr>
        <w:t>жизни.</w:t>
      </w:r>
    </w:p>
    <w:p w:rsidR="000B01F9" w:rsidRPr="000B01F9" w:rsidRDefault="000B01F9" w:rsidP="000B01F9">
      <w:pPr>
        <w:widowControl w:val="0"/>
        <w:spacing w:line="288" w:lineRule="auto"/>
        <w:jc w:val="both"/>
        <w:rPr>
          <w:rFonts w:cs="Times New Roman"/>
          <w:color w:val="000000"/>
          <w:sz w:val="26"/>
          <w:szCs w:val="26"/>
        </w:rPr>
      </w:pPr>
    </w:p>
    <w:p w:rsidR="00C1709E" w:rsidRPr="00106E00" w:rsidRDefault="00C1709E" w:rsidP="00C1709E">
      <w:pPr>
        <w:pStyle w:val="1"/>
        <w:widowControl w:val="0"/>
        <w:spacing w:before="0" w:line="288" w:lineRule="auto"/>
        <w:jc w:val="center"/>
        <w:rPr>
          <w:rFonts w:ascii="Times New Roman" w:hAnsi="Times New Roman" w:cs="Times New Roman"/>
          <w:b w:val="0"/>
          <w:color w:val="auto"/>
          <w:sz w:val="26"/>
          <w:szCs w:val="26"/>
        </w:rPr>
      </w:pPr>
      <w:r>
        <w:rPr>
          <w:rFonts w:ascii="Times New Roman" w:hAnsi="Times New Roman" w:cs="Times New Roman"/>
          <w:color w:val="auto"/>
          <w:sz w:val="26"/>
          <w:szCs w:val="26"/>
        </w:rPr>
        <w:br w:type="page"/>
      </w:r>
      <w:bookmarkStart w:id="31" w:name="_Toc506311453"/>
      <w:r>
        <w:rPr>
          <w:rFonts w:ascii="Times New Roman" w:hAnsi="Times New Roman" w:cs="Times New Roman"/>
          <w:color w:val="auto"/>
          <w:sz w:val="26"/>
          <w:szCs w:val="26"/>
        </w:rPr>
        <w:lastRenderedPageBreak/>
        <w:t>7</w:t>
      </w:r>
      <w:r w:rsidRPr="00106E00">
        <w:rPr>
          <w:rFonts w:ascii="Times New Roman" w:hAnsi="Times New Roman" w:cs="Times New Roman"/>
          <w:color w:val="auto"/>
          <w:sz w:val="26"/>
          <w:szCs w:val="26"/>
        </w:rPr>
        <w:t xml:space="preserve">. Соблюдение и защита трудовых прав </w:t>
      </w:r>
      <w:r>
        <w:rPr>
          <w:rFonts w:ascii="Times New Roman" w:hAnsi="Times New Roman" w:cs="Times New Roman"/>
          <w:color w:val="auto"/>
          <w:sz w:val="26"/>
          <w:szCs w:val="26"/>
        </w:rPr>
        <w:t>граждан</w:t>
      </w:r>
      <w:bookmarkEnd w:id="31"/>
    </w:p>
    <w:p w:rsidR="00C1709E" w:rsidRPr="00106E00" w:rsidRDefault="00C1709E" w:rsidP="00C1709E">
      <w:pPr>
        <w:widowControl w:val="0"/>
        <w:spacing w:line="288" w:lineRule="auto"/>
        <w:ind w:firstLine="709"/>
        <w:jc w:val="both"/>
        <w:rPr>
          <w:rFonts w:cs="Times New Roman"/>
          <w:b/>
          <w:sz w:val="26"/>
          <w:szCs w:val="26"/>
        </w:rPr>
      </w:pP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Одним из наиболее жизненно важных прав человека, гарантированных Конституцией Российской Федерации, является право на труд.</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В 2017 году в службу занятости за содействием в поиске подходящей работы обратились 13,2 тыс. граждан.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По вопросам защиты трудовых прав в прошедшем году к Уполномоченному обратилось 67 человек (АППГ – 89), что составило 7,7% от общего числа обращений.</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В ходе реализации в 2017 году мероприятий государственной программы Республики Хакасия «Содействие занятости населения Республики Хакасия (2016</w:t>
      </w:r>
      <w:r>
        <w:rPr>
          <w:rFonts w:cs="Times New Roman"/>
          <w:sz w:val="26"/>
          <w:szCs w:val="26"/>
        </w:rPr>
        <w:t> </w:t>
      </w:r>
      <w:r w:rsidRPr="00106E00">
        <w:rPr>
          <w:rFonts w:cs="Times New Roman"/>
          <w:sz w:val="26"/>
          <w:szCs w:val="26"/>
        </w:rPr>
        <w:t xml:space="preserve"> – 2018 годы)» (далее – Программа) обеспечено:</w:t>
      </w:r>
    </w:p>
    <w:p w:rsidR="00C1709E" w:rsidRPr="00106E00" w:rsidRDefault="001D3F24" w:rsidP="00C1709E">
      <w:pPr>
        <w:widowControl w:val="0"/>
        <w:tabs>
          <w:tab w:val="left" w:pos="1134"/>
        </w:tabs>
        <w:spacing w:line="288" w:lineRule="auto"/>
        <w:ind w:firstLine="709"/>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C1709E" w:rsidRPr="00106E00">
        <w:rPr>
          <w:rFonts w:cs="Times New Roman"/>
          <w:sz w:val="26"/>
          <w:szCs w:val="26"/>
        </w:rPr>
        <w:t>размещение информации о 28,1 тысячи вакансий от 1</w:t>
      </w:r>
      <w:r w:rsidR="00C1709E">
        <w:rPr>
          <w:rFonts w:cs="Times New Roman"/>
          <w:sz w:val="26"/>
          <w:szCs w:val="26"/>
        </w:rPr>
        <w:t> </w:t>
      </w:r>
      <w:r w:rsidR="00C1709E" w:rsidRPr="00106E00">
        <w:rPr>
          <w:rFonts w:cs="Times New Roman"/>
          <w:sz w:val="26"/>
          <w:szCs w:val="26"/>
        </w:rPr>
        <w:t>088 работодателей республики;</w:t>
      </w:r>
    </w:p>
    <w:p w:rsidR="00C1709E" w:rsidRPr="00106E00" w:rsidRDefault="001D3F24" w:rsidP="00C1709E">
      <w:pPr>
        <w:widowControl w:val="0"/>
        <w:tabs>
          <w:tab w:val="left" w:pos="1134"/>
        </w:tabs>
        <w:spacing w:line="288" w:lineRule="auto"/>
        <w:ind w:firstLine="709"/>
        <w:jc w:val="both"/>
        <w:rPr>
          <w:rFonts w:cs="Times New Roman"/>
          <w:sz w:val="26"/>
          <w:szCs w:val="26"/>
        </w:rPr>
      </w:pPr>
      <w:r w:rsidRPr="00FF313B">
        <w:rPr>
          <w:rFonts w:cs="Times New Roman"/>
          <w:sz w:val="26"/>
          <w:szCs w:val="26"/>
        </w:rPr>
        <w:t xml:space="preserve">– </w:t>
      </w:r>
      <w:r w:rsidRPr="00FF313B">
        <w:rPr>
          <w:rFonts w:cs="Times New Roman"/>
          <w:sz w:val="26"/>
          <w:szCs w:val="26"/>
        </w:rPr>
        <w:tab/>
      </w:r>
      <w:r w:rsidR="00C1709E" w:rsidRPr="00106E00">
        <w:rPr>
          <w:rFonts w:cs="Times New Roman"/>
          <w:sz w:val="26"/>
          <w:szCs w:val="26"/>
        </w:rPr>
        <w:t>содействие в трудоустройстве 9</w:t>
      </w:r>
      <w:r w:rsidR="00C1709E">
        <w:rPr>
          <w:rFonts w:cs="Times New Roman"/>
          <w:sz w:val="26"/>
          <w:szCs w:val="26"/>
        </w:rPr>
        <w:t> </w:t>
      </w:r>
      <w:r w:rsidR="00C1709E" w:rsidRPr="00106E00">
        <w:rPr>
          <w:rFonts w:cs="Times New Roman"/>
          <w:sz w:val="26"/>
          <w:szCs w:val="26"/>
        </w:rPr>
        <w:t>086 гражданам.</w:t>
      </w:r>
    </w:p>
    <w:p w:rsidR="00C1709E"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Наибольшее количество безработных граждан было подготовлено по рабочим специальностям и профессиям: водитель автомобиля и погрузчика, машинист бульдозера, машинист экскаватора, кондитер, парикмахер, повар, портной, электромонтёр.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bdr w:val="none" w:sz="0" w:space="0" w:color="auto" w:frame="1"/>
        </w:rPr>
        <w:t xml:space="preserve">Безработным и ищущим работу гражданам были предложены </w:t>
      </w:r>
      <w:r w:rsidRPr="00106E00">
        <w:rPr>
          <w:rFonts w:cs="Times New Roman"/>
          <w:bCs/>
          <w:sz w:val="26"/>
          <w:szCs w:val="26"/>
          <w:bdr w:val="none" w:sz="0" w:space="0" w:color="auto" w:frame="1"/>
        </w:rPr>
        <w:t xml:space="preserve">вакантные места </w:t>
      </w:r>
      <w:r w:rsidRPr="00106E00">
        <w:rPr>
          <w:rFonts w:cs="Times New Roman"/>
          <w:sz w:val="26"/>
          <w:szCs w:val="26"/>
          <w:bdr w:val="none" w:sz="0" w:space="0" w:color="auto" w:frame="1"/>
        </w:rPr>
        <w:t xml:space="preserve">на предприятиях и в организациях различных сфер деятельности: жилищно-коммунального хозяйства, транспорта, строительства, торговли, общественного питания, пищевого производства, сельского хозяйства, здравоохранения, образования, сферы услуг.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Минтруд Хакасии обеспечил открытость своей деятельности и доступ жителей республики к достоверной информации о ситуации на рынке труда, мерах государственного регулирования в области содействия занятости и защиты от безработицы.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Служба занятости Хакасии вносит свой вклад в популяризацию электронных услуг в республике. С июня 2016 года в территориальных отделах центра занятости Республики Хакасия работают 14 центров обслуживания пользователей портала госуслуг. С момента открытия центров специалисты службы занятости населения зарегистрировали на портале госуслуг 19</w:t>
      </w:r>
      <w:r>
        <w:rPr>
          <w:rFonts w:cs="Times New Roman"/>
          <w:sz w:val="26"/>
          <w:szCs w:val="26"/>
        </w:rPr>
        <w:t> </w:t>
      </w:r>
      <w:r w:rsidRPr="00106E00">
        <w:rPr>
          <w:rFonts w:cs="Times New Roman"/>
          <w:sz w:val="26"/>
          <w:szCs w:val="26"/>
        </w:rPr>
        <w:t xml:space="preserve">613 граждан.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При разрешении вопросов защиты трудовых прав граждан, Уполномоченный и его аппарат поддерживают конструктивное взаимодействие с надзорными органами, исполнительными органами государственной власти Республики Хакасия и органами местного самоуправления.</w:t>
      </w: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C1709E">
      <w:pPr>
        <w:pStyle w:val="2"/>
        <w:widowControl w:val="0"/>
        <w:spacing w:before="0" w:line="288" w:lineRule="auto"/>
        <w:ind w:firstLine="709"/>
        <w:jc w:val="both"/>
        <w:rPr>
          <w:rFonts w:ascii="Times New Roman" w:hAnsi="Times New Roman"/>
          <w:b w:val="0"/>
          <w:color w:val="auto"/>
        </w:rPr>
      </w:pPr>
      <w:bookmarkStart w:id="32" w:name="_Toc506311454"/>
      <w:r>
        <w:rPr>
          <w:rFonts w:ascii="Times New Roman" w:hAnsi="Times New Roman"/>
          <w:color w:val="auto"/>
        </w:rPr>
        <w:lastRenderedPageBreak/>
        <w:t>7</w:t>
      </w:r>
      <w:r w:rsidRPr="00106E00">
        <w:rPr>
          <w:rFonts w:ascii="Times New Roman" w:hAnsi="Times New Roman"/>
          <w:color w:val="auto"/>
        </w:rPr>
        <w:t xml:space="preserve">.1. Проблемы в обеспечении права на вознаграждение за труд в региональных и муниципальных организациях. Банкротство </w:t>
      </w:r>
      <w:r>
        <w:rPr>
          <w:rFonts w:ascii="Times New Roman" w:hAnsi="Times New Roman"/>
          <w:color w:val="auto"/>
        </w:rPr>
        <w:t>предприятий</w:t>
      </w:r>
      <w:bookmarkEnd w:id="32"/>
    </w:p>
    <w:p w:rsidR="00C1709E" w:rsidRPr="00106E00" w:rsidRDefault="00C1709E" w:rsidP="00C1709E">
      <w:pPr>
        <w:widowControl w:val="0"/>
        <w:spacing w:line="288" w:lineRule="auto"/>
        <w:ind w:firstLine="709"/>
        <w:jc w:val="both"/>
        <w:rPr>
          <w:rFonts w:eastAsia="Times New Roman" w:cs="Times New Roman"/>
          <w:sz w:val="26"/>
          <w:szCs w:val="26"/>
        </w:rPr>
      </w:pP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По сведениям прокуратуры в 2017 году динамика задолженности по заработной плате в республике была нестабильной, её размер на начало года составлял 568 тыс. рублей перед 47 работниками одного предприятия. </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По состоянию на 01.07.2017 года долг по оплате труда в течение второго квартала вырос троекратно и составил 4,5 </w:t>
      </w:r>
      <w:proofErr w:type="gramStart"/>
      <w:r w:rsidRPr="00106E00">
        <w:rPr>
          <w:rFonts w:eastAsia="Times New Roman" w:cs="Times New Roman"/>
          <w:sz w:val="26"/>
          <w:szCs w:val="26"/>
        </w:rPr>
        <w:t>млн</w:t>
      </w:r>
      <w:proofErr w:type="gramEnd"/>
      <w:r w:rsidRPr="00106E00">
        <w:rPr>
          <w:rFonts w:eastAsia="Times New Roman" w:cs="Times New Roman"/>
          <w:sz w:val="26"/>
          <w:szCs w:val="26"/>
        </w:rPr>
        <w:t xml:space="preserve"> рублей в 8 организациях перед 127 работниками. </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Наибольший размер задолженности зарегистрирован в республике на 01.09.2017 года в 10 организациях в сумме 13,8 </w:t>
      </w:r>
      <w:proofErr w:type="gramStart"/>
      <w:r w:rsidRPr="00106E00">
        <w:rPr>
          <w:rFonts w:eastAsia="Times New Roman" w:cs="Times New Roman"/>
          <w:sz w:val="26"/>
          <w:szCs w:val="26"/>
        </w:rPr>
        <w:t>млн</w:t>
      </w:r>
      <w:proofErr w:type="gramEnd"/>
      <w:r w:rsidRPr="00106E00">
        <w:rPr>
          <w:rFonts w:eastAsia="Times New Roman" w:cs="Times New Roman"/>
          <w:sz w:val="26"/>
          <w:szCs w:val="26"/>
        </w:rPr>
        <w:t xml:space="preserve"> рублей перед 209 работниками.</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По состоянию на 01.01.2018 года задолженность зарегистрирована в сумме 3,4 </w:t>
      </w:r>
      <w:proofErr w:type="gramStart"/>
      <w:r w:rsidRPr="00106E00">
        <w:rPr>
          <w:rFonts w:eastAsia="Times New Roman" w:cs="Times New Roman"/>
          <w:sz w:val="26"/>
          <w:szCs w:val="26"/>
        </w:rPr>
        <w:t>млн</w:t>
      </w:r>
      <w:proofErr w:type="gramEnd"/>
      <w:r w:rsidRPr="00106E00">
        <w:rPr>
          <w:rFonts w:eastAsia="Times New Roman" w:cs="Times New Roman"/>
          <w:sz w:val="26"/>
          <w:szCs w:val="26"/>
        </w:rPr>
        <w:t xml:space="preserve"> рублей перед 190 работниками в 6 организациях Аскизского, Боградского и Таштыпского районов.</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Фактически на протяжении 2017 года в структуре долга числилась бюджетная задолженность по оплате труда из средств местных бюджетов сельских поселений республики. </w:t>
      </w:r>
      <w:r w:rsidRPr="00106E00">
        <w:rPr>
          <w:rFonts w:eastAsia="Times New Roman" w:cs="Times New Roman"/>
          <w:spacing w:val="-6"/>
          <w:sz w:val="26"/>
          <w:szCs w:val="26"/>
        </w:rPr>
        <w:t xml:space="preserve">Проведёнными проверками установлено, что задолженность по заработной плате из местных бюджетов образовалась по причине недостаточности налоговых и неналоговых поступлений в местные бюджеты в результате непринятия органами местного самоуправления необходимых мер по пополнению их доходной части, и как следствие, увеличение кредиторской задолженности, что привело к блокировке лицевых счетов муниципальных образований. </w:t>
      </w:r>
    </w:p>
    <w:p w:rsidR="00C1709E" w:rsidRPr="00106E00" w:rsidRDefault="00C1709E" w:rsidP="00C1709E">
      <w:pPr>
        <w:widowControl w:val="0"/>
        <w:spacing w:line="288" w:lineRule="auto"/>
        <w:ind w:firstLine="709"/>
        <w:jc w:val="both"/>
        <w:rPr>
          <w:rFonts w:eastAsia="Times New Roman" w:cs="Times New Roman"/>
          <w:spacing w:val="-6"/>
          <w:sz w:val="26"/>
          <w:szCs w:val="26"/>
        </w:rPr>
      </w:pPr>
      <w:r w:rsidRPr="00106E00">
        <w:rPr>
          <w:rFonts w:eastAsia="Times New Roman" w:cs="Times New Roman"/>
          <w:spacing w:val="-6"/>
          <w:sz w:val="26"/>
          <w:szCs w:val="26"/>
        </w:rPr>
        <w:t xml:space="preserve">Задолженность по оплате труда в течение 2017 года регистрировалась органом государственной статистики в городах Абакане, Саяногорске, Алтайском, Аскизском, </w:t>
      </w:r>
      <w:proofErr w:type="spellStart"/>
      <w:r w:rsidRPr="00106E00">
        <w:rPr>
          <w:rFonts w:eastAsia="Times New Roman" w:cs="Times New Roman"/>
          <w:spacing w:val="-6"/>
          <w:sz w:val="26"/>
          <w:szCs w:val="26"/>
        </w:rPr>
        <w:t>Боградском</w:t>
      </w:r>
      <w:proofErr w:type="spellEnd"/>
      <w:r w:rsidRPr="00106E00">
        <w:rPr>
          <w:rFonts w:eastAsia="Times New Roman" w:cs="Times New Roman"/>
          <w:spacing w:val="-6"/>
          <w:sz w:val="26"/>
          <w:szCs w:val="26"/>
        </w:rPr>
        <w:t>, Таштыпском и Усть-Абаканском районах республики.</w:t>
      </w:r>
    </w:p>
    <w:p w:rsidR="00C1709E" w:rsidRPr="00106E00" w:rsidRDefault="00C1709E" w:rsidP="00C1709E">
      <w:pPr>
        <w:widowControl w:val="0"/>
        <w:spacing w:before="120" w:line="288" w:lineRule="auto"/>
        <w:ind w:firstLine="709"/>
        <w:jc w:val="both"/>
        <w:rPr>
          <w:rFonts w:eastAsia="Times New Roman" w:cs="Times New Roman"/>
          <w:i/>
          <w:spacing w:val="-6"/>
          <w:sz w:val="26"/>
          <w:szCs w:val="26"/>
        </w:rPr>
      </w:pPr>
      <w:r w:rsidRPr="00106E00">
        <w:rPr>
          <w:rFonts w:eastAsia="Times New Roman" w:cs="Times New Roman"/>
          <w:i/>
          <w:spacing w:val="-6"/>
          <w:sz w:val="26"/>
          <w:szCs w:val="26"/>
        </w:rPr>
        <w:t xml:space="preserve">В июне 2017 года Уполномоченному поступило устное обращение жителей села Весеннее Усть-Абаканского района. </w:t>
      </w:r>
      <w:bookmarkStart w:id="33" w:name="_Hlk505799099"/>
      <w:r w:rsidRPr="00106E00">
        <w:rPr>
          <w:rFonts w:eastAsia="Times New Roman" w:cs="Times New Roman"/>
          <w:i/>
          <w:spacing w:val="-6"/>
          <w:sz w:val="26"/>
          <w:szCs w:val="26"/>
        </w:rPr>
        <w:t xml:space="preserve">Работники бюджетных организаций </w:t>
      </w:r>
      <w:bookmarkEnd w:id="33"/>
      <w:r w:rsidRPr="00106E00">
        <w:rPr>
          <w:rFonts w:eastAsia="Times New Roman" w:cs="Times New Roman"/>
          <w:i/>
          <w:spacing w:val="-6"/>
          <w:sz w:val="26"/>
          <w:szCs w:val="26"/>
        </w:rPr>
        <w:t>сообщили о том, что задержка заработной платы началась с января 2017 года, и вот уже в течение нескольких месяцев не получают в полном объёме заработную плату. Последняя выплата производилась в конце мая. Тогда работники получили небольшую часть средств за март 2017 года.</w:t>
      </w:r>
    </w:p>
    <w:p w:rsidR="00C1709E" w:rsidRPr="00106E00" w:rsidRDefault="00C1709E" w:rsidP="00C1709E">
      <w:pPr>
        <w:widowControl w:val="0"/>
        <w:spacing w:line="288" w:lineRule="auto"/>
        <w:ind w:firstLine="709"/>
        <w:jc w:val="both"/>
        <w:rPr>
          <w:rFonts w:eastAsia="Times New Roman" w:cs="Times New Roman"/>
          <w:i/>
          <w:spacing w:val="-6"/>
          <w:sz w:val="26"/>
          <w:szCs w:val="26"/>
        </w:rPr>
      </w:pPr>
      <w:r w:rsidRPr="00106E00">
        <w:rPr>
          <w:rFonts w:eastAsia="Times New Roman" w:cs="Times New Roman"/>
          <w:i/>
          <w:spacing w:val="-6"/>
          <w:sz w:val="26"/>
          <w:szCs w:val="26"/>
        </w:rPr>
        <w:t xml:space="preserve">На обращение оперативно отреагировали в аппарате Уполномоченного. Помощник Уполномоченного О. Кубренюк и главный эксперт О. Шишкова выехали в село, где встретились с заявителями. На встречу с сотрудниками аппарата пришли 14 человек. </w:t>
      </w:r>
    </w:p>
    <w:p w:rsidR="00C1709E" w:rsidRPr="00106E00" w:rsidRDefault="00C1709E" w:rsidP="00C1709E">
      <w:pPr>
        <w:widowControl w:val="0"/>
        <w:spacing w:line="288" w:lineRule="auto"/>
        <w:ind w:firstLine="709"/>
        <w:jc w:val="both"/>
        <w:rPr>
          <w:rFonts w:eastAsia="Times New Roman" w:cs="Times New Roman"/>
          <w:i/>
          <w:spacing w:val="-6"/>
          <w:sz w:val="26"/>
          <w:szCs w:val="26"/>
        </w:rPr>
      </w:pPr>
      <w:r w:rsidRPr="00106E00">
        <w:rPr>
          <w:rFonts w:eastAsia="Times New Roman" w:cs="Times New Roman"/>
          <w:i/>
          <w:spacing w:val="-6"/>
          <w:sz w:val="26"/>
          <w:szCs w:val="26"/>
        </w:rPr>
        <w:t xml:space="preserve">После встречи с жителями с. </w:t>
      </w:r>
      <w:proofErr w:type="gramStart"/>
      <w:r w:rsidRPr="00106E00">
        <w:rPr>
          <w:rFonts w:eastAsia="Times New Roman" w:cs="Times New Roman"/>
          <w:i/>
          <w:spacing w:val="-6"/>
          <w:sz w:val="26"/>
          <w:szCs w:val="26"/>
        </w:rPr>
        <w:t>Весеннее</w:t>
      </w:r>
      <w:proofErr w:type="gramEnd"/>
      <w:r w:rsidRPr="00106E00">
        <w:rPr>
          <w:rFonts w:eastAsia="Times New Roman" w:cs="Times New Roman"/>
          <w:i/>
          <w:spacing w:val="-6"/>
          <w:sz w:val="26"/>
          <w:szCs w:val="26"/>
        </w:rPr>
        <w:t xml:space="preserve">, помощник Уполномоченного выяснила ситуацию у заместителя главы Усть-Абаканского района Н. </w:t>
      </w:r>
      <w:proofErr w:type="spellStart"/>
      <w:r w:rsidRPr="00106E00">
        <w:rPr>
          <w:rFonts w:eastAsia="Times New Roman" w:cs="Times New Roman"/>
          <w:i/>
          <w:spacing w:val="-6"/>
          <w:sz w:val="26"/>
          <w:szCs w:val="26"/>
        </w:rPr>
        <w:t>Потылициной</w:t>
      </w:r>
      <w:proofErr w:type="spellEnd"/>
      <w:r w:rsidRPr="00106E00">
        <w:rPr>
          <w:rFonts w:eastAsia="Times New Roman" w:cs="Times New Roman"/>
          <w:i/>
          <w:spacing w:val="-6"/>
          <w:sz w:val="26"/>
          <w:szCs w:val="26"/>
        </w:rPr>
        <w:t xml:space="preserve">, которая подтвердила информацию по имеющейся задолженности. </w:t>
      </w:r>
    </w:p>
    <w:p w:rsidR="00C1709E" w:rsidRPr="00106E00" w:rsidRDefault="00C1709E" w:rsidP="00C1709E">
      <w:pPr>
        <w:widowControl w:val="0"/>
        <w:spacing w:line="288" w:lineRule="auto"/>
        <w:ind w:firstLine="709"/>
        <w:jc w:val="both"/>
        <w:rPr>
          <w:rFonts w:eastAsia="Times New Roman" w:cs="Times New Roman"/>
          <w:i/>
          <w:spacing w:val="-6"/>
          <w:sz w:val="26"/>
          <w:szCs w:val="26"/>
        </w:rPr>
      </w:pPr>
      <w:r w:rsidRPr="00106E00">
        <w:rPr>
          <w:rFonts w:eastAsia="Times New Roman" w:cs="Times New Roman"/>
          <w:i/>
          <w:spacing w:val="-6"/>
          <w:sz w:val="26"/>
          <w:szCs w:val="26"/>
        </w:rPr>
        <w:t xml:space="preserve">Пояснила, что </w:t>
      </w:r>
      <w:bookmarkStart w:id="34" w:name="_Hlk505799038"/>
      <w:proofErr w:type="spellStart"/>
      <w:r w:rsidRPr="00106E00">
        <w:rPr>
          <w:rFonts w:eastAsia="Times New Roman" w:cs="Times New Roman"/>
          <w:i/>
          <w:spacing w:val="-6"/>
          <w:sz w:val="26"/>
          <w:szCs w:val="26"/>
        </w:rPr>
        <w:t>Весенненский</w:t>
      </w:r>
      <w:proofErr w:type="spellEnd"/>
      <w:r w:rsidRPr="00106E00">
        <w:rPr>
          <w:rFonts w:eastAsia="Times New Roman" w:cs="Times New Roman"/>
          <w:i/>
          <w:spacing w:val="-6"/>
          <w:sz w:val="26"/>
          <w:szCs w:val="26"/>
        </w:rPr>
        <w:t xml:space="preserve"> сельсовет </w:t>
      </w:r>
      <w:bookmarkEnd w:id="34"/>
      <w:r w:rsidRPr="00106E00">
        <w:rPr>
          <w:rFonts w:eastAsia="Times New Roman" w:cs="Times New Roman"/>
          <w:i/>
          <w:spacing w:val="-6"/>
          <w:sz w:val="26"/>
          <w:szCs w:val="26"/>
        </w:rPr>
        <w:t xml:space="preserve">является дотационным, заблокированы счета образования, культуры и другие. Сообщила, что этой проблемой занимаются, заверила, что в ближайшее время начнётся погашение имеющейся задолженности, </w:t>
      </w:r>
      <w:r w:rsidRPr="00106E00">
        <w:rPr>
          <w:rFonts w:eastAsia="Times New Roman" w:cs="Times New Roman"/>
          <w:i/>
          <w:spacing w:val="-6"/>
          <w:sz w:val="26"/>
          <w:szCs w:val="26"/>
        </w:rPr>
        <w:lastRenderedPageBreak/>
        <w:t xml:space="preserve">денежные средства в полном объёме будут отправлены на счета работников. </w:t>
      </w:r>
    </w:p>
    <w:p w:rsidR="00C1709E" w:rsidRPr="00106E00" w:rsidRDefault="00C1709E" w:rsidP="00C1709E">
      <w:pPr>
        <w:widowControl w:val="0"/>
        <w:spacing w:line="288" w:lineRule="auto"/>
        <w:ind w:firstLine="709"/>
        <w:jc w:val="both"/>
        <w:rPr>
          <w:rFonts w:eastAsia="Times New Roman" w:cs="Times New Roman"/>
          <w:i/>
          <w:spacing w:val="-6"/>
          <w:sz w:val="26"/>
          <w:szCs w:val="26"/>
        </w:rPr>
      </w:pPr>
      <w:r w:rsidRPr="00106E00">
        <w:rPr>
          <w:rFonts w:eastAsia="Times New Roman" w:cs="Times New Roman"/>
          <w:i/>
          <w:spacing w:val="-6"/>
          <w:sz w:val="26"/>
          <w:szCs w:val="26"/>
        </w:rPr>
        <w:t>05.07.2017 года работники сельсовета сообщили, что трёхмесячная задолженность перед работниками бюджетных учреждений полностью погашена.</w:t>
      </w:r>
    </w:p>
    <w:p w:rsidR="00C1709E" w:rsidRPr="00106E00" w:rsidRDefault="00C1709E" w:rsidP="00C1709E">
      <w:pPr>
        <w:widowControl w:val="0"/>
        <w:spacing w:line="288" w:lineRule="auto"/>
        <w:ind w:firstLine="709"/>
        <w:jc w:val="both"/>
        <w:rPr>
          <w:rFonts w:eastAsia="Times New Roman" w:cs="Times New Roman"/>
          <w:i/>
          <w:spacing w:val="-6"/>
          <w:sz w:val="26"/>
          <w:szCs w:val="26"/>
        </w:rPr>
      </w:pPr>
    </w:p>
    <w:p w:rsidR="00C1709E" w:rsidRPr="00106E00" w:rsidRDefault="00C1709E" w:rsidP="00C1709E">
      <w:pPr>
        <w:widowControl w:val="0"/>
        <w:spacing w:line="288" w:lineRule="auto"/>
        <w:jc w:val="center"/>
        <w:rPr>
          <w:rFonts w:eastAsia="Times New Roman" w:cs="Times New Roman"/>
          <w:i/>
          <w:spacing w:val="-6"/>
          <w:sz w:val="26"/>
          <w:szCs w:val="26"/>
        </w:rPr>
      </w:pPr>
      <w:r>
        <w:rPr>
          <w:rFonts w:eastAsia="Times New Roman" w:cs="Times New Roman"/>
          <w:i/>
          <w:noProof/>
          <w:spacing w:val="-6"/>
          <w:sz w:val="26"/>
          <w:szCs w:val="26"/>
        </w:rPr>
        <w:drawing>
          <wp:inline distT="0" distB="0" distL="0" distR="0" wp14:anchorId="7E49DB1D" wp14:editId="7267D467">
            <wp:extent cx="4314306" cy="2818014"/>
            <wp:effectExtent l="0" t="0" r="0" b="1905"/>
            <wp:docPr id="16" name="Рисунок 16" descr="D:\YandexDisk\Фотокамера\Ф\Работа Фото\2017\2017.06.02 Весеннее май коллективное обращение\P117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Фотокамера\Ф\Работа Фото\2017\2017.06.02 Весеннее май коллективное обращение\P117033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3058"/>
                    <a:stretch/>
                  </pic:blipFill>
                  <pic:spPr bwMode="auto">
                    <a:xfrm>
                      <a:off x="0" y="0"/>
                      <a:ext cx="4320000" cy="2821733"/>
                    </a:xfrm>
                    <a:prstGeom prst="rect">
                      <a:avLst/>
                    </a:prstGeom>
                    <a:noFill/>
                    <a:ln>
                      <a:noFill/>
                    </a:ln>
                    <a:extLst>
                      <a:ext uri="{53640926-AAD7-44D8-BBD7-CCE9431645EC}">
                        <a14:shadowObscured xmlns:a14="http://schemas.microsoft.com/office/drawing/2010/main"/>
                      </a:ext>
                    </a:extLst>
                  </pic:spPr>
                </pic:pic>
              </a:graphicData>
            </a:graphic>
          </wp:inline>
        </w:drawing>
      </w:r>
    </w:p>
    <w:p w:rsidR="00C1709E" w:rsidRPr="00106E00" w:rsidRDefault="00C1709E" w:rsidP="00C1709E">
      <w:pPr>
        <w:widowControl w:val="0"/>
        <w:spacing w:line="288" w:lineRule="auto"/>
        <w:jc w:val="center"/>
        <w:rPr>
          <w:rFonts w:eastAsia="Times New Roman" w:cs="Times New Roman"/>
          <w:i/>
          <w:spacing w:val="-6"/>
          <w:sz w:val="26"/>
          <w:szCs w:val="26"/>
        </w:rPr>
      </w:pPr>
      <w:r w:rsidRPr="00106E00">
        <w:rPr>
          <w:rFonts w:eastAsia="Times New Roman" w:cs="Times New Roman"/>
          <w:i/>
          <w:spacing w:val="-6"/>
          <w:sz w:val="26"/>
          <w:szCs w:val="26"/>
        </w:rPr>
        <w:t xml:space="preserve">Встреча с работниками бюджетных организаций в администрации </w:t>
      </w:r>
      <w:proofErr w:type="spellStart"/>
      <w:r w:rsidRPr="00106E00">
        <w:rPr>
          <w:rFonts w:eastAsia="Times New Roman" w:cs="Times New Roman"/>
          <w:i/>
          <w:spacing w:val="-6"/>
          <w:sz w:val="26"/>
          <w:szCs w:val="26"/>
        </w:rPr>
        <w:t>Весенненского</w:t>
      </w:r>
      <w:proofErr w:type="spellEnd"/>
      <w:r w:rsidRPr="00106E00">
        <w:rPr>
          <w:rFonts w:eastAsia="Times New Roman" w:cs="Times New Roman"/>
          <w:i/>
          <w:spacing w:val="-6"/>
          <w:sz w:val="26"/>
          <w:szCs w:val="26"/>
        </w:rPr>
        <w:t xml:space="preserve"> сельсовета Усть-Абаканского </w:t>
      </w:r>
      <w:r>
        <w:rPr>
          <w:rFonts w:eastAsia="Times New Roman" w:cs="Times New Roman"/>
          <w:i/>
          <w:spacing w:val="-6"/>
          <w:sz w:val="26"/>
          <w:szCs w:val="26"/>
        </w:rPr>
        <w:t>района</w:t>
      </w:r>
    </w:p>
    <w:p w:rsidR="00C1709E" w:rsidRPr="00106E00" w:rsidRDefault="00C1709E" w:rsidP="00C1709E">
      <w:pPr>
        <w:widowControl w:val="0"/>
        <w:spacing w:line="288" w:lineRule="auto"/>
        <w:ind w:firstLine="709"/>
        <w:jc w:val="both"/>
        <w:rPr>
          <w:rFonts w:eastAsia="Times New Roman" w:cs="Times New Roman"/>
          <w:spacing w:val="-6"/>
          <w:sz w:val="26"/>
          <w:szCs w:val="26"/>
        </w:rPr>
      </w:pPr>
    </w:p>
    <w:p w:rsidR="00C1709E" w:rsidRPr="00106E00" w:rsidRDefault="00C1709E" w:rsidP="00C1709E">
      <w:pPr>
        <w:widowControl w:val="0"/>
        <w:spacing w:line="288" w:lineRule="auto"/>
        <w:ind w:firstLine="709"/>
        <w:jc w:val="both"/>
        <w:rPr>
          <w:rFonts w:eastAsia="Calibri" w:cs="Times New Roman"/>
          <w:i/>
          <w:sz w:val="26"/>
          <w:szCs w:val="26"/>
          <w:lang w:eastAsia="en-US"/>
        </w:rPr>
      </w:pPr>
      <w:r w:rsidRPr="00106E00">
        <w:rPr>
          <w:rFonts w:eastAsia="Calibri" w:cs="Times New Roman"/>
          <w:i/>
          <w:sz w:val="26"/>
          <w:szCs w:val="26"/>
          <w:lang w:eastAsia="en-US"/>
        </w:rPr>
        <w:t>24.08.2017г. Уполномоченному поступило коллективное обращение 24 работников ООО «Тепловые сети», в котором сообщалось о невыплате им заработной платы предприятием за 5 месяцев. Сумма долга по состоянию на 18.08.2017г. составляла свыше двух миллионов рублей.</w:t>
      </w:r>
    </w:p>
    <w:p w:rsidR="00C1709E" w:rsidRPr="00106E00" w:rsidRDefault="00C1709E" w:rsidP="00C1709E">
      <w:pPr>
        <w:widowControl w:val="0"/>
        <w:spacing w:line="288" w:lineRule="auto"/>
        <w:ind w:firstLine="709"/>
        <w:jc w:val="both"/>
        <w:rPr>
          <w:rFonts w:eastAsia="Calibri" w:cs="Times New Roman"/>
          <w:i/>
          <w:sz w:val="26"/>
          <w:szCs w:val="26"/>
          <w:lang w:eastAsia="en-US"/>
        </w:rPr>
      </w:pPr>
      <w:proofErr w:type="gramStart"/>
      <w:r w:rsidRPr="00106E00">
        <w:rPr>
          <w:rFonts w:eastAsia="Calibri" w:cs="Times New Roman"/>
          <w:i/>
          <w:sz w:val="26"/>
          <w:szCs w:val="26"/>
          <w:lang w:eastAsia="en-US"/>
        </w:rPr>
        <w:t>Уполномоченным были направлены запросы в прокурору Боградского района, Главе Боградского района, в Государственную инспекцию труда в РХ (далее – ГИТ в РХ), а также руководителю следственного управления СК РФ по РХ с просьбой о проведении проверки по фактам, указанным в обращении, готовности принять участие в совместной выездной проверке и встрече с заявителями.</w:t>
      </w:r>
      <w:proofErr w:type="gramEnd"/>
    </w:p>
    <w:p w:rsidR="00C1709E" w:rsidRPr="00106E00" w:rsidRDefault="00C1709E" w:rsidP="00C1709E">
      <w:pPr>
        <w:widowControl w:val="0"/>
        <w:spacing w:line="288" w:lineRule="auto"/>
        <w:ind w:firstLine="709"/>
        <w:jc w:val="both"/>
        <w:rPr>
          <w:rFonts w:eastAsia="Calibri" w:cs="Times New Roman"/>
          <w:i/>
          <w:sz w:val="26"/>
          <w:szCs w:val="26"/>
          <w:lang w:eastAsia="en-US"/>
        </w:rPr>
      </w:pPr>
      <w:r w:rsidRPr="00106E00">
        <w:rPr>
          <w:rFonts w:eastAsia="Calibri" w:cs="Times New Roman"/>
          <w:i/>
          <w:sz w:val="26"/>
          <w:szCs w:val="26"/>
          <w:lang w:eastAsia="en-US"/>
        </w:rPr>
        <w:t>Проведённой проверкой ГИТ в РХ было установлено, что в нарушение статей 22, 136 Трудового кодекса РФ, в ООО «Тепловые сети» по состоянию на 13.09.2017 г. имеется задолженность по заработной плате перед 73 работниками в размере 2</w:t>
      </w:r>
      <w:r w:rsidR="00630C1B">
        <w:rPr>
          <w:rFonts w:eastAsia="Calibri" w:cs="Times New Roman"/>
          <w:i/>
          <w:sz w:val="26"/>
          <w:szCs w:val="26"/>
          <w:lang w:eastAsia="en-US"/>
        </w:rPr>
        <w:t> </w:t>
      </w:r>
      <w:r w:rsidRPr="00106E00">
        <w:rPr>
          <w:rFonts w:eastAsia="Calibri" w:cs="Times New Roman"/>
          <w:i/>
          <w:sz w:val="26"/>
          <w:szCs w:val="26"/>
          <w:lang w:eastAsia="en-US"/>
        </w:rPr>
        <w:t>389</w:t>
      </w:r>
      <w:r w:rsidR="00630C1B">
        <w:rPr>
          <w:rFonts w:eastAsia="Calibri" w:cs="Times New Roman"/>
          <w:i/>
          <w:sz w:val="26"/>
          <w:szCs w:val="26"/>
          <w:lang w:eastAsia="en-US"/>
        </w:rPr>
        <w:t> </w:t>
      </w:r>
      <w:r w:rsidRPr="00106E00">
        <w:rPr>
          <w:rFonts w:eastAsia="Calibri" w:cs="Times New Roman"/>
          <w:i/>
          <w:sz w:val="26"/>
          <w:szCs w:val="26"/>
          <w:lang w:eastAsia="en-US"/>
        </w:rPr>
        <w:t>704,00 рублей. Работодателем нарушены требования выше указанных статей ТК РФ, что предусматривает административную ответственность согласно ч. 6 ст. 5.27 КоАП РФ</w:t>
      </w:r>
      <w:r w:rsidRPr="00106E00">
        <w:rPr>
          <w:rFonts w:cs="Times New Roman"/>
          <w:sz w:val="26"/>
          <w:szCs w:val="26"/>
        </w:rPr>
        <w:t xml:space="preserve"> (</w:t>
      </w:r>
      <w:r w:rsidRPr="00106E00">
        <w:rPr>
          <w:rFonts w:eastAsia="Calibri" w:cs="Times New Roman"/>
          <w:i/>
          <w:sz w:val="26"/>
          <w:szCs w:val="26"/>
          <w:lang w:eastAsia="en-US"/>
        </w:rPr>
        <w:t xml:space="preserve">Нарушение трудового законодательства и иных нормативных правовых актов, содержащих нормы трудового права). </w:t>
      </w:r>
    </w:p>
    <w:p w:rsidR="00C1709E" w:rsidRPr="00106E00" w:rsidRDefault="00C1709E" w:rsidP="00C1709E">
      <w:pPr>
        <w:widowControl w:val="0"/>
        <w:spacing w:line="288" w:lineRule="auto"/>
        <w:ind w:firstLine="709"/>
        <w:jc w:val="both"/>
        <w:rPr>
          <w:rFonts w:eastAsia="Calibri" w:cs="Times New Roman"/>
          <w:i/>
          <w:sz w:val="26"/>
          <w:szCs w:val="26"/>
          <w:lang w:eastAsia="en-US"/>
        </w:rPr>
      </w:pPr>
      <w:r w:rsidRPr="00106E00">
        <w:rPr>
          <w:rFonts w:eastAsia="Calibri" w:cs="Times New Roman"/>
          <w:i/>
          <w:sz w:val="26"/>
          <w:szCs w:val="26"/>
          <w:lang w:eastAsia="en-US"/>
        </w:rPr>
        <w:t>Между тем в ГИТ РХ поступило постановление Прокуратуры Боградского района о возбуждении административного производства в отношении директор</w:t>
      </w:r>
      <w:proofErr w:type="gramStart"/>
      <w:r w:rsidRPr="00106E00">
        <w:rPr>
          <w:rFonts w:eastAsia="Calibri" w:cs="Times New Roman"/>
          <w:i/>
          <w:sz w:val="26"/>
          <w:szCs w:val="26"/>
          <w:lang w:eastAsia="en-US"/>
        </w:rPr>
        <w:t>а ООО</w:t>
      </w:r>
      <w:proofErr w:type="gramEnd"/>
      <w:r w:rsidRPr="00106E00">
        <w:rPr>
          <w:rFonts w:eastAsia="Calibri" w:cs="Times New Roman"/>
          <w:i/>
          <w:sz w:val="26"/>
          <w:szCs w:val="26"/>
          <w:lang w:eastAsia="en-US"/>
        </w:rPr>
        <w:t xml:space="preserve"> «Тепловые сети.</w:t>
      </w:r>
    </w:p>
    <w:p w:rsidR="00C1709E" w:rsidRPr="00106E00" w:rsidRDefault="00C1709E" w:rsidP="00C1709E">
      <w:pPr>
        <w:widowControl w:val="0"/>
        <w:spacing w:line="288" w:lineRule="auto"/>
        <w:ind w:firstLine="709"/>
        <w:jc w:val="both"/>
        <w:rPr>
          <w:rFonts w:eastAsia="Calibri" w:cs="Times New Roman"/>
          <w:i/>
          <w:sz w:val="26"/>
          <w:szCs w:val="26"/>
          <w:lang w:eastAsia="en-US"/>
        </w:rPr>
      </w:pPr>
      <w:r w:rsidRPr="00106E00">
        <w:rPr>
          <w:rFonts w:eastAsia="Calibri" w:cs="Times New Roman"/>
          <w:i/>
          <w:sz w:val="26"/>
          <w:szCs w:val="26"/>
          <w:lang w:eastAsia="en-US"/>
        </w:rPr>
        <w:t xml:space="preserve">13.09.2017 г. в Администрации Боградского района состоялась встреча с </w:t>
      </w:r>
      <w:r w:rsidRPr="00106E00">
        <w:rPr>
          <w:rFonts w:eastAsia="Calibri" w:cs="Times New Roman"/>
          <w:i/>
          <w:sz w:val="26"/>
          <w:szCs w:val="26"/>
          <w:lang w:eastAsia="en-US"/>
        </w:rPr>
        <w:lastRenderedPageBreak/>
        <w:t>работникам</w:t>
      </w:r>
      <w:proofErr w:type="gramStart"/>
      <w:r w:rsidRPr="00106E00">
        <w:rPr>
          <w:rFonts w:eastAsia="Calibri" w:cs="Times New Roman"/>
          <w:i/>
          <w:sz w:val="26"/>
          <w:szCs w:val="26"/>
          <w:lang w:eastAsia="en-US"/>
        </w:rPr>
        <w:t>и ООО</w:t>
      </w:r>
      <w:proofErr w:type="gramEnd"/>
      <w:r w:rsidRPr="00106E00">
        <w:rPr>
          <w:rFonts w:eastAsia="Calibri" w:cs="Times New Roman"/>
          <w:i/>
          <w:sz w:val="26"/>
          <w:szCs w:val="26"/>
          <w:lang w:eastAsia="en-US"/>
        </w:rPr>
        <w:t xml:space="preserve"> «Тепловые сети» по вопросу нарушения трудовых прав граждан в части невыплаты им заработной платы, а также по иным вопросам.</w:t>
      </w:r>
    </w:p>
    <w:p w:rsidR="00C1709E" w:rsidRPr="00106E00" w:rsidRDefault="00C1709E" w:rsidP="00C1709E">
      <w:pPr>
        <w:widowControl w:val="0"/>
        <w:spacing w:line="288" w:lineRule="auto"/>
        <w:ind w:firstLine="709"/>
        <w:jc w:val="both"/>
        <w:rPr>
          <w:rFonts w:eastAsia="Calibri" w:cs="Times New Roman"/>
          <w:i/>
          <w:sz w:val="26"/>
          <w:szCs w:val="26"/>
          <w:lang w:eastAsia="en-US"/>
        </w:rPr>
      </w:pPr>
      <w:r w:rsidRPr="00106E00">
        <w:rPr>
          <w:rFonts w:eastAsia="Calibri" w:cs="Times New Roman"/>
          <w:i/>
          <w:sz w:val="26"/>
          <w:szCs w:val="26"/>
          <w:lang w:eastAsia="en-US"/>
        </w:rPr>
        <w:t>В ходе приёма заявителям были даны разъяснения на поставленные ими вопросы, дан ряд поручений руководителю Усть-Абаканского межрайонного следственного отдела.</w:t>
      </w:r>
    </w:p>
    <w:p w:rsidR="00C1709E" w:rsidRPr="00106E00" w:rsidRDefault="00C1709E" w:rsidP="00C1709E">
      <w:pPr>
        <w:widowControl w:val="0"/>
        <w:spacing w:line="288" w:lineRule="auto"/>
        <w:ind w:firstLine="709"/>
        <w:jc w:val="both"/>
        <w:rPr>
          <w:rFonts w:eastAsia="Calibri" w:cs="Times New Roman"/>
          <w:i/>
          <w:sz w:val="26"/>
          <w:szCs w:val="26"/>
          <w:lang w:eastAsia="en-US"/>
        </w:rPr>
      </w:pPr>
      <w:r w:rsidRPr="00106E00">
        <w:rPr>
          <w:rFonts w:eastAsia="Calibri" w:cs="Times New Roman"/>
          <w:i/>
          <w:sz w:val="26"/>
          <w:szCs w:val="26"/>
          <w:lang w:eastAsia="en-US"/>
        </w:rPr>
        <w:t xml:space="preserve">К сожалению, на сегодняшний день вопрос выплаты заработной платы работникам ООО «Тепловые сети» до конца не решён и остаётся открытым. </w:t>
      </w:r>
    </w:p>
    <w:p w:rsidR="00C1709E" w:rsidRPr="00106E00" w:rsidRDefault="00C1709E" w:rsidP="00C1709E">
      <w:pPr>
        <w:widowControl w:val="0"/>
        <w:spacing w:line="288" w:lineRule="auto"/>
        <w:ind w:firstLine="709"/>
        <w:jc w:val="both"/>
        <w:rPr>
          <w:rFonts w:eastAsia="Calibri" w:cs="Times New Roman"/>
          <w:i/>
          <w:sz w:val="26"/>
          <w:szCs w:val="26"/>
          <w:lang w:eastAsia="en-US"/>
        </w:rPr>
      </w:pPr>
    </w:p>
    <w:p w:rsidR="00C1709E" w:rsidRPr="00106E00" w:rsidRDefault="00C1709E" w:rsidP="00630C1B">
      <w:pPr>
        <w:widowControl w:val="0"/>
        <w:spacing w:line="288" w:lineRule="auto"/>
        <w:jc w:val="both"/>
        <w:rPr>
          <w:rFonts w:eastAsia="Calibri" w:cs="Times New Roman"/>
          <w:sz w:val="26"/>
          <w:szCs w:val="26"/>
          <w:lang w:eastAsia="en-US"/>
        </w:rPr>
      </w:pPr>
      <w:r w:rsidRPr="00106E00">
        <w:rPr>
          <w:rFonts w:eastAsia="Calibri" w:cs="Times New Roman"/>
          <w:noProof/>
          <w:sz w:val="26"/>
          <w:szCs w:val="26"/>
        </w:rPr>
        <w:drawing>
          <wp:inline distT="0" distB="0" distL="0" distR="0" wp14:anchorId="144C70C7" wp14:editId="538F316C">
            <wp:extent cx="3076575" cy="2169832"/>
            <wp:effectExtent l="0" t="0" r="0" b="1905"/>
            <wp:docPr id="14" name="Рисунок 14" descr="\\Obmen\обмен\Оксана\P118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men\обмен\Оксана\P11803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9320" cy="2171768"/>
                    </a:xfrm>
                    <a:prstGeom prst="rect">
                      <a:avLst/>
                    </a:prstGeom>
                    <a:noFill/>
                    <a:ln>
                      <a:noFill/>
                    </a:ln>
                  </pic:spPr>
                </pic:pic>
              </a:graphicData>
            </a:graphic>
          </wp:inline>
        </w:drawing>
      </w:r>
      <w:r w:rsidRPr="00106E00">
        <w:rPr>
          <w:rFonts w:eastAsia="Calibri" w:cs="Times New Roman"/>
          <w:noProof/>
          <w:sz w:val="26"/>
          <w:szCs w:val="26"/>
        </w:rPr>
        <w:drawing>
          <wp:inline distT="0" distB="0" distL="0" distR="0" wp14:anchorId="3767DFBD" wp14:editId="26FF37E5">
            <wp:extent cx="2828925" cy="2171700"/>
            <wp:effectExtent l="0" t="0" r="9525" b="0"/>
            <wp:docPr id="15" name="Рисунок 15" descr="\\Obmen\обмен\Оксана\P118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en\обмен\Оксана\P11803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2171700"/>
                    </a:xfrm>
                    <a:prstGeom prst="rect">
                      <a:avLst/>
                    </a:prstGeom>
                    <a:noFill/>
                    <a:ln>
                      <a:noFill/>
                    </a:ln>
                  </pic:spPr>
                </pic:pic>
              </a:graphicData>
            </a:graphic>
          </wp:inline>
        </w:drawing>
      </w:r>
    </w:p>
    <w:p w:rsidR="00C1709E" w:rsidRPr="00106E00" w:rsidRDefault="00C1709E" w:rsidP="00630C1B">
      <w:pPr>
        <w:widowControl w:val="0"/>
        <w:spacing w:line="288" w:lineRule="auto"/>
        <w:jc w:val="center"/>
        <w:rPr>
          <w:rFonts w:eastAsia="Calibri" w:cs="Times New Roman"/>
          <w:sz w:val="26"/>
          <w:szCs w:val="26"/>
          <w:lang w:eastAsia="en-US"/>
        </w:rPr>
      </w:pPr>
      <w:r w:rsidRPr="00106E00">
        <w:rPr>
          <w:rFonts w:eastAsia="Calibri" w:cs="Times New Roman"/>
          <w:i/>
          <w:sz w:val="26"/>
          <w:szCs w:val="26"/>
          <w:lang w:eastAsia="en-US"/>
        </w:rPr>
        <w:t xml:space="preserve">Встреча </w:t>
      </w:r>
      <w:r w:rsidR="00630C1B">
        <w:rPr>
          <w:rFonts w:eastAsia="Calibri" w:cs="Times New Roman"/>
          <w:i/>
          <w:sz w:val="26"/>
          <w:szCs w:val="26"/>
          <w:lang w:eastAsia="en-US"/>
        </w:rPr>
        <w:t xml:space="preserve">  </w:t>
      </w:r>
      <w:r w:rsidRPr="00106E00">
        <w:rPr>
          <w:rFonts w:eastAsia="Calibri" w:cs="Times New Roman"/>
          <w:i/>
          <w:sz w:val="26"/>
          <w:szCs w:val="26"/>
          <w:lang w:eastAsia="en-US"/>
        </w:rPr>
        <w:t xml:space="preserve">А.И. Чистотина и руководителя СУ СК РФ по РХ </w:t>
      </w:r>
      <w:r w:rsidR="00630C1B">
        <w:rPr>
          <w:rFonts w:eastAsia="Calibri" w:cs="Times New Roman"/>
          <w:i/>
          <w:sz w:val="26"/>
          <w:szCs w:val="26"/>
          <w:lang w:eastAsia="en-US"/>
        </w:rPr>
        <w:t xml:space="preserve">  </w:t>
      </w:r>
      <w:r w:rsidRPr="00106E00">
        <w:rPr>
          <w:rFonts w:eastAsia="Calibri" w:cs="Times New Roman"/>
          <w:i/>
          <w:sz w:val="26"/>
          <w:szCs w:val="26"/>
          <w:lang w:eastAsia="en-US"/>
        </w:rPr>
        <w:t xml:space="preserve">В.И. </w:t>
      </w:r>
      <w:proofErr w:type="spellStart"/>
      <w:r w:rsidRPr="00106E00">
        <w:rPr>
          <w:rFonts w:eastAsia="Calibri" w:cs="Times New Roman"/>
          <w:i/>
          <w:sz w:val="26"/>
          <w:szCs w:val="26"/>
          <w:lang w:eastAsia="en-US"/>
        </w:rPr>
        <w:t>Росщупкина</w:t>
      </w:r>
      <w:proofErr w:type="spellEnd"/>
      <w:r w:rsidR="00630C1B">
        <w:rPr>
          <w:rFonts w:eastAsia="Calibri" w:cs="Times New Roman"/>
          <w:i/>
          <w:sz w:val="26"/>
          <w:szCs w:val="26"/>
          <w:lang w:eastAsia="en-US"/>
        </w:rPr>
        <w:br/>
      </w:r>
      <w:bookmarkStart w:id="35" w:name="_Hlk505800783"/>
      <w:r w:rsidRPr="00106E00">
        <w:rPr>
          <w:rFonts w:eastAsia="Calibri" w:cs="Times New Roman"/>
          <w:i/>
          <w:sz w:val="26"/>
          <w:szCs w:val="26"/>
          <w:lang w:eastAsia="en-US"/>
        </w:rPr>
        <w:t>с работникам</w:t>
      </w:r>
      <w:proofErr w:type="gramStart"/>
      <w:r w:rsidRPr="00106E00">
        <w:rPr>
          <w:rFonts w:eastAsia="Calibri" w:cs="Times New Roman"/>
          <w:i/>
          <w:sz w:val="26"/>
          <w:szCs w:val="26"/>
          <w:lang w:eastAsia="en-US"/>
        </w:rPr>
        <w:t>и ООО</w:t>
      </w:r>
      <w:proofErr w:type="gramEnd"/>
      <w:r w:rsidRPr="00106E00">
        <w:rPr>
          <w:rFonts w:eastAsia="Calibri" w:cs="Times New Roman"/>
          <w:i/>
          <w:sz w:val="26"/>
          <w:szCs w:val="26"/>
          <w:lang w:eastAsia="en-US"/>
        </w:rPr>
        <w:t xml:space="preserve"> «Тепловые сети».</w:t>
      </w:r>
    </w:p>
    <w:bookmarkEnd w:id="35"/>
    <w:p w:rsidR="00C1709E" w:rsidRPr="00106E00" w:rsidRDefault="00C1709E" w:rsidP="00C1709E">
      <w:pPr>
        <w:widowControl w:val="0"/>
        <w:spacing w:line="288" w:lineRule="auto"/>
        <w:ind w:firstLine="709"/>
        <w:jc w:val="both"/>
        <w:rPr>
          <w:rFonts w:eastAsia="Times New Roman" w:cs="Times New Roman"/>
          <w:spacing w:val="-6"/>
          <w:sz w:val="26"/>
          <w:szCs w:val="26"/>
        </w:rPr>
      </w:pPr>
    </w:p>
    <w:p w:rsidR="00C1709E" w:rsidRPr="00106E00" w:rsidRDefault="00C1709E" w:rsidP="00C1709E">
      <w:pPr>
        <w:widowControl w:val="0"/>
        <w:spacing w:line="288" w:lineRule="auto"/>
        <w:ind w:firstLine="709"/>
        <w:jc w:val="both"/>
        <w:rPr>
          <w:rFonts w:eastAsia="Times New Roman" w:cs="Times New Roman"/>
          <w:spacing w:val="-6"/>
          <w:sz w:val="26"/>
          <w:szCs w:val="26"/>
        </w:rPr>
      </w:pPr>
      <w:r w:rsidRPr="00106E00">
        <w:rPr>
          <w:rFonts w:eastAsia="Times New Roman" w:cs="Times New Roman"/>
          <w:spacing w:val="-6"/>
          <w:sz w:val="26"/>
          <w:szCs w:val="26"/>
        </w:rPr>
        <w:t xml:space="preserve">По состоянию на 01.01.2018 года задолженность в полном объёме погашена на территориях городов Абакана, Саяногорска, Алтайского и Усть-Абаканского районов. </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В прошедшем году прокурорами городов и районов республики просроченная задолженность по заработной плате также выявлена в 72 организациях различной формы собственности, не являющихся респондентами статистического наблюдения с общей суммой задолженности 103 </w:t>
      </w:r>
      <w:proofErr w:type="gramStart"/>
      <w:r w:rsidRPr="00106E00">
        <w:rPr>
          <w:rFonts w:eastAsia="Times New Roman" w:cs="Times New Roman"/>
          <w:sz w:val="26"/>
          <w:szCs w:val="26"/>
        </w:rPr>
        <w:t>млн</w:t>
      </w:r>
      <w:proofErr w:type="gramEnd"/>
      <w:r w:rsidRPr="00106E00">
        <w:rPr>
          <w:rFonts w:eastAsia="Times New Roman" w:cs="Times New Roman"/>
          <w:sz w:val="26"/>
          <w:szCs w:val="26"/>
        </w:rPr>
        <w:t xml:space="preserve"> рублей, в отношении которых принят комплекс мер прокурорского реагирования. </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В результате принятых в 2017 году мер прокурорского реагирования на территории республики задолженность по заработной плате погашена в размере 141 </w:t>
      </w:r>
      <w:proofErr w:type="gramStart"/>
      <w:r w:rsidRPr="00106E00">
        <w:rPr>
          <w:rFonts w:eastAsia="Times New Roman" w:cs="Times New Roman"/>
          <w:sz w:val="26"/>
          <w:szCs w:val="26"/>
        </w:rPr>
        <w:t>млн</w:t>
      </w:r>
      <w:proofErr w:type="gramEnd"/>
      <w:r w:rsidRPr="00106E00">
        <w:rPr>
          <w:rFonts w:eastAsia="Times New Roman" w:cs="Times New Roman"/>
          <w:sz w:val="26"/>
          <w:szCs w:val="26"/>
        </w:rPr>
        <w:t xml:space="preserve"> рублей. </w:t>
      </w:r>
    </w:p>
    <w:p w:rsidR="00C1709E" w:rsidRPr="00106E00" w:rsidRDefault="00C1709E" w:rsidP="00C1709E">
      <w:pPr>
        <w:widowControl w:val="0"/>
        <w:shd w:val="clear" w:color="auto" w:fill="FFFFFF" w:themeFill="background1"/>
        <w:spacing w:line="288" w:lineRule="auto"/>
        <w:ind w:firstLine="709"/>
        <w:jc w:val="both"/>
        <w:rPr>
          <w:rFonts w:eastAsia="Times New Roman" w:cs="Times New Roman"/>
          <w:spacing w:val="-6"/>
          <w:sz w:val="26"/>
          <w:szCs w:val="26"/>
        </w:rPr>
      </w:pPr>
      <w:r w:rsidRPr="00106E00">
        <w:rPr>
          <w:rFonts w:eastAsia="Times New Roman" w:cs="Times New Roman"/>
          <w:spacing w:val="-6"/>
          <w:sz w:val="26"/>
          <w:szCs w:val="26"/>
        </w:rPr>
        <w:t xml:space="preserve">По данным </w:t>
      </w:r>
      <w:proofErr w:type="spellStart"/>
      <w:r w:rsidRPr="00106E00">
        <w:rPr>
          <w:rFonts w:eastAsia="Times New Roman" w:cs="Times New Roman"/>
          <w:spacing w:val="-6"/>
          <w:sz w:val="26"/>
          <w:szCs w:val="26"/>
        </w:rPr>
        <w:t>Красноярскстата</w:t>
      </w:r>
      <w:proofErr w:type="spellEnd"/>
      <w:r w:rsidRPr="00106E00">
        <w:rPr>
          <w:rFonts w:eastAsia="Times New Roman" w:cs="Times New Roman"/>
          <w:spacing w:val="-6"/>
          <w:sz w:val="26"/>
          <w:szCs w:val="26"/>
        </w:rPr>
        <w:t xml:space="preserve"> на 01.01.2018 года общий размер задолженности по оплате труда в республике по сравнению с прошлым месяцем снизился на 70 тыс. рублей и составил 3</w:t>
      </w:r>
      <w:r w:rsidR="00630C1B">
        <w:rPr>
          <w:rFonts w:eastAsia="Times New Roman" w:cs="Times New Roman"/>
          <w:spacing w:val="-6"/>
          <w:sz w:val="26"/>
          <w:szCs w:val="26"/>
        </w:rPr>
        <w:t> </w:t>
      </w:r>
      <w:r w:rsidRPr="00106E00">
        <w:rPr>
          <w:rFonts w:eastAsia="Times New Roman" w:cs="Times New Roman"/>
          <w:spacing w:val="-6"/>
          <w:sz w:val="26"/>
          <w:szCs w:val="26"/>
        </w:rPr>
        <w:t>462 тыс. рублей (на 01.12.2017 – 3</w:t>
      </w:r>
      <w:r w:rsidR="00630C1B">
        <w:rPr>
          <w:rFonts w:eastAsia="Times New Roman" w:cs="Times New Roman"/>
          <w:spacing w:val="-6"/>
          <w:sz w:val="26"/>
          <w:szCs w:val="26"/>
        </w:rPr>
        <w:t> </w:t>
      </w:r>
      <w:r w:rsidRPr="00106E00">
        <w:rPr>
          <w:rFonts w:eastAsia="Times New Roman" w:cs="Times New Roman"/>
          <w:spacing w:val="-6"/>
          <w:sz w:val="26"/>
          <w:szCs w:val="26"/>
        </w:rPr>
        <w:t>532 тыс. руб.) перед 190 работниками (173) в 6 организациях республики (17).</w:t>
      </w:r>
    </w:p>
    <w:p w:rsidR="00C1709E" w:rsidRPr="00106E00" w:rsidRDefault="00C1709E" w:rsidP="00C1709E">
      <w:pPr>
        <w:widowControl w:val="0"/>
        <w:spacing w:line="288" w:lineRule="auto"/>
        <w:ind w:firstLine="709"/>
        <w:jc w:val="both"/>
        <w:rPr>
          <w:rFonts w:eastAsia="Times New Roman" w:cs="Times New Roman"/>
          <w:spacing w:val="-6"/>
          <w:sz w:val="26"/>
          <w:szCs w:val="26"/>
        </w:rPr>
      </w:pPr>
      <w:r w:rsidRPr="00106E00">
        <w:rPr>
          <w:rFonts w:eastAsia="Times New Roman" w:cs="Times New Roman"/>
          <w:spacing w:val="-6"/>
          <w:sz w:val="26"/>
          <w:szCs w:val="26"/>
        </w:rPr>
        <w:t xml:space="preserve">Долги по заработной плате свыше двух месяцев на 01.01.2018 года в республике </w:t>
      </w:r>
      <w:proofErr w:type="spellStart"/>
      <w:r w:rsidRPr="00106E00">
        <w:rPr>
          <w:rFonts w:eastAsia="Times New Roman" w:cs="Times New Roman"/>
          <w:spacing w:val="-6"/>
          <w:sz w:val="26"/>
          <w:szCs w:val="26"/>
        </w:rPr>
        <w:t>Красноярскстатом</w:t>
      </w:r>
      <w:proofErr w:type="spellEnd"/>
      <w:r w:rsidRPr="00106E00">
        <w:rPr>
          <w:rFonts w:eastAsia="Times New Roman" w:cs="Times New Roman"/>
          <w:spacing w:val="-6"/>
          <w:sz w:val="26"/>
          <w:szCs w:val="26"/>
        </w:rPr>
        <w:t xml:space="preserve"> зарегистрированы не были.</w:t>
      </w:r>
    </w:p>
    <w:p w:rsidR="00C1709E" w:rsidRDefault="00C1709E" w:rsidP="00C1709E">
      <w:pPr>
        <w:widowControl w:val="0"/>
        <w:shd w:val="clear" w:color="auto" w:fill="FFFFFF" w:themeFill="background1"/>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В 2017 году прокурорами городов (районов) республики по-прежнему выявлялись нарушения трудового законодательства в части выплаты «серых» заработных плат. </w:t>
      </w:r>
    </w:p>
    <w:p w:rsidR="000448AA" w:rsidRPr="00106E00" w:rsidRDefault="000448AA" w:rsidP="00C1709E">
      <w:pPr>
        <w:widowControl w:val="0"/>
        <w:shd w:val="clear" w:color="auto" w:fill="FFFFFF" w:themeFill="background1"/>
        <w:spacing w:line="288" w:lineRule="auto"/>
        <w:ind w:firstLine="709"/>
        <w:jc w:val="both"/>
        <w:rPr>
          <w:rFonts w:eastAsia="Times New Roman" w:cs="Times New Roman"/>
          <w:sz w:val="26"/>
          <w:szCs w:val="26"/>
        </w:rPr>
      </w:pPr>
    </w:p>
    <w:p w:rsidR="00C1709E" w:rsidRPr="00106E00" w:rsidRDefault="00C1709E" w:rsidP="00630C1B">
      <w:pPr>
        <w:widowControl w:val="0"/>
        <w:spacing w:before="120" w:line="288" w:lineRule="auto"/>
        <w:ind w:firstLine="709"/>
        <w:jc w:val="both"/>
        <w:rPr>
          <w:rFonts w:eastAsia="Times New Roman" w:cs="Times New Roman"/>
          <w:i/>
          <w:sz w:val="26"/>
          <w:szCs w:val="26"/>
        </w:rPr>
      </w:pPr>
      <w:r w:rsidRPr="00106E00">
        <w:rPr>
          <w:rFonts w:eastAsia="Times New Roman" w:cs="Times New Roman"/>
          <w:i/>
          <w:sz w:val="26"/>
          <w:szCs w:val="26"/>
        </w:rPr>
        <w:lastRenderedPageBreak/>
        <w:t>К примеру</w:t>
      </w:r>
      <w:r w:rsidRPr="00106E00">
        <w:rPr>
          <w:rFonts w:eastAsia="Times New Roman" w:cs="Times New Roman"/>
          <w:sz w:val="26"/>
          <w:szCs w:val="26"/>
        </w:rPr>
        <w:t xml:space="preserve">, </w:t>
      </w:r>
      <w:r w:rsidRPr="00106E00">
        <w:rPr>
          <w:rFonts w:eastAsia="Times New Roman" w:cs="Times New Roman"/>
          <w:i/>
          <w:sz w:val="26"/>
          <w:szCs w:val="26"/>
        </w:rPr>
        <w:t>прокуратурой г. Черногорска установлено, чт</w:t>
      </w:r>
      <w:proofErr w:type="gramStart"/>
      <w:r w:rsidRPr="00106E00">
        <w:rPr>
          <w:rFonts w:eastAsia="Times New Roman" w:cs="Times New Roman"/>
          <w:i/>
          <w:sz w:val="26"/>
          <w:szCs w:val="26"/>
        </w:rPr>
        <w:t>о ООО</w:t>
      </w:r>
      <w:proofErr w:type="gramEnd"/>
      <w:r w:rsidRPr="00106E00">
        <w:rPr>
          <w:rFonts w:eastAsia="Times New Roman" w:cs="Times New Roman"/>
          <w:i/>
          <w:sz w:val="26"/>
          <w:szCs w:val="26"/>
        </w:rPr>
        <w:t xml:space="preserve"> «Абсолют» в лице директора Масловой Ю.А. в мае 2017 года заключены договоры возмездного оказания услуг с 10 работниками фактически осуществляющих трудовые функции. </w:t>
      </w:r>
    </w:p>
    <w:p w:rsidR="00C1709E" w:rsidRPr="00106E00" w:rsidRDefault="00C1709E" w:rsidP="00C1709E">
      <w:pPr>
        <w:widowControl w:val="0"/>
        <w:spacing w:line="288" w:lineRule="auto"/>
        <w:ind w:firstLine="709"/>
        <w:jc w:val="both"/>
        <w:rPr>
          <w:rFonts w:eastAsia="Times New Roman" w:cs="Times New Roman"/>
          <w:i/>
          <w:sz w:val="26"/>
          <w:szCs w:val="26"/>
        </w:rPr>
      </w:pPr>
      <w:r w:rsidRPr="00106E00">
        <w:rPr>
          <w:rFonts w:eastAsia="Times New Roman" w:cs="Times New Roman"/>
          <w:i/>
          <w:sz w:val="26"/>
          <w:szCs w:val="26"/>
        </w:rPr>
        <w:t>По выявленным нарушениям закона прокурором г. Черногорска 25.08.2017 года директор</w:t>
      </w:r>
      <w:proofErr w:type="gramStart"/>
      <w:r w:rsidRPr="00106E00">
        <w:rPr>
          <w:rFonts w:eastAsia="Times New Roman" w:cs="Times New Roman"/>
          <w:i/>
          <w:sz w:val="26"/>
          <w:szCs w:val="26"/>
        </w:rPr>
        <w:t>у ООО</w:t>
      </w:r>
      <w:proofErr w:type="gramEnd"/>
      <w:r w:rsidRPr="00106E00">
        <w:rPr>
          <w:rFonts w:eastAsia="Times New Roman" w:cs="Times New Roman"/>
          <w:i/>
          <w:sz w:val="26"/>
          <w:szCs w:val="26"/>
        </w:rPr>
        <w:t xml:space="preserve"> «Абсолют» внесено представление, которое рассмотрено и удовлетворено, нарушения устранены в полном объёме.</w:t>
      </w:r>
    </w:p>
    <w:p w:rsidR="00C1709E" w:rsidRPr="00106E00" w:rsidRDefault="00C1709E" w:rsidP="00630C1B">
      <w:pPr>
        <w:widowControl w:val="0"/>
        <w:spacing w:before="120" w:line="288" w:lineRule="auto"/>
        <w:ind w:firstLine="709"/>
        <w:jc w:val="both"/>
        <w:rPr>
          <w:rFonts w:cs="Times New Roman"/>
          <w:sz w:val="26"/>
          <w:szCs w:val="26"/>
        </w:rPr>
      </w:pPr>
      <w:proofErr w:type="gramStart"/>
      <w:r w:rsidRPr="00106E00">
        <w:rPr>
          <w:rFonts w:cs="Times New Roman"/>
          <w:sz w:val="26"/>
          <w:szCs w:val="26"/>
        </w:rPr>
        <w:t>В части обеспечения соблюдения основных прав и гарантий человека на труд, его оплату</w:t>
      </w:r>
      <w:r w:rsidRPr="00106E00">
        <w:rPr>
          <w:rFonts w:cs="Times New Roman"/>
          <w:b/>
          <w:sz w:val="26"/>
          <w:szCs w:val="26"/>
        </w:rPr>
        <w:t xml:space="preserve"> </w:t>
      </w:r>
      <w:r w:rsidRPr="00106E00">
        <w:rPr>
          <w:rFonts w:cs="Times New Roman"/>
          <w:sz w:val="26"/>
          <w:szCs w:val="26"/>
        </w:rPr>
        <w:t>Министерством труда и занятости Республики Хакасия (далее</w:t>
      </w:r>
      <w:r w:rsidRPr="00106E00">
        <w:rPr>
          <w:rFonts w:cs="Times New Roman"/>
          <w:b/>
          <w:sz w:val="26"/>
          <w:szCs w:val="26"/>
        </w:rPr>
        <w:t xml:space="preserve"> –</w:t>
      </w:r>
      <w:r w:rsidRPr="00106E00">
        <w:rPr>
          <w:rFonts w:cs="Times New Roman"/>
          <w:sz w:val="26"/>
          <w:szCs w:val="26"/>
        </w:rPr>
        <w:t xml:space="preserve"> Минтруд) принимаются меры по разработке и распространению среди населения методических материалов в форме буклетов по вопросам заключения трудовых договоров, охраны труда, заключения коллективных договоров, выплаты заработной платы, в том числе указывается порядок действий работника в случае выплаты ему «серой» заработной</w:t>
      </w:r>
      <w:proofErr w:type="gramEnd"/>
      <w:r w:rsidRPr="00106E00">
        <w:rPr>
          <w:rFonts w:cs="Times New Roman"/>
          <w:sz w:val="26"/>
          <w:szCs w:val="26"/>
        </w:rPr>
        <w:t xml:space="preserve"> платы; работает телефон «горячей линии» по вопросам оплаты и охраны труда граждан. За 2017 год на «горячую линию» поступило более 350 обращений граждан; проводится государственная экспертиза условий труда о соответствии фактических условий труда государственным нормативным требованиям охраны труда на рабочем месте в период, непосредственно предшествовавший несчастному случаю на производстве. За 2017 год выдано 11 заключений; осуществляется государственная экспертиза условий труда с целью проведения специальной оценки условий труда на рабочем месте и оценки качества. В 2017 году было проведено 2 экспертизы.</w:t>
      </w:r>
    </w:p>
    <w:p w:rsidR="00C1709E" w:rsidRPr="00106E00" w:rsidRDefault="00C1709E" w:rsidP="00C1709E">
      <w:pPr>
        <w:widowControl w:val="0"/>
        <w:spacing w:line="288" w:lineRule="auto"/>
        <w:ind w:firstLine="709"/>
        <w:jc w:val="both"/>
        <w:rPr>
          <w:rFonts w:cs="Times New Roman"/>
          <w:sz w:val="26"/>
          <w:szCs w:val="26"/>
        </w:rPr>
      </w:pPr>
      <w:r w:rsidRPr="00106E00">
        <w:rPr>
          <w:rFonts w:eastAsia="BatangChe" w:cs="Times New Roman"/>
          <w:sz w:val="26"/>
          <w:szCs w:val="26"/>
        </w:rPr>
        <w:t xml:space="preserve">Вопросы соблюдения прав граждан на своевременную и полную оплату труда регулярно рассматриваются на заседаниях рабочей группы Республиканской трёхсторонней комиссии по регулированию социально-трудовых отношений и Межведомственной комиссии по защите прав граждан на вознаграждение за труд с участием представителей прокуратуры, Государственной инспекции труда в Республике Хакасия, Федерации профсоюзов, заинтересованных министерств и ведомств. На заседания </w:t>
      </w:r>
      <w:r w:rsidRPr="00106E00">
        <w:rPr>
          <w:rFonts w:cs="Times New Roman"/>
          <w:sz w:val="26"/>
          <w:szCs w:val="26"/>
        </w:rPr>
        <w:t>приглашаются руководители и представители организаций, допустивших задолженность по заработной плате.</w:t>
      </w:r>
    </w:p>
    <w:p w:rsidR="00C1709E" w:rsidRPr="00106E00" w:rsidRDefault="00C1709E" w:rsidP="00C1709E">
      <w:pPr>
        <w:widowControl w:val="0"/>
        <w:spacing w:line="288" w:lineRule="auto"/>
        <w:ind w:firstLine="709"/>
        <w:jc w:val="both"/>
        <w:rPr>
          <w:rFonts w:eastAsia="BatangChe" w:cs="Times New Roman"/>
          <w:sz w:val="26"/>
          <w:szCs w:val="26"/>
        </w:rPr>
      </w:pPr>
      <w:r w:rsidRPr="00106E00">
        <w:rPr>
          <w:rFonts w:eastAsia="BatangChe" w:cs="Times New Roman"/>
          <w:sz w:val="26"/>
          <w:szCs w:val="26"/>
        </w:rPr>
        <w:t>В текущем году состоялось 12 заседаний рабочей группы Республиканской трёхсторонней комиссии по регулированию социально-трудовых отношений и 4 заседания Межведомственной комиссии по защите прав граждан на вознаграждение за труд.</w:t>
      </w:r>
    </w:p>
    <w:p w:rsidR="00C1709E" w:rsidRPr="00106E00" w:rsidRDefault="00C1709E" w:rsidP="00C1709E">
      <w:pPr>
        <w:widowControl w:val="0"/>
        <w:spacing w:line="288" w:lineRule="auto"/>
        <w:ind w:firstLine="709"/>
        <w:jc w:val="both"/>
        <w:rPr>
          <w:rFonts w:cs="Times New Roman"/>
          <w:sz w:val="26"/>
          <w:szCs w:val="26"/>
        </w:rPr>
      </w:pPr>
      <w:r w:rsidRPr="00106E00">
        <w:rPr>
          <w:rFonts w:eastAsia="BatangChe" w:cs="Times New Roman"/>
          <w:sz w:val="26"/>
          <w:szCs w:val="26"/>
        </w:rPr>
        <w:t xml:space="preserve">Минтрудом Хакасии еженедельно осуществляется мониторинг просроченной задолженности по заработной плате. Тем не менее, соблюдение права человека на получение вознаграждения за труд продолжает оставаться актуальным. </w:t>
      </w:r>
    </w:p>
    <w:p w:rsidR="00C1709E" w:rsidRPr="00630C1B" w:rsidRDefault="00C1709E" w:rsidP="00C1709E">
      <w:pPr>
        <w:widowControl w:val="0"/>
        <w:spacing w:line="288" w:lineRule="auto"/>
        <w:ind w:firstLine="709"/>
        <w:jc w:val="both"/>
        <w:rPr>
          <w:rFonts w:cs="Times New Roman"/>
          <w:sz w:val="26"/>
          <w:szCs w:val="26"/>
        </w:rPr>
      </w:pP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630C1B">
      <w:pPr>
        <w:pStyle w:val="2"/>
        <w:widowControl w:val="0"/>
        <w:spacing w:before="0" w:line="288" w:lineRule="auto"/>
        <w:jc w:val="center"/>
        <w:rPr>
          <w:rFonts w:ascii="Times New Roman" w:hAnsi="Times New Roman"/>
          <w:b w:val="0"/>
          <w:color w:val="auto"/>
        </w:rPr>
      </w:pPr>
      <w:bookmarkStart w:id="36" w:name="_Toc506311455"/>
      <w:r>
        <w:rPr>
          <w:rFonts w:ascii="Times New Roman" w:hAnsi="Times New Roman"/>
          <w:color w:val="auto"/>
        </w:rPr>
        <w:lastRenderedPageBreak/>
        <w:t>7</w:t>
      </w:r>
      <w:r w:rsidRPr="00106E00">
        <w:rPr>
          <w:rFonts w:ascii="Times New Roman" w:hAnsi="Times New Roman"/>
          <w:color w:val="auto"/>
        </w:rPr>
        <w:t xml:space="preserve">.2. Проблемы и последствия трудоустройства </w:t>
      </w:r>
      <w:r w:rsidR="00630C1B">
        <w:rPr>
          <w:rFonts w:ascii="Times New Roman" w:hAnsi="Times New Roman"/>
          <w:color w:val="auto"/>
        </w:rPr>
        <w:br/>
      </w:r>
      <w:r w:rsidRPr="00106E00">
        <w:rPr>
          <w:rFonts w:ascii="Times New Roman" w:hAnsi="Times New Roman"/>
          <w:color w:val="auto"/>
        </w:rPr>
        <w:t xml:space="preserve">без оформления трудовых отношений. Трудовые конфликты, </w:t>
      </w:r>
      <w:r w:rsidR="00630C1B">
        <w:rPr>
          <w:rFonts w:ascii="Times New Roman" w:hAnsi="Times New Roman"/>
          <w:color w:val="auto"/>
        </w:rPr>
        <w:br/>
      </w:r>
      <w:r w:rsidRPr="00106E00">
        <w:rPr>
          <w:rFonts w:ascii="Times New Roman" w:hAnsi="Times New Roman"/>
          <w:color w:val="auto"/>
        </w:rPr>
        <w:t>восстано</w:t>
      </w:r>
      <w:r w:rsidR="00630C1B">
        <w:rPr>
          <w:rFonts w:ascii="Times New Roman" w:hAnsi="Times New Roman"/>
          <w:color w:val="auto"/>
        </w:rPr>
        <w:t>вление нарушенных трудовых прав</w:t>
      </w:r>
      <w:bookmarkEnd w:id="36"/>
    </w:p>
    <w:p w:rsidR="00630C1B" w:rsidRDefault="00630C1B" w:rsidP="00C1709E">
      <w:pPr>
        <w:widowControl w:val="0"/>
        <w:spacing w:line="288" w:lineRule="auto"/>
        <w:ind w:firstLine="709"/>
        <w:jc w:val="both"/>
        <w:rPr>
          <w:rFonts w:cs="Times New Roman"/>
          <w:sz w:val="26"/>
          <w:szCs w:val="26"/>
        </w:rPr>
      </w:pP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Официальное оформление трудовых отношений является обязанностью работодателя. Согласно статье 67 Трудового кодекса РФ срок заключения трудового договора составляет 3 дня с момента допуска человека к работе. Игнорируя эти нормы, многие наниматели до сих пор отдают предпочтение работе без оформления трудового договора.</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К сожалению, приём на работу сотрудников без официального оформления документов приобрёл поистине массовые масштабы, хотя очень многие уже столкнулись с проблемами и начали понимать, что защитить себя можно только с помощью закона.</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Однако данный факт не повлиял на желание людей заработать больше, но неофициально, рискуя при этом потерять всё, ведь уже из самого смысла такого понятия как «неофициальное трудоустройство» вытекает прямое нарушение прав работника и отсутствие каких-либо гарантий их компенсировать в установленном законом порядке.</w:t>
      </w:r>
    </w:p>
    <w:p w:rsidR="00C1709E" w:rsidRPr="00106E00" w:rsidRDefault="00C1709E" w:rsidP="00630C1B">
      <w:pPr>
        <w:widowControl w:val="0"/>
        <w:spacing w:before="120" w:line="288" w:lineRule="auto"/>
        <w:ind w:firstLine="709"/>
        <w:jc w:val="both"/>
        <w:rPr>
          <w:rFonts w:cs="Times New Roman"/>
          <w:i/>
          <w:sz w:val="26"/>
          <w:szCs w:val="26"/>
        </w:rPr>
      </w:pPr>
      <w:r w:rsidRPr="00106E00">
        <w:rPr>
          <w:rFonts w:cs="Times New Roman"/>
          <w:i/>
          <w:sz w:val="26"/>
          <w:szCs w:val="26"/>
        </w:rPr>
        <w:t xml:space="preserve">Так, к Уполномоченному обратилась </w:t>
      </w:r>
      <w:proofErr w:type="gramStart"/>
      <w:r w:rsidRPr="00106E00">
        <w:rPr>
          <w:rFonts w:cs="Times New Roman"/>
          <w:i/>
          <w:sz w:val="26"/>
          <w:szCs w:val="26"/>
        </w:rPr>
        <w:t>Д.</w:t>
      </w:r>
      <w:proofErr w:type="gramEnd"/>
      <w:r w:rsidRPr="00106E00">
        <w:rPr>
          <w:rFonts w:cs="Times New Roman"/>
          <w:i/>
          <w:sz w:val="26"/>
          <w:szCs w:val="26"/>
        </w:rPr>
        <w:t xml:space="preserve"> которая сообщила, что работала уборщицей в ТСЖ ООО «</w:t>
      </w:r>
      <w:proofErr w:type="spellStart"/>
      <w:r w:rsidRPr="00106E00">
        <w:rPr>
          <w:rFonts w:cs="Times New Roman"/>
          <w:i/>
          <w:sz w:val="26"/>
          <w:szCs w:val="26"/>
        </w:rPr>
        <w:t>ЯрСтрой</w:t>
      </w:r>
      <w:proofErr w:type="spellEnd"/>
      <w:r w:rsidRPr="00106E00">
        <w:rPr>
          <w:rFonts w:cs="Times New Roman"/>
          <w:i/>
          <w:sz w:val="26"/>
          <w:szCs w:val="26"/>
        </w:rPr>
        <w:t>» без официального трудоустройства. В связи с постоянной сменой руководства заключить трудовой договор не удалось, кроме того образовалась задолженность по заработной плате за выполненную ею работу. Представитель застройщика Н. от выплаты задолженности Д.Л. отказался, мотивируя тем, что задолженность образовалась до того, как он приступил к работе на объекте.</w:t>
      </w:r>
    </w:p>
    <w:p w:rsidR="00C1709E" w:rsidRPr="00106E00" w:rsidRDefault="00C1709E" w:rsidP="00C1709E">
      <w:pPr>
        <w:widowControl w:val="0"/>
        <w:spacing w:line="288" w:lineRule="auto"/>
        <w:ind w:firstLine="709"/>
        <w:jc w:val="both"/>
        <w:rPr>
          <w:rFonts w:cs="Times New Roman"/>
          <w:i/>
          <w:sz w:val="26"/>
          <w:szCs w:val="26"/>
        </w:rPr>
      </w:pPr>
      <w:r w:rsidRPr="00106E00">
        <w:rPr>
          <w:rFonts w:cs="Times New Roman"/>
          <w:i/>
          <w:sz w:val="26"/>
          <w:szCs w:val="26"/>
        </w:rPr>
        <w:t>Было принято решение о направлении обращения прокурору Аскизского района, с просьбой о проведении проверки соблюдения трудовых прав работников при строительстве объектов ООО «</w:t>
      </w:r>
      <w:proofErr w:type="spellStart"/>
      <w:r w:rsidRPr="00106E00">
        <w:rPr>
          <w:rFonts w:cs="Times New Roman"/>
          <w:i/>
          <w:sz w:val="26"/>
          <w:szCs w:val="26"/>
        </w:rPr>
        <w:t>ЯрСтрой</w:t>
      </w:r>
      <w:proofErr w:type="spellEnd"/>
      <w:r w:rsidRPr="00106E00">
        <w:rPr>
          <w:rFonts w:cs="Times New Roman"/>
          <w:i/>
          <w:sz w:val="26"/>
          <w:szCs w:val="26"/>
        </w:rPr>
        <w:t>».</w:t>
      </w:r>
    </w:p>
    <w:p w:rsidR="00C1709E" w:rsidRPr="00106E00" w:rsidRDefault="00C1709E" w:rsidP="00C1709E">
      <w:pPr>
        <w:widowControl w:val="0"/>
        <w:spacing w:line="288" w:lineRule="auto"/>
        <w:ind w:firstLine="709"/>
        <w:jc w:val="both"/>
        <w:rPr>
          <w:rFonts w:cs="Times New Roman"/>
          <w:i/>
          <w:sz w:val="26"/>
          <w:szCs w:val="26"/>
        </w:rPr>
      </w:pPr>
      <w:r w:rsidRPr="00106E00">
        <w:rPr>
          <w:rFonts w:cs="Times New Roman"/>
          <w:i/>
          <w:sz w:val="26"/>
          <w:szCs w:val="26"/>
        </w:rPr>
        <w:t xml:space="preserve">Проведёнными прокуратурой проверками не установлено факта возникновения трудовых отношений между лицами, привлекаемыми для выполнения работ </w:t>
      </w:r>
      <w:proofErr w:type="gramStart"/>
      <w:r w:rsidRPr="00106E00">
        <w:rPr>
          <w:rFonts w:cs="Times New Roman"/>
          <w:i/>
          <w:sz w:val="26"/>
          <w:szCs w:val="26"/>
        </w:rPr>
        <w:t>и ООО</w:t>
      </w:r>
      <w:proofErr w:type="gramEnd"/>
      <w:r w:rsidRPr="00106E00">
        <w:rPr>
          <w:rFonts w:cs="Times New Roman"/>
          <w:i/>
          <w:sz w:val="26"/>
          <w:szCs w:val="26"/>
        </w:rPr>
        <w:t xml:space="preserve"> «</w:t>
      </w:r>
      <w:proofErr w:type="spellStart"/>
      <w:r w:rsidRPr="00106E00">
        <w:rPr>
          <w:rFonts w:cs="Times New Roman"/>
          <w:i/>
          <w:sz w:val="26"/>
          <w:szCs w:val="26"/>
        </w:rPr>
        <w:t>ЯрСтрой</w:t>
      </w:r>
      <w:proofErr w:type="spellEnd"/>
      <w:r w:rsidRPr="00106E00">
        <w:rPr>
          <w:rFonts w:cs="Times New Roman"/>
          <w:i/>
          <w:sz w:val="26"/>
          <w:szCs w:val="26"/>
        </w:rPr>
        <w:t>», поскольку трудовые договоры с работниками не заключались, приказы о приёме на работу не издавались. Согласно пояснениям руководства, лица привлекались для выполнения разовых заданий.</w:t>
      </w:r>
    </w:p>
    <w:p w:rsidR="00C1709E" w:rsidRPr="00106E00" w:rsidRDefault="00C1709E" w:rsidP="00C1709E">
      <w:pPr>
        <w:widowControl w:val="0"/>
        <w:spacing w:line="288" w:lineRule="auto"/>
        <w:ind w:firstLine="709"/>
        <w:jc w:val="both"/>
        <w:rPr>
          <w:rFonts w:cs="Times New Roman"/>
          <w:i/>
          <w:sz w:val="26"/>
          <w:szCs w:val="26"/>
        </w:rPr>
      </w:pPr>
      <w:r w:rsidRPr="00106E00">
        <w:rPr>
          <w:rFonts w:cs="Times New Roman"/>
          <w:i/>
          <w:sz w:val="26"/>
          <w:szCs w:val="26"/>
        </w:rPr>
        <w:t xml:space="preserve">Таким образом, заявителю было разъяснено, что в соответствии со ст. 392 Трудового кодекса РФ работник имеет право обратиться в суд за разрешением индивидуального трудового спора в течение трёх месяцев со </w:t>
      </w:r>
      <w:proofErr w:type="gramStart"/>
      <w:r w:rsidRPr="00106E00">
        <w:rPr>
          <w:rFonts w:cs="Times New Roman"/>
          <w:i/>
          <w:sz w:val="26"/>
          <w:szCs w:val="26"/>
        </w:rPr>
        <w:t>дня</w:t>
      </w:r>
      <w:proofErr w:type="gramEnd"/>
      <w:r w:rsidRPr="00106E00">
        <w:rPr>
          <w:rFonts w:cs="Times New Roman"/>
          <w:i/>
          <w:sz w:val="26"/>
          <w:szCs w:val="26"/>
        </w:rPr>
        <w:t xml:space="preserve"> когда он узнал или должен был узнать о нарушении своего права, а по спорам об увольнении с работы – в течение одного месяца со дня вручения приказа об увольнении либо со дня выдачи трудовой книжки. </w:t>
      </w:r>
    </w:p>
    <w:p w:rsidR="00C1709E" w:rsidRPr="00106E00" w:rsidRDefault="00C1709E" w:rsidP="00C1709E">
      <w:pPr>
        <w:widowControl w:val="0"/>
        <w:spacing w:line="288" w:lineRule="auto"/>
        <w:ind w:firstLine="709"/>
        <w:jc w:val="both"/>
        <w:rPr>
          <w:rFonts w:cs="Times New Roman"/>
          <w:i/>
          <w:sz w:val="26"/>
          <w:szCs w:val="26"/>
        </w:rPr>
      </w:pPr>
      <w:r w:rsidRPr="00106E00">
        <w:rPr>
          <w:rFonts w:cs="Times New Roman"/>
          <w:i/>
          <w:sz w:val="26"/>
          <w:szCs w:val="26"/>
        </w:rPr>
        <w:t xml:space="preserve">Д.Л. Уполномоченным был подготовлен и направлен образец искового заявления в суд для признания сложившихся отношений </w:t>
      </w:r>
      <w:proofErr w:type="gramStart"/>
      <w:r w:rsidRPr="00106E00">
        <w:rPr>
          <w:rFonts w:cs="Times New Roman"/>
          <w:i/>
          <w:sz w:val="26"/>
          <w:szCs w:val="26"/>
        </w:rPr>
        <w:t>трудовыми</w:t>
      </w:r>
      <w:proofErr w:type="gramEnd"/>
      <w:r w:rsidRPr="00106E00">
        <w:rPr>
          <w:rFonts w:cs="Times New Roman"/>
          <w:i/>
          <w:sz w:val="26"/>
          <w:szCs w:val="26"/>
        </w:rPr>
        <w:t xml:space="preserve"> и взыскании </w:t>
      </w:r>
      <w:r w:rsidRPr="00106E00">
        <w:rPr>
          <w:rFonts w:cs="Times New Roman"/>
          <w:i/>
          <w:sz w:val="26"/>
          <w:szCs w:val="26"/>
        </w:rPr>
        <w:lastRenderedPageBreak/>
        <w:t>задолженности по заработной плате.</w:t>
      </w:r>
    </w:p>
    <w:p w:rsidR="00C1709E" w:rsidRPr="00106E00" w:rsidRDefault="00C1709E" w:rsidP="00630C1B">
      <w:pPr>
        <w:widowControl w:val="0"/>
        <w:spacing w:before="120" w:line="288" w:lineRule="auto"/>
        <w:ind w:firstLine="709"/>
        <w:jc w:val="both"/>
        <w:rPr>
          <w:rFonts w:cs="Times New Roman"/>
          <w:sz w:val="26"/>
          <w:szCs w:val="26"/>
        </w:rPr>
      </w:pPr>
      <w:r w:rsidRPr="00106E00">
        <w:rPr>
          <w:rFonts w:cs="Times New Roman"/>
          <w:sz w:val="26"/>
          <w:szCs w:val="26"/>
        </w:rPr>
        <w:t xml:space="preserve">По сведениям Минтруда в 2017 году в городах и районах республики действовали муниципальные комиссии по легализации трудовых отношений, проведено 4 заседания Межведомственной комиссии по защите прав граждан на вознаграждение за труд с главами муниципальных образований, представителями территориальных отделений федеральных органов исполнительной власти по вопросам легализации трудовых отношений.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В результате совместной работы было выявлено </w:t>
      </w:r>
      <w:r w:rsidRPr="00106E00">
        <w:rPr>
          <w:rFonts w:cs="Times New Roman"/>
          <w:spacing w:val="-6"/>
          <w:sz w:val="26"/>
          <w:szCs w:val="26"/>
        </w:rPr>
        <w:t>14</w:t>
      </w:r>
      <w:r w:rsidR="00630C1B">
        <w:rPr>
          <w:rFonts w:cs="Times New Roman"/>
          <w:spacing w:val="-6"/>
          <w:sz w:val="26"/>
          <w:szCs w:val="26"/>
        </w:rPr>
        <w:t> </w:t>
      </w:r>
      <w:r w:rsidRPr="00106E00">
        <w:rPr>
          <w:rFonts w:cs="Times New Roman"/>
          <w:spacing w:val="-6"/>
          <w:sz w:val="26"/>
          <w:szCs w:val="26"/>
        </w:rPr>
        <w:t xml:space="preserve">001 </w:t>
      </w:r>
      <w:r w:rsidRPr="00106E00">
        <w:rPr>
          <w:rFonts w:cs="Times New Roman"/>
          <w:sz w:val="26"/>
          <w:szCs w:val="26"/>
        </w:rPr>
        <w:t xml:space="preserve">человек, осуществляющих свою деятельность неформально, из них </w:t>
      </w:r>
      <w:r w:rsidRPr="00106E00">
        <w:rPr>
          <w:rFonts w:cs="Times New Roman"/>
          <w:spacing w:val="-6"/>
          <w:sz w:val="26"/>
          <w:szCs w:val="26"/>
        </w:rPr>
        <w:t>13</w:t>
      </w:r>
      <w:r w:rsidR="00630C1B">
        <w:rPr>
          <w:rFonts w:cs="Times New Roman"/>
          <w:spacing w:val="-6"/>
          <w:sz w:val="26"/>
          <w:szCs w:val="26"/>
        </w:rPr>
        <w:t> </w:t>
      </w:r>
      <w:r w:rsidRPr="00106E00">
        <w:rPr>
          <w:rFonts w:cs="Times New Roman"/>
          <w:spacing w:val="-6"/>
          <w:sz w:val="26"/>
          <w:szCs w:val="26"/>
        </w:rPr>
        <w:t>064</w:t>
      </w:r>
      <w:r w:rsidRPr="00106E00">
        <w:rPr>
          <w:rFonts w:cs="Times New Roman"/>
          <w:sz w:val="26"/>
          <w:szCs w:val="26"/>
        </w:rPr>
        <w:t xml:space="preserve"> работника оформили трудовые отношения.</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Государственной инспекцией труда в Республике Хакасия (далее – ГИТ в РХ), в рамках исполнения поручения Правительства РФ на основании данных, представляемых Комиссиями городов и районов, в прошедшем году проводились внеплановые проверки соблюдения законодательства в целях легализации трудовых отношений.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В ходе проведения проверок в 2017 году работодателями было оформлено 367 трудовых договоров. Подавляющее большинство неформальных работников выявлено в хозяйствующих субъектах малых форм собственности, а также при использовании заёмного труда. Работодатели, уклоняясь от предоставления работникам гарантий, установленных трудовым законодательством, необоснованно заключают договоры гражданско-правового характера, в которых усматриваются признаки трудовых отношений: работник подчиняется правилам внутреннего трудового распорядка, установленного работодателем; налицо подчинённое положение работника по отношению к работодателю; ежемесячная выплата заработной платы; характер получаемой работы и прочее.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 xml:space="preserve">В связи с тем, что должностное лицо федеральной инспекции труда не вправе квалифицировать характер правовых отношений между сторонами, работник вынужден обращаться в суд. Основные вопросы, с которыми работники обращаются в суд, связаны, в основном, с восстановлением на работе по причине незаконного увольнения по инициативе работодателя, а также с целью установления факта трудовых отношений и обязать работодателя оформить трудовые отношения в соответствии с действующим законодательством. </w:t>
      </w:r>
    </w:p>
    <w:p w:rsidR="00C1709E" w:rsidRPr="00106E00" w:rsidRDefault="00C1709E" w:rsidP="00C1709E">
      <w:pPr>
        <w:widowControl w:val="0"/>
        <w:spacing w:line="288" w:lineRule="auto"/>
        <w:ind w:firstLine="709"/>
        <w:jc w:val="both"/>
        <w:rPr>
          <w:rFonts w:cs="Times New Roman"/>
          <w:sz w:val="26"/>
          <w:szCs w:val="26"/>
        </w:rPr>
      </w:pPr>
      <w:r w:rsidRPr="00106E00">
        <w:rPr>
          <w:rFonts w:cs="Times New Roman"/>
          <w:sz w:val="26"/>
          <w:szCs w:val="26"/>
        </w:rPr>
        <w:t>Наиболее распространёнными нарушениями норм трудового законодательства, регулирующими порядок оформления и расторжения трудовых договоров, являются нарушения требований ТК РФ (ст. 57, 58, 67, 79, 84, 87, 137, 180).</w:t>
      </w:r>
    </w:p>
    <w:p w:rsidR="00C1709E" w:rsidRPr="00106E00" w:rsidRDefault="00C1709E" w:rsidP="00630C1B">
      <w:pPr>
        <w:widowControl w:val="0"/>
        <w:spacing w:before="120" w:line="288" w:lineRule="auto"/>
        <w:ind w:firstLine="709"/>
        <w:jc w:val="both"/>
        <w:rPr>
          <w:rFonts w:cs="Times New Roman"/>
          <w:i/>
          <w:sz w:val="26"/>
          <w:szCs w:val="26"/>
        </w:rPr>
      </w:pPr>
      <w:r w:rsidRPr="00106E00">
        <w:rPr>
          <w:rFonts w:cs="Times New Roman"/>
          <w:i/>
          <w:sz w:val="26"/>
          <w:szCs w:val="26"/>
        </w:rPr>
        <w:t xml:space="preserve">В 2017 году Уполномоченному поступило 67 обращений (7,7% от общего числа обращений), из которых 38 – устных, 22 – письменных. В 2016 году было 89 обращений (9,2%). </w:t>
      </w:r>
    </w:p>
    <w:p w:rsidR="00C1709E" w:rsidRPr="00106E00" w:rsidRDefault="00C1709E" w:rsidP="00C1709E">
      <w:pPr>
        <w:widowControl w:val="0"/>
        <w:spacing w:line="288" w:lineRule="auto"/>
        <w:ind w:firstLine="709"/>
        <w:jc w:val="both"/>
        <w:rPr>
          <w:rFonts w:cs="Times New Roman"/>
          <w:i/>
          <w:sz w:val="26"/>
          <w:szCs w:val="26"/>
        </w:rPr>
      </w:pPr>
      <w:r w:rsidRPr="00106E00">
        <w:rPr>
          <w:rFonts w:cs="Times New Roman"/>
          <w:i/>
          <w:sz w:val="26"/>
          <w:szCs w:val="26"/>
        </w:rPr>
        <w:t xml:space="preserve">Уполномоченным и сотрудниками аппарата до всех обратившихся граждан </w:t>
      </w:r>
      <w:r w:rsidRPr="00106E00">
        <w:rPr>
          <w:rFonts w:cs="Times New Roman"/>
          <w:i/>
          <w:sz w:val="26"/>
          <w:szCs w:val="26"/>
        </w:rPr>
        <w:lastRenderedPageBreak/>
        <w:t xml:space="preserve">доводится информация, что в случае конфликтной ситуации они смогут защитить себя только законным путём. А это возможно в том случае, когда отношения с работодателем оформлены официально. Доказать факт трудовых отношений возможно в суде, но для этого потребуются свидетельские показания, что весьма проблематично. Как показала практика предыдущих лет, – не часто работники организации соглашаются давать показания против работодателя. Поэтому работникам необходимо требовать заключения трудовых договоров в письменной форме, не соглашаться на выплату заработной платы в «конвертах», иначе при увольнении неминуемо возникнут проблемы с выплатой заработной платы, о чем и свидетельствуют многочисленные обращения граждан. </w:t>
      </w: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630C1B">
      <w:pPr>
        <w:pStyle w:val="2"/>
        <w:widowControl w:val="0"/>
        <w:spacing w:before="0" w:line="288" w:lineRule="auto"/>
        <w:jc w:val="center"/>
        <w:rPr>
          <w:rFonts w:ascii="Times New Roman" w:hAnsi="Times New Roman"/>
          <w:b w:val="0"/>
          <w:color w:val="auto"/>
        </w:rPr>
      </w:pPr>
      <w:bookmarkStart w:id="37" w:name="_Toc506311456"/>
      <w:r>
        <w:rPr>
          <w:rFonts w:ascii="Times New Roman" w:hAnsi="Times New Roman"/>
          <w:color w:val="auto"/>
        </w:rPr>
        <w:t>7</w:t>
      </w:r>
      <w:r w:rsidRPr="00106E00">
        <w:rPr>
          <w:rFonts w:ascii="Times New Roman" w:hAnsi="Times New Roman"/>
          <w:color w:val="auto"/>
        </w:rPr>
        <w:t>.3. Оказание поддер</w:t>
      </w:r>
      <w:r w:rsidR="00630C1B">
        <w:rPr>
          <w:rFonts w:ascii="Times New Roman" w:hAnsi="Times New Roman"/>
          <w:color w:val="auto"/>
        </w:rPr>
        <w:t>жки инвалидам в трудоустройстве</w:t>
      </w:r>
      <w:bookmarkEnd w:id="37"/>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C1709E">
      <w:pPr>
        <w:widowControl w:val="0"/>
        <w:spacing w:line="288" w:lineRule="auto"/>
        <w:ind w:firstLine="709"/>
        <w:jc w:val="both"/>
        <w:rPr>
          <w:rFonts w:cs="Times New Roman"/>
          <w:i/>
          <w:sz w:val="26"/>
          <w:szCs w:val="26"/>
        </w:rPr>
      </w:pPr>
      <w:r w:rsidRPr="00106E00">
        <w:rPr>
          <w:rFonts w:cs="Times New Roman"/>
          <w:sz w:val="26"/>
          <w:szCs w:val="26"/>
        </w:rPr>
        <w:t>Защите прав инвалидов, в том числе в вопросах трудоустройства уделяется пристальное внимание. Государством разработан ряд нормативных актов, направленных на социальную защиту данного слоя населения.</w:t>
      </w:r>
      <w:r w:rsidRPr="00106E00">
        <w:rPr>
          <w:rFonts w:cs="Times New Roman"/>
          <w:i/>
          <w:sz w:val="26"/>
          <w:szCs w:val="26"/>
        </w:rPr>
        <w:t xml:space="preserve"> </w:t>
      </w:r>
      <w:r w:rsidRPr="00106E00">
        <w:rPr>
          <w:rFonts w:cs="Times New Roman"/>
          <w:sz w:val="26"/>
          <w:szCs w:val="26"/>
        </w:rPr>
        <w:t>Но, как показывают обращения к Уполномоченному по правам человека, для работодателей приём на работу инвалида, в большинстве случаев, носит принудительный характер, поэтому они и не испытывают особого желания брать на работу людей с ограниченными возможностями здоровья и с ограничениями по труду. Это не только проблема доступности рабочего места, позволяющая колясочнику преодолеть пресловутые ступени, посетить туалетную комнату, имеющую специальное оборудование, но и, пожалуй, в первую очередь, - психологические проблемы. Далеко не всегда интеграция в общество, трудовой коллектив проходит легко, не готовы оказываются как сами инвалиды, так и будущие коллеги. Большинство молодых людей, имеющих проблемы со здоровьем, испытывают комплексы, неуверенность в своих силах, профессиональных качествах, и в этом случае очень важна поддержка, как будущих коллег, так и работодателя.</w:t>
      </w:r>
      <w:r w:rsidRPr="00106E00">
        <w:rPr>
          <w:rFonts w:cs="Times New Roman"/>
          <w:i/>
          <w:sz w:val="26"/>
          <w:szCs w:val="26"/>
        </w:rPr>
        <w:t xml:space="preserve"> </w:t>
      </w:r>
    </w:p>
    <w:p w:rsidR="00C1709E" w:rsidRPr="00106E00" w:rsidRDefault="00C1709E" w:rsidP="00C1709E">
      <w:pPr>
        <w:widowControl w:val="0"/>
        <w:autoSpaceDE w:val="0"/>
        <w:autoSpaceDN w:val="0"/>
        <w:adjustRightInd w:val="0"/>
        <w:spacing w:line="288" w:lineRule="auto"/>
        <w:ind w:firstLine="709"/>
        <w:jc w:val="both"/>
        <w:rPr>
          <w:rFonts w:cs="Times New Roman"/>
          <w:sz w:val="26"/>
          <w:szCs w:val="26"/>
        </w:rPr>
      </w:pPr>
      <w:r w:rsidRPr="00106E00">
        <w:rPr>
          <w:rFonts w:cs="Times New Roman"/>
          <w:sz w:val="26"/>
          <w:szCs w:val="26"/>
        </w:rPr>
        <w:t xml:space="preserve">По сведениям Пенсионного фонда, </w:t>
      </w:r>
      <w:r w:rsidR="001D3A9E">
        <w:rPr>
          <w:rFonts w:cs="Times New Roman"/>
          <w:sz w:val="26"/>
          <w:szCs w:val="26"/>
        </w:rPr>
        <w:t>в</w:t>
      </w:r>
      <w:r w:rsidRPr="00106E00">
        <w:rPr>
          <w:rFonts w:cs="Times New Roman"/>
          <w:sz w:val="26"/>
          <w:szCs w:val="26"/>
        </w:rPr>
        <w:t xml:space="preserve"> Республике Хакасия численность инвалидов трудоспособного возраста составляет более 10 тысяч человек.</w:t>
      </w:r>
    </w:p>
    <w:p w:rsidR="00C1709E" w:rsidRPr="00106E00" w:rsidRDefault="00C1709E" w:rsidP="00C1709E">
      <w:pPr>
        <w:widowControl w:val="0"/>
        <w:autoSpaceDE w:val="0"/>
        <w:autoSpaceDN w:val="0"/>
        <w:adjustRightInd w:val="0"/>
        <w:spacing w:line="288" w:lineRule="auto"/>
        <w:ind w:firstLine="709"/>
        <w:jc w:val="both"/>
        <w:rPr>
          <w:rFonts w:cs="Times New Roman"/>
          <w:sz w:val="26"/>
          <w:szCs w:val="26"/>
        </w:rPr>
      </w:pPr>
      <w:r w:rsidRPr="00106E00">
        <w:rPr>
          <w:rFonts w:cs="Times New Roman"/>
          <w:sz w:val="26"/>
          <w:szCs w:val="26"/>
        </w:rPr>
        <w:t>Одним из специальных механизмов помощи в трудоустройстве инвалидов является квотирование рабочих мест.</w:t>
      </w:r>
    </w:p>
    <w:p w:rsidR="00C1709E" w:rsidRPr="00106E00" w:rsidRDefault="00C1709E" w:rsidP="00630C1B">
      <w:pPr>
        <w:widowControl w:val="0"/>
        <w:spacing w:before="120" w:line="288" w:lineRule="auto"/>
        <w:ind w:firstLine="709"/>
        <w:jc w:val="both"/>
        <w:rPr>
          <w:rFonts w:eastAsia="Times New Roman" w:cs="Times New Roman"/>
          <w:i/>
          <w:sz w:val="26"/>
          <w:szCs w:val="26"/>
        </w:rPr>
      </w:pPr>
      <w:r w:rsidRPr="00106E00">
        <w:rPr>
          <w:rFonts w:eastAsia="Times New Roman" w:cs="Times New Roman"/>
          <w:i/>
          <w:sz w:val="26"/>
          <w:szCs w:val="26"/>
        </w:rPr>
        <w:t>В целях содействия трудоустройству незанятых инвалидов в 2017 году Программой предусмотрено мероприятие по содействию трудоустройству незанятых инвалидов на оборудованные (оснащённые) для них рабочие места. На эти цели из средств республиканского бюджета израсходовано 95 тыс. рублей. В результате реализации мероприятия создано 2 рабочих места для трудоустройства инвалидов в г. Абакане, в том числе в ООО «</w:t>
      </w:r>
      <w:proofErr w:type="spellStart"/>
      <w:r w:rsidRPr="00106E00">
        <w:rPr>
          <w:rFonts w:eastAsia="Times New Roman" w:cs="Times New Roman"/>
          <w:i/>
          <w:sz w:val="26"/>
          <w:szCs w:val="26"/>
        </w:rPr>
        <w:t>Киасофт</w:t>
      </w:r>
      <w:proofErr w:type="spellEnd"/>
      <w:r w:rsidRPr="00106E00">
        <w:rPr>
          <w:rFonts w:eastAsia="Times New Roman" w:cs="Times New Roman"/>
          <w:i/>
          <w:sz w:val="26"/>
          <w:szCs w:val="26"/>
        </w:rPr>
        <w:t xml:space="preserve">» создано рабочее место «сервис-инженера», трудоустроен инвалид </w:t>
      </w:r>
      <w:r w:rsidRPr="00106E00">
        <w:rPr>
          <w:rFonts w:eastAsia="Times New Roman" w:cs="Times New Roman"/>
          <w:i/>
          <w:sz w:val="26"/>
          <w:szCs w:val="26"/>
          <w:lang w:val="en-US"/>
        </w:rPr>
        <w:t>II</w:t>
      </w:r>
      <w:r w:rsidRPr="00106E00">
        <w:rPr>
          <w:rFonts w:eastAsia="Times New Roman" w:cs="Times New Roman"/>
          <w:i/>
          <w:sz w:val="26"/>
          <w:szCs w:val="26"/>
        </w:rPr>
        <w:t xml:space="preserve"> группы, выпускник Хакасского государ</w:t>
      </w:r>
      <w:r w:rsidR="00630C1B">
        <w:rPr>
          <w:rFonts w:eastAsia="Times New Roman" w:cs="Times New Roman"/>
          <w:i/>
          <w:sz w:val="26"/>
          <w:szCs w:val="26"/>
        </w:rPr>
        <w:t>ственного университета имени Н.</w:t>
      </w:r>
      <w:r w:rsidRPr="00106E00">
        <w:rPr>
          <w:rFonts w:eastAsia="Times New Roman" w:cs="Times New Roman"/>
          <w:i/>
          <w:sz w:val="26"/>
          <w:szCs w:val="26"/>
        </w:rPr>
        <w:t xml:space="preserve">Ф. Катанова (бакалавр и </w:t>
      </w:r>
      <w:r w:rsidRPr="00106E00">
        <w:rPr>
          <w:rFonts w:eastAsia="Times New Roman" w:cs="Times New Roman"/>
          <w:i/>
          <w:sz w:val="26"/>
          <w:szCs w:val="26"/>
        </w:rPr>
        <w:lastRenderedPageBreak/>
        <w:t>магистр техники и технологии).</w:t>
      </w:r>
    </w:p>
    <w:p w:rsidR="00C1709E" w:rsidRPr="00106E00" w:rsidRDefault="00C1709E" w:rsidP="00630C1B">
      <w:pPr>
        <w:widowControl w:val="0"/>
        <w:spacing w:before="120" w:line="288" w:lineRule="auto"/>
        <w:ind w:firstLine="709"/>
        <w:jc w:val="both"/>
        <w:rPr>
          <w:rFonts w:eastAsia="Times New Roman" w:cs="Times New Roman"/>
          <w:sz w:val="26"/>
          <w:szCs w:val="26"/>
        </w:rPr>
      </w:pPr>
      <w:r w:rsidRPr="00106E00">
        <w:rPr>
          <w:rFonts w:eastAsia="Times New Roman" w:cs="Times New Roman"/>
          <w:sz w:val="26"/>
          <w:szCs w:val="26"/>
        </w:rPr>
        <w:t>Минтруд Хакасии на 2017 год установил квоту для трудоустройства инвалидов на 1</w:t>
      </w:r>
      <w:r w:rsidR="00630C1B">
        <w:rPr>
          <w:rFonts w:eastAsia="Times New Roman" w:cs="Times New Roman"/>
          <w:sz w:val="26"/>
          <w:szCs w:val="26"/>
        </w:rPr>
        <w:t> </w:t>
      </w:r>
      <w:r w:rsidRPr="00106E00">
        <w:rPr>
          <w:rFonts w:eastAsia="Times New Roman" w:cs="Times New Roman"/>
          <w:sz w:val="26"/>
          <w:szCs w:val="26"/>
        </w:rPr>
        <w:t>155 рабочих мест для 620 работодателей республики. В счёт квоты работают 732 инвалида, заявлено 166 вакансий в счёт квоты, исполнение квоты 80%.</w:t>
      </w:r>
    </w:p>
    <w:p w:rsidR="00C1709E" w:rsidRPr="00106E00" w:rsidRDefault="00C1709E" w:rsidP="00C1709E">
      <w:pPr>
        <w:widowControl w:val="0"/>
        <w:spacing w:line="288" w:lineRule="auto"/>
        <w:ind w:firstLine="709"/>
        <w:jc w:val="both"/>
        <w:rPr>
          <w:rFonts w:eastAsia="Times New Roman" w:cs="Times New Roman"/>
          <w:sz w:val="26"/>
          <w:szCs w:val="26"/>
        </w:rPr>
      </w:pPr>
      <w:r w:rsidRPr="00106E00">
        <w:rPr>
          <w:rFonts w:eastAsia="Times New Roman" w:cs="Times New Roman"/>
          <w:sz w:val="26"/>
          <w:szCs w:val="26"/>
        </w:rPr>
        <w:t xml:space="preserve">В соответствии с Законом «О гарантиях трудовой занятости инвалидов Республики Хакасия» и Сводным планом проведения плановых проверок юридических лиц и индивидуальных предпринимателей на 2017 год, согласованным с прокуратурой Республики Хакасия, Минтруд Хакасии осуществляет надзор и </w:t>
      </w:r>
      <w:proofErr w:type="gramStart"/>
      <w:r w:rsidRPr="00106E00">
        <w:rPr>
          <w:rFonts w:eastAsia="Times New Roman" w:cs="Times New Roman"/>
          <w:sz w:val="26"/>
          <w:szCs w:val="26"/>
        </w:rPr>
        <w:t>контроль за</w:t>
      </w:r>
      <w:proofErr w:type="gramEnd"/>
      <w:r w:rsidRPr="00106E00">
        <w:rPr>
          <w:rFonts w:eastAsia="Times New Roman" w:cs="Times New Roman"/>
          <w:sz w:val="26"/>
          <w:szCs w:val="26"/>
        </w:rPr>
        <w:t xml:space="preserve"> приёмом на работу инвалидов в пределах установленной квоты. В 2017 году проведены проверки 7 работодателей, нарушения выявлены у 4 работодателей, на которых составлены и направлены в мировые суды протоколы об административных правонарушениях, предусмотренных ч. 1 ст. 5.42 КоАП РФ. По материалам об административном правонарушении мировыми судьями республики вынесены постановления о привлечении к ответственности 3 должностных лиц: 2 – о наложении предупреждения, 1 – о наложении штрафа в размере 5 тыс. рублей.</w:t>
      </w:r>
    </w:p>
    <w:p w:rsidR="00C1709E" w:rsidRPr="00106E00" w:rsidRDefault="00C1709E" w:rsidP="00C1709E">
      <w:pPr>
        <w:widowControl w:val="0"/>
        <w:spacing w:line="288" w:lineRule="auto"/>
        <w:ind w:firstLine="709"/>
        <w:jc w:val="both"/>
        <w:rPr>
          <w:rFonts w:eastAsia="Times New Roman" w:cs="Times New Roman"/>
          <w:sz w:val="26"/>
          <w:szCs w:val="26"/>
        </w:rPr>
      </w:pPr>
    </w:p>
    <w:p w:rsidR="00C1709E" w:rsidRPr="00106E00" w:rsidRDefault="00F5506D" w:rsidP="00C1709E">
      <w:pPr>
        <w:widowControl w:val="0"/>
        <w:spacing w:line="288" w:lineRule="auto"/>
        <w:ind w:firstLine="709"/>
        <w:jc w:val="both"/>
        <w:rPr>
          <w:rFonts w:eastAsia="Times New Roman" w:cs="Times New Roman"/>
          <w:sz w:val="26"/>
          <w:szCs w:val="26"/>
        </w:rPr>
      </w:pPr>
      <w:r>
        <w:rPr>
          <w:rFonts w:eastAsia="Times New Roman" w:cs="Times New Roman"/>
          <w:sz w:val="26"/>
          <w:szCs w:val="26"/>
        </w:rPr>
        <w:t>Прокуратурой в 2017 году</w:t>
      </w:r>
      <w:r w:rsidR="00C1709E" w:rsidRPr="00106E00">
        <w:rPr>
          <w:rFonts w:eastAsia="Times New Roman" w:cs="Times New Roman"/>
          <w:sz w:val="26"/>
          <w:szCs w:val="26"/>
        </w:rPr>
        <w:t xml:space="preserve"> также были выявлены нарушения, касающиеся квотирования рабочих мест для инвалидов. </w:t>
      </w:r>
    </w:p>
    <w:p w:rsidR="00C1709E" w:rsidRPr="00106E00" w:rsidRDefault="00C1709E" w:rsidP="00630C1B">
      <w:pPr>
        <w:widowControl w:val="0"/>
        <w:spacing w:before="120" w:line="288" w:lineRule="auto"/>
        <w:ind w:firstLine="709"/>
        <w:jc w:val="both"/>
        <w:rPr>
          <w:rFonts w:eastAsia="Times New Roman" w:cs="Times New Roman"/>
          <w:i/>
          <w:sz w:val="26"/>
          <w:szCs w:val="26"/>
        </w:rPr>
      </w:pPr>
      <w:r w:rsidRPr="00106E00">
        <w:rPr>
          <w:rFonts w:eastAsia="Times New Roman" w:cs="Times New Roman"/>
          <w:i/>
          <w:sz w:val="26"/>
          <w:szCs w:val="26"/>
        </w:rPr>
        <w:t>Из ГКУ РХ «Центр занятости населения» г. Абакана поступило сообщение о непредоставлении в их адрес работодателями информации о выполнении квоты для приёма на работу инвалидов. Прокурором г. Абакана установлено, что, ООО «Империя вкуса», Управляющая компания «Жильё 2003», ООО «</w:t>
      </w:r>
      <w:proofErr w:type="spellStart"/>
      <w:r w:rsidRPr="00106E00">
        <w:rPr>
          <w:rFonts w:eastAsia="Times New Roman" w:cs="Times New Roman"/>
          <w:i/>
          <w:sz w:val="26"/>
          <w:szCs w:val="26"/>
        </w:rPr>
        <w:t>Спецтехсервис</w:t>
      </w:r>
      <w:proofErr w:type="spellEnd"/>
      <w:r w:rsidRPr="00106E00">
        <w:rPr>
          <w:rFonts w:eastAsia="Times New Roman" w:cs="Times New Roman"/>
          <w:i/>
          <w:sz w:val="26"/>
          <w:szCs w:val="26"/>
        </w:rPr>
        <w:t xml:space="preserve">» не представили сведения о выполнении квоты для приёма на работу инвалидов. </w:t>
      </w:r>
    </w:p>
    <w:p w:rsidR="00C1709E" w:rsidRPr="00106E00" w:rsidRDefault="00C1709E" w:rsidP="00C1709E">
      <w:pPr>
        <w:widowControl w:val="0"/>
        <w:spacing w:line="288" w:lineRule="auto"/>
        <w:ind w:firstLine="709"/>
        <w:jc w:val="both"/>
        <w:rPr>
          <w:rFonts w:eastAsia="Times New Roman" w:cs="Times New Roman"/>
          <w:i/>
          <w:sz w:val="26"/>
          <w:szCs w:val="26"/>
        </w:rPr>
      </w:pPr>
      <w:r w:rsidRPr="00106E00">
        <w:rPr>
          <w:rFonts w:eastAsia="Times New Roman" w:cs="Times New Roman"/>
          <w:i/>
          <w:sz w:val="26"/>
          <w:szCs w:val="26"/>
        </w:rPr>
        <w:t>В этой связи прокуратурой города возбуждено 3 административных дела по ст. 106 Закона РХ «Об административных правонарушениях» (неисполнение или нарушение требований органов государственной власти Республики Хакасия), постановлением мирового судьи руководители указанных организаций привлечены к административной ответственности, им назначен штраф в размере 2 тыс. рублей каждому. По результатам рассмотрения внесённых прокурором города представлений нарушения устранены.</w:t>
      </w:r>
    </w:p>
    <w:p w:rsidR="00C1709E" w:rsidRPr="00106E00" w:rsidRDefault="00C1709E" w:rsidP="00C1709E">
      <w:pPr>
        <w:widowControl w:val="0"/>
        <w:spacing w:line="288" w:lineRule="auto"/>
        <w:ind w:firstLine="709"/>
        <w:jc w:val="both"/>
        <w:rPr>
          <w:rFonts w:eastAsia="Times New Roman" w:cs="Times New Roman"/>
          <w:i/>
          <w:sz w:val="26"/>
          <w:szCs w:val="26"/>
        </w:rPr>
      </w:pPr>
      <w:r w:rsidRPr="00106E00">
        <w:rPr>
          <w:rFonts w:eastAsia="Times New Roman" w:cs="Times New Roman"/>
          <w:i/>
          <w:sz w:val="26"/>
          <w:szCs w:val="26"/>
        </w:rPr>
        <w:t xml:space="preserve">Нарушения законодательства в сфере занятости инвалидов выявлены прокурорами Алтайского и Боградского районов, с целью их устранения приняты меры прокурорского реагирования. </w:t>
      </w:r>
    </w:p>
    <w:p w:rsidR="00C1709E" w:rsidRPr="00106E00" w:rsidRDefault="00C1709E" w:rsidP="00630C1B">
      <w:pPr>
        <w:widowControl w:val="0"/>
        <w:spacing w:before="120" w:line="288" w:lineRule="auto"/>
        <w:ind w:firstLine="709"/>
        <w:jc w:val="both"/>
        <w:rPr>
          <w:rFonts w:eastAsia="Times New Roman" w:cs="Times New Roman"/>
          <w:sz w:val="26"/>
          <w:szCs w:val="26"/>
          <w:shd w:val="clear" w:color="auto" w:fill="FFFFFF"/>
        </w:rPr>
      </w:pPr>
      <w:r w:rsidRPr="00106E00">
        <w:rPr>
          <w:rFonts w:eastAsia="Times New Roman" w:cs="Times New Roman"/>
          <w:sz w:val="26"/>
          <w:szCs w:val="26"/>
          <w:shd w:val="clear" w:color="auto" w:fill="FFFFFF"/>
        </w:rPr>
        <w:t>Информация о свободных рабочих местах для и</w:t>
      </w:r>
      <w:r w:rsidR="00630C1B">
        <w:rPr>
          <w:rFonts w:eastAsia="Times New Roman" w:cs="Times New Roman"/>
          <w:sz w:val="26"/>
          <w:szCs w:val="26"/>
          <w:shd w:val="clear" w:color="auto" w:fill="FFFFFF"/>
        </w:rPr>
        <w:t>нвалидов отражается в режиме он</w:t>
      </w:r>
      <w:r w:rsidRPr="00106E00">
        <w:rPr>
          <w:rFonts w:eastAsia="Times New Roman" w:cs="Times New Roman"/>
          <w:sz w:val="26"/>
          <w:szCs w:val="26"/>
          <w:shd w:val="clear" w:color="auto" w:fill="FFFFFF"/>
        </w:rPr>
        <w:t>лайн на портале «Работа в России» фильтры «Вакансии по квоте для инвалидов», «Вакансии, подходящие для инвалидов»</w:t>
      </w:r>
      <w:r w:rsidRPr="00106E00">
        <w:rPr>
          <w:rFonts w:eastAsia="Times New Roman" w:cs="Times New Roman"/>
          <w:i/>
          <w:sz w:val="26"/>
          <w:szCs w:val="26"/>
          <w:shd w:val="clear" w:color="auto" w:fill="FFFFFF"/>
        </w:rPr>
        <w:t>,</w:t>
      </w:r>
      <w:r w:rsidRPr="00106E00">
        <w:rPr>
          <w:rFonts w:eastAsia="Times New Roman" w:cs="Times New Roman"/>
          <w:sz w:val="26"/>
          <w:szCs w:val="26"/>
          <w:shd w:val="clear" w:color="auto" w:fill="FFFFFF"/>
        </w:rPr>
        <w:t xml:space="preserve"> и на </w:t>
      </w:r>
      <w:r w:rsidRPr="00106E00">
        <w:rPr>
          <w:rFonts w:eastAsia="Times New Roman" w:cs="Times New Roman"/>
          <w:sz w:val="26"/>
          <w:szCs w:val="26"/>
        </w:rPr>
        <w:t xml:space="preserve">Интерактивном портале службы занятости Республики Хакасия </w:t>
      </w:r>
      <w:r w:rsidRPr="00C762D6">
        <w:rPr>
          <w:rFonts w:eastAsia="Times New Roman" w:cs="Times New Roman"/>
          <w:sz w:val="26"/>
          <w:szCs w:val="26"/>
        </w:rPr>
        <w:t>фильтры</w:t>
      </w:r>
      <w:r w:rsidRPr="00106E00">
        <w:rPr>
          <w:rFonts w:eastAsia="Times New Roman" w:cs="Times New Roman"/>
          <w:i/>
          <w:sz w:val="26"/>
          <w:szCs w:val="26"/>
        </w:rPr>
        <w:t xml:space="preserve"> </w:t>
      </w:r>
      <w:r w:rsidRPr="00106E00">
        <w:rPr>
          <w:rFonts w:eastAsia="Times New Roman" w:cs="Times New Roman"/>
          <w:sz w:val="26"/>
          <w:szCs w:val="26"/>
        </w:rPr>
        <w:t>«Квот</w:t>
      </w:r>
      <w:r w:rsidRPr="00106E00">
        <w:rPr>
          <w:rFonts w:eastAsia="Times New Roman" w:cs="Times New Roman"/>
          <w:sz w:val="26"/>
          <w:szCs w:val="26"/>
          <w:shd w:val="clear" w:color="auto" w:fill="FFFFFF"/>
        </w:rPr>
        <w:t xml:space="preserve">ируемое рабочее место», «Для трудоустройства инвалидов». </w:t>
      </w:r>
    </w:p>
    <w:p w:rsidR="00C1709E" w:rsidRPr="00106E00" w:rsidRDefault="00C1709E" w:rsidP="00C1709E">
      <w:pPr>
        <w:widowControl w:val="0"/>
        <w:spacing w:line="288" w:lineRule="auto"/>
        <w:ind w:firstLine="709"/>
        <w:jc w:val="both"/>
        <w:rPr>
          <w:rFonts w:eastAsia="Times New Roman" w:cs="Times New Roman"/>
          <w:sz w:val="26"/>
          <w:szCs w:val="26"/>
          <w:shd w:val="clear" w:color="auto" w:fill="FFFFFF"/>
        </w:rPr>
      </w:pPr>
      <w:r w:rsidRPr="00106E00">
        <w:rPr>
          <w:rFonts w:eastAsia="Times New Roman" w:cs="Times New Roman"/>
          <w:sz w:val="26"/>
          <w:szCs w:val="26"/>
          <w:shd w:val="clear" w:color="auto" w:fill="FFFFFF"/>
        </w:rPr>
        <w:lastRenderedPageBreak/>
        <w:t>На указанных интернет ресурсах доступна версия для слабовидящих людей.</w:t>
      </w:r>
    </w:p>
    <w:p w:rsidR="00C1709E" w:rsidRPr="00106E00" w:rsidRDefault="00C1709E" w:rsidP="00630C1B">
      <w:pPr>
        <w:widowControl w:val="0"/>
        <w:autoSpaceDE w:val="0"/>
        <w:autoSpaceDN w:val="0"/>
        <w:adjustRightInd w:val="0"/>
        <w:spacing w:before="120" w:line="288" w:lineRule="auto"/>
        <w:ind w:firstLine="709"/>
        <w:jc w:val="both"/>
        <w:rPr>
          <w:rFonts w:cs="Times New Roman"/>
          <w:i/>
          <w:sz w:val="26"/>
          <w:szCs w:val="26"/>
        </w:rPr>
      </w:pPr>
      <w:r w:rsidRPr="00106E00">
        <w:rPr>
          <w:rFonts w:cs="Times New Roman"/>
          <w:i/>
          <w:sz w:val="26"/>
          <w:szCs w:val="26"/>
        </w:rPr>
        <w:t>Уполномоченному в 2017 году обращений от граждан данной категории обращений не поступало.</w:t>
      </w:r>
    </w:p>
    <w:p w:rsidR="00C1709E" w:rsidRPr="00106E00" w:rsidRDefault="00C1709E" w:rsidP="00C1709E">
      <w:pPr>
        <w:widowControl w:val="0"/>
        <w:spacing w:line="288" w:lineRule="auto"/>
        <w:ind w:firstLine="709"/>
        <w:jc w:val="both"/>
        <w:rPr>
          <w:rFonts w:cs="Times New Roman"/>
          <w:i/>
          <w:sz w:val="26"/>
          <w:szCs w:val="26"/>
        </w:rPr>
      </w:pP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630C1B">
      <w:pPr>
        <w:pStyle w:val="2"/>
        <w:widowControl w:val="0"/>
        <w:spacing w:before="0" w:line="288" w:lineRule="auto"/>
        <w:jc w:val="center"/>
        <w:rPr>
          <w:rFonts w:ascii="Times New Roman" w:hAnsi="Times New Roman"/>
          <w:b w:val="0"/>
          <w:color w:val="auto"/>
        </w:rPr>
      </w:pPr>
      <w:bookmarkStart w:id="38" w:name="_Toc506311457"/>
      <w:r>
        <w:rPr>
          <w:rFonts w:ascii="Times New Roman" w:hAnsi="Times New Roman"/>
          <w:color w:val="auto"/>
        </w:rPr>
        <w:t>7</w:t>
      </w:r>
      <w:r w:rsidRPr="00106E00">
        <w:rPr>
          <w:rFonts w:ascii="Times New Roman" w:hAnsi="Times New Roman"/>
          <w:color w:val="auto"/>
        </w:rPr>
        <w:t>.</w:t>
      </w:r>
      <w:r w:rsidR="00611164">
        <w:rPr>
          <w:rFonts w:ascii="Times New Roman" w:hAnsi="Times New Roman"/>
          <w:color w:val="auto"/>
        </w:rPr>
        <w:t>4</w:t>
      </w:r>
      <w:r w:rsidRPr="00106E00">
        <w:rPr>
          <w:rFonts w:ascii="Times New Roman" w:hAnsi="Times New Roman"/>
          <w:color w:val="auto"/>
        </w:rPr>
        <w:t xml:space="preserve">. </w:t>
      </w:r>
      <w:r w:rsidR="00702D28">
        <w:rPr>
          <w:rFonts w:ascii="Times New Roman" w:hAnsi="Times New Roman"/>
          <w:color w:val="auto"/>
        </w:rPr>
        <w:t>Исполнение судебных решений по трудовым спорам</w:t>
      </w:r>
      <w:bookmarkEnd w:id="38"/>
    </w:p>
    <w:p w:rsidR="00C1709E" w:rsidRPr="00106E00" w:rsidRDefault="00C1709E" w:rsidP="00C1709E">
      <w:pPr>
        <w:widowControl w:val="0"/>
        <w:spacing w:line="288" w:lineRule="auto"/>
        <w:ind w:firstLine="709"/>
        <w:jc w:val="both"/>
        <w:rPr>
          <w:rFonts w:cs="Times New Roman"/>
          <w:b/>
          <w:sz w:val="26"/>
          <w:szCs w:val="26"/>
        </w:rPr>
      </w:pPr>
    </w:p>
    <w:p w:rsidR="00C1709E" w:rsidRPr="00106E00" w:rsidRDefault="00C1709E" w:rsidP="00C1709E">
      <w:pPr>
        <w:widowControl w:val="0"/>
        <w:tabs>
          <w:tab w:val="left" w:pos="851"/>
        </w:tabs>
        <w:suppressAutoHyphens/>
        <w:spacing w:line="288" w:lineRule="auto"/>
        <w:ind w:firstLine="709"/>
        <w:jc w:val="both"/>
        <w:rPr>
          <w:rFonts w:eastAsia="Times New Roman" w:cs="Times New Roman"/>
          <w:kern w:val="1"/>
          <w:sz w:val="26"/>
          <w:szCs w:val="26"/>
        </w:rPr>
      </w:pPr>
      <w:r w:rsidRPr="00106E00">
        <w:rPr>
          <w:rFonts w:eastAsia="Times New Roman" w:cs="Times New Roman"/>
          <w:kern w:val="1"/>
          <w:sz w:val="26"/>
          <w:szCs w:val="26"/>
        </w:rPr>
        <w:t>В работе с обращениями граждан о неисполнении решения суда по делам невыплаты заработной платы, Уполномоченный тесно сотрудничает с Управлением Федеральной Службы судебных приставов по Республике Хакасия.</w:t>
      </w:r>
    </w:p>
    <w:p w:rsidR="00C1709E" w:rsidRPr="00106E00" w:rsidRDefault="00C1709E" w:rsidP="00C1709E">
      <w:pPr>
        <w:widowControl w:val="0"/>
        <w:tabs>
          <w:tab w:val="left" w:pos="851"/>
        </w:tabs>
        <w:suppressAutoHyphens/>
        <w:spacing w:line="288" w:lineRule="auto"/>
        <w:ind w:firstLine="709"/>
        <w:jc w:val="both"/>
        <w:rPr>
          <w:rFonts w:eastAsia="Times New Roman" w:cs="Times New Roman"/>
          <w:sz w:val="26"/>
          <w:szCs w:val="26"/>
          <w:lang w:eastAsia="zh-CN"/>
        </w:rPr>
      </w:pPr>
      <w:r w:rsidRPr="00106E00">
        <w:rPr>
          <w:rFonts w:eastAsia="Times New Roman" w:cs="Times New Roman"/>
          <w:kern w:val="1"/>
          <w:sz w:val="26"/>
          <w:szCs w:val="26"/>
        </w:rPr>
        <w:t xml:space="preserve"> Исполнительные производства о взыскании заработной платы в соответствии с критериями, закреплёнными </w:t>
      </w:r>
      <w:r w:rsidRPr="00106E00">
        <w:rPr>
          <w:rFonts w:eastAsia="Times New Roman" w:cs="Times New Roman"/>
          <w:sz w:val="26"/>
          <w:szCs w:val="26"/>
          <w:lang w:eastAsia="zh-CN"/>
        </w:rPr>
        <w:t xml:space="preserve">распоряжением об организации </w:t>
      </w:r>
      <w:proofErr w:type="gramStart"/>
      <w:r w:rsidRPr="00106E00">
        <w:rPr>
          <w:rFonts w:eastAsia="Times New Roman" w:cs="Times New Roman"/>
          <w:sz w:val="26"/>
          <w:szCs w:val="26"/>
          <w:lang w:eastAsia="zh-CN"/>
        </w:rPr>
        <w:t>контроля за</w:t>
      </w:r>
      <w:proofErr w:type="gramEnd"/>
      <w:r w:rsidRPr="00106E00">
        <w:rPr>
          <w:rFonts w:eastAsia="Times New Roman" w:cs="Times New Roman"/>
          <w:sz w:val="26"/>
          <w:szCs w:val="26"/>
          <w:lang w:eastAsia="zh-CN"/>
        </w:rPr>
        <w:t xml:space="preserve"> ведением исполнительных производств, осуществляемого главным судебным приставом Республики Хакасия и старшими судебными приставами Управления Федеральной службы судебных приставов по Республике Хакасия от 07.09.2016 № 473,</w:t>
      </w:r>
      <w:r w:rsidRPr="00106E00">
        <w:rPr>
          <w:rFonts w:eastAsia="Times New Roman" w:cs="Times New Roman"/>
          <w:kern w:val="1"/>
          <w:sz w:val="26"/>
          <w:szCs w:val="26"/>
        </w:rPr>
        <w:t xml:space="preserve"> относятся к категории особо важных исполнительных производств.</w:t>
      </w:r>
    </w:p>
    <w:p w:rsidR="00C1709E" w:rsidRPr="00106E00" w:rsidRDefault="00C1709E" w:rsidP="00C1709E">
      <w:pPr>
        <w:widowControl w:val="0"/>
        <w:tabs>
          <w:tab w:val="left" w:pos="9000"/>
        </w:tabs>
        <w:suppressAutoHyphens/>
        <w:spacing w:line="288" w:lineRule="auto"/>
        <w:ind w:firstLine="709"/>
        <w:jc w:val="both"/>
        <w:rPr>
          <w:rFonts w:eastAsia="Times New Roman" w:cs="Times New Roman"/>
          <w:sz w:val="26"/>
          <w:szCs w:val="26"/>
          <w:lang w:eastAsia="zh-CN"/>
        </w:rPr>
      </w:pPr>
      <w:proofErr w:type="gramStart"/>
      <w:r w:rsidRPr="00106E00">
        <w:rPr>
          <w:rFonts w:eastAsia="Times New Roman" w:cs="Times New Roman"/>
          <w:sz w:val="26"/>
          <w:szCs w:val="26"/>
          <w:lang w:eastAsia="zh-CN"/>
        </w:rPr>
        <w:t>Всего в 2017 году, с учётом остатка 2016 года, на исполнении</w:t>
      </w:r>
      <w:r w:rsidRPr="00106E00">
        <w:rPr>
          <w:rFonts w:eastAsia="Times New Roman" w:cs="Times New Roman"/>
          <w:sz w:val="26"/>
          <w:szCs w:val="26"/>
          <w:lang w:eastAsia="zh-CN"/>
        </w:rPr>
        <w:br/>
        <w:t>в Управлении Федеральной службы судебных приставов по Республике Хакасия (далее – Управление) находилось 5</w:t>
      </w:r>
      <w:r w:rsidR="00630C1B">
        <w:rPr>
          <w:rFonts w:eastAsia="Times New Roman" w:cs="Times New Roman"/>
          <w:sz w:val="26"/>
          <w:szCs w:val="26"/>
          <w:lang w:eastAsia="zh-CN"/>
        </w:rPr>
        <w:t> </w:t>
      </w:r>
      <w:r w:rsidRPr="00106E00">
        <w:rPr>
          <w:rFonts w:eastAsia="Times New Roman" w:cs="Times New Roman"/>
          <w:sz w:val="26"/>
          <w:szCs w:val="26"/>
          <w:lang w:eastAsia="zh-CN"/>
        </w:rPr>
        <w:t>843 исполнительных документа о взыскании задолженности по заработной плате на общую сумму 132</w:t>
      </w:r>
      <w:r w:rsidR="00630C1B">
        <w:rPr>
          <w:rFonts w:eastAsia="Times New Roman" w:cs="Times New Roman"/>
          <w:sz w:val="26"/>
          <w:szCs w:val="26"/>
          <w:lang w:eastAsia="zh-CN"/>
        </w:rPr>
        <w:t> </w:t>
      </w:r>
      <w:r w:rsidRPr="00106E00">
        <w:rPr>
          <w:rFonts w:eastAsia="Times New Roman" w:cs="Times New Roman"/>
          <w:sz w:val="26"/>
          <w:szCs w:val="26"/>
          <w:lang w:eastAsia="zh-CN"/>
        </w:rPr>
        <w:t>856 тыс. рублей, что больше на 2394 исполнительных производства (69,4%) и больше на 50</w:t>
      </w:r>
      <w:r w:rsidR="00630C1B">
        <w:rPr>
          <w:rFonts w:eastAsia="Times New Roman" w:cs="Times New Roman"/>
          <w:sz w:val="26"/>
          <w:szCs w:val="26"/>
          <w:lang w:eastAsia="zh-CN"/>
        </w:rPr>
        <w:t> 601 тыс. рублей (61,5</w:t>
      </w:r>
      <w:r w:rsidRPr="00106E00">
        <w:rPr>
          <w:rFonts w:eastAsia="Times New Roman" w:cs="Times New Roman"/>
          <w:sz w:val="26"/>
          <w:szCs w:val="26"/>
          <w:lang w:eastAsia="zh-CN"/>
        </w:rPr>
        <w:t>%) по сумме, чем в аналогичном</w:t>
      </w:r>
      <w:proofErr w:type="gramEnd"/>
      <w:r w:rsidRPr="00106E00">
        <w:rPr>
          <w:rFonts w:eastAsia="Times New Roman" w:cs="Times New Roman"/>
          <w:sz w:val="26"/>
          <w:szCs w:val="26"/>
          <w:lang w:eastAsia="zh-CN"/>
        </w:rPr>
        <w:t xml:space="preserve"> </w:t>
      </w:r>
      <w:proofErr w:type="gramStart"/>
      <w:r w:rsidRPr="00106E00">
        <w:rPr>
          <w:rFonts w:eastAsia="Times New Roman" w:cs="Times New Roman"/>
          <w:sz w:val="26"/>
          <w:szCs w:val="26"/>
          <w:lang w:eastAsia="zh-CN"/>
        </w:rPr>
        <w:t>периоде</w:t>
      </w:r>
      <w:proofErr w:type="gramEnd"/>
      <w:r w:rsidRPr="00106E00">
        <w:rPr>
          <w:rFonts w:eastAsia="Times New Roman" w:cs="Times New Roman"/>
          <w:sz w:val="26"/>
          <w:szCs w:val="26"/>
          <w:lang w:eastAsia="zh-CN"/>
        </w:rPr>
        <w:t xml:space="preserve"> 2016 года, – 3</w:t>
      </w:r>
      <w:r w:rsidR="00630C1B">
        <w:rPr>
          <w:rFonts w:eastAsia="Times New Roman" w:cs="Times New Roman"/>
          <w:sz w:val="26"/>
          <w:szCs w:val="26"/>
          <w:lang w:eastAsia="zh-CN"/>
        </w:rPr>
        <w:t> </w:t>
      </w:r>
      <w:r w:rsidRPr="00106E00">
        <w:rPr>
          <w:rFonts w:eastAsia="Times New Roman" w:cs="Times New Roman"/>
          <w:sz w:val="26"/>
          <w:szCs w:val="26"/>
          <w:lang w:eastAsia="zh-CN"/>
        </w:rPr>
        <w:t>449 исполнительных документов о взыскании задолженности по заработной плате на общую сумму 82</w:t>
      </w:r>
      <w:r w:rsidR="00630C1B">
        <w:rPr>
          <w:rFonts w:eastAsia="Times New Roman" w:cs="Times New Roman"/>
          <w:sz w:val="26"/>
          <w:szCs w:val="26"/>
          <w:lang w:eastAsia="zh-CN"/>
        </w:rPr>
        <w:t> </w:t>
      </w:r>
      <w:r w:rsidRPr="00106E00">
        <w:rPr>
          <w:rFonts w:eastAsia="Times New Roman" w:cs="Times New Roman"/>
          <w:sz w:val="26"/>
          <w:szCs w:val="26"/>
          <w:lang w:eastAsia="zh-CN"/>
        </w:rPr>
        <w:t>255 тыс. рублей.</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За отчётный период возбуждено 5</w:t>
      </w:r>
      <w:r w:rsidR="00630C1B">
        <w:rPr>
          <w:rFonts w:eastAsia="Times New Roman" w:cs="Times New Roman"/>
          <w:sz w:val="26"/>
          <w:szCs w:val="26"/>
          <w:lang w:eastAsia="zh-CN"/>
        </w:rPr>
        <w:t> </w:t>
      </w:r>
      <w:r w:rsidRPr="00106E00">
        <w:rPr>
          <w:rFonts w:eastAsia="Times New Roman" w:cs="Times New Roman"/>
          <w:sz w:val="26"/>
          <w:szCs w:val="26"/>
          <w:lang w:eastAsia="zh-CN"/>
        </w:rPr>
        <w:t>267 исполнительных производств на сумму 116</w:t>
      </w:r>
      <w:r w:rsidR="00630C1B">
        <w:rPr>
          <w:rFonts w:eastAsia="Times New Roman" w:cs="Times New Roman"/>
          <w:sz w:val="26"/>
          <w:szCs w:val="26"/>
          <w:lang w:eastAsia="zh-CN"/>
        </w:rPr>
        <w:t> </w:t>
      </w:r>
      <w:r w:rsidRPr="00106E00">
        <w:rPr>
          <w:rFonts w:eastAsia="Times New Roman" w:cs="Times New Roman"/>
          <w:sz w:val="26"/>
          <w:szCs w:val="26"/>
          <w:lang w:eastAsia="zh-CN"/>
        </w:rPr>
        <w:t>431 тыс. руб</w:t>
      </w:r>
      <w:r w:rsidR="00C762D6">
        <w:rPr>
          <w:rFonts w:eastAsia="Times New Roman" w:cs="Times New Roman"/>
          <w:sz w:val="26"/>
          <w:szCs w:val="26"/>
          <w:lang w:eastAsia="zh-CN"/>
        </w:rPr>
        <w:t>лей</w:t>
      </w:r>
      <w:r w:rsidRPr="00106E00">
        <w:rPr>
          <w:rFonts w:eastAsia="Times New Roman" w:cs="Times New Roman"/>
          <w:sz w:val="26"/>
          <w:szCs w:val="26"/>
          <w:lang w:eastAsia="zh-CN"/>
        </w:rPr>
        <w:t>, что больше на 2</w:t>
      </w:r>
      <w:r w:rsidR="00630C1B">
        <w:rPr>
          <w:rFonts w:eastAsia="Times New Roman" w:cs="Times New Roman"/>
          <w:sz w:val="26"/>
          <w:szCs w:val="26"/>
          <w:lang w:eastAsia="zh-CN"/>
        </w:rPr>
        <w:t> </w:t>
      </w:r>
      <w:r w:rsidRPr="00106E00">
        <w:rPr>
          <w:rFonts w:eastAsia="Times New Roman" w:cs="Times New Roman"/>
          <w:sz w:val="26"/>
          <w:szCs w:val="26"/>
          <w:lang w:eastAsia="zh-CN"/>
        </w:rPr>
        <w:t>437 исполнительных производств или на 86,1% и больше на 55</w:t>
      </w:r>
      <w:r w:rsidR="00630C1B">
        <w:rPr>
          <w:rFonts w:eastAsia="Times New Roman" w:cs="Times New Roman"/>
          <w:sz w:val="26"/>
          <w:szCs w:val="26"/>
          <w:lang w:eastAsia="zh-CN"/>
        </w:rPr>
        <w:t> </w:t>
      </w:r>
      <w:r w:rsidRPr="00106E00">
        <w:rPr>
          <w:rFonts w:eastAsia="Times New Roman" w:cs="Times New Roman"/>
          <w:sz w:val="26"/>
          <w:szCs w:val="26"/>
          <w:lang w:eastAsia="zh-CN"/>
        </w:rPr>
        <w:t>628 тыс. рублей по сумме, чем в АППГ – 2</w:t>
      </w:r>
      <w:r w:rsidR="00630C1B">
        <w:rPr>
          <w:rFonts w:eastAsia="Times New Roman" w:cs="Times New Roman"/>
          <w:sz w:val="26"/>
          <w:szCs w:val="26"/>
          <w:lang w:eastAsia="zh-CN"/>
        </w:rPr>
        <w:t> </w:t>
      </w:r>
      <w:r w:rsidRPr="00106E00">
        <w:rPr>
          <w:rFonts w:eastAsia="Times New Roman" w:cs="Times New Roman"/>
          <w:sz w:val="26"/>
          <w:szCs w:val="26"/>
          <w:lang w:eastAsia="zh-CN"/>
        </w:rPr>
        <w:t>830 исполнительных производств на сумму 60</w:t>
      </w:r>
      <w:r w:rsidR="00630C1B">
        <w:rPr>
          <w:rFonts w:eastAsia="Times New Roman" w:cs="Times New Roman"/>
          <w:sz w:val="26"/>
          <w:szCs w:val="26"/>
          <w:lang w:eastAsia="zh-CN"/>
        </w:rPr>
        <w:t> </w:t>
      </w:r>
      <w:r w:rsidRPr="00106E00">
        <w:rPr>
          <w:rFonts w:eastAsia="Times New Roman" w:cs="Times New Roman"/>
          <w:sz w:val="26"/>
          <w:szCs w:val="26"/>
          <w:lang w:eastAsia="zh-CN"/>
        </w:rPr>
        <w:t xml:space="preserve">803 тыс. рублей. </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 xml:space="preserve">Значительный прирост к возбуждению дали исполнительные производства в отношении должников: </w:t>
      </w:r>
      <w:proofErr w:type="gramStart"/>
      <w:r w:rsidRPr="00106E00">
        <w:rPr>
          <w:rFonts w:eastAsia="Times New Roman" w:cs="Times New Roman"/>
          <w:sz w:val="26"/>
          <w:szCs w:val="26"/>
          <w:lang w:eastAsia="zh-CN"/>
        </w:rPr>
        <w:t xml:space="preserve">ООО «Хакасский </w:t>
      </w:r>
      <w:proofErr w:type="spellStart"/>
      <w:r w:rsidRPr="00106E00">
        <w:rPr>
          <w:rFonts w:eastAsia="Times New Roman" w:cs="Times New Roman"/>
          <w:sz w:val="26"/>
          <w:szCs w:val="26"/>
          <w:lang w:eastAsia="zh-CN"/>
        </w:rPr>
        <w:t>ТеплоЭнергоКомплекс</w:t>
      </w:r>
      <w:proofErr w:type="spellEnd"/>
      <w:r w:rsidRPr="00106E00">
        <w:rPr>
          <w:rFonts w:eastAsia="Times New Roman" w:cs="Times New Roman"/>
          <w:sz w:val="26"/>
          <w:szCs w:val="26"/>
          <w:lang w:eastAsia="zh-CN"/>
        </w:rPr>
        <w:t>» – 1</w:t>
      </w:r>
      <w:r w:rsidR="00630C1B">
        <w:rPr>
          <w:rFonts w:eastAsia="Times New Roman" w:cs="Times New Roman"/>
          <w:sz w:val="26"/>
          <w:szCs w:val="26"/>
          <w:lang w:eastAsia="zh-CN"/>
        </w:rPr>
        <w:t> </w:t>
      </w:r>
      <w:r w:rsidRPr="00106E00">
        <w:rPr>
          <w:rFonts w:eastAsia="Times New Roman" w:cs="Times New Roman"/>
          <w:sz w:val="26"/>
          <w:szCs w:val="26"/>
          <w:lang w:eastAsia="zh-CN"/>
        </w:rPr>
        <w:t>125 ИП на 21</w:t>
      </w:r>
      <w:r w:rsidR="00630C1B">
        <w:rPr>
          <w:rFonts w:eastAsia="Times New Roman" w:cs="Times New Roman"/>
          <w:sz w:val="26"/>
          <w:szCs w:val="26"/>
          <w:lang w:eastAsia="zh-CN"/>
        </w:rPr>
        <w:t> </w:t>
      </w:r>
      <w:r w:rsidRPr="00106E00">
        <w:rPr>
          <w:rFonts w:eastAsia="Times New Roman" w:cs="Times New Roman"/>
          <w:sz w:val="26"/>
          <w:szCs w:val="26"/>
          <w:lang w:eastAsia="zh-CN"/>
        </w:rPr>
        <w:t>939 тыс. рублей (все окончены фактическим исполнением); ООО Фирма «</w:t>
      </w:r>
      <w:proofErr w:type="spellStart"/>
      <w:r w:rsidRPr="00106E00">
        <w:rPr>
          <w:rFonts w:eastAsia="Times New Roman" w:cs="Times New Roman"/>
          <w:sz w:val="26"/>
          <w:szCs w:val="26"/>
          <w:lang w:eastAsia="zh-CN"/>
        </w:rPr>
        <w:t>Ригор</w:t>
      </w:r>
      <w:proofErr w:type="spellEnd"/>
      <w:r w:rsidRPr="00106E00">
        <w:rPr>
          <w:rFonts w:eastAsia="Times New Roman" w:cs="Times New Roman"/>
          <w:sz w:val="26"/>
          <w:szCs w:val="26"/>
          <w:lang w:eastAsia="zh-CN"/>
        </w:rPr>
        <w:t>» – 323 ИП на сумму 5</w:t>
      </w:r>
      <w:r w:rsidR="00630C1B">
        <w:rPr>
          <w:rFonts w:eastAsia="Times New Roman" w:cs="Times New Roman"/>
          <w:sz w:val="26"/>
          <w:szCs w:val="26"/>
          <w:lang w:eastAsia="zh-CN"/>
        </w:rPr>
        <w:t> </w:t>
      </w:r>
      <w:r w:rsidRPr="00106E00">
        <w:rPr>
          <w:rFonts w:eastAsia="Times New Roman" w:cs="Times New Roman"/>
          <w:sz w:val="26"/>
          <w:szCs w:val="26"/>
          <w:lang w:eastAsia="zh-CN"/>
        </w:rPr>
        <w:t>487 тыс. рублей (фактическим исполнением окончено 277 ИП</w:t>
      </w:r>
      <w:r w:rsidR="00630C1B">
        <w:rPr>
          <w:rFonts w:eastAsia="Times New Roman" w:cs="Times New Roman"/>
          <w:sz w:val="26"/>
          <w:szCs w:val="26"/>
          <w:lang w:eastAsia="zh-CN"/>
        </w:rPr>
        <w:t xml:space="preserve"> </w:t>
      </w:r>
      <w:r w:rsidRPr="00106E00">
        <w:rPr>
          <w:rFonts w:eastAsia="Times New Roman" w:cs="Times New Roman"/>
          <w:sz w:val="26"/>
          <w:szCs w:val="26"/>
          <w:lang w:eastAsia="zh-CN"/>
        </w:rPr>
        <w:t>на сумму 4</w:t>
      </w:r>
      <w:r w:rsidR="00C40D87">
        <w:rPr>
          <w:rFonts w:eastAsia="Times New Roman" w:cs="Times New Roman"/>
          <w:sz w:val="26"/>
          <w:szCs w:val="26"/>
          <w:lang w:eastAsia="zh-CN"/>
        </w:rPr>
        <w:t> </w:t>
      </w:r>
      <w:r w:rsidRPr="00106E00">
        <w:rPr>
          <w:rFonts w:eastAsia="Times New Roman" w:cs="Times New Roman"/>
          <w:sz w:val="26"/>
          <w:szCs w:val="26"/>
          <w:lang w:eastAsia="zh-CN"/>
        </w:rPr>
        <w:t>556 тыс. руб.); ГУП РХ «Хакресводоканал» – 365 ИП на 3</w:t>
      </w:r>
      <w:r w:rsidR="00630C1B">
        <w:rPr>
          <w:rFonts w:eastAsia="Times New Roman" w:cs="Times New Roman"/>
          <w:sz w:val="26"/>
          <w:szCs w:val="26"/>
          <w:lang w:eastAsia="zh-CN"/>
        </w:rPr>
        <w:t> </w:t>
      </w:r>
      <w:r w:rsidRPr="00106E00">
        <w:rPr>
          <w:rFonts w:eastAsia="Times New Roman" w:cs="Times New Roman"/>
          <w:sz w:val="26"/>
          <w:szCs w:val="26"/>
          <w:lang w:eastAsia="zh-CN"/>
        </w:rPr>
        <w:t>406 тыс. рублей (все окончены фактическим исполнением);</w:t>
      </w:r>
      <w:proofErr w:type="gramEnd"/>
      <w:r w:rsidRPr="00106E00">
        <w:rPr>
          <w:rFonts w:eastAsia="Times New Roman" w:cs="Times New Roman"/>
          <w:sz w:val="26"/>
          <w:szCs w:val="26"/>
          <w:lang w:eastAsia="zh-CN"/>
        </w:rPr>
        <w:t xml:space="preserve"> МУП «Подсинее»</w:t>
      </w:r>
      <w:r w:rsidR="00630C1B">
        <w:rPr>
          <w:rFonts w:eastAsia="Times New Roman" w:cs="Times New Roman"/>
          <w:sz w:val="26"/>
          <w:szCs w:val="26"/>
          <w:lang w:eastAsia="zh-CN"/>
        </w:rPr>
        <w:t> </w:t>
      </w:r>
      <w:r w:rsidRPr="00106E00">
        <w:rPr>
          <w:rFonts w:eastAsia="Times New Roman" w:cs="Times New Roman"/>
          <w:sz w:val="26"/>
          <w:szCs w:val="26"/>
          <w:lang w:eastAsia="zh-CN"/>
        </w:rPr>
        <w:t xml:space="preserve"> – 75 ИП на 588</w:t>
      </w:r>
      <w:r w:rsidR="00630C1B">
        <w:rPr>
          <w:rFonts w:eastAsia="Times New Roman" w:cs="Times New Roman"/>
          <w:sz w:val="26"/>
          <w:szCs w:val="26"/>
          <w:lang w:eastAsia="zh-CN"/>
        </w:rPr>
        <w:t xml:space="preserve"> </w:t>
      </w:r>
      <w:r w:rsidRPr="00106E00">
        <w:rPr>
          <w:rFonts w:eastAsia="Times New Roman" w:cs="Times New Roman"/>
          <w:sz w:val="26"/>
          <w:szCs w:val="26"/>
          <w:lang w:eastAsia="zh-CN"/>
        </w:rPr>
        <w:t>тыс. руб. (все окончены фактическим исполнением); ООО «Прогресс-Сервис» – 64 ИП на 191 тыс. руб</w:t>
      </w:r>
      <w:r w:rsidR="00F2577C">
        <w:rPr>
          <w:rFonts w:eastAsia="Times New Roman" w:cs="Times New Roman"/>
          <w:sz w:val="26"/>
          <w:szCs w:val="26"/>
          <w:lang w:eastAsia="zh-CN"/>
        </w:rPr>
        <w:t>лей</w:t>
      </w:r>
      <w:r w:rsidRPr="00106E00">
        <w:rPr>
          <w:rFonts w:eastAsia="Times New Roman" w:cs="Times New Roman"/>
          <w:sz w:val="26"/>
          <w:szCs w:val="26"/>
          <w:lang w:eastAsia="zh-CN"/>
        </w:rPr>
        <w:t xml:space="preserve"> (все окончены фактическим исполнением).</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Судебными приставами-исполнителями структурных подразделений Управления окончено и прекращено 4</w:t>
      </w:r>
      <w:r w:rsidR="00C40D87">
        <w:rPr>
          <w:rFonts w:eastAsia="Times New Roman" w:cs="Times New Roman"/>
          <w:sz w:val="26"/>
          <w:szCs w:val="26"/>
          <w:lang w:eastAsia="zh-CN"/>
        </w:rPr>
        <w:t> </w:t>
      </w:r>
      <w:r w:rsidRPr="00106E00">
        <w:rPr>
          <w:rFonts w:eastAsia="Times New Roman" w:cs="Times New Roman"/>
          <w:sz w:val="26"/>
          <w:szCs w:val="26"/>
          <w:lang w:eastAsia="zh-CN"/>
        </w:rPr>
        <w:t>927 исполнительных производств о взыскании задолженности по заработной плате на общую сумму 100</w:t>
      </w:r>
      <w:r w:rsidR="00C40D87">
        <w:rPr>
          <w:rFonts w:eastAsia="Times New Roman" w:cs="Times New Roman"/>
          <w:sz w:val="26"/>
          <w:szCs w:val="26"/>
          <w:lang w:eastAsia="zh-CN"/>
        </w:rPr>
        <w:t> </w:t>
      </w:r>
      <w:r w:rsidRPr="00106E00">
        <w:rPr>
          <w:rFonts w:eastAsia="Times New Roman" w:cs="Times New Roman"/>
          <w:sz w:val="26"/>
          <w:szCs w:val="26"/>
          <w:lang w:eastAsia="zh-CN"/>
        </w:rPr>
        <w:t xml:space="preserve">473 тыс. </w:t>
      </w:r>
      <w:r w:rsidRPr="00106E00">
        <w:rPr>
          <w:rFonts w:eastAsia="Times New Roman" w:cs="Times New Roman"/>
          <w:sz w:val="26"/>
          <w:szCs w:val="26"/>
          <w:lang w:eastAsia="zh-CN"/>
        </w:rPr>
        <w:lastRenderedPageBreak/>
        <w:t>руб</w:t>
      </w:r>
      <w:r w:rsidR="00762D60">
        <w:rPr>
          <w:rFonts w:eastAsia="Times New Roman" w:cs="Times New Roman"/>
          <w:sz w:val="26"/>
          <w:szCs w:val="26"/>
          <w:lang w:eastAsia="zh-CN"/>
        </w:rPr>
        <w:t>лей</w:t>
      </w:r>
      <w:r w:rsidRPr="00106E00">
        <w:rPr>
          <w:rFonts w:eastAsia="Times New Roman" w:cs="Times New Roman"/>
          <w:sz w:val="26"/>
          <w:szCs w:val="26"/>
          <w:lang w:eastAsia="zh-CN"/>
        </w:rPr>
        <w:t>, что больше на 2</w:t>
      </w:r>
      <w:r w:rsidR="00C40D87">
        <w:rPr>
          <w:rFonts w:eastAsia="Times New Roman" w:cs="Times New Roman"/>
          <w:sz w:val="26"/>
          <w:szCs w:val="26"/>
          <w:lang w:eastAsia="zh-CN"/>
        </w:rPr>
        <w:t> </w:t>
      </w:r>
      <w:r w:rsidRPr="00106E00">
        <w:rPr>
          <w:rFonts w:eastAsia="Times New Roman" w:cs="Times New Roman"/>
          <w:sz w:val="26"/>
          <w:szCs w:val="26"/>
          <w:lang w:eastAsia="zh-CN"/>
        </w:rPr>
        <w:t>056 исполнительных производств или на 71,6 %, в АППГ – окончено 2</w:t>
      </w:r>
      <w:r w:rsidR="00C40D87">
        <w:rPr>
          <w:rFonts w:eastAsia="Times New Roman" w:cs="Times New Roman"/>
          <w:sz w:val="26"/>
          <w:szCs w:val="26"/>
          <w:lang w:eastAsia="zh-CN"/>
        </w:rPr>
        <w:t> </w:t>
      </w:r>
      <w:r w:rsidRPr="00106E00">
        <w:rPr>
          <w:rFonts w:eastAsia="Times New Roman" w:cs="Times New Roman"/>
          <w:sz w:val="26"/>
          <w:szCs w:val="26"/>
          <w:lang w:eastAsia="zh-CN"/>
        </w:rPr>
        <w:t>871 исполнительное производство на сумму 61</w:t>
      </w:r>
      <w:r w:rsidR="00C40D87">
        <w:rPr>
          <w:rFonts w:eastAsia="Times New Roman" w:cs="Times New Roman"/>
          <w:sz w:val="26"/>
          <w:szCs w:val="26"/>
          <w:lang w:eastAsia="zh-CN"/>
        </w:rPr>
        <w:t> </w:t>
      </w:r>
      <w:r w:rsidRPr="00106E00">
        <w:rPr>
          <w:rFonts w:eastAsia="Times New Roman" w:cs="Times New Roman"/>
          <w:sz w:val="26"/>
          <w:szCs w:val="26"/>
          <w:lang w:eastAsia="zh-CN"/>
        </w:rPr>
        <w:t>155 тыс. рублей.</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В 2017 году незаконного окончания исполнительных производств</w:t>
      </w:r>
      <w:r w:rsidRPr="00106E00">
        <w:rPr>
          <w:rFonts w:eastAsia="Times New Roman" w:cs="Times New Roman"/>
          <w:sz w:val="26"/>
          <w:szCs w:val="26"/>
          <w:lang w:eastAsia="zh-CN"/>
        </w:rPr>
        <w:br/>
        <w:t>о взыскании заработной платы установлено не было.</w:t>
      </w:r>
    </w:p>
    <w:p w:rsidR="00C1709E" w:rsidRPr="00106E00" w:rsidRDefault="00C1709E" w:rsidP="00C1709E">
      <w:pPr>
        <w:widowControl w:val="0"/>
        <w:suppressAutoHyphens/>
        <w:spacing w:line="288" w:lineRule="auto"/>
        <w:ind w:firstLine="709"/>
        <w:jc w:val="both"/>
        <w:rPr>
          <w:rFonts w:eastAsia="Times New Roman" w:cs="Times New Roman"/>
          <w:sz w:val="26"/>
          <w:szCs w:val="26"/>
        </w:rPr>
      </w:pPr>
      <w:r w:rsidRPr="00106E00">
        <w:rPr>
          <w:rFonts w:eastAsia="Times New Roman" w:cs="Times New Roman"/>
          <w:sz w:val="26"/>
          <w:szCs w:val="26"/>
          <w:lang w:eastAsia="zh-CN"/>
        </w:rPr>
        <w:t>Всего взысканная сумма по исполнительным производствам о взыскании заработной платы составила 100</w:t>
      </w:r>
      <w:r w:rsidR="00C40D87">
        <w:rPr>
          <w:rFonts w:eastAsia="Times New Roman" w:cs="Times New Roman"/>
          <w:sz w:val="26"/>
          <w:szCs w:val="26"/>
          <w:lang w:eastAsia="zh-CN"/>
        </w:rPr>
        <w:t> </w:t>
      </w:r>
      <w:r w:rsidRPr="00106E00">
        <w:rPr>
          <w:rFonts w:eastAsia="Times New Roman" w:cs="Times New Roman"/>
          <w:sz w:val="26"/>
          <w:szCs w:val="26"/>
          <w:lang w:eastAsia="zh-CN"/>
        </w:rPr>
        <w:t>811 тыс. рублей.</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proofErr w:type="gramStart"/>
      <w:r w:rsidRPr="00106E00">
        <w:rPr>
          <w:rFonts w:eastAsia="Times New Roman" w:cs="Times New Roman"/>
          <w:sz w:val="26"/>
          <w:szCs w:val="26"/>
          <w:lang w:eastAsia="zh-CN"/>
        </w:rPr>
        <w:t xml:space="preserve">Не выявлено фактов увода имущества должника-организации посредством заключения мнимых и притворных сделок, а также фактов подтверждающих, что непринятие обеспечительных мер при обращении взыскателей или прокуроров с иском в суд о взыскании задолженности по заработной плате повлекло увод должником имущества до реальной возможности произвести арест такого имущества судебным приставом-исполнителем либо до возбуждения исполнительного производства. </w:t>
      </w:r>
      <w:proofErr w:type="gramEnd"/>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 xml:space="preserve">За прошедший год к 56 должникам приняты меры административного воздействия. </w:t>
      </w:r>
    </w:p>
    <w:p w:rsidR="00C1709E" w:rsidRPr="00106E00" w:rsidRDefault="00C1709E" w:rsidP="00C1709E">
      <w:pPr>
        <w:widowControl w:val="0"/>
        <w:tabs>
          <w:tab w:val="left" w:pos="720"/>
        </w:tabs>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Должностные лица должников-организаций к уголовной ответственности за неисполнение решения суда, предусмотренной ст</w:t>
      </w:r>
      <w:r w:rsidR="00762D60">
        <w:rPr>
          <w:rFonts w:eastAsia="Times New Roman" w:cs="Times New Roman"/>
          <w:sz w:val="26"/>
          <w:szCs w:val="26"/>
          <w:lang w:eastAsia="zh-CN"/>
        </w:rPr>
        <w:t>атьями</w:t>
      </w:r>
      <w:r w:rsidRPr="00106E00">
        <w:rPr>
          <w:rFonts w:eastAsia="Times New Roman" w:cs="Times New Roman"/>
          <w:sz w:val="26"/>
          <w:szCs w:val="26"/>
          <w:lang w:eastAsia="zh-CN"/>
        </w:rPr>
        <w:t xml:space="preserve"> 312 и 315 Уголовного кодекса Российской Федерации, в 2017 году не привлекались.</w:t>
      </w:r>
    </w:p>
    <w:p w:rsidR="00C1709E" w:rsidRPr="00106E00" w:rsidRDefault="00C1709E" w:rsidP="00C1709E">
      <w:pPr>
        <w:widowControl w:val="0"/>
        <w:tabs>
          <w:tab w:val="left" w:pos="720"/>
        </w:tabs>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 xml:space="preserve">Розыскные дела в рамках исполнительных производств о взыскании задолженности по заработной плате в 2017 году не заводились. </w:t>
      </w:r>
    </w:p>
    <w:p w:rsidR="00C1709E" w:rsidRPr="00106E00" w:rsidRDefault="00C1709E" w:rsidP="00C1709E">
      <w:pPr>
        <w:widowControl w:val="0"/>
        <w:tabs>
          <w:tab w:val="left" w:pos="9000"/>
        </w:tabs>
        <w:suppressAutoHyphens/>
        <w:spacing w:line="288" w:lineRule="auto"/>
        <w:ind w:firstLine="709"/>
        <w:jc w:val="both"/>
        <w:rPr>
          <w:rFonts w:eastAsia="Times New Roman" w:cs="Times New Roman"/>
          <w:sz w:val="26"/>
          <w:szCs w:val="26"/>
          <w:lang w:eastAsia="zh-CN"/>
        </w:rPr>
      </w:pPr>
      <w:proofErr w:type="gramStart"/>
      <w:r w:rsidRPr="00106E00">
        <w:rPr>
          <w:rFonts w:eastAsia="Times New Roman" w:cs="Times New Roman"/>
          <w:sz w:val="26"/>
          <w:szCs w:val="26"/>
          <w:lang w:eastAsia="zh-CN"/>
        </w:rPr>
        <w:t>Во исполнение протокола межведомственного совещания прокуратуры Республики Хакасия и Управления о результатах проверки полноты</w:t>
      </w:r>
      <w:r w:rsidRPr="00106E00">
        <w:rPr>
          <w:rFonts w:eastAsia="Times New Roman" w:cs="Times New Roman"/>
          <w:sz w:val="26"/>
          <w:szCs w:val="26"/>
          <w:lang w:eastAsia="zh-CN"/>
        </w:rPr>
        <w:br/>
        <w:t>и эффективности исполнительных действий по принудительному взысканию задолженности по заработной плате информация о находящихся на исполнении в Управлении исполнительных производствах по взысканию заработной платы и произведённых исполнительных действиях ежемесячно обобщается специалистами аппарата и представляется в прокуратуру и Министерство труда и социального развития Республики Хакасия для контроля</w:t>
      </w:r>
      <w:proofErr w:type="gramEnd"/>
      <w:r w:rsidRPr="00106E00">
        <w:rPr>
          <w:rFonts w:eastAsia="Times New Roman" w:cs="Times New Roman"/>
          <w:sz w:val="26"/>
          <w:szCs w:val="26"/>
          <w:lang w:eastAsia="zh-CN"/>
        </w:rPr>
        <w:t xml:space="preserve"> за ситуацией по взысканию заработной платы в целом по Республике Хакасия.</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В целях повышения эффективности исполнения исполнительных документов о взыскании задолженности по заработной плате в отчётном периоде проведено координационное совещание руководителей правоохранительных органов, по итогам которого решили принять дополнительные меры по повышению эффективности исполнения решений судов, комиссий по трудовым спорам о взыскании задолженности по заработной плате.</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 xml:space="preserve">Урегулирован вопрос о направлении начальниками структурных подразделений Управления </w:t>
      </w:r>
      <w:proofErr w:type="spellStart"/>
      <w:r w:rsidRPr="00106E00">
        <w:rPr>
          <w:rFonts w:eastAsia="Times New Roman" w:cs="Times New Roman"/>
          <w:sz w:val="26"/>
          <w:szCs w:val="26"/>
          <w:lang w:eastAsia="zh-CN"/>
        </w:rPr>
        <w:t>горрайпрокурорами</w:t>
      </w:r>
      <w:proofErr w:type="spellEnd"/>
      <w:r w:rsidRPr="00106E00">
        <w:rPr>
          <w:rFonts w:eastAsia="Times New Roman" w:cs="Times New Roman"/>
          <w:sz w:val="26"/>
          <w:szCs w:val="26"/>
          <w:lang w:eastAsia="zh-CN"/>
        </w:rPr>
        <w:t xml:space="preserve"> информации о поступлении</w:t>
      </w:r>
      <w:r w:rsidR="00C40D87">
        <w:rPr>
          <w:rFonts w:eastAsia="Times New Roman" w:cs="Times New Roman"/>
          <w:sz w:val="26"/>
          <w:szCs w:val="26"/>
          <w:lang w:eastAsia="zh-CN"/>
        </w:rPr>
        <w:t xml:space="preserve"> </w:t>
      </w:r>
      <w:r w:rsidRPr="00106E00">
        <w:rPr>
          <w:rFonts w:eastAsia="Times New Roman" w:cs="Times New Roman"/>
          <w:sz w:val="26"/>
          <w:szCs w:val="26"/>
          <w:lang w:eastAsia="zh-CN"/>
        </w:rPr>
        <w:t>на исполнение исполнительных документов о взыскании заработной платы</w:t>
      </w:r>
      <w:r w:rsidR="00C40D87">
        <w:rPr>
          <w:rFonts w:eastAsia="Times New Roman" w:cs="Times New Roman"/>
          <w:sz w:val="26"/>
          <w:szCs w:val="26"/>
          <w:lang w:eastAsia="zh-CN"/>
        </w:rPr>
        <w:t xml:space="preserve"> </w:t>
      </w:r>
      <w:r w:rsidRPr="00106E00">
        <w:rPr>
          <w:rFonts w:eastAsia="Times New Roman" w:cs="Times New Roman"/>
          <w:sz w:val="26"/>
          <w:szCs w:val="26"/>
          <w:lang w:eastAsia="zh-CN"/>
        </w:rPr>
        <w:t xml:space="preserve">с должников – юридических лиц с суммой взыскания более 1 </w:t>
      </w:r>
      <w:proofErr w:type="gramStart"/>
      <w:r w:rsidRPr="00106E00">
        <w:rPr>
          <w:rFonts w:eastAsia="Times New Roman" w:cs="Times New Roman"/>
          <w:sz w:val="26"/>
          <w:szCs w:val="26"/>
          <w:lang w:eastAsia="zh-CN"/>
        </w:rPr>
        <w:t>млн</w:t>
      </w:r>
      <w:proofErr w:type="gramEnd"/>
      <w:r w:rsidRPr="00106E00">
        <w:rPr>
          <w:rFonts w:eastAsia="Times New Roman" w:cs="Times New Roman"/>
          <w:sz w:val="26"/>
          <w:szCs w:val="26"/>
          <w:lang w:eastAsia="zh-CN"/>
        </w:rPr>
        <w:t xml:space="preserve"> рублей</w:t>
      </w:r>
      <w:r w:rsidR="00C40D87">
        <w:rPr>
          <w:rFonts w:eastAsia="Times New Roman" w:cs="Times New Roman"/>
          <w:sz w:val="26"/>
          <w:szCs w:val="26"/>
          <w:lang w:eastAsia="zh-CN"/>
        </w:rPr>
        <w:t xml:space="preserve"> </w:t>
      </w:r>
      <w:r w:rsidRPr="00106E00">
        <w:rPr>
          <w:rFonts w:eastAsia="Times New Roman" w:cs="Times New Roman"/>
          <w:sz w:val="26"/>
          <w:szCs w:val="26"/>
          <w:lang w:eastAsia="zh-CN"/>
        </w:rPr>
        <w:t xml:space="preserve">или в отношении градообразующих предприятий. </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 xml:space="preserve">В свою очередь, </w:t>
      </w:r>
      <w:proofErr w:type="spellStart"/>
      <w:r w:rsidRPr="00106E00">
        <w:rPr>
          <w:rFonts w:eastAsia="Times New Roman" w:cs="Times New Roman"/>
          <w:sz w:val="26"/>
          <w:szCs w:val="26"/>
          <w:lang w:eastAsia="zh-CN"/>
        </w:rPr>
        <w:t>горрайпрокуроры</w:t>
      </w:r>
      <w:proofErr w:type="spellEnd"/>
      <w:r w:rsidRPr="00106E00">
        <w:rPr>
          <w:rFonts w:eastAsia="Times New Roman" w:cs="Times New Roman"/>
          <w:sz w:val="26"/>
          <w:szCs w:val="26"/>
          <w:lang w:eastAsia="zh-CN"/>
        </w:rPr>
        <w:t xml:space="preserve"> смогут обеспечить возможность </w:t>
      </w:r>
      <w:r w:rsidRPr="00106E00">
        <w:rPr>
          <w:rFonts w:eastAsia="Times New Roman" w:cs="Times New Roman"/>
          <w:sz w:val="26"/>
          <w:szCs w:val="26"/>
          <w:lang w:eastAsia="zh-CN"/>
        </w:rPr>
        <w:lastRenderedPageBreak/>
        <w:t>направления в структурные подразделения судебных приставов информации</w:t>
      </w:r>
      <w:r w:rsidR="00C40D87">
        <w:rPr>
          <w:rFonts w:eastAsia="Times New Roman" w:cs="Times New Roman"/>
          <w:sz w:val="26"/>
          <w:szCs w:val="26"/>
          <w:lang w:eastAsia="zh-CN"/>
        </w:rPr>
        <w:t xml:space="preserve"> </w:t>
      </w:r>
      <w:r w:rsidRPr="00106E00">
        <w:rPr>
          <w:rFonts w:eastAsia="Times New Roman" w:cs="Times New Roman"/>
          <w:sz w:val="26"/>
          <w:szCs w:val="26"/>
          <w:lang w:eastAsia="zh-CN"/>
        </w:rPr>
        <w:t>об</w:t>
      </w:r>
      <w:r w:rsidR="00C40D87">
        <w:rPr>
          <w:rFonts w:eastAsia="Times New Roman" w:cs="Times New Roman"/>
          <w:sz w:val="26"/>
          <w:szCs w:val="26"/>
          <w:lang w:eastAsia="zh-CN"/>
        </w:rPr>
        <w:t> </w:t>
      </w:r>
      <w:r w:rsidRPr="00106E00">
        <w:rPr>
          <w:rFonts w:eastAsia="Times New Roman" w:cs="Times New Roman"/>
          <w:sz w:val="26"/>
          <w:szCs w:val="26"/>
          <w:lang w:eastAsia="zh-CN"/>
        </w:rPr>
        <w:t xml:space="preserve"> исках, поданных в защиту интересов граждан, до их рассмотрения, что позволит заблаговременно принять меры обеспечительного характера (запрет на отчуждение имущества) при наличии на исполнении исполнительных производств в отношении данных предприятий.</w:t>
      </w:r>
    </w:p>
    <w:p w:rsidR="00C1709E" w:rsidRPr="00106E00" w:rsidRDefault="00C1709E" w:rsidP="00C1709E">
      <w:pPr>
        <w:widowControl w:val="0"/>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Кроме того, при наличии служебной необходимости, согласован вопрос</w:t>
      </w:r>
      <w:r w:rsidR="00C40D87">
        <w:rPr>
          <w:rFonts w:eastAsia="Times New Roman" w:cs="Times New Roman"/>
          <w:sz w:val="26"/>
          <w:szCs w:val="26"/>
          <w:lang w:eastAsia="zh-CN"/>
        </w:rPr>
        <w:t xml:space="preserve"> </w:t>
      </w:r>
      <w:r w:rsidRPr="00106E00">
        <w:rPr>
          <w:rFonts w:eastAsia="Times New Roman" w:cs="Times New Roman"/>
          <w:sz w:val="26"/>
          <w:szCs w:val="26"/>
          <w:lang w:eastAsia="zh-CN"/>
        </w:rPr>
        <w:t>о</w:t>
      </w:r>
      <w:r w:rsidR="00C40D87">
        <w:rPr>
          <w:rFonts w:eastAsia="Times New Roman" w:cs="Times New Roman"/>
          <w:sz w:val="26"/>
          <w:szCs w:val="26"/>
          <w:lang w:eastAsia="zh-CN"/>
        </w:rPr>
        <w:t> </w:t>
      </w:r>
      <w:r w:rsidRPr="00106E00">
        <w:rPr>
          <w:rFonts w:eastAsia="Times New Roman" w:cs="Times New Roman"/>
          <w:sz w:val="26"/>
          <w:szCs w:val="26"/>
          <w:lang w:eastAsia="zh-CN"/>
        </w:rPr>
        <w:t xml:space="preserve"> привлечении в ходе проверок соблюдения требований федерального законодательства в рамках процедуры банкротства, судебных приставов-исполнителей, при наличии у них на исполнении неоконченных (приостановленных) исполнительных документов в отношении данных предприятий. </w:t>
      </w:r>
    </w:p>
    <w:p w:rsidR="00C1709E" w:rsidRPr="00106E00" w:rsidRDefault="00C1709E" w:rsidP="00C1709E">
      <w:pPr>
        <w:widowControl w:val="0"/>
        <w:tabs>
          <w:tab w:val="left" w:pos="9000"/>
        </w:tabs>
        <w:suppressAutoHyphens/>
        <w:spacing w:line="288" w:lineRule="auto"/>
        <w:ind w:firstLine="709"/>
        <w:jc w:val="both"/>
        <w:rPr>
          <w:rFonts w:eastAsia="Times New Roman" w:cs="Times New Roman"/>
          <w:sz w:val="26"/>
          <w:szCs w:val="26"/>
          <w:lang w:eastAsia="zh-CN"/>
        </w:rPr>
      </w:pPr>
      <w:r w:rsidRPr="00106E00">
        <w:rPr>
          <w:rFonts w:eastAsia="Times New Roman" w:cs="Times New Roman"/>
          <w:sz w:val="26"/>
          <w:szCs w:val="26"/>
          <w:lang w:eastAsia="zh-CN"/>
        </w:rPr>
        <w:t xml:space="preserve">Данные меры позволят снизить возникновение критических ситуаций по взысканию задолженности по заработной плате, а также своевременно принять меры по наложению запретов на отчуждение имущества должников и как следствие не позволит уклониться от исполнения решения суда в последующем. </w:t>
      </w:r>
    </w:p>
    <w:p w:rsidR="00C1709E" w:rsidRPr="00106E00" w:rsidRDefault="00C1709E" w:rsidP="00C1709E">
      <w:pPr>
        <w:widowControl w:val="0"/>
        <w:suppressAutoHyphens/>
        <w:spacing w:line="288" w:lineRule="auto"/>
        <w:ind w:firstLine="709"/>
        <w:jc w:val="both"/>
        <w:rPr>
          <w:rFonts w:eastAsia="Times New Roman" w:cs="Times New Roman"/>
          <w:spacing w:val="-2"/>
          <w:sz w:val="26"/>
          <w:szCs w:val="26"/>
        </w:rPr>
      </w:pPr>
      <w:r w:rsidRPr="00106E00">
        <w:rPr>
          <w:rFonts w:eastAsia="Times New Roman" w:cs="Times New Roman"/>
          <w:sz w:val="26"/>
          <w:szCs w:val="26"/>
          <w:lang w:eastAsia="zh-CN"/>
        </w:rPr>
        <w:t>Также в целях повышения эффективности исполнения исполнительных документов о взыскании задолженности по заработной плате руководитель Управления принимает постоянное участие в деятельности комиссии (антикризисная рабочая группа) по вопросам выплаты заработной платы.</w:t>
      </w:r>
    </w:p>
    <w:p w:rsidR="00C1709E" w:rsidRPr="00106E00" w:rsidRDefault="00C1709E" w:rsidP="00C1709E">
      <w:pPr>
        <w:keepLines/>
        <w:widowControl w:val="0"/>
        <w:tabs>
          <w:tab w:val="left" w:pos="9000"/>
        </w:tabs>
        <w:suppressAutoHyphens/>
        <w:spacing w:line="288" w:lineRule="auto"/>
        <w:ind w:firstLine="709"/>
        <w:jc w:val="both"/>
        <w:rPr>
          <w:rFonts w:eastAsia="Times New Roman" w:cs="Times New Roman"/>
          <w:sz w:val="26"/>
          <w:szCs w:val="26"/>
          <w:lang w:eastAsia="zh-CN"/>
        </w:rPr>
      </w:pPr>
      <w:r w:rsidRPr="00106E00">
        <w:rPr>
          <w:rFonts w:eastAsia="Times New Roman" w:cs="Times New Roman"/>
          <w:spacing w:val="-2"/>
          <w:kern w:val="1"/>
          <w:sz w:val="26"/>
          <w:szCs w:val="26"/>
        </w:rPr>
        <w:t xml:space="preserve">В 2018 году, в целях повышения эффективности работы по исполнению исполнительных документов о взыскании задолженности по заработной плате, Управлением будет продолжена практика </w:t>
      </w:r>
      <w:proofErr w:type="gramStart"/>
      <w:r w:rsidRPr="00106E00">
        <w:rPr>
          <w:rFonts w:eastAsia="Times New Roman" w:cs="Times New Roman"/>
          <w:spacing w:val="-2"/>
          <w:kern w:val="1"/>
          <w:sz w:val="26"/>
          <w:szCs w:val="26"/>
        </w:rPr>
        <w:t>проведения ежемесячного анализа исполнения исполнительных производств указанной категории</w:t>
      </w:r>
      <w:proofErr w:type="gramEnd"/>
      <w:r w:rsidRPr="00106E00">
        <w:rPr>
          <w:rFonts w:eastAsia="Times New Roman" w:cs="Times New Roman"/>
          <w:spacing w:val="-2"/>
          <w:kern w:val="1"/>
          <w:sz w:val="26"/>
          <w:szCs w:val="26"/>
        </w:rPr>
        <w:t>.</w:t>
      </w:r>
    </w:p>
    <w:p w:rsidR="00C1709E" w:rsidRPr="00106E00" w:rsidRDefault="00C1709E" w:rsidP="00C1709E">
      <w:pPr>
        <w:widowControl w:val="0"/>
        <w:spacing w:line="288" w:lineRule="auto"/>
        <w:ind w:firstLine="709"/>
        <w:jc w:val="both"/>
        <w:rPr>
          <w:rFonts w:cs="Times New Roman"/>
          <w:sz w:val="26"/>
          <w:szCs w:val="26"/>
        </w:rPr>
      </w:pPr>
    </w:p>
    <w:p w:rsidR="00C1709E" w:rsidRPr="00106E00" w:rsidRDefault="00C1709E" w:rsidP="00C1709E">
      <w:pPr>
        <w:widowControl w:val="0"/>
        <w:spacing w:line="288" w:lineRule="auto"/>
        <w:ind w:firstLine="709"/>
        <w:jc w:val="both"/>
        <w:rPr>
          <w:rFonts w:cs="Times New Roman"/>
          <w:sz w:val="26"/>
          <w:szCs w:val="26"/>
        </w:rPr>
      </w:pPr>
    </w:p>
    <w:p w:rsidR="00C40D87" w:rsidRDefault="00C40D87">
      <w:pPr>
        <w:spacing w:after="200" w:line="276" w:lineRule="auto"/>
        <w:rPr>
          <w:rFonts w:eastAsia="Times New Roman" w:cs="Times New Roman"/>
          <w:b/>
          <w:bCs/>
          <w:sz w:val="26"/>
          <w:szCs w:val="26"/>
        </w:rPr>
      </w:pPr>
      <w:r>
        <w:rPr>
          <w:rFonts w:cs="Times New Roman"/>
          <w:sz w:val="26"/>
          <w:szCs w:val="26"/>
        </w:rPr>
        <w:br w:type="page"/>
      </w:r>
    </w:p>
    <w:p w:rsidR="00157D5F" w:rsidRPr="00157D5F" w:rsidRDefault="0084312E" w:rsidP="00157D5F">
      <w:pPr>
        <w:pStyle w:val="1"/>
        <w:widowControl w:val="0"/>
        <w:spacing w:before="0" w:line="288" w:lineRule="auto"/>
        <w:jc w:val="center"/>
        <w:rPr>
          <w:rFonts w:ascii="Times New Roman" w:hAnsi="Times New Roman" w:cs="Times New Roman"/>
          <w:color w:val="auto"/>
          <w:sz w:val="26"/>
          <w:szCs w:val="26"/>
          <w:shd w:val="clear" w:color="auto" w:fill="FFFFFF"/>
        </w:rPr>
      </w:pPr>
      <w:bookmarkStart w:id="39" w:name="_Toc506311458"/>
      <w:r>
        <w:rPr>
          <w:rFonts w:ascii="Times New Roman" w:hAnsi="Times New Roman" w:cs="Times New Roman"/>
          <w:color w:val="auto"/>
          <w:sz w:val="26"/>
          <w:szCs w:val="26"/>
          <w:shd w:val="clear" w:color="auto" w:fill="FFFFFF"/>
        </w:rPr>
        <w:lastRenderedPageBreak/>
        <w:t xml:space="preserve">8. </w:t>
      </w:r>
      <w:r w:rsidR="00157D5F" w:rsidRPr="00157D5F">
        <w:rPr>
          <w:rFonts w:ascii="Times New Roman" w:hAnsi="Times New Roman" w:cs="Times New Roman"/>
          <w:color w:val="auto"/>
          <w:sz w:val="26"/>
          <w:szCs w:val="26"/>
          <w:shd w:val="clear" w:color="auto" w:fill="FFFFFF"/>
        </w:rPr>
        <w:t>Реализация прав военнослужащих</w:t>
      </w:r>
      <w:bookmarkEnd w:id="39"/>
    </w:p>
    <w:p w:rsidR="00157D5F" w:rsidRDefault="00157D5F" w:rsidP="00157D5F">
      <w:pPr>
        <w:widowControl w:val="0"/>
        <w:spacing w:line="288" w:lineRule="auto"/>
        <w:ind w:firstLine="708"/>
        <w:jc w:val="both"/>
        <w:rPr>
          <w:sz w:val="26"/>
          <w:szCs w:val="26"/>
          <w:shd w:val="clear" w:color="auto" w:fill="FFFFFF"/>
        </w:rPr>
      </w:pPr>
    </w:p>
    <w:p w:rsidR="00157D5F" w:rsidRPr="00142D32" w:rsidRDefault="00157D5F" w:rsidP="00157D5F">
      <w:pPr>
        <w:widowControl w:val="0"/>
        <w:spacing w:line="288" w:lineRule="auto"/>
        <w:ind w:firstLine="708"/>
        <w:jc w:val="both"/>
        <w:rPr>
          <w:sz w:val="26"/>
          <w:szCs w:val="26"/>
          <w:shd w:val="clear" w:color="auto" w:fill="FFFFFF"/>
        </w:rPr>
      </w:pP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2017</w:t>
      </w:r>
      <w:r>
        <w:rPr>
          <w:sz w:val="26"/>
          <w:szCs w:val="26"/>
          <w:shd w:val="clear" w:color="auto" w:fill="FFFFFF"/>
        </w:rPr>
        <w:t xml:space="preserve"> </w:t>
      </w:r>
      <w:r w:rsidRPr="00142D32">
        <w:rPr>
          <w:sz w:val="26"/>
          <w:szCs w:val="26"/>
          <w:shd w:val="clear" w:color="auto" w:fill="FFFFFF"/>
        </w:rPr>
        <w:t>году</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период</w:t>
      </w:r>
      <w:r>
        <w:rPr>
          <w:sz w:val="26"/>
          <w:szCs w:val="26"/>
          <w:shd w:val="clear" w:color="auto" w:fill="FFFFFF"/>
        </w:rPr>
        <w:t xml:space="preserve"> </w:t>
      </w:r>
      <w:r w:rsidRPr="00142D32">
        <w:rPr>
          <w:sz w:val="26"/>
          <w:szCs w:val="26"/>
          <w:shd w:val="clear" w:color="auto" w:fill="FFFFFF"/>
        </w:rPr>
        <w:t>призывных</w:t>
      </w:r>
      <w:r>
        <w:rPr>
          <w:sz w:val="26"/>
          <w:szCs w:val="26"/>
          <w:shd w:val="clear" w:color="auto" w:fill="FFFFFF"/>
        </w:rPr>
        <w:t xml:space="preserve"> </w:t>
      </w:r>
      <w:r w:rsidRPr="00142D32">
        <w:rPr>
          <w:sz w:val="26"/>
          <w:szCs w:val="26"/>
          <w:shd w:val="clear" w:color="auto" w:fill="FFFFFF"/>
        </w:rPr>
        <w:t>кампаний</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Республике</w:t>
      </w:r>
      <w:r>
        <w:rPr>
          <w:sz w:val="26"/>
          <w:szCs w:val="26"/>
          <w:shd w:val="clear" w:color="auto" w:fill="FFFFFF"/>
        </w:rPr>
        <w:t xml:space="preserve"> </w:t>
      </w:r>
      <w:r w:rsidRPr="00142D32">
        <w:rPr>
          <w:sz w:val="26"/>
          <w:szCs w:val="26"/>
          <w:shd w:val="clear" w:color="auto" w:fill="FFFFFF"/>
        </w:rPr>
        <w:t>Хакасия</w:t>
      </w:r>
      <w:r>
        <w:rPr>
          <w:sz w:val="26"/>
          <w:szCs w:val="26"/>
          <w:shd w:val="clear" w:color="auto" w:fill="FFFFFF"/>
        </w:rPr>
        <w:t xml:space="preserve"> </w:t>
      </w:r>
      <w:r w:rsidRPr="00142D32">
        <w:rPr>
          <w:sz w:val="26"/>
          <w:szCs w:val="26"/>
          <w:shd w:val="clear" w:color="auto" w:fill="FFFFFF"/>
        </w:rPr>
        <w:t>4</w:t>
      </w:r>
      <w:r>
        <w:rPr>
          <w:sz w:val="26"/>
          <w:szCs w:val="26"/>
          <w:shd w:val="clear" w:color="auto" w:fill="FFFFFF"/>
        </w:rPr>
        <w:t> </w:t>
      </w:r>
      <w:r w:rsidRPr="00142D32">
        <w:rPr>
          <w:sz w:val="26"/>
          <w:szCs w:val="26"/>
          <w:shd w:val="clear" w:color="auto" w:fill="FFFFFF"/>
        </w:rPr>
        <w:t>176</w:t>
      </w:r>
      <w:r>
        <w:rPr>
          <w:sz w:val="26"/>
          <w:szCs w:val="26"/>
          <w:shd w:val="clear" w:color="auto" w:fill="FFFFFF"/>
        </w:rPr>
        <w:t xml:space="preserve">  </w:t>
      </w:r>
      <w:r w:rsidRPr="00142D32">
        <w:rPr>
          <w:sz w:val="26"/>
          <w:szCs w:val="26"/>
          <w:shd w:val="clear" w:color="auto" w:fill="FFFFFF"/>
        </w:rPr>
        <w:t>человек</w:t>
      </w:r>
      <w:r>
        <w:rPr>
          <w:sz w:val="26"/>
          <w:szCs w:val="26"/>
          <w:shd w:val="clear" w:color="auto" w:fill="FFFFFF"/>
        </w:rPr>
        <w:t xml:space="preserve"> </w:t>
      </w:r>
      <w:r w:rsidRPr="00142D32">
        <w:rPr>
          <w:sz w:val="26"/>
          <w:szCs w:val="26"/>
          <w:shd w:val="clear" w:color="auto" w:fill="FFFFFF"/>
        </w:rPr>
        <w:t>прошли</w:t>
      </w:r>
      <w:r>
        <w:rPr>
          <w:sz w:val="26"/>
          <w:szCs w:val="26"/>
          <w:shd w:val="clear" w:color="auto" w:fill="FFFFFF"/>
        </w:rPr>
        <w:t xml:space="preserve"> </w:t>
      </w:r>
      <w:r w:rsidRPr="00142D32">
        <w:rPr>
          <w:sz w:val="26"/>
          <w:szCs w:val="26"/>
          <w:shd w:val="clear" w:color="auto" w:fill="FFFFFF"/>
        </w:rPr>
        <w:t>медицинское</w:t>
      </w:r>
      <w:r>
        <w:rPr>
          <w:sz w:val="26"/>
          <w:szCs w:val="26"/>
          <w:shd w:val="clear" w:color="auto" w:fill="FFFFFF"/>
        </w:rPr>
        <w:t xml:space="preserve"> </w:t>
      </w:r>
      <w:r w:rsidRPr="00142D32">
        <w:rPr>
          <w:sz w:val="26"/>
          <w:szCs w:val="26"/>
          <w:shd w:val="clear" w:color="auto" w:fill="FFFFFF"/>
        </w:rPr>
        <w:t>освидетельствование,</w:t>
      </w:r>
      <w:r>
        <w:rPr>
          <w:sz w:val="26"/>
          <w:szCs w:val="26"/>
          <w:shd w:val="clear" w:color="auto" w:fill="FFFFFF"/>
        </w:rPr>
        <w:t xml:space="preserve"> </w:t>
      </w:r>
      <w:r w:rsidRPr="00142D32">
        <w:rPr>
          <w:sz w:val="26"/>
          <w:szCs w:val="26"/>
          <w:shd w:val="clear" w:color="auto" w:fill="FFFFFF"/>
        </w:rPr>
        <w:t>из</w:t>
      </w:r>
      <w:r>
        <w:rPr>
          <w:sz w:val="26"/>
          <w:szCs w:val="26"/>
          <w:shd w:val="clear" w:color="auto" w:fill="FFFFFF"/>
        </w:rPr>
        <w:t xml:space="preserve"> </w:t>
      </w:r>
      <w:r w:rsidRPr="00142D32">
        <w:rPr>
          <w:sz w:val="26"/>
          <w:szCs w:val="26"/>
          <w:shd w:val="clear" w:color="auto" w:fill="FFFFFF"/>
        </w:rPr>
        <w:t>них</w:t>
      </w:r>
      <w:r>
        <w:rPr>
          <w:sz w:val="26"/>
          <w:szCs w:val="26"/>
          <w:shd w:val="clear" w:color="auto" w:fill="FFFFFF"/>
        </w:rPr>
        <w:t xml:space="preserve"> </w:t>
      </w:r>
      <w:r w:rsidRPr="00142D32">
        <w:rPr>
          <w:sz w:val="26"/>
          <w:szCs w:val="26"/>
          <w:shd w:val="clear" w:color="auto" w:fill="FFFFFF"/>
        </w:rPr>
        <w:t>4</w:t>
      </w:r>
      <w:r>
        <w:rPr>
          <w:sz w:val="26"/>
          <w:szCs w:val="26"/>
          <w:shd w:val="clear" w:color="auto" w:fill="FFFFFF"/>
        </w:rPr>
        <w:t> </w:t>
      </w:r>
      <w:r w:rsidRPr="00142D32">
        <w:rPr>
          <w:sz w:val="26"/>
          <w:szCs w:val="26"/>
          <w:shd w:val="clear" w:color="auto" w:fill="FFFFFF"/>
        </w:rPr>
        <w:t>165</w:t>
      </w:r>
      <w:r>
        <w:rPr>
          <w:sz w:val="26"/>
          <w:szCs w:val="26"/>
          <w:shd w:val="clear" w:color="auto" w:fill="FFFFFF"/>
        </w:rPr>
        <w:t xml:space="preserve"> </w:t>
      </w:r>
      <w:r w:rsidRPr="00142D32">
        <w:rPr>
          <w:sz w:val="26"/>
          <w:szCs w:val="26"/>
          <w:shd w:val="clear" w:color="auto" w:fill="FFFFFF"/>
        </w:rPr>
        <w:t>признаны</w:t>
      </w:r>
      <w:r>
        <w:rPr>
          <w:sz w:val="26"/>
          <w:szCs w:val="26"/>
          <w:shd w:val="clear" w:color="auto" w:fill="FFFFFF"/>
        </w:rPr>
        <w:t xml:space="preserve"> </w:t>
      </w:r>
      <w:r w:rsidRPr="00142D32">
        <w:rPr>
          <w:sz w:val="26"/>
          <w:szCs w:val="26"/>
          <w:shd w:val="clear" w:color="auto" w:fill="FFFFFF"/>
        </w:rPr>
        <w:t>годными</w:t>
      </w:r>
      <w:r>
        <w:rPr>
          <w:sz w:val="26"/>
          <w:szCs w:val="26"/>
          <w:shd w:val="clear" w:color="auto" w:fill="FFFFFF"/>
        </w:rPr>
        <w:t xml:space="preserve"> </w:t>
      </w:r>
      <w:r w:rsidRPr="00142D32">
        <w:rPr>
          <w:sz w:val="26"/>
          <w:szCs w:val="26"/>
          <w:shd w:val="clear" w:color="auto" w:fill="FFFFFF"/>
        </w:rPr>
        <w:t>к</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службе,</w:t>
      </w:r>
      <w:r>
        <w:rPr>
          <w:sz w:val="26"/>
          <w:szCs w:val="26"/>
          <w:shd w:val="clear" w:color="auto" w:fill="FFFFFF"/>
        </w:rPr>
        <w:t xml:space="preserve"> </w:t>
      </w:r>
      <w:r w:rsidRPr="00142D32">
        <w:rPr>
          <w:sz w:val="26"/>
          <w:szCs w:val="26"/>
          <w:shd w:val="clear" w:color="auto" w:fill="FFFFFF"/>
        </w:rPr>
        <w:t>3</w:t>
      </w:r>
      <w:r>
        <w:rPr>
          <w:sz w:val="26"/>
          <w:szCs w:val="26"/>
          <w:shd w:val="clear" w:color="auto" w:fill="FFFFFF"/>
        </w:rPr>
        <w:t> </w:t>
      </w:r>
      <w:r w:rsidRPr="00142D32">
        <w:rPr>
          <w:sz w:val="26"/>
          <w:szCs w:val="26"/>
          <w:shd w:val="clear" w:color="auto" w:fill="FFFFFF"/>
        </w:rPr>
        <w:t>129</w:t>
      </w:r>
      <w:r>
        <w:rPr>
          <w:sz w:val="26"/>
          <w:szCs w:val="26"/>
          <w:shd w:val="clear" w:color="auto" w:fill="FFFFFF"/>
        </w:rPr>
        <w:t xml:space="preserve"> </w:t>
      </w:r>
      <w:r w:rsidRPr="00142D32">
        <w:rPr>
          <w:sz w:val="26"/>
          <w:szCs w:val="26"/>
          <w:shd w:val="clear" w:color="auto" w:fill="FFFFFF"/>
        </w:rPr>
        <w:t>человек</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состоянию</w:t>
      </w:r>
      <w:r>
        <w:rPr>
          <w:sz w:val="26"/>
          <w:szCs w:val="26"/>
          <w:shd w:val="clear" w:color="auto" w:fill="FFFFFF"/>
        </w:rPr>
        <w:t xml:space="preserve"> </w:t>
      </w:r>
      <w:r w:rsidRPr="00142D32">
        <w:rPr>
          <w:sz w:val="26"/>
          <w:szCs w:val="26"/>
          <w:shd w:val="clear" w:color="auto" w:fill="FFFFFF"/>
        </w:rPr>
        <w:t>здоровья</w:t>
      </w:r>
      <w:r>
        <w:rPr>
          <w:sz w:val="26"/>
          <w:szCs w:val="26"/>
          <w:shd w:val="clear" w:color="auto" w:fill="FFFFFF"/>
        </w:rPr>
        <w:t xml:space="preserve"> </w:t>
      </w:r>
      <w:r w:rsidRPr="00142D32">
        <w:rPr>
          <w:sz w:val="26"/>
          <w:szCs w:val="26"/>
          <w:shd w:val="clear" w:color="auto" w:fill="FFFFFF"/>
        </w:rPr>
        <w:t>отнесены</w:t>
      </w:r>
      <w:r>
        <w:rPr>
          <w:sz w:val="26"/>
          <w:szCs w:val="26"/>
          <w:shd w:val="clear" w:color="auto" w:fill="FFFFFF"/>
        </w:rPr>
        <w:t xml:space="preserve"> </w:t>
      </w:r>
      <w:r w:rsidRPr="00142D32">
        <w:rPr>
          <w:sz w:val="26"/>
          <w:szCs w:val="26"/>
          <w:shd w:val="clear" w:color="auto" w:fill="FFFFFF"/>
        </w:rPr>
        <w:t>к</w:t>
      </w:r>
      <w:r>
        <w:rPr>
          <w:sz w:val="26"/>
          <w:szCs w:val="26"/>
          <w:shd w:val="clear" w:color="auto" w:fill="FFFFFF"/>
        </w:rPr>
        <w:t xml:space="preserve"> </w:t>
      </w:r>
      <w:r w:rsidRPr="00142D32">
        <w:rPr>
          <w:sz w:val="26"/>
          <w:szCs w:val="26"/>
          <w:shd w:val="clear" w:color="auto" w:fill="FFFFFF"/>
        </w:rPr>
        <w:t>категориям</w:t>
      </w:r>
      <w:r>
        <w:rPr>
          <w:sz w:val="26"/>
          <w:szCs w:val="26"/>
          <w:shd w:val="clear" w:color="auto" w:fill="FFFFFF"/>
        </w:rPr>
        <w:t xml:space="preserve"> </w:t>
      </w:r>
      <w:r w:rsidRPr="00142D32">
        <w:rPr>
          <w:sz w:val="26"/>
          <w:szCs w:val="26"/>
          <w:shd w:val="clear" w:color="auto" w:fill="FFFFFF"/>
        </w:rPr>
        <w:t>«А»</w:t>
      </w:r>
      <w:r>
        <w:rPr>
          <w:sz w:val="26"/>
          <w:szCs w:val="26"/>
          <w:shd w:val="clear" w:color="auto" w:fill="FFFFFF"/>
        </w:rPr>
        <w:t xml:space="preserve"> </w:t>
      </w:r>
      <w:r w:rsidRPr="00142D32">
        <w:rPr>
          <w:sz w:val="26"/>
          <w:szCs w:val="26"/>
          <w:shd w:val="clear" w:color="auto" w:fill="FFFFFF"/>
        </w:rPr>
        <w:t>и</w:t>
      </w:r>
      <w:r>
        <w:rPr>
          <w:sz w:val="26"/>
          <w:szCs w:val="26"/>
          <w:shd w:val="clear" w:color="auto" w:fill="FFFFFF"/>
        </w:rPr>
        <w:t xml:space="preserve"> </w:t>
      </w:r>
      <w:r w:rsidRPr="00142D32">
        <w:rPr>
          <w:sz w:val="26"/>
          <w:szCs w:val="26"/>
          <w:shd w:val="clear" w:color="auto" w:fill="FFFFFF"/>
        </w:rPr>
        <w:t>«Б».</w:t>
      </w:r>
      <w:r>
        <w:rPr>
          <w:sz w:val="26"/>
          <w:szCs w:val="26"/>
          <w:shd w:val="clear" w:color="auto" w:fill="FFFFFF"/>
        </w:rPr>
        <w:t xml:space="preserve"> </w:t>
      </w:r>
      <w:r w:rsidRPr="00142D32">
        <w:rPr>
          <w:sz w:val="26"/>
          <w:szCs w:val="26"/>
          <w:shd w:val="clear" w:color="auto" w:fill="FFFFFF"/>
        </w:rPr>
        <w:t>Это</w:t>
      </w:r>
      <w:r>
        <w:rPr>
          <w:sz w:val="26"/>
          <w:szCs w:val="26"/>
          <w:shd w:val="clear" w:color="auto" w:fill="FFFFFF"/>
        </w:rPr>
        <w:t xml:space="preserve"> </w:t>
      </w:r>
      <w:r w:rsidRPr="00142D32">
        <w:rPr>
          <w:sz w:val="26"/>
          <w:szCs w:val="26"/>
          <w:shd w:val="clear" w:color="auto" w:fill="FFFFFF"/>
        </w:rPr>
        <w:t>полностью</w:t>
      </w:r>
      <w:r>
        <w:rPr>
          <w:sz w:val="26"/>
          <w:szCs w:val="26"/>
          <w:shd w:val="clear" w:color="auto" w:fill="FFFFFF"/>
        </w:rPr>
        <w:t xml:space="preserve"> </w:t>
      </w:r>
      <w:r w:rsidRPr="00142D32">
        <w:rPr>
          <w:sz w:val="26"/>
          <w:szCs w:val="26"/>
          <w:shd w:val="clear" w:color="auto" w:fill="FFFFFF"/>
        </w:rPr>
        <w:t>(относительно)</w:t>
      </w:r>
      <w:r>
        <w:rPr>
          <w:sz w:val="26"/>
          <w:szCs w:val="26"/>
          <w:shd w:val="clear" w:color="auto" w:fill="FFFFFF"/>
        </w:rPr>
        <w:t xml:space="preserve"> </w:t>
      </w:r>
      <w:r w:rsidRPr="00142D32">
        <w:rPr>
          <w:sz w:val="26"/>
          <w:szCs w:val="26"/>
          <w:shd w:val="clear" w:color="auto" w:fill="FFFFFF"/>
        </w:rPr>
        <w:t>здоровые</w:t>
      </w:r>
      <w:r>
        <w:rPr>
          <w:sz w:val="26"/>
          <w:szCs w:val="26"/>
          <w:shd w:val="clear" w:color="auto" w:fill="FFFFFF"/>
        </w:rPr>
        <w:t xml:space="preserve"> </w:t>
      </w:r>
      <w:r w:rsidRPr="00142D32">
        <w:rPr>
          <w:sz w:val="26"/>
          <w:szCs w:val="26"/>
          <w:shd w:val="clear" w:color="auto" w:fill="FFFFFF"/>
        </w:rPr>
        <w:t>призывники.</w:t>
      </w:r>
      <w:r>
        <w:rPr>
          <w:sz w:val="26"/>
          <w:szCs w:val="26"/>
          <w:shd w:val="clear" w:color="auto" w:fill="FFFFFF"/>
        </w:rPr>
        <w:t xml:space="preserve"> </w:t>
      </w:r>
      <w:r w:rsidRPr="00142D32">
        <w:rPr>
          <w:sz w:val="26"/>
          <w:szCs w:val="26"/>
          <w:shd w:val="clear" w:color="auto" w:fill="FFFFFF"/>
        </w:rPr>
        <w:t>Категория</w:t>
      </w:r>
      <w:r>
        <w:rPr>
          <w:sz w:val="26"/>
          <w:szCs w:val="26"/>
          <w:shd w:val="clear" w:color="auto" w:fill="FFFFFF"/>
        </w:rPr>
        <w:t xml:space="preserve"> </w:t>
      </w:r>
      <w:r w:rsidRPr="00142D32">
        <w:rPr>
          <w:sz w:val="26"/>
          <w:szCs w:val="26"/>
          <w:shd w:val="clear" w:color="auto" w:fill="FFFFFF"/>
        </w:rPr>
        <w:t>«А»,</w:t>
      </w:r>
      <w:r>
        <w:rPr>
          <w:sz w:val="26"/>
          <w:szCs w:val="26"/>
          <w:shd w:val="clear" w:color="auto" w:fill="FFFFFF"/>
        </w:rPr>
        <w:t xml:space="preserve"> </w:t>
      </w:r>
      <w:r w:rsidRPr="00142D32">
        <w:rPr>
          <w:sz w:val="26"/>
          <w:szCs w:val="26"/>
          <w:shd w:val="clear" w:color="auto" w:fill="FFFFFF"/>
        </w:rPr>
        <w:t>которую</w:t>
      </w:r>
      <w:r>
        <w:rPr>
          <w:sz w:val="26"/>
          <w:szCs w:val="26"/>
          <w:shd w:val="clear" w:color="auto" w:fill="FFFFFF"/>
        </w:rPr>
        <w:t xml:space="preserve"> </w:t>
      </w:r>
      <w:r w:rsidRPr="00142D32">
        <w:rPr>
          <w:sz w:val="26"/>
          <w:szCs w:val="26"/>
          <w:shd w:val="clear" w:color="auto" w:fill="FFFFFF"/>
        </w:rPr>
        <w:t>получили</w:t>
      </w:r>
      <w:r>
        <w:rPr>
          <w:sz w:val="26"/>
          <w:szCs w:val="26"/>
          <w:shd w:val="clear" w:color="auto" w:fill="FFFFFF"/>
        </w:rPr>
        <w:t xml:space="preserve"> </w:t>
      </w:r>
      <w:r w:rsidRPr="00142D32">
        <w:rPr>
          <w:sz w:val="26"/>
          <w:szCs w:val="26"/>
          <w:shd w:val="clear" w:color="auto" w:fill="FFFFFF"/>
        </w:rPr>
        <w:t>1</w:t>
      </w:r>
      <w:r>
        <w:rPr>
          <w:sz w:val="26"/>
          <w:szCs w:val="26"/>
          <w:shd w:val="clear" w:color="auto" w:fill="FFFFFF"/>
        </w:rPr>
        <w:t> </w:t>
      </w:r>
      <w:r w:rsidRPr="00142D32">
        <w:rPr>
          <w:sz w:val="26"/>
          <w:szCs w:val="26"/>
          <w:shd w:val="clear" w:color="auto" w:fill="FFFFFF"/>
        </w:rPr>
        <w:t>639</w:t>
      </w:r>
      <w:r>
        <w:rPr>
          <w:sz w:val="26"/>
          <w:szCs w:val="26"/>
          <w:shd w:val="clear" w:color="auto" w:fill="FFFFFF"/>
        </w:rPr>
        <w:t xml:space="preserve"> </w:t>
      </w:r>
      <w:r w:rsidRPr="00142D32">
        <w:rPr>
          <w:sz w:val="26"/>
          <w:szCs w:val="26"/>
          <w:shd w:val="clear" w:color="auto" w:fill="FFFFFF"/>
        </w:rPr>
        <w:t>человек,</w:t>
      </w:r>
      <w:r>
        <w:rPr>
          <w:sz w:val="26"/>
          <w:szCs w:val="26"/>
          <w:shd w:val="clear" w:color="auto" w:fill="FFFFFF"/>
        </w:rPr>
        <w:t xml:space="preserve"> </w:t>
      </w:r>
      <w:r w:rsidRPr="00142D32">
        <w:rPr>
          <w:sz w:val="26"/>
          <w:szCs w:val="26"/>
          <w:shd w:val="clear" w:color="auto" w:fill="FFFFFF"/>
        </w:rPr>
        <w:t>означает,</w:t>
      </w:r>
      <w:r>
        <w:rPr>
          <w:sz w:val="26"/>
          <w:szCs w:val="26"/>
          <w:shd w:val="clear" w:color="auto" w:fill="FFFFFF"/>
        </w:rPr>
        <w:t xml:space="preserve"> </w:t>
      </w:r>
      <w:r w:rsidRPr="00142D32">
        <w:rPr>
          <w:sz w:val="26"/>
          <w:szCs w:val="26"/>
          <w:shd w:val="clear" w:color="auto" w:fill="FFFFFF"/>
        </w:rPr>
        <w:t>что</w:t>
      </w:r>
      <w:r>
        <w:rPr>
          <w:sz w:val="26"/>
          <w:szCs w:val="26"/>
          <w:shd w:val="clear" w:color="auto" w:fill="FFFFFF"/>
        </w:rPr>
        <w:t xml:space="preserve"> </w:t>
      </w:r>
      <w:r w:rsidRPr="00142D32">
        <w:rPr>
          <w:sz w:val="26"/>
          <w:szCs w:val="26"/>
          <w:shd w:val="clear" w:color="auto" w:fill="FFFFFF"/>
        </w:rPr>
        <w:t>у</w:t>
      </w:r>
      <w:r>
        <w:rPr>
          <w:sz w:val="26"/>
          <w:szCs w:val="26"/>
          <w:shd w:val="clear" w:color="auto" w:fill="FFFFFF"/>
        </w:rPr>
        <w:t xml:space="preserve"> </w:t>
      </w:r>
      <w:r w:rsidRPr="00142D32">
        <w:rPr>
          <w:sz w:val="26"/>
          <w:szCs w:val="26"/>
          <w:shd w:val="clear" w:color="auto" w:fill="FFFFFF"/>
        </w:rPr>
        <w:t>юноши</w:t>
      </w:r>
      <w:r>
        <w:rPr>
          <w:sz w:val="26"/>
          <w:szCs w:val="26"/>
          <w:shd w:val="clear" w:color="auto" w:fill="FFFFFF"/>
        </w:rPr>
        <w:t xml:space="preserve"> </w:t>
      </w:r>
      <w:r w:rsidRPr="00142D32">
        <w:rPr>
          <w:sz w:val="26"/>
          <w:szCs w:val="26"/>
          <w:shd w:val="clear" w:color="auto" w:fill="FFFFFF"/>
        </w:rPr>
        <w:t>отсутствуют</w:t>
      </w:r>
      <w:r>
        <w:rPr>
          <w:sz w:val="26"/>
          <w:szCs w:val="26"/>
          <w:shd w:val="clear" w:color="auto" w:fill="FFFFFF"/>
        </w:rPr>
        <w:t xml:space="preserve"> </w:t>
      </w:r>
      <w:r w:rsidRPr="00142D32">
        <w:rPr>
          <w:sz w:val="26"/>
          <w:szCs w:val="26"/>
          <w:shd w:val="clear" w:color="auto" w:fill="FFFFFF"/>
        </w:rPr>
        <w:t>отклонения,</w:t>
      </w:r>
      <w:r>
        <w:rPr>
          <w:sz w:val="26"/>
          <w:szCs w:val="26"/>
          <w:shd w:val="clear" w:color="auto" w:fill="FFFFFF"/>
        </w:rPr>
        <w:t xml:space="preserve"> </w:t>
      </w:r>
      <w:r w:rsidRPr="00142D32">
        <w:rPr>
          <w:sz w:val="26"/>
          <w:szCs w:val="26"/>
          <w:shd w:val="clear" w:color="auto" w:fill="FFFFFF"/>
        </w:rPr>
        <w:t>препятствующие</w:t>
      </w:r>
      <w:r>
        <w:rPr>
          <w:sz w:val="26"/>
          <w:szCs w:val="26"/>
          <w:shd w:val="clear" w:color="auto" w:fill="FFFFFF"/>
        </w:rPr>
        <w:t xml:space="preserve"> </w:t>
      </w:r>
      <w:r w:rsidRPr="00142D32">
        <w:rPr>
          <w:sz w:val="26"/>
          <w:szCs w:val="26"/>
          <w:shd w:val="clear" w:color="auto" w:fill="FFFFFF"/>
        </w:rPr>
        <w:t>прохождению</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службы,</w:t>
      </w:r>
      <w:r>
        <w:rPr>
          <w:sz w:val="26"/>
          <w:szCs w:val="26"/>
          <w:shd w:val="clear" w:color="auto" w:fill="FFFFFF"/>
        </w:rPr>
        <w:t xml:space="preserve"> </w:t>
      </w:r>
      <w:r w:rsidRPr="00142D32">
        <w:rPr>
          <w:sz w:val="26"/>
          <w:szCs w:val="26"/>
          <w:shd w:val="clear" w:color="auto" w:fill="FFFFFF"/>
        </w:rPr>
        <w:t>а</w:t>
      </w:r>
      <w:r>
        <w:rPr>
          <w:sz w:val="26"/>
          <w:szCs w:val="26"/>
          <w:shd w:val="clear" w:color="auto" w:fill="FFFFFF"/>
        </w:rPr>
        <w:t xml:space="preserve"> </w:t>
      </w:r>
      <w:r w:rsidRPr="00142D32">
        <w:rPr>
          <w:sz w:val="26"/>
          <w:szCs w:val="26"/>
          <w:shd w:val="clear" w:color="auto" w:fill="FFFFFF"/>
        </w:rPr>
        <w:t>учитывая</w:t>
      </w:r>
      <w:r>
        <w:rPr>
          <w:sz w:val="26"/>
          <w:szCs w:val="26"/>
          <w:shd w:val="clear" w:color="auto" w:fill="FFFFFF"/>
        </w:rPr>
        <w:t xml:space="preserve"> </w:t>
      </w:r>
      <w:r w:rsidRPr="00142D32">
        <w:rPr>
          <w:sz w:val="26"/>
          <w:szCs w:val="26"/>
          <w:shd w:val="clear" w:color="auto" w:fill="FFFFFF"/>
        </w:rPr>
        <w:t>тот</w:t>
      </w:r>
      <w:r>
        <w:rPr>
          <w:sz w:val="26"/>
          <w:szCs w:val="26"/>
          <w:shd w:val="clear" w:color="auto" w:fill="FFFFFF"/>
        </w:rPr>
        <w:t xml:space="preserve"> </w:t>
      </w:r>
      <w:r w:rsidRPr="00142D32">
        <w:rPr>
          <w:sz w:val="26"/>
          <w:szCs w:val="26"/>
          <w:shd w:val="clear" w:color="auto" w:fill="FFFFFF"/>
        </w:rPr>
        <w:t>факт,</w:t>
      </w:r>
      <w:r>
        <w:rPr>
          <w:sz w:val="26"/>
          <w:szCs w:val="26"/>
          <w:shd w:val="clear" w:color="auto" w:fill="FFFFFF"/>
        </w:rPr>
        <w:t xml:space="preserve"> </w:t>
      </w:r>
      <w:r w:rsidRPr="00142D32">
        <w:rPr>
          <w:sz w:val="26"/>
          <w:szCs w:val="26"/>
          <w:shd w:val="clear" w:color="auto" w:fill="FFFFFF"/>
        </w:rPr>
        <w:t>что</w:t>
      </w:r>
      <w:r>
        <w:rPr>
          <w:sz w:val="26"/>
          <w:szCs w:val="26"/>
          <w:shd w:val="clear" w:color="auto" w:fill="FFFFFF"/>
        </w:rPr>
        <w:t xml:space="preserve"> </w:t>
      </w:r>
      <w:r w:rsidRPr="00142D32">
        <w:rPr>
          <w:sz w:val="26"/>
          <w:szCs w:val="26"/>
          <w:shd w:val="clear" w:color="auto" w:fill="FFFFFF"/>
        </w:rPr>
        <w:t>таких</w:t>
      </w:r>
      <w:r>
        <w:rPr>
          <w:sz w:val="26"/>
          <w:szCs w:val="26"/>
          <w:shd w:val="clear" w:color="auto" w:fill="FFFFFF"/>
        </w:rPr>
        <w:t xml:space="preserve"> </w:t>
      </w:r>
      <w:r w:rsidRPr="00142D32">
        <w:rPr>
          <w:sz w:val="26"/>
          <w:szCs w:val="26"/>
          <w:shd w:val="clear" w:color="auto" w:fill="FFFFFF"/>
        </w:rPr>
        <w:t>ребят</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так</w:t>
      </w:r>
      <w:r>
        <w:rPr>
          <w:sz w:val="26"/>
          <w:szCs w:val="26"/>
          <w:shd w:val="clear" w:color="auto" w:fill="FFFFFF"/>
        </w:rPr>
        <w:t xml:space="preserve"> </w:t>
      </w:r>
      <w:r w:rsidRPr="00142D32">
        <w:rPr>
          <w:sz w:val="26"/>
          <w:szCs w:val="26"/>
          <w:shd w:val="clear" w:color="auto" w:fill="FFFFFF"/>
        </w:rPr>
        <w:t>много,</w:t>
      </w:r>
      <w:r>
        <w:rPr>
          <w:sz w:val="26"/>
          <w:szCs w:val="26"/>
          <w:shd w:val="clear" w:color="auto" w:fill="FFFFFF"/>
        </w:rPr>
        <w:t xml:space="preserve"> </w:t>
      </w:r>
      <w:r w:rsidRPr="00142D32">
        <w:rPr>
          <w:sz w:val="26"/>
          <w:szCs w:val="26"/>
          <w:shd w:val="clear" w:color="auto" w:fill="FFFFFF"/>
        </w:rPr>
        <w:t>у</w:t>
      </w:r>
      <w:r>
        <w:rPr>
          <w:sz w:val="26"/>
          <w:szCs w:val="26"/>
          <w:shd w:val="clear" w:color="auto" w:fill="FFFFFF"/>
        </w:rPr>
        <w:t xml:space="preserve"> </w:t>
      </w:r>
      <w:r w:rsidRPr="00142D32">
        <w:rPr>
          <w:sz w:val="26"/>
          <w:szCs w:val="26"/>
          <w:shd w:val="clear" w:color="auto" w:fill="FFFFFF"/>
        </w:rPr>
        <w:t>них</w:t>
      </w:r>
      <w:r>
        <w:rPr>
          <w:sz w:val="26"/>
          <w:szCs w:val="26"/>
          <w:shd w:val="clear" w:color="auto" w:fill="FFFFFF"/>
        </w:rPr>
        <w:t xml:space="preserve"> </w:t>
      </w:r>
      <w:r w:rsidRPr="00142D32">
        <w:rPr>
          <w:sz w:val="26"/>
          <w:szCs w:val="26"/>
          <w:shd w:val="clear" w:color="auto" w:fill="FFFFFF"/>
        </w:rPr>
        <w:t>есть</w:t>
      </w:r>
      <w:r>
        <w:rPr>
          <w:sz w:val="26"/>
          <w:szCs w:val="26"/>
          <w:shd w:val="clear" w:color="auto" w:fill="FFFFFF"/>
        </w:rPr>
        <w:t xml:space="preserve"> </w:t>
      </w:r>
      <w:r w:rsidRPr="00142D32">
        <w:rPr>
          <w:sz w:val="26"/>
          <w:szCs w:val="26"/>
          <w:shd w:val="clear" w:color="auto" w:fill="FFFFFF"/>
        </w:rPr>
        <w:t>все</w:t>
      </w:r>
      <w:r>
        <w:rPr>
          <w:sz w:val="26"/>
          <w:szCs w:val="26"/>
          <w:shd w:val="clear" w:color="auto" w:fill="FFFFFF"/>
        </w:rPr>
        <w:t xml:space="preserve"> </w:t>
      </w:r>
      <w:r w:rsidRPr="00142D32">
        <w:rPr>
          <w:sz w:val="26"/>
          <w:szCs w:val="26"/>
          <w:shd w:val="clear" w:color="auto" w:fill="FFFFFF"/>
        </w:rPr>
        <w:t>шансы</w:t>
      </w:r>
      <w:r>
        <w:rPr>
          <w:sz w:val="26"/>
          <w:szCs w:val="26"/>
          <w:shd w:val="clear" w:color="auto" w:fill="FFFFFF"/>
        </w:rPr>
        <w:t xml:space="preserve"> </w:t>
      </w:r>
      <w:r w:rsidRPr="00142D32">
        <w:rPr>
          <w:sz w:val="26"/>
          <w:szCs w:val="26"/>
          <w:shd w:val="clear" w:color="auto" w:fill="FFFFFF"/>
        </w:rPr>
        <w:t>проходить</w:t>
      </w:r>
      <w:r>
        <w:rPr>
          <w:sz w:val="26"/>
          <w:szCs w:val="26"/>
          <w:shd w:val="clear" w:color="auto" w:fill="FFFFFF"/>
        </w:rPr>
        <w:t xml:space="preserve"> </w:t>
      </w:r>
      <w:r w:rsidRPr="00142D32">
        <w:rPr>
          <w:sz w:val="26"/>
          <w:szCs w:val="26"/>
          <w:shd w:val="clear" w:color="auto" w:fill="FFFFFF"/>
        </w:rPr>
        <w:t>службу</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войсках</w:t>
      </w:r>
      <w:r>
        <w:rPr>
          <w:sz w:val="26"/>
          <w:szCs w:val="26"/>
          <w:shd w:val="clear" w:color="auto" w:fill="FFFFFF"/>
        </w:rPr>
        <w:t xml:space="preserve"> </w:t>
      </w:r>
      <w:r w:rsidRPr="00142D32">
        <w:rPr>
          <w:sz w:val="26"/>
          <w:szCs w:val="26"/>
          <w:shd w:val="clear" w:color="auto" w:fill="FFFFFF"/>
        </w:rPr>
        <w:t>специального</w:t>
      </w:r>
      <w:r>
        <w:rPr>
          <w:sz w:val="26"/>
          <w:szCs w:val="26"/>
          <w:shd w:val="clear" w:color="auto" w:fill="FFFFFF"/>
        </w:rPr>
        <w:t xml:space="preserve"> </w:t>
      </w:r>
      <w:r w:rsidRPr="00142D32">
        <w:rPr>
          <w:sz w:val="26"/>
          <w:szCs w:val="26"/>
          <w:shd w:val="clear" w:color="auto" w:fill="FFFFFF"/>
        </w:rPr>
        <w:t>назначения,</w:t>
      </w:r>
      <w:r>
        <w:rPr>
          <w:sz w:val="26"/>
          <w:szCs w:val="26"/>
          <w:shd w:val="clear" w:color="auto" w:fill="FFFFFF"/>
        </w:rPr>
        <w:t xml:space="preserve"> </w:t>
      </w:r>
      <w:r w:rsidRPr="00142D32">
        <w:rPr>
          <w:sz w:val="26"/>
          <w:szCs w:val="26"/>
          <w:shd w:val="clear" w:color="auto" w:fill="FFFFFF"/>
        </w:rPr>
        <w:t>что,</w:t>
      </w:r>
      <w:r>
        <w:rPr>
          <w:sz w:val="26"/>
          <w:szCs w:val="26"/>
          <w:shd w:val="clear" w:color="auto" w:fill="FFFFFF"/>
        </w:rPr>
        <w:t xml:space="preserve"> </w:t>
      </w:r>
      <w:r w:rsidRPr="00142D32">
        <w:rPr>
          <w:sz w:val="26"/>
          <w:szCs w:val="26"/>
          <w:shd w:val="clear" w:color="auto" w:fill="FFFFFF"/>
        </w:rPr>
        <w:t>безусловно,</w:t>
      </w:r>
      <w:r>
        <w:rPr>
          <w:sz w:val="26"/>
          <w:szCs w:val="26"/>
          <w:shd w:val="clear" w:color="auto" w:fill="FFFFFF"/>
        </w:rPr>
        <w:t xml:space="preserve"> </w:t>
      </w:r>
      <w:r w:rsidRPr="00142D32">
        <w:rPr>
          <w:sz w:val="26"/>
          <w:szCs w:val="26"/>
          <w:shd w:val="clear" w:color="auto" w:fill="FFFFFF"/>
        </w:rPr>
        <w:t>престижно</w:t>
      </w:r>
      <w:r>
        <w:rPr>
          <w:sz w:val="26"/>
          <w:szCs w:val="26"/>
          <w:shd w:val="clear" w:color="auto" w:fill="FFFFFF"/>
        </w:rPr>
        <w:t xml:space="preserve"> </w:t>
      </w:r>
      <w:r w:rsidRPr="00142D32">
        <w:rPr>
          <w:sz w:val="26"/>
          <w:szCs w:val="26"/>
          <w:shd w:val="clear" w:color="auto" w:fill="FFFFFF"/>
        </w:rPr>
        <w:t>и</w:t>
      </w:r>
      <w:r>
        <w:rPr>
          <w:sz w:val="26"/>
          <w:szCs w:val="26"/>
          <w:shd w:val="clear" w:color="auto" w:fill="FFFFFF"/>
        </w:rPr>
        <w:t xml:space="preserve"> </w:t>
      </w:r>
      <w:r w:rsidRPr="00142D32">
        <w:rPr>
          <w:sz w:val="26"/>
          <w:szCs w:val="26"/>
          <w:shd w:val="clear" w:color="auto" w:fill="FFFFFF"/>
        </w:rPr>
        <w:t>позволит</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будущем</w:t>
      </w:r>
      <w:r>
        <w:rPr>
          <w:sz w:val="26"/>
          <w:szCs w:val="26"/>
          <w:shd w:val="clear" w:color="auto" w:fill="FFFFFF"/>
        </w:rPr>
        <w:t xml:space="preserve"> </w:t>
      </w:r>
      <w:r w:rsidRPr="00142D32">
        <w:rPr>
          <w:sz w:val="26"/>
          <w:szCs w:val="26"/>
          <w:shd w:val="clear" w:color="auto" w:fill="FFFFFF"/>
        </w:rPr>
        <w:t>продолжить</w:t>
      </w:r>
      <w:r>
        <w:rPr>
          <w:sz w:val="26"/>
          <w:szCs w:val="26"/>
          <w:shd w:val="clear" w:color="auto" w:fill="FFFFFF"/>
        </w:rPr>
        <w:t xml:space="preserve"> </w:t>
      </w:r>
      <w:r w:rsidRPr="00142D32">
        <w:rPr>
          <w:sz w:val="26"/>
          <w:szCs w:val="26"/>
          <w:shd w:val="clear" w:color="auto" w:fill="FFFFFF"/>
        </w:rPr>
        <w:t>карьеру</w:t>
      </w:r>
      <w:r>
        <w:rPr>
          <w:sz w:val="26"/>
          <w:szCs w:val="26"/>
          <w:shd w:val="clear" w:color="auto" w:fill="FFFFFF"/>
        </w:rPr>
        <w:t xml:space="preserve"> </w:t>
      </w:r>
      <w:r w:rsidRPr="00142D32">
        <w:rPr>
          <w:sz w:val="26"/>
          <w:szCs w:val="26"/>
          <w:shd w:val="clear" w:color="auto" w:fill="FFFFFF"/>
        </w:rPr>
        <w:t>военного.</w:t>
      </w:r>
      <w:r>
        <w:rPr>
          <w:sz w:val="26"/>
          <w:szCs w:val="26"/>
          <w:shd w:val="clear" w:color="auto" w:fill="FFFFFF"/>
        </w:rPr>
        <w:t xml:space="preserve"> </w:t>
      </w:r>
      <w:r w:rsidRPr="00142D32">
        <w:rPr>
          <w:sz w:val="26"/>
          <w:szCs w:val="26"/>
          <w:shd w:val="clear" w:color="auto" w:fill="FFFFFF"/>
        </w:rPr>
        <w:t>Призывникам,</w:t>
      </w:r>
      <w:r>
        <w:rPr>
          <w:sz w:val="26"/>
          <w:szCs w:val="26"/>
          <w:shd w:val="clear" w:color="auto" w:fill="FFFFFF"/>
        </w:rPr>
        <w:t xml:space="preserve"> </w:t>
      </w:r>
      <w:r w:rsidRPr="00142D32">
        <w:rPr>
          <w:sz w:val="26"/>
          <w:szCs w:val="26"/>
          <w:shd w:val="clear" w:color="auto" w:fill="FFFFFF"/>
        </w:rPr>
        <w:t>у</w:t>
      </w:r>
      <w:r>
        <w:rPr>
          <w:sz w:val="26"/>
          <w:szCs w:val="26"/>
          <w:shd w:val="clear" w:color="auto" w:fill="FFFFFF"/>
        </w:rPr>
        <w:t xml:space="preserve"> </w:t>
      </w:r>
      <w:r w:rsidRPr="00142D32">
        <w:rPr>
          <w:sz w:val="26"/>
          <w:szCs w:val="26"/>
          <w:shd w:val="clear" w:color="auto" w:fill="FFFFFF"/>
        </w:rPr>
        <w:t>которых</w:t>
      </w:r>
      <w:r>
        <w:rPr>
          <w:sz w:val="26"/>
          <w:szCs w:val="26"/>
          <w:shd w:val="clear" w:color="auto" w:fill="FFFFFF"/>
        </w:rPr>
        <w:t xml:space="preserve"> </w:t>
      </w:r>
      <w:r w:rsidRPr="00142D32">
        <w:rPr>
          <w:sz w:val="26"/>
          <w:szCs w:val="26"/>
          <w:shd w:val="clear" w:color="auto" w:fill="FFFFFF"/>
        </w:rPr>
        <w:t>выявлены</w:t>
      </w:r>
      <w:r>
        <w:rPr>
          <w:sz w:val="26"/>
          <w:szCs w:val="26"/>
          <w:shd w:val="clear" w:color="auto" w:fill="FFFFFF"/>
        </w:rPr>
        <w:t xml:space="preserve"> </w:t>
      </w:r>
      <w:r w:rsidRPr="00142D32">
        <w:rPr>
          <w:sz w:val="26"/>
          <w:szCs w:val="26"/>
          <w:shd w:val="clear" w:color="auto" w:fill="FFFFFF"/>
        </w:rPr>
        <w:t>незначительные</w:t>
      </w:r>
      <w:r>
        <w:rPr>
          <w:sz w:val="26"/>
          <w:szCs w:val="26"/>
          <w:shd w:val="clear" w:color="auto" w:fill="FFFFFF"/>
        </w:rPr>
        <w:t xml:space="preserve"> </w:t>
      </w:r>
      <w:r w:rsidRPr="00142D32">
        <w:rPr>
          <w:sz w:val="26"/>
          <w:szCs w:val="26"/>
          <w:shd w:val="clear" w:color="auto" w:fill="FFFFFF"/>
        </w:rPr>
        <w:t>нарушения</w:t>
      </w:r>
      <w:r>
        <w:rPr>
          <w:sz w:val="26"/>
          <w:szCs w:val="26"/>
          <w:shd w:val="clear" w:color="auto" w:fill="FFFFFF"/>
        </w:rPr>
        <w:t xml:space="preserve"> </w:t>
      </w:r>
      <w:r w:rsidRPr="00142D32">
        <w:rPr>
          <w:sz w:val="26"/>
          <w:szCs w:val="26"/>
          <w:shd w:val="clear" w:color="auto" w:fill="FFFFFF"/>
        </w:rPr>
        <w:t>состояния</w:t>
      </w:r>
      <w:r>
        <w:rPr>
          <w:sz w:val="26"/>
          <w:szCs w:val="26"/>
          <w:shd w:val="clear" w:color="auto" w:fill="FFFFFF"/>
        </w:rPr>
        <w:t xml:space="preserve"> </w:t>
      </w:r>
      <w:r w:rsidRPr="00142D32">
        <w:rPr>
          <w:sz w:val="26"/>
          <w:szCs w:val="26"/>
          <w:shd w:val="clear" w:color="auto" w:fill="FFFFFF"/>
        </w:rPr>
        <w:t>здоровья</w:t>
      </w:r>
      <w:r>
        <w:rPr>
          <w:sz w:val="26"/>
          <w:szCs w:val="26"/>
          <w:shd w:val="clear" w:color="auto" w:fill="FFFFFF"/>
        </w:rPr>
        <w:t xml:space="preserve"> </w:t>
      </w:r>
      <w:r w:rsidRPr="00142D32">
        <w:rPr>
          <w:sz w:val="26"/>
          <w:szCs w:val="26"/>
          <w:shd w:val="clear" w:color="auto" w:fill="FFFFFF"/>
        </w:rPr>
        <w:t>(1</w:t>
      </w:r>
      <w:r>
        <w:rPr>
          <w:sz w:val="26"/>
          <w:szCs w:val="26"/>
          <w:shd w:val="clear" w:color="auto" w:fill="FFFFFF"/>
        </w:rPr>
        <w:t> </w:t>
      </w:r>
      <w:r w:rsidRPr="00142D32">
        <w:rPr>
          <w:sz w:val="26"/>
          <w:szCs w:val="26"/>
          <w:shd w:val="clear" w:color="auto" w:fill="FFFFFF"/>
        </w:rPr>
        <w:t>490</w:t>
      </w:r>
      <w:r>
        <w:rPr>
          <w:sz w:val="26"/>
          <w:szCs w:val="26"/>
          <w:shd w:val="clear" w:color="auto" w:fill="FFFFFF"/>
        </w:rPr>
        <w:t xml:space="preserve"> </w:t>
      </w:r>
      <w:r w:rsidRPr="00142D32">
        <w:rPr>
          <w:sz w:val="26"/>
          <w:szCs w:val="26"/>
          <w:shd w:val="clear" w:color="auto" w:fill="FFFFFF"/>
        </w:rPr>
        <w:t>человек),</w:t>
      </w:r>
      <w:r>
        <w:rPr>
          <w:sz w:val="26"/>
          <w:szCs w:val="26"/>
          <w:shd w:val="clear" w:color="auto" w:fill="FFFFFF"/>
        </w:rPr>
        <w:t xml:space="preserve"> </w:t>
      </w:r>
      <w:r w:rsidRPr="00142D32">
        <w:rPr>
          <w:sz w:val="26"/>
          <w:szCs w:val="26"/>
          <w:shd w:val="clear" w:color="auto" w:fill="FFFFFF"/>
        </w:rPr>
        <w:t>присваивается</w:t>
      </w:r>
      <w:r>
        <w:rPr>
          <w:sz w:val="26"/>
          <w:szCs w:val="26"/>
          <w:shd w:val="clear" w:color="auto" w:fill="FFFFFF"/>
        </w:rPr>
        <w:t xml:space="preserve"> </w:t>
      </w:r>
      <w:r w:rsidRPr="00142D32">
        <w:rPr>
          <w:sz w:val="26"/>
          <w:szCs w:val="26"/>
          <w:shd w:val="clear" w:color="auto" w:fill="FFFFFF"/>
        </w:rPr>
        <w:t>категория</w:t>
      </w:r>
      <w:r>
        <w:rPr>
          <w:sz w:val="26"/>
          <w:szCs w:val="26"/>
          <w:shd w:val="clear" w:color="auto" w:fill="FFFFFF"/>
        </w:rPr>
        <w:t xml:space="preserve"> </w:t>
      </w:r>
      <w:r w:rsidRPr="00142D32">
        <w:rPr>
          <w:sz w:val="26"/>
          <w:szCs w:val="26"/>
          <w:shd w:val="clear" w:color="auto" w:fill="FFFFFF"/>
        </w:rPr>
        <w:t>«Б»,</w:t>
      </w:r>
      <w:r>
        <w:rPr>
          <w:sz w:val="26"/>
          <w:szCs w:val="26"/>
          <w:shd w:val="clear" w:color="auto" w:fill="FFFFFF"/>
        </w:rPr>
        <w:t xml:space="preserve"> </w:t>
      </w:r>
      <w:r w:rsidRPr="00142D32">
        <w:rPr>
          <w:sz w:val="26"/>
          <w:szCs w:val="26"/>
          <w:shd w:val="clear" w:color="auto" w:fill="FFFFFF"/>
        </w:rPr>
        <w:t>которая</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даёт</w:t>
      </w:r>
      <w:r>
        <w:rPr>
          <w:sz w:val="26"/>
          <w:szCs w:val="26"/>
          <w:shd w:val="clear" w:color="auto" w:fill="FFFFFF"/>
        </w:rPr>
        <w:t xml:space="preserve"> </w:t>
      </w:r>
      <w:r w:rsidRPr="00142D32">
        <w:rPr>
          <w:sz w:val="26"/>
          <w:szCs w:val="26"/>
          <w:shd w:val="clear" w:color="auto" w:fill="FFFFFF"/>
        </w:rPr>
        <w:t>оснований</w:t>
      </w:r>
      <w:r>
        <w:rPr>
          <w:sz w:val="26"/>
          <w:szCs w:val="26"/>
          <w:shd w:val="clear" w:color="auto" w:fill="FFFFFF"/>
        </w:rPr>
        <w:t xml:space="preserve"> </w:t>
      </w:r>
      <w:r w:rsidRPr="00142D32">
        <w:rPr>
          <w:sz w:val="26"/>
          <w:szCs w:val="26"/>
          <w:shd w:val="clear" w:color="auto" w:fill="FFFFFF"/>
        </w:rPr>
        <w:t>для</w:t>
      </w:r>
      <w:r>
        <w:rPr>
          <w:sz w:val="26"/>
          <w:szCs w:val="26"/>
          <w:shd w:val="clear" w:color="auto" w:fill="FFFFFF"/>
        </w:rPr>
        <w:t xml:space="preserve"> </w:t>
      </w:r>
      <w:r w:rsidRPr="00142D32">
        <w:rPr>
          <w:sz w:val="26"/>
          <w:szCs w:val="26"/>
          <w:shd w:val="clear" w:color="auto" w:fill="FFFFFF"/>
        </w:rPr>
        <w:t>отсрочки,</w:t>
      </w:r>
      <w:r>
        <w:rPr>
          <w:sz w:val="26"/>
          <w:szCs w:val="26"/>
          <w:shd w:val="clear" w:color="auto" w:fill="FFFFFF"/>
        </w:rPr>
        <w:t xml:space="preserve"> </w:t>
      </w:r>
      <w:r w:rsidRPr="00142D32">
        <w:rPr>
          <w:sz w:val="26"/>
          <w:szCs w:val="26"/>
          <w:shd w:val="clear" w:color="auto" w:fill="FFFFFF"/>
        </w:rPr>
        <w:t>но</w:t>
      </w:r>
      <w:r>
        <w:rPr>
          <w:sz w:val="26"/>
          <w:szCs w:val="26"/>
          <w:shd w:val="clear" w:color="auto" w:fill="FFFFFF"/>
        </w:rPr>
        <w:t xml:space="preserve"> </w:t>
      </w:r>
      <w:r w:rsidRPr="00142D32">
        <w:rPr>
          <w:sz w:val="26"/>
          <w:szCs w:val="26"/>
          <w:shd w:val="clear" w:color="auto" w:fill="FFFFFF"/>
        </w:rPr>
        <w:t>влияет</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Pr="00142D32">
        <w:rPr>
          <w:sz w:val="26"/>
          <w:szCs w:val="26"/>
          <w:shd w:val="clear" w:color="auto" w:fill="FFFFFF"/>
        </w:rPr>
        <w:t>выбор</w:t>
      </w:r>
      <w:r>
        <w:rPr>
          <w:sz w:val="26"/>
          <w:szCs w:val="26"/>
          <w:shd w:val="clear" w:color="auto" w:fill="FFFFFF"/>
        </w:rPr>
        <w:t xml:space="preserve"> </w:t>
      </w:r>
      <w:r w:rsidRPr="00142D32">
        <w:rPr>
          <w:sz w:val="26"/>
          <w:szCs w:val="26"/>
          <w:shd w:val="clear" w:color="auto" w:fill="FFFFFF"/>
        </w:rPr>
        <w:t>рода</w:t>
      </w:r>
      <w:r>
        <w:rPr>
          <w:sz w:val="26"/>
          <w:szCs w:val="26"/>
          <w:shd w:val="clear" w:color="auto" w:fill="FFFFFF"/>
        </w:rPr>
        <w:t xml:space="preserve"> </w:t>
      </w:r>
      <w:r w:rsidRPr="00142D32">
        <w:rPr>
          <w:sz w:val="26"/>
          <w:szCs w:val="26"/>
          <w:shd w:val="clear" w:color="auto" w:fill="FFFFFF"/>
        </w:rPr>
        <w:t>войск.</w:t>
      </w:r>
    </w:p>
    <w:p w:rsidR="00157D5F" w:rsidRPr="00142D32" w:rsidRDefault="00157D5F" w:rsidP="00157D5F">
      <w:pPr>
        <w:widowControl w:val="0"/>
        <w:spacing w:line="288" w:lineRule="auto"/>
        <w:ind w:firstLine="708"/>
        <w:jc w:val="both"/>
        <w:rPr>
          <w:sz w:val="26"/>
          <w:szCs w:val="26"/>
          <w:shd w:val="clear" w:color="auto" w:fill="FFFFFF"/>
        </w:rPr>
      </w:pPr>
      <w:proofErr w:type="gramStart"/>
      <w:r w:rsidRPr="00142D32">
        <w:rPr>
          <w:sz w:val="26"/>
          <w:szCs w:val="26"/>
          <w:shd w:val="clear" w:color="auto" w:fill="FFFFFF"/>
        </w:rPr>
        <w:t>Освобождены</w:t>
      </w:r>
      <w:r>
        <w:rPr>
          <w:sz w:val="26"/>
          <w:szCs w:val="26"/>
          <w:shd w:val="clear" w:color="auto" w:fill="FFFFFF"/>
        </w:rPr>
        <w:t xml:space="preserve"> </w:t>
      </w:r>
      <w:r w:rsidRPr="00142D32">
        <w:rPr>
          <w:sz w:val="26"/>
          <w:szCs w:val="26"/>
          <w:shd w:val="clear" w:color="auto" w:fill="FFFFFF"/>
        </w:rPr>
        <w:t>от</w:t>
      </w:r>
      <w:r>
        <w:rPr>
          <w:sz w:val="26"/>
          <w:szCs w:val="26"/>
          <w:shd w:val="clear" w:color="auto" w:fill="FFFFFF"/>
        </w:rPr>
        <w:t xml:space="preserve"> </w:t>
      </w:r>
      <w:r w:rsidRPr="00142D32">
        <w:rPr>
          <w:sz w:val="26"/>
          <w:szCs w:val="26"/>
          <w:shd w:val="clear" w:color="auto" w:fill="FFFFFF"/>
        </w:rPr>
        <w:t>призыва</w:t>
      </w:r>
      <w:r>
        <w:rPr>
          <w:sz w:val="26"/>
          <w:szCs w:val="26"/>
          <w:shd w:val="clear" w:color="auto" w:fill="FFFFFF"/>
        </w:rPr>
        <w:t xml:space="preserve"> </w:t>
      </w:r>
      <w:r w:rsidRPr="00142D32">
        <w:rPr>
          <w:sz w:val="26"/>
          <w:szCs w:val="26"/>
          <w:shd w:val="clear" w:color="auto" w:fill="FFFFFF"/>
        </w:rPr>
        <w:t>873</w:t>
      </w:r>
      <w:r>
        <w:rPr>
          <w:sz w:val="26"/>
          <w:szCs w:val="26"/>
          <w:shd w:val="clear" w:color="auto" w:fill="FFFFFF"/>
        </w:rPr>
        <w:t xml:space="preserve"> </w:t>
      </w:r>
      <w:r w:rsidRPr="00142D32">
        <w:rPr>
          <w:sz w:val="26"/>
          <w:szCs w:val="26"/>
          <w:shd w:val="clear" w:color="auto" w:fill="FFFFFF"/>
        </w:rPr>
        <w:t>гражданина,</w:t>
      </w:r>
      <w:r>
        <w:rPr>
          <w:sz w:val="26"/>
          <w:szCs w:val="26"/>
          <w:shd w:val="clear" w:color="auto" w:fill="FFFFFF"/>
        </w:rPr>
        <w:t xml:space="preserve"> </w:t>
      </w:r>
      <w:r w:rsidRPr="00142D32">
        <w:rPr>
          <w:sz w:val="26"/>
          <w:szCs w:val="26"/>
          <w:shd w:val="clear" w:color="auto" w:fill="FFFFFF"/>
        </w:rPr>
        <w:t>из</w:t>
      </w:r>
      <w:r>
        <w:rPr>
          <w:sz w:val="26"/>
          <w:szCs w:val="26"/>
          <w:shd w:val="clear" w:color="auto" w:fill="FFFFFF"/>
        </w:rPr>
        <w:t xml:space="preserve"> </w:t>
      </w:r>
      <w:r w:rsidRPr="00142D32">
        <w:rPr>
          <w:sz w:val="26"/>
          <w:szCs w:val="26"/>
          <w:shd w:val="clear" w:color="auto" w:fill="FFFFFF"/>
        </w:rPr>
        <w:t>них:</w:t>
      </w:r>
      <w:r>
        <w:rPr>
          <w:sz w:val="26"/>
          <w:szCs w:val="26"/>
          <w:shd w:val="clear" w:color="auto" w:fill="FFFFFF"/>
        </w:rPr>
        <w:t xml:space="preserve"> </w:t>
      </w:r>
      <w:r w:rsidRPr="00142D32">
        <w:rPr>
          <w:sz w:val="26"/>
          <w:szCs w:val="26"/>
          <w:shd w:val="clear" w:color="auto" w:fill="FFFFFF"/>
        </w:rPr>
        <w:t>808</w:t>
      </w:r>
      <w:r>
        <w:rPr>
          <w:sz w:val="26"/>
          <w:szCs w:val="26"/>
          <w:shd w:val="clear" w:color="auto" w:fill="FFFFFF"/>
        </w:rPr>
        <w:t xml:space="preserve"> </w:t>
      </w:r>
      <w:r w:rsidRPr="00142D32">
        <w:rPr>
          <w:sz w:val="26"/>
          <w:szCs w:val="26"/>
          <w:shd w:val="clear" w:color="auto" w:fill="FFFFFF"/>
        </w:rPr>
        <w:t>–</w:t>
      </w:r>
      <w:r>
        <w:rPr>
          <w:sz w:val="26"/>
          <w:szCs w:val="26"/>
          <w:shd w:val="clear" w:color="auto" w:fill="FFFFFF"/>
        </w:rPr>
        <w:t xml:space="preserve"> </w:t>
      </w:r>
      <w:r w:rsidRPr="00142D32">
        <w:rPr>
          <w:sz w:val="26"/>
          <w:szCs w:val="26"/>
          <w:shd w:val="clear" w:color="auto" w:fill="FFFFFF"/>
        </w:rPr>
        <w:t>ограниченно</w:t>
      </w:r>
      <w:r>
        <w:rPr>
          <w:sz w:val="26"/>
          <w:szCs w:val="26"/>
          <w:shd w:val="clear" w:color="auto" w:fill="FFFFFF"/>
        </w:rPr>
        <w:t xml:space="preserve"> </w:t>
      </w:r>
      <w:r w:rsidRPr="00142D32">
        <w:rPr>
          <w:sz w:val="26"/>
          <w:szCs w:val="26"/>
          <w:shd w:val="clear" w:color="auto" w:fill="FFFFFF"/>
        </w:rPr>
        <w:t>годны</w:t>
      </w:r>
      <w:r w:rsidR="00017CB5">
        <w:rPr>
          <w:sz w:val="26"/>
          <w:szCs w:val="26"/>
          <w:shd w:val="clear" w:color="auto" w:fill="FFFFFF"/>
        </w:rPr>
        <w:t xml:space="preserve">, </w:t>
      </w:r>
      <w:r w:rsidRPr="00142D32">
        <w:rPr>
          <w:sz w:val="26"/>
          <w:szCs w:val="26"/>
          <w:shd w:val="clear" w:color="auto" w:fill="FFFFFF"/>
        </w:rPr>
        <w:t>65</w:t>
      </w:r>
      <w:r>
        <w:rPr>
          <w:sz w:val="26"/>
          <w:szCs w:val="26"/>
          <w:shd w:val="clear" w:color="auto" w:fill="FFFFFF"/>
        </w:rPr>
        <w:t xml:space="preserve"> </w:t>
      </w:r>
      <w:r w:rsidRPr="00142D32">
        <w:rPr>
          <w:sz w:val="26"/>
          <w:szCs w:val="26"/>
          <w:shd w:val="clear" w:color="auto" w:fill="FFFFFF"/>
        </w:rPr>
        <w:t>–</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годны</w:t>
      </w:r>
      <w:r>
        <w:rPr>
          <w:sz w:val="26"/>
          <w:szCs w:val="26"/>
          <w:shd w:val="clear" w:color="auto" w:fill="FFFFFF"/>
        </w:rPr>
        <w:t xml:space="preserve"> </w:t>
      </w:r>
      <w:r w:rsidRPr="00142D32">
        <w:rPr>
          <w:sz w:val="26"/>
          <w:szCs w:val="26"/>
          <w:shd w:val="clear" w:color="auto" w:fill="FFFFFF"/>
        </w:rPr>
        <w:t>к</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службе,</w:t>
      </w:r>
      <w:r>
        <w:rPr>
          <w:sz w:val="26"/>
          <w:szCs w:val="26"/>
          <w:shd w:val="clear" w:color="auto" w:fill="FFFFFF"/>
        </w:rPr>
        <w:t xml:space="preserve"> </w:t>
      </w:r>
      <w:proofErr w:type="gramEnd"/>
    </w:p>
    <w:p w:rsidR="00157D5F" w:rsidRPr="00142D32" w:rsidRDefault="00157D5F" w:rsidP="00157D5F">
      <w:pPr>
        <w:widowControl w:val="0"/>
        <w:spacing w:before="120" w:line="288" w:lineRule="auto"/>
        <w:ind w:firstLine="708"/>
        <w:jc w:val="both"/>
        <w:rPr>
          <w:i/>
          <w:sz w:val="26"/>
          <w:szCs w:val="26"/>
          <w:shd w:val="clear" w:color="auto" w:fill="FFFFFF"/>
        </w:rPr>
      </w:pPr>
      <w:r w:rsidRPr="00142D32">
        <w:rPr>
          <w:i/>
          <w:sz w:val="26"/>
          <w:szCs w:val="26"/>
          <w:shd w:val="clear" w:color="auto" w:fill="FFFFFF"/>
        </w:rPr>
        <w:t>Как</w:t>
      </w:r>
      <w:r>
        <w:rPr>
          <w:i/>
          <w:sz w:val="26"/>
          <w:szCs w:val="26"/>
          <w:shd w:val="clear" w:color="auto" w:fill="FFFFFF"/>
        </w:rPr>
        <w:t xml:space="preserve"> </w:t>
      </w:r>
      <w:r w:rsidRPr="00142D32">
        <w:rPr>
          <w:i/>
          <w:sz w:val="26"/>
          <w:szCs w:val="26"/>
          <w:shd w:val="clear" w:color="auto" w:fill="FFFFFF"/>
        </w:rPr>
        <w:t>на</w:t>
      </w:r>
      <w:r>
        <w:rPr>
          <w:i/>
          <w:sz w:val="26"/>
          <w:szCs w:val="26"/>
          <w:shd w:val="clear" w:color="auto" w:fill="FFFFFF"/>
        </w:rPr>
        <w:t xml:space="preserve"> </w:t>
      </w:r>
      <w:r w:rsidRPr="00142D32">
        <w:rPr>
          <w:i/>
          <w:sz w:val="26"/>
          <w:szCs w:val="26"/>
          <w:shd w:val="clear" w:color="auto" w:fill="FFFFFF"/>
        </w:rPr>
        <w:t>личных</w:t>
      </w:r>
      <w:r>
        <w:rPr>
          <w:i/>
          <w:sz w:val="26"/>
          <w:szCs w:val="26"/>
          <w:shd w:val="clear" w:color="auto" w:fill="FFFFFF"/>
        </w:rPr>
        <w:t xml:space="preserve"> </w:t>
      </w:r>
      <w:r w:rsidRPr="00142D32">
        <w:rPr>
          <w:i/>
          <w:sz w:val="26"/>
          <w:szCs w:val="26"/>
          <w:shd w:val="clear" w:color="auto" w:fill="FFFFFF"/>
        </w:rPr>
        <w:t>приёмах,</w:t>
      </w:r>
      <w:r>
        <w:rPr>
          <w:i/>
          <w:sz w:val="26"/>
          <w:szCs w:val="26"/>
          <w:shd w:val="clear" w:color="auto" w:fill="FFFFFF"/>
        </w:rPr>
        <w:t xml:space="preserve"> </w:t>
      </w:r>
      <w:r w:rsidRPr="00142D32">
        <w:rPr>
          <w:i/>
          <w:sz w:val="26"/>
          <w:szCs w:val="26"/>
          <w:shd w:val="clear" w:color="auto" w:fill="FFFFFF"/>
        </w:rPr>
        <w:t>так</w:t>
      </w:r>
      <w:r>
        <w:rPr>
          <w:i/>
          <w:sz w:val="26"/>
          <w:szCs w:val="26"/>
          <w:shd w:val="clear" w:color="auto" w:fill="FFFFFF"/>
        </w:rPr>
        <w:t xml:space="preserve"> </w:t>
      </w:r>
      <w:r w:rsidRPr="00142D32">
        <w:rPr>
          <w:i/>
          <w:sz w:val="26"/>
          <w:szCs w:val="26"/>
          <w:shd w:val="clear" w:color="auto" w:fill="FFFFFF"/>
        </w:rPr>
        <w:t>во</w:t>
      </w:r>
      <w:r>
        <w:rPr>
          <w:i/>
          <w:sz w:val="26"/>
          <w:szCs w:val="26"/>
          <w:shd w:val="clear" w:color="auto" w:fill="FFFFFF"/>
        </w:rPr>
        <w:t xml:space="preserve"> </w:t>
      </w:r>
      <w:r w:rsidRPr="00142D32">
        <w:rPr>
          <w:i/>
          <w:sz w:val="26"/>
          <w:szCs w:val="26"/>
          <w:shd w:val="clear" w:color="auto" w:fill="FFFFFF"/>
        </w:rPr>
        <w:t>время</w:t>
      </w:r>
      <w:r>
        <w:rPr>
          <w:i/>
          <w:sz w:val="26"/>
          <w:szCs w:val="26"/>
          <w:shd w:val="clear" w:color="auto" w:fill="FFFFFF"/>
        </w:rPr>
        <w:t xml:space="preserve"> </w:t>
      </w:r>
      <w:r w:rsidRPr="00142D32">
        <w:rPr>
          <w:i/>
          <w:sz w:val="26"/>
          <w:szCs w:val="26"/>
          <w:shd w:val="clear" w:color="auto" w:fill="FFFFFF"/>
        </w:rPr>
        <w:t>работы</w:t>
      </w:r>
      <w:r>
        <w:rPr>
          <w:i/>
          <w:sz w:val="26"/>
          <w:szCs w:val="26"/>
          <w:shd w:val="clear" w:color="auto" w:fill="FFFFFF"/>
        </w:rPr>
        <w:t xml:space="preserve"> </w:t>
      </w:r>
      <w:r w:rsidRPr="00142D32">
        <w:rPr>
          <w:i/>
          <w:sz w:val="26"/>
          <w:szCs w:val="26"/>
          <w:shd w:val="clear" w:color="auto" w:fill="FFFFFF"/>
        </w:rPr>
        <w:t>республиканской</w:t>
      </w:r>
      <w:r>
        <w:rPr>
          <w:i/>
          <w:sz w:val="26"/>
          <w:szCs w:val="26"/>
          <w:shd w:val="clear" w:color="auto" w:fill="FFFFFF"/>
        </w:rPr>
        <w:t xml:space="preserve"> </w:t>
      </w:r>
      <w:r w:rsidRPr="00142D32">
        <w:rPr>
          <w:i/>
          <w:sz w:val="26"/>
          <w:szCs w:val="26"/>
          <w:shd w:val="clear" w:color="auto" w:fill="FFFFFF"/>
        </w:rPr>
        <w:t>призывной</w:t>
      </w:r>
      <w:r>
        <w:rPr>
          <w:i/>
          <w:sz w:val="26"/>
          <w:szCs w:val="26"/>
          <w:shd w:val="clear" w:color="auto" w:fill="FFFFFF"/>
        </w:rPr>
        <w:t xml:space="preserve"> </w:t>
      </w:r>
      <w:r w:rsidRPr="00142D32">
        <w:rPr>
          <w:i/>
          <w:sz w:val="26"/>
          <w:szCs w:val="26"/>
          <w:shd w:val="clear" w:color="auto" w:fill="FFFFFF"/>
        </w:rPr>
        <w:t>комиссии,</w:t>
      </w:r>
      <w:r>
        <w:rPr>
          <w:i/>
          <w:sz w:val="26"/>
          <w:szCs w:val="26"/>
          <w:shd w:val="clear" w:color="auto" w:fill="FFFFFF"/>
        </w:rPr>
        <w:t xml:space="preserve"> </w:t>
      </w:r>
      <w:r w:rsidRPr="00142D32">
        <w:rPr>
          <w:i/>
          <w:sz w:val="26"/>
          <w:szCs w:val="26"/>
          <w:shd w:val="clear" w:color="auto" w:fill="FFFFFF"/>
        </w:rPr>
        <w:t>членом</w:t>
      </w:r>
      <w:r>
        <w:rPr>
          <w:i/>
          <w:sz w:val="26"/>
          <w:szCs w:val="26"/>
          <w:shd w:val="clear" w:color="auto" w:fill="FFFFFF"/>
        </w:rPr>
        <w:t xml:space="preserve"> </w:t>
      </w:r>
      <w:r w:rsidRPr="00142D32">
        <w:rPr>
          <w:i/>
          <w:sz w:val="26"/>
          <w:szCs w:val="26"/>
          <w:shd w:val="clear" w:color="auto" w:fill="FFFFFF"/>
        </w:rPr>
        <w:t>которой</w:t>
      </w:r>
      <w:r>
        <w:rPr>
          <w:i/>
          <w:sz w:val="26"/>
          <w:szCs w:val="26"/>
          <w:shd w:val="clear" w:color="auto" w:fill="FFFFFF"/>
        </w:rPr>
        <w:t xml:space="preserve"> </w:t>
      </w:r>
      <w:r w:rsidRPr="00142D32">
        <w:rPr>
          <w:i/>
          <w:sz w:val="26"/>
          <w:szCs w:val="26"/>
          <w:shd w:val="clear" w:color="auto" w:fill="FFFFFF"/>
        </w:rPr>
        <w:t>является</w:t>
      </w:r>
      <w:r>
        <w:rPr>
          <w:i/>
          <w:sz w:val="26"/>
          <w:szCs w:val="26"/>
          <w:shd w:val="clear" w:color="auto" w:fill="FFFFFF"/>
        </w:rPr>
        <w:t xml:space="preserve"> </w:t>
      </w:r>
      <w:r w:rsidRPr="00142D32">
        <w:rPr>
          <w:i/>
          <w:sz w:val="26"/>
          <w:szCs w:val="26"/>
          <w:shd w:val="clear" w:color="auto" w:fill="FFFFFF"/>
        </w:rPr>
        <w:t>Уполномоченный,</w:t>
      </w:r>
      <w:r>
        <w:rPr>
          <w:i/>
          <w:sz w:val="26"/>
          <w:szCs w:val="26"/>
          <w:shd w:val="clear" w:color="auto" w:fill="FFFFFF"/>
        </w:rPr>
        <w:t xml:space="preserve"> </w:t>
      </w:r>
      <w:r w:rsidRPr="00142D32">
        <w:rPr>
          <w:i/>
          <w:sz w:val="26"/>
          <w:szCs w:val="26"/>
          <w:shd w:val="clear" w:color="auto" w:fill="FFFFFF"/>
        </w:rPr>
        <w:t>рассматриваются</w:t>
      </w:r>
      <w:r>
        <w:rPr>
          <w:i/>
          <w:sz w:val="26"/>
          <w:szCs w:val="26"/>
          <w:shd w:val="clear" w:color="auto" w:fill="FFFFFF"/>
        </w:rPr>
        <w:t xml:space="preserve"> </w:t>
      </w:r>
      <w:r w:rsidRPr="00142D32">
        <w:rPr>
          <w:i/>
          <w:sz w:val="26"/>
          <w:szCs w:val="26"/>
          <w:shd w:val="clear" w:color="auto" w:fill="FFFFFF"/>
        </w:rPr>
        <w:t>проблемы,</w:t>
      </w:r>
      <w:r>
        <w:rPr>
          <w:i/>
          <w:sz w:val="26"/>
          <w:szCs w:val="26"/>
          <w:shd w:val="clear" w:color="auto" w:fill="FFFFFF"/>
        </w:rPr>
        <w:t xml:space="preserve"> </w:t>
      </w:r>
      <w:r w:rsidRPr="00142D32">
        <w:rPr>
          <w:i/>
          <w:sz w:val="26"/>
          <w:szCs w:val="26"/>
          <w:shd w:val="clear" w:color="auto" w:fill="FFFFFF"/>
        </w:rPr>
        <w:t>с</w:t>
      </w:r>
      <w:r>
        <w:rPr>
          <w:i/>
          <w:sz w:val="26"/>
          <w:szCs w:val="26"/>
          <w:shd w:val="clear" w:color="auto" w:fill="FFFFFF"/>
        </w:rPr>
        <w:t xml:space="preserve"> </w:t>
      </w:r>
      <w:r w:rsidRPr="00142D32">
        <w:rPr>
          <w:i/>
          <w:sz w:val="26"/>
          <w:szCs w:val="26"/>
          <w:shd w:val="clear" w:color="auto" w:fill="FFFFFF"/>
        </w:rPr>
        <w:t>которыми</w:t>
      </w:r>
      <w:r>
        <w:rPr>
          <w:i/>
          <w:sz w:val="26"/>
          <w:szCs w:val="26"/>
          <w:shd w:val="clear" w:color="auto" w:fill="FFFFFF"/>
        </w:rPr>
        <w:t xml:space="preserve"> </w:t>
      </w:r>
      <w:r w:rsidRPr="00142D32">
        <w:rPr>
          <w:i/>
          <w:sz w:val="26"/>
          <w:szCs w:val="26"/>
          <w:shd w:val="clear" w:color="auto" w:fill="FFFFFF"/>
        </w:rPr>
        <w:t>сталкиваются</w:t>
      </w:r>
      <w:r>
        <w:rPr>
          <w:i/>
          <w:sz w:val="26"/>
          <w:szCs w:val="26"/>
          <w:shd w:val="clear" w:color="auto" w:fill="FFFFFF"/>
        </w:rPr>
        <w:t xml:space="preserve"> </w:t>
      </w:r>
      <w:r w:rsidRPr="00142D32">
        <w:rPr>
          <w:i/>
          <w:sz w:val="26"/>
          <w:szCs w:val="26"/>
          <w:shd w:val="clear" w:color="auto" w:fill="FFFFFF"/>
        </w:rPr>
        <w:t>призывники</w:t>
      </w:r>
      <w:r>
        <w:rPr>
          <w:i/>
          <w:sz w:val="26"/>
          <w:szCs w:val="26"/>
          <w:shd w:val="clear" w:color="auto" w:fill="FFFFFF"/>
        </w:rPr>
        <w:t xml:space="preserve"> </w:t>
      </w:r>
      <w:r w:rsidRPr="00142D32">
        <w:rPr>
          <w:i/>
          <w:sz w:val="26"/>
          <w:szCs w:val="26"/>
          <w:shd w:val="clear" w:color="auto" w:fill="FFFFFF"/>
        </w:rPr>
        <w:t>и</w:t>
      </w:r>
      <w:r>
        <w:rPr>
          <w:i/>
          <w:sz w:val="26"/>
          <w:szCs w:val="26"/>
          <w:shd w:val="clear" w:color="auto" w:fill="FFFFFF"/>
        </w:rPr>
        <w:t xml:space="preserve"> </w:t>
      </w:r>
      <w:r w:rsidRPr="00142D32">
        <w:rPr>
          <w:i/>
          <w:sz w:val="26"/>
          <w:szCs w:val="26"/>
          <w:shd w:val="clear" w:color="auto" w:fill="FFFFFF"/>
        </w:rPr>
        <w:t>их</w:t>
      </w:r>
      <w:r>
        <w:rPr>
          <w:i/>
          <w:sz w:val="26"/>
          <w:szCs w:val="26"/>
          <w:shd w:val="clear" w:color="auto" w:fill="FFFFFF"/>
        </w:rPr>
        <w:t xml:space="preserve"> </w:t>
      </w:r>
      <w:r w:rsidRPr="00142D32">
        <w:rPr>
          <w:i/>
          <w:sz w:val="26"/>
          <w:szCs w:val="26"/>
          <w:shd w:val="clear" w:color="auto" w:fill="FFFFFF"/>
        </w:rPr>
        <w:t>родители.</w:t>
      </w:r>
      <w:r>
        <w:rPr>
          <w:i/>
          <w:sz w:val="26"/>
          <w:szCs w:val="26"/>
          <w:shd w:val="clear" w:color="auto" w:fill="FFFFFF"/>
        </w:rPr>
        <w:t xml:space="preserve"> </w:t>
      </w:r>
      <w:r w:rsidRPr="00142D32">
        <w:rPr>
          <w:i/>
          <w:sz w:val="26"/>
          <w:szCs w:val="26"/>
          <w:shd w:val="clear" w:color="auto" w:fill="FFFFFF"/>
        </w:rPr>
        <w:t>Ведь</w:t>
      </w:r>
      <w:r>
        <w:rPr>
          <w:i/>
          <w:sz w:val="26"/>
          <w:szCs w:val="26"/>
          <w:shd w:val="clear" w:color="auto" w:fill="FFFFFF"/>
        </w:rPr>
        <w:t xml:space="preserve"> </w:t>
      </w:r>
      <w:r w:rsidRPr="00142D32">
        <w:rPr>
          <w:i/>
          <w:sz w:val="26"/>
          <w:szCs w:val="26"/>
          <w:shd w:val="clear" w:color="auto" w:fill="FFFFFF"/>
        </w:rPr>
        <w:t>у</w:t>
      </w:r>
      <w:r>
        <w:rPr>
          <w:i/>
          <w:sz w:val="26"/>
          <w:szCs w:val="26"/>
          <w:shd w:val="clear" w:color="auto" w:fill="FFFFFF"/>
        </w:rPr>
        <w:t xml:space="preserve"> </w:t>
      </w:r>
      <w:r w:rsidRPr="00142D32">
        <w:rPr>
          <w:i/>
          <w:sz w:val="26"/>
          <w:szCs w:val="26"/>
          <w:shd w:val="clear" w:color="auto" w:fill="FFFFFF"/>
        </w:rPr>
        <w:t>некоторых</w:t>
      </w:r>
      <w:r>
        <w:rPr>
          <w:i/>
          <w:sz w:val="26"/>
          <w:szCs w:val="26"/>
          <w:shd w:val="clear" w:color="auto" w:fill="FFFFFF"/>
        </w:rPr>
        <w:t xml:space="preserve"> </w:t>
      </w:r>
      <w:r w:rsidRPr="00142D32">
        <w:rPr>
          <w:i/>
          <w:sz w:val="26"/>
          <w:szCs w:val="26"/>
          <w:shd w:val="clear" w:color="auto" w:fill="FFFFFF"/>
        </w:rPr>
        <w:t>получение</w:t>
      </w:r>
      <w:r>
        <w:rPr>
          <w:i/>
          <w:sz w:val="26"/>
          <w:szCs w:val="26"/>
          <w:shd w:val="clear" w:color="auto" w:fill="FFFFFF"/>
        </w:rPr>
        <w:t xml:space="preserve"> </w:t>
      </w:r>
      <w:r w:rsidRPr="00142D32">
        <w:rPr>
          <w:i/>
          <w:sz w:val="26"/>
          <w:szCs w:val="26"/>
          <w:shd w:val="clear" w:color="auto" w:fill="FFFFFF"/>
        </w:rPr>
        <w:t>повестки</w:t>
      </w:r>
      <w:r>
        <w:rPr>
          <w:i/>
          <w:sz w:val="26"/>
          <w:szCs w:val="26"/>
          <w:shd w:val="clear" w:color="auto" w:fill="FFFFFF"/>
        </w:rPr>
        <w:t xml:space="preserve"> </w:t>
      </w:r>
      <w:r w:rsidRPr="00142D32">
        <w:rPr>
          <w:i/>
          <w:sz w:val="26"/>
          <w:szCs w:val="26"/>
          <w:shd w:val="clear" w:color="auto" w:fill="FFFFFF"/>
        </w:rPr>
        <w:t>до</w:t>
      </w:r>
      <w:r>
        <w:rPr>
          <w:i/>
          <w:sz w:val="26"/>
          <w:szCs w:val="26"/>
          <w:shd w:val="clear" w:color="auto" w:fill="FFFFFF"/>
        </w:rPr>
        <w:t xml:space="preserve"> </w:t>
      </w:r>
      <w:r w:rsidRPr="00142D32">
        <w:rPr>
          <w:i/>
          <w:sz w:val="26"/>
          <w:szCs w:val="26"/>
          <w:shd w:val="clear" w:color="auto" w:fill="FFFFFF"/>
        </w:rPr>
        <w:t>сих</w:t>
      </w:r>
      <w:r>
        <w:rPr>
          <w:i/>
          <w:sz w:val="26"/>
          <w:szCs w:val="26"/>
          <w:shd w:val="clear" w:color="auto" w:fill="FFFFFF"/>
        </w:rPr>
        <w:t xml:space="preserve"> </w:t>
      </w:r>
      <w:r w:rsidRPr="00142D32">
        <w:rPr>
          <w:i/>
          <w:sz w:val="26"/>
          <w:szCs w:val="26"/>
          <w:shd w:val="clear" w:color="auto" w:fill="FFFFFF"/>
        </w:rPr>
        <w:t>пор</w:t>
      </w:r>
      <w:r>
        <w:rPr>
          <w:i/>
          <w:sz w:val="26"/>
          <w:szCs w:val="26"/>
          <w:shd w:val="clear" w:color="auto" w:fill="FFFFFF"/>
        </w:rPr>
        <w:t xml:space="preserve"> </w:t>
      </w:r>
      <w:r w:rsidRPr="00142D32">
        <w:rPr>
          <w:i/>
          <w:sz w:val="26"/>
          <w:szCs w:val="26"/>
          <w:shd w:val="clear" w:color="auto" w:fill="FFFFFF"/>
        </w:rPr>
        <w:t>вызывает</w:t>
      </w:r>
      <w:r>
        <w:rPr>
          <w:i/>
          <w:sz w:val="26"/>
          <w:szCs w:val="26"/>
          <w:shd w:val="clear" w:color="auto" w:fill="FFFFFF"/>
        </w:rPr>
        <w:t xml:space="preserve"> </w:t>
      </w:r>
      <w:proofErr w:type="gramStart"/>
      <w:r w:rsidRPr="00142D32">
        <w:rPr>
          <w:i/>
          <w:sz w:val="26"/>
          <w:szCs w:val="26"/>
          <w:shd w:val="clear" w:color="auto" w:fill="FFFFFF"/>
        </w:rPr>
        <w:t>волнение</w:t>
      </w:r>
      <w:proofErr w:type="gramEnd"/>
      <w:r>
        <w:rPr>
          <w:i/>
          <w:sz w:val="26"/>
          <w:szCs w:val="26"/>
          <w:shd w:val="clear" w:color="auto" w:fill="FFFFFF"/>
        </w:rPr>
        <w:t xml:space="preserve"> </w:t>
      </w:r>
      <w:r w:rsidRPr="00142D32">
        <w:rPr>
          <w:i/>
          <w:sz w:val="26"/>
          <w:szCs w:val="26"/>
          <w:shd w:val="clear" w:color="auto" w:fill="FFFFFF"/>
        </w:rPr>
        <w:t>и</w:t>
      </w:r>
      <w:r>
        <w:rPr>
          <w:i/>
          <w:sz w:val="26"/>
          <w:szCs w:val="26"/>
          <w:shd w:val="clear" w:color="auto" w:fill="FFFFFF"/>
        </w:rPr>
        <w:t xml:space="preserve"> </w:t>
      </w:r>
      <w:r w:rsidRPr="00142D32">
        <w:rPr>
          <w:i/>
          <w:sz w:val="26"/>
          <w:szCs w:val="26"/>
          <w:shd w:val="clear" w:color="auto" w:fill="FFFFFF"/>
        </w:rPr>
        <w:t>даже</w:t>
      </w:r>
      <w:r>
        <w:rPr>
          <w:i/>
          <w:sz w:val="26"/>
          <w:szCs w:val="26"/>
          <w:shd w:val="clear" w:color="auto" w:fill="FFFFFF"/>
        </w:rPr>
        <w:t xml:space="preserve"> </w:t>
      </w:r>
      <w:r w:rsidRPr="00142D32">
        <w:rPr>
          <w:i/>
          <w:sz w:val="26"/>
          <w:szCs w:val="26"/>
          <w:shd w:val="clear" w:color="auto" w:fill="FFFFFF"/>
        </w:rPr>
        <w:t>страх.</w:t>
      </w:r>
      <w:r>
        <w:rPr>
          <w:i/>
          <w:sz w:val="26"/>
          <w:szCs w:val="26"/>
          <w:shd w:val="clear" w:color="auto" w:fill="FFFFFF"/>
        </w:rPr>
        <w:t xml:space="preserve"> </w:t>
      </w:r>
      <w:r w:rsidRPr="00142D32">
        <w:rPr>
          <w:i/>
          <w:sz w:val="26"/>
          <w:szCs w:val="26"/>
          <w:shd w:val="clear" w:color="auto" w:fill="FFFFFF"/>
        </w:rPr>
        <w:t>Родителей</w:t>
      </w:r>
      <w:r>
        <w:rPr>
          <w:i/>
          <w:sz w:val="26"/>
          <w:szCs w:val="26"/>
          <w:shd w:val="clear" w:color="auto" w:fill="FFFFFF"/>
        </w:rPr>
        <w:t xml:space="preserve"> </w:t>
      </w:r>
      <w:r w:rsidRPr="00142D32">
        <w:rPr>
          <w:i/>
          <w:sz w:val="26"/>
          <w:szCs w:val="26"/>
          <w:shd w:val="clear" w:color="auto" w:fill="FFFFFF"/>
        </w:rPr>
        <w:t>понять</w:t>
      </w:r>
      <w:r>
        <w:rPr>
          <w:i/>
          <w:sz w:val="26"/>
          <w:szCs w:val="26"/>
          <w:shd w:val="clear" w:color="auto" w:fill="FFFFFF"/>
        </w:rPr>
        <w:t xml:space="preserve"> </w:t>
      </w:r>
      <w:r w:rsidRPr="00142D32">
        <w:rPr>
          <w:i/>
          <w:sz w:val="26"/>
          <w:szCs w:val="26"/>
          <w:shd w:val="clear" w:color="auto" w:fill="FFFFFF"/>
        </w:rPr>
        <w:t>можно,</w:t>
      </w:r>
      <w:r>
        <w:rPr>
          <w:i/>
          <w:sz w:val="26"/>
          <w:szCs w:val="26"/>
          <w:shd w:val="clear" w:color="auto" w:fill="FFFFFF"/>
        </w:rPr>
        <w:t xml:space="preserve"> </w:t>
      </w:r>
      <w:r w:rsidRPr="00142D32">
        <w:rPr>
          <w:i/>
          <w:sz w:val="26"/>
          <w:szCs w:val="26"/>
          <w:shd w:val="clear" w:color="auto" w:fill="FFFFFF"/>
        </w:rPr>
        <w:t>но</w:t>
      </w:r>
      <w:r>
        <w:rPr>
          <w:i/>
          <w:sz w:val="26"/>
          <w:szCs w:val="26"/>
          <w:shd w:val="clear" w:color="auto" w:fill="FFFFFF"/>
        </w:rPr>
        <w:t xml:space="preserve"> </w:t>
      </w:r>
      <w:r w:rsidRPr="00142D32">
        <w:rPr>
          <w:i/>
          <w:sz w:val="26"/>
          <w:szCs w:val="26"/>
          <w:shd w:val="clear" w:color="auto" w:fill="FFFFFF"/>
        </w:rPr>
        <w:t>главное</w:t>
      </w:r>
      <w:r>
        <w:rPr>
          <w:i/>
          <w:sz w:val="26"/>
          <w:szCs w:val="26"/>
          <w:shd w:val="clear" w:color="auto" w:fill="FFFFFF"/>
        </w:rPr>
        <w:t xml:space="preserve"> </w:t>
      </w:r>
      <w:r w:rsidRPr="00142D32">
        <w:rPr>
          <w:i/>
          <w:sz w:val="26"/>
          <w:szCs w:val="26"/>
          <w:shd w:val="clear" w:color="auto" w:fill="FFFFFF"/>
        </w:rPr>
        <w:t>в</w:t>
      </w:r>
      <w:r>
        <w:rPr>
          <w:i/>
          <w:sz w:val="26"/>
          <w:szCs w:val="26"/>
          <w:shd w:val="clear" w:color="auto" w:fill="FFFFFF"/>
        </w:rPr>
        <w:t xml:space="preserve"> </w:t>
      </w:r>
      <w:r w:rsidRPr="00142D32">
        <w:rPr>
          <w:i/>
          <w:sz w:val="26"/>
          <w:szCs w:val="26"/>
          <w:shd w:val="clear" w:color="auto" w:fill="FFFFFF"/>
        </w:rPr>
        <w:t>этом</w:t>
      </w:r>
      <w:r>
        <w:rPr>
          <w:i/>
          <w:sz w:val="26"/>
          <w:szCs w:val="26"/>
          <w:shd w:val="clear" w:color="auto" w:fill="FFFFFF"/>
        </w:rPr>
        <w:t xml:space="preserve"> </w:t>
      </w:r>
      <w:r w:rsidRPr="00142D32">
        <w:rPr>
          <w:i/>
          <w:sz w:val="26"/>
          <w:szCs w:val="26"/>
          <w:shd w:val="clear" w:color="auto" w:fill="FFFFFF"/>
        </w:rPr>
        <w:t>случае</w:t>
      </w:r>
      <w:r>
        <w:rPr>
          <w:i/>
          <w:sz w:val="26"/>
          <w:szCs w:val="26"/>
          <w:shd w:val="clear" w:color="auto" w:fill="FFFFFF"/>
        </w:rPr>
        <w:t xml:space="preserve"> </w:t>
      </w:r>
      <w:r w:rsidRPr="00142D32">
        <w:rPr>
          <w:i/>
          <w:sz w:val="26"/>
          <w:szCs w:val="26"/>
          <w:shd w:val="clear" w:color="auto" w:fill="FFFFFF"/>
        </w:rPr>
        <w:t>дать</w:t>
      </w:r>
      <w:r>
        <w:rPr>
          <w:i/>
          <w:sz w:val="26"/>
          <w:szCs w:val="26"/>
          <w:shd w:val="clear" w:color="auto" w:fill="FFFFFF"/>
        </w:rPr>
        <w:t xml:space="preserve"> </w:t>
      </w:r>
      <w:r w:rsidRPr="00142D32">
        <w:rPr>
          <w:i/>
          <w:sz w:val="26"/>
          <w:szCs w:val="26"/>
          <w:shd w:val="clear" w:color="auto" w:fill="FFFFFF"/>
        </w:rPr>
        <w:t>правильный</w:t>
      </w:r>
      <w:r>
        <w:rPr>
          <w:i/>
          <w:sz w:val="26"/>
          <w:szCs w:val="26"/>
          <w:shd w:val="clear" w:color="auto" w:fill="FFFFFF"/>
        </w:rPr>
        <w:t xml:space="preserve"> </w:t>
      </w:r>
      <w:r w:rsidRPr="00142D32">
        <w:rPr>
          <w:i/>
          <w:sz w:val="26"/>
          <w:szCs w:val="26"/>
          <w:shd w:val="clear" w:color="auto" w:fill="FFFFFF"/>
        </w:rPr>
        <w:t>настрой</w:t>
      </w:r>
      <w:r>
        <w:rPr>
          <w:i/>
          <w:sz w:val="26"/>
          <w:szCs w:val="26"/>
          <w:shd w:val="clear" w:color="auto" w:fill="FFFFFF"/>
        </w:rPr>
        <w:t xml:space="preserve"> </w:t>
      </w:r>
      <w:r w:rsidRPr="00142D32">
        <w:rPr>
          <w:i/>
          <w:sz w:val="26"/>
          <w:szCs w:val="26"/>
          <w:shd w:val="clear" w:color="auto" w:fill="FFFFFF"/>
        </w:rPr>
        <w:t>самому</w:t>
      </w:r>
      <w:r>
        <w:rPr>
          <w:i/>
          <w:sz w:val="26"/>
          <w:szCs w:val="26"/>
          <w:shd w:val="clear" w:color="auto" w:fill="FFFFFF"/>
        </w:rPr>
        <w:t xml:space="preserve"> </w:t>
      </w:r>
      <w:r w:rsidRPr="00142D32">
        <w:rPr>
          <w:i/>
          <w:sz w:val="26"/>
          <w:szCs w:val="26"/>
          <w:shd w:val="clear" w:color="auto" w:fill="FFFFFF"/>
        </w:rPr>
        <w:t>призывнику,</w:t>
      </w:r>
      <w:r>
        <w:rPr>
          <w:i/>
          <w:sz w:val="26"/>
          <w:szCs w:val="26"/>
          <w:shd w:val="clear" w:color="auto" w:fill="FFFFFF"/>
        </w:rPr>
        <w:t xml:space="preserve"> </w:t>
      </w:r>
      <w:r w:rsidRPr="00142D32">
        <w:rPr>
          <w:i/>
          <w:sz w:val="26"/>
          <w:szCs w:val="26"/>
          <w:shd w:val="clear" w:color="auto" w:fill="FFFFFF"/>
        </w:rPr>
        <w:t>вот</w:t>
      </w:r>
      <w:r>
        <w:rPr>
          <w:i/>
          <w:sz w:val="26"/>
          <w:szCs w:val="26"/>
          <w:shd w:val="clear" w:color="auto" w:fill="FFFFFF"/>
        </w:rPr>
        <w:t xml:space="preserve"> </w:t>
      </w:r>
      <w:r w:rsidRPr="00142D32">
        <w:rPr>
          <w:i/>
          <w:sz w:val="26"/>
          <w:szCs w:val="26"/>
          <w:shd w:val="clear" w:color="auto" w:fill="FFFFFF"/>
        </w:rPr>
        <w:t>в</w:t>
      </w:r>
      <w:r>
        <w:rPr>
          <w:i/>
          <w:sz w:val="26"/>
          <w:szCs w:val="26"/>
          <w:shd w:val="clear" w:color="auto" w:fill="FFFFFF"/>
        </w:rPr>
        <w:t xml:space="preserve"> </w:t>
      </w:r>
      <w:r w:rsidRPr="00142D32">
        <w:rPr>
          <w:i/>
          <w:sz w:val="26"/>
          <w:szCs w:val="26"/>
          <w:shd w:val="clear" w:color="auto" w:fill="FFFFFF"/>
        </w:rPr>
        <w:t>этом</w:t>
      </w:r>
      <w:r>
        <w:rPr>
          <w:i/>
          <w:sz w:val="26"/>
          <w:szCs w:val="26"/>
          <w:shd w:val="clear" w:color="auto" w:fill="FFFFFF"/>
        </w:rPr>
        <w:t xml:space="preserve"> </w:t>
      </w:r>
      <w:r w:rsidRPr="00142D32">
        <w:rPr>
          <w:i/>
          <w:sz w:val="26"/>
          <w:szCs w:val="26"/>
          <w:shd w:val="clear" w:color="auto" w:fill="FFFFFF"/>
        </w:rPr>
        <w:t>случае</w:t>
      </w:r>
      <w:r>
        <w:rPr>
          <w:i/>
          <w:sz w:val="26"/>
          <w:szCs w:val="26"/>
          <w:shd w:val="clear" w:color="auto" w:fill="FFFFFF"/>
        </w:rPr>
        <w:t xml:space="preserve"> </w:t>
      </w:r>
      <w:r w:rsidRPr="00142D32">
        <w:rPr>
          <w:i/>
          <w:sz w:val="26"/>
          <w:szCs w:val="26"/>
          <w:shd w:val="clear" w:color="auto" w:fill="FFFFFF"/>
        </w:rPr>
        <w:t>и</w:t>
      </w:r>
      <w:r>
        <w:rPr>
          <w:i/>
          <w:sz w:val="26"/>
          <w:szCs w:val="26"/>
          <w:shd w:val="clear" w:color="auto" w:fill="FFFFFF"/>
        </w:rPr>
        <w:t xml:space="preserve"> </w:t>
      </w:r>
      <w:r w:rsidRPr="00142D32">
        <w:rPr>
          <w:i/>
          <w:sz w:val="26"/>
          <w:szCs w:val="26"/>
          <w:shd w:val="clear" w:color="auto" w:fill="FFFFFF"/>
        </w:rPr>
        <w:t>необходима</w:t>
      </w:r>
      <w:r>
        <w:rPr>
          <w:i/>
          <w:sz w:val="26"/>
          <w:szCs w:val="26"/>
          <w:shd w:val="clear" w:color="auto" w:fill="FFFFFF"/>
        </w:rPr>
        <w:t xml:space="preserve"> </w:t>
      </w:r>
      <w:r w:rsidRPr="00142D32">
        <w:rPr>
          <w:i/>
          <w:sz w:val="26"/>
          <w:szCs w:val="26"/>
          <w:shd w:val="clear" w:color="auto" w:fill="FFFFFF"/>
        </w:rPr>
        <w:t>индивидуальная</w:t>
      </w:r>
      <w:r>
        <w:rPr>
          <w:i/>
          <w:sz w:val="26"/>
          <w:szCs w:val="26"/>
          <w:shd w:val="clear" w:color="auto" w:fill="FFFFFF"/>
        </w:rPr>
        <w:t xml:space="preserve"> </w:t>
      </w:r>
      <w:r w:rsidRPr="00142D32">
        <w:rPr>
          <w:i/>
          <w:sz w:val="26"/>
          <w:szCs w:val="26"/>
          <w:shd w:val="clear" w:color="auto" w:fill="FFFFFF"/>
        </w:rPr>
        <w:t>работа,</w:t>
      </w:r>
      <w:r>
        <w:rPr>
          <w:i/>
          <w:sz w:val="26"/>
          <w:szCs w:val="26"/>
          <w:shd w:val="clear" w:color="auto" w:fill="FFFFFF"/>
        </w:rPr>
        <w:t xml:space="preserve"> </w:t>
      </w:r>
      <w:r w:rsidRPr="00142D32">
        <w:rPr>
          <w:i/>
          <w:sz w:val="26"/>
          <w:szCs w:val="26"/>
          <w:shd w:val="clear" w:color="auto" w:fill="FFFFFF"/>
        </w:rPr>
        <w:t>выяснение:</w:t>
      </w:r>
      <w:r>
        <w:rPr>
          <w:i/>
          <w:sz w:val="26"/>
          <w:szCs w:val="26"/>
          <w:shd w:val="clear" w:color="auto" w:fill="FFFFFF"/>
        </w:rPr>
        <w:t xml:space="preserve"> </w:t>
      </w:r>
      <w:r w:rsidRPr="00142D32">
        <w:rPr>
          <w:i/>
          <w:sz w:val="26"/>
          <w:szCs w:val="26"/>
          <w:shd w:val="clear" w:color="auto" w:fill="FFFFFF"/>
        </w:rPr>
        <w:t>где</w:t>
      </w:r>
      <w:r>
        <w:rPr>
          <w:i/>
          <w:sz w:val="26"/>
          <w:szCs w:val="26"/>
          <w:shd w:val="clear" w:color="auto" w:fill="FFFFFF"/>
        </w:rPr>
        <w:t xml:space="preserve"> </w:t>
      </w:r>
      <w:r w:rsidRPr="00142D32">
        <w:rPr>
          <w:i/>
          <w:sz w:val="26"/>
          <w:szCs w:val="26"/>
          <w:shd w:val="clear" w:color="auto" w:fill="FFFFFF"/>
        </w:rPr>
        <w:t>и</w:t>
      </w:r>
      <w:r>
        <w:rPr>
          <w:i/>
          <w:sz w:val="26"/>
          <w:szCs w:val="26"/>
          <w:shd w:val="clear" w:color="auto" w:fill="FFFFFF"/>
        </w:rPr>
        <w:t xml:space="preserve"> </w:t>
      </w:r>
      <w:r w:rsidRPr="00142D32">
        <w:rPr>
          <w:i/>
          <w:sz w:val="26"/>
          <w:szCs w:val="26"/>
          <w:shd w:val="clear" w:color="auto" w:fill="FFFFFF"/>
        </w:rPr>
        <w:t>в</w:t>
      </w:r>
      <w:r>
        <w:rPr>
          <w:i/>
          <w:sz w:val="26"/>
          <w:szCs w:val="26"/>
          <w:shd w:val="clear" w:color="auto" w:fill="FFFFFF"/>
        </w:rPr>
        <w:t xml:space="preserve"> </w:t>
      </w:r>
      <w:r w:rsidRPr="00142D32">
        <w:rPr>
          <w:i/>
          <w:sz w:val="26"/>
          <w:szCs w:val="26"/>
          <w:shd w:val="clear" w:color="auto" w:fill="FFFFFF"/>
        </w:rPr>
        <w:t>каких</w:t>
      </w:r>
      <w:r>
        <w:rPr>
          <w:i/>
          <w:sz w:val="26"/>
          <w:szCs w:val="26"/>
          <w:shd w:val="clear" w:color="auto" w:fill="FFFFFF"/>
        </w:rPr>
        <w:t xml:space="preserve"> </w:t>
      </w:r>
      <w:r w:rsidRPr="00142D32">
        <w:rPr>
          <w:i/>
          <w:sz w:val="26"/>
          <w:szCs w:val="26"/>
          <w:shd w:val="clear" w:color="auto" w:fill="FFFFFF"/>
        </w:rPr>
        <w:t>войсках</w:t>
      </w:r>
      <w:r>
        <w:rPr>
          <w:i/>
          <w:sz w:val="26"/>
          <w:szCs w:val="26"/>
          <w:shd w:val="clear" w:color="auto" w:fill="FFFFFF"/>
        </w:rPr>
        <w:t xml:space="preserve"> </w:t>
      </w:r>
      <w:r w:rsidRPr="00142D32">
        <w:rPr>
          <w:i/>
          <w:sz w:val="26"/>
          <w:szCs w:val="26"/>
          <w:shd w:val="clear" w:color="auto" w:fill="FFFFFF"/>
        </w:rPr>
        <w:t>хотел</w:t>
      </w:r>
      <w:r>
        <w:rPr>
          <w:i/>
          <w:sz w:val="26"/>
          <w:szCs w:val="26"/>
          <w:shd w:val="clear" w:color="auto" w:fill="FFFFFF"/>
        </w:rPr>
        <w:t xml:space="preserve"> </w:t>
      </w:r>
      <w:r w:rsidRPr="00142D32">
        <w:rPr>
          <w:i/>
          <w:sz w:val="26"/>
          <w:szCs w:val="26"/>
          <w:shd w:val="clear" w:color="auto" w:fill="FFFFFF"/>
        </w:rPr>
        <w:t>бы</w:t>
      </w:r>
      <w:r>
        <w:rPr>
          <w:i/>
          <w:sz w:val="26"/>
          <w:szCs w:val="26"/>
          <w:shd w:val="clear" w:color="auto" w:fill="FFFFFF"/>
        </w:rPr>
        <w:t xml:space="preserve"> </w:t>
      </w:r>
      <w:r w:rsidRPr="00142D32">
        <w:rPr>
          <w:i/>
          <w:sz w:val="26"/>
          <w:szCs w:val="26"/>
          <w:shd w:val="clear" w:color="auto" w:fill="FFFFFF"/>
        </w:rPr>
        <w:t>проходить</w:t>
      </w:r>
      <w:r>
        <w:rPr>
          <w:i/>
          <w:sz w:val="26"/>
          <w:szCs w:val="26"/>
          <w:shd w:val="clear" w:color="auto" w:fill="FFFFFF"/>
        </w:rPr>
        <w:t xml:space="preserve"> </w:t>
      </w:r>
      <w:r w:rsidRPr="00142D32">
        <w:rPr>
          <w:i/>
          <w:sz w:val="26"/>
          <w:szCs w:val="26"/>
          <w:shd w:val="clear" w:color="auto" w:fill="FFFFFF"/>
        </w:rPr>
        <w:t>службу</w:t>
      </w:r>
      <w:r>
        <w:rPr>
          <w:i/>
          <w:sz w:val="26"/>
          <w:szCs w:val="26"/>
          <w:shd w:val="clear" w:color="auto" w:fill="FFFFFF"/>
        </w:rPr>
        <w:t xml:space="preserve"> </w:t>
      </w:r>
      <w:r w:rsidRPr="00142D32">
        <w:rPr>
          <w:i/>
          <w:sz w:val="26"/>
          <w:szCs w:val="26"/>
          <w:shd w:val="clear" w:color="auto" w:fill="FFFFFF"/>
        </w:rPr>
        <w:t>молодой</w:t>
      </w:r>
      <w:r>
        <w:rPr>
          <w:i/>
          <w:sz w:val="26"/>
          <w:szCs w:val="26"/>
          <w:shd w:val="clear" w:color="auto" w:fill="FFFFFF"/>
        </w:rPr>
        <w:t xml:space="preserve"> </w:t>
      </w:r>
      <w:r w:rsidRPr="00142D32">
        <w:rPr>
          <w:i/>
          <w:sz w:val="26"/>
          <w:szCs w:val="26"/>
          <w:shd w:val="clear" w:color="auto" w:fill="FFFFFF"/>
        </w:rPr>
        <w:t>человек.</w:t>
      </w:r>
      <w:r>
        <w:rPr>
          <w:i/>
          <w:sz w:val="26"/>
          <w:szCs w:val="26"/>
          <w:shd w:val="clear" w:color="auto" w:fill="FFFFFF"/>
        </w:rPr>
        <w:t xml:space="preserve"> </w:t>
      </w:r>
    </w:p>
    <w:p w:rsidR="00157D5F" w:rsidRPr="00142D32" w:rsidRDefault="00157D5F" w:rsidP="00157D5F">
      <w:pPr>
        <w:widowControl w:val="0"/>
        <w:spacing w:line="288" w:lineRule="auto"/>
        <w:ind w:firstLine="708"/>
        <w:jc w:val="both"/>
        <w:rPr>
          <w:i/>
          <w:sz w:val="26"/>
          <w:szCs w:val="26"/>
          <w:shd w:val="clear" w:color="auto" w:fill="FFFFFF"/>
        </w:rPr>
      </w:pPr>
      <w:r w:rsidRPr="00142D32">
        <w:rPr>
          <w:i/>
          <w:sz w:val="26"/>
          <w:szCs w:val="26"/>
          <w:shd w:val="clear" w:color="auto" w:fill="FFFFFF"/>
        </w:rPr>
        <w:t>В</w:t>
      </w:r>
      <w:r>
        <w:rPr>
          <w:i/>
          <w:sz w:val="26"/>
          <w:szCs w:val="26"/>
          <w:shd w:val="clear" w:color="auto" w:fill="FFFFFF"/>
        </w:rPr>
        <w:t xml:space="preserve"> </w:t>
      </w:r>
      <w:r w:rsidRPr="00142D32">
        <w:rPr>
          <w:i/>
          <w:sz w:val="26"/>
          <w:szCs w:val="26"/>
          <w:shd w:val="clear" w:color="auto" w:fill="FFFFFF"/>
        </w:rPr>
        <w:t>2017</w:t>
      </w:r>
      <w:r>
        <w:rPr>
          <w:i/>
          <w:sz w:val="26"/>
          <w:szCs w:val="26"/>
          <w:shd w:val="clear" w:color="auto" w:fill="FFFFFF"/>
        </w:rPr>
        <w:t xml:space="preserve"> </w:t>
      </w:r>
      <w:r w:rsidRPr="00142D32">
        <w:rPr>
          <w:i/>
          <w:sz w:val="26"/>
          <w:szCs w:val="26"/>
          <w:shd w:val="clear" w:color="auto" w:fill="FFFFFF"/>
        </w:rPr>
        <w:t>году</w:t>
      </w:r>
      <w:r>
        <w:rPr>
          <w:i/>
          <w:sz w:val="26"/>
          <w:szCs w:val="26"/>
          <w:shd w:val="clear" w:color="auto" w:fill="FFFFFF"/>
        </w:rPr>
        <w:t xml:space="preserve"> </w:t>
      </w:r>
      <w:r w:rsidRPr="00142D32">
        <w:rPr>
          <w:i/>
          <w:sz w:val="26"/>
          <w:szCs w:val="26"/>
          <w:shd w:val="clear" w:color="auto" w:fill="FFFFFF"/>
        </w:rPr>
        <w:t>для</w:t>
      </w:r>
      <w:r>
        <w:rPr>
          <w:i/>
          <w:sz w:val="26"/>
          <w:szCs w:val="26"/>
          <w:shd w:val="clear" w:color="auto" w:fill="FFFFFF"/>
        </w:rPr>
        <w:t xml:space="preserve"> </w:t>
      </w:r>
      <w:r w:rsidRPr="00142D32">
        <w:rPr>
          <w:i/>
          <w:sz w:val="26"/>
          <w:szCs w:val="26"/>
          <w:shd w:val="clear" w:color="auto" w:fill="FFFFFF"/>
        </w:rPr>
        <w:t>службы</w:t>
      </w:r>
      <w:r>
        <w:rPr>
          <w:i/>
          <w:sz w:val="26"/>
          <w:szCs w:val="26"/>
          <w:shd w:val="clear" w:color="auto" w:fill="FFFFFF"/>
        </w:rPr>
        <w:t xml:space="preserve"> </w:t>
      </w:r>
      <w:r w:rsidRPr="00142D32">
        <w:rPr>
          <w:i/>
          <w:sz w:val="26"/>
          <w:szCs w:val="26"/>
          <w:shd w:val="clear" w:color="auto" w:fill="FFFFFF"/>
        </w:rPr>
        <w:t>в</w:t>
      </w:r>
      <w:r>
        <w:rPr>
          <w:i/>
          <w:sz w:val="26"/>
          <w:szCs w:val="26"/>
          <w:shd w:val="clear" w:color="auto" w:fill="FFFFFF"/>
        </w:rPr>
        <w:t xml:space="preserve"> </w:t>
      </w:r>
      <w:r w:rsidRPr="00142D32">
        <w:rPr>
          <w:i/>
          <w:sz w:val="26"/>
          <w:szCs w:val="26"/>
          <w:shd w:val="clear" w:color="auto" w:fill="FFFFFF"/>
        </w:rPr>
        <w:t>Вооружённые</w:t>
      </w:r>
      <w:r>
        <w:rPr>
          <w:i/>
          <w:sz w:val="26"/>
          <w:szCs w:val="26"/>
          <w:shd w:val="clear" w:color="auto" w:fill="FFFFFF"/>
        </w:rPr>
        <w:t xml:space="preserve"> </w:t>
      </w:r>
      <w:r w:rsidRPr="00142D32">
        <w:rPr>
          <w:i/>
          <w:sz w:val="26"/>
          <w:szCs w:val="26"/>
          <w:shd w:val="clear" w:color="auto" w:fill="FFFFFF"/>
        </w:rPr>
        <w:t>силы</w:t>
      </w:r>
      <w:r>
        <w:rPr>
          <w:i/>
          <w:sz w:val="26"/>
          <w:szCs w:val="26"/>
          <w:shd w:val="clear" w:color="auto" w:fill="FFFFFF"/>
        </w:rPr>
        <w:t xml:space="preserve"> </w:t>
      </w:r>
      <w:r w:rsidRPr="00142D32">
        <w:rPr>
          <w:i/>
          <w:sz w:val="26"/>
          <w:szCs w:val="26"/>
          <w:shd w:val="clear" w:color="auto" w:fill="FFFFFF"/>
        </w:rPr>
        <w:t>и</w:t>
      </w:r>
      <w:r>
        <w:rPr>
          <w:i/>
          <w:sz w:val="26"/>
          <w:szCs w:val="26"/>
          <w:shd w:val="clear" w:color="auto" w:fill="FFFFFF"/>
        </w:rPr>
        <w:t xml:space="preserve"> </w:t>
      </w:r>
      <w:r w:rsidRPr="00142D32">
        <w:rPr>
          <w:i/>
          <w:sz w:val="26"/>
          <w:szCs w:val="26"/>
          <w:shd w:val="clear" w:color="auto" w:fill="FFFFFF"/>
        </w:rPr>
        <w:t>другие</w:t>
      </w:r>
      <w:r>
        <w:rPr>
          <w:i/>
          <w:sz w:val="26"/>
          <w:szCs w:val="26"/>
          <w:shd w:val="clear" w:color="auto" w:fill="FFFFFF"/>
        </w:rPr>
        <w:t xml:space="preserve"> </w:t>
      </w:r>
      <w:r w:rsidRPr="00142D32">
        <w:rPr>
          <w:i/>
          <w:sz w:val="26"/>
          <w:szCs w:val="26"/>
          <w:shd w:val="clear" w:color="auto" w:fill="FFFFFF"/>
        </w:rPr>
        <w:t>министерства</w:t>
      </w:r>
      <w:r>
        <w:rPr>
          <w:i/>
          <w:sz w:val="26"/>
          <w:szCs w:val="26"/>
          <w:shd w:val="clear" w:color="auto" w:fill="FFFFFF"/>
        </w:rPr>
        <w:t xml:space="preserve"> </w:t>
      </w:r>
      <w:r w:rsidRPr="00142D32">
        <w:rPr>
          <w:i/>
          <w:sz w:val="26"/>
          <w:szCs w:val="26"/>
          <w:shd w:val="clear" w:color="auto" w:fill="FFFFFF"/>
        </w:rPr>
        <w:t>отправлено</w:t>
      </w:r>
      <w:r>
        <w:rPr>
          <w:i/>
          <w:sz w:val="26"/>
          <w:szCs w:val="26"/>
          <w:shd w:val="clear" w:color="auto" w:fill="FFFFFF"/>
        </w:rPr>
        <w:t xml:space="preserve"> </w:t>
      </w:r>
      <w:r w:rsidRPr="00142D32">
        <w:rPr>
          <w:i/>
          <w:sz w:val="26"/>
          <w:szCs w:val="26"/>
          <w:shd w:val="clear" w:color="auto" w:fill="FFFFFF"/>
        </w:rPr>
        <w:t>1</w:t>
      </w:r>
      <w:r>
        <w:rPr>
          <w:i/>
          <w:sz w:val="26"/>
          <w:szCs w:val="26"/>
          <w:shd w:val="clear" w:color="auto" w:fill="FFFFFF"/>
        </w:rPr>
        <w:t> </w:t>
      </w:r>
      <w:r w:rsidRPr="00142D32">
        <w:rPr>
          <w:i/>
          <w:sz w:val="26"/>
          <w:szCs w:val="26"/>
          <w:shd w:val="clear" w:color="auto" w:fill="FFFFFF"/>
        </w:rPr>
        <w:t>197</w:t>
      </w:r>
      <w:r>
        <w:rPr>
          <w:i/>
          <w:sz w:val="26"/>
          <w:szCs w:val="26"/>
          <w:shd w:val="clear" w:color="auto" w:fill="FFFFFF"/>
        </w:rPr>
        <w:t xml:space="preserve"> </w:t>
      </w:r>
      <w:r w:rsidRPr="00142D32">
        <w:rPr>
          <w:i/>
          <w:sz w:val="26"/>
          <w:szCs w:val="26"/>
          <w:shd w:val="clear" w:color="auto" w:fill="FFFFFF"/>
        </w:rPr>
        <w:t>человек,</w:t>
      </w:r>
      <w:r>
        <w:rPr>
          <w:i/>
          <w:sz w:val="26"/>
          <w:szCs w:val="26"/>
          <w:shd w:val="clear" w:color="auto" w:fill="FFFFFF"/>
        </w:rPr>
        <w:t xml:space="preserve"> </w:t>
      </w:r>
      <w:r w:rsidRPr="00142D32">
        <w:rPr>
          <w:i/>
          <w:sz w:val="26"/>
          <w:szCs w:val="26"/>
          <w:shd w:val="clear" w:color="auto" w:fill="FFFFFF"/>
        </w:rPr>
        <w:t>что</w:t>
      </w:r>
      <w:r>
        <w:rPr>
          <w:i/>
          <w:sz w:val="26"/>
          <w:szCs w:val="26"/>
          <w:shd w:val="clear" w:color="auto" w:fill="FFFFFF"/>
        </w:rPr>
        <w:t xml:space="preserve"> </w:t>
      </w:r>
      <w:r w:rsidRPr="00142D32">
        <w:rPr>
          <w:i/>
          <w:sz w:val="26"/>
          <w:szCs w:val="26"/>
          <w:shd w:val="clear" w:color="auto" w:fill="FFFFFF"/>
        </w:rPr>
        <w:t>составляет</w:t>
      </w:r>
      <w:r>
        <w:rPr>
          <w:i/>
          <w:sz w:val="26"/>
          <w:szCs w:val="26"/>
          <w:shd w:val="clear" w:color="auto" w:fill="FFFFFF"/>
        </w:rPr>
        <w:t xml:space="preserve"> </w:t>
      </w:r>
      <w:r w:rsidRPr="00142D32">
        <w:rPr>
          <w:i/>
          <w:sz w:val="26"/>
          <w:szCs w:val="26"/>
          <w:shd w:val="clear" w:color="auto" w:fill="FFFFFF"/>
        </w:rPr>
        <w:t>100%</w:t>
      </w:r>
      <w:r>
        <w:rPr>
          <w:i/>
          <w:sz w:val="26"/>
          <w:szCs w:val="26"/>
          <w:shd w:val="clear" w:color="auto" w:fill="FFFFFF"/>
        </w:rPr>
        <w:t xml:space="preserve"> </w:t>
      </w:r>
      <w:r w:rsidRPr="00142D32">
        <w:rPr>
          <w:i/>
          <w:sz w:val="26"/>
          <w:szCs w:val="26"/>
          <w:shd w:val="clear" w:color="auto" w:fill="FFFFFF"/>
        </w:rPr>
        <w:t>от</w:t>
      </w:r>
      <w:r>
        <w:rPr>
          <w:i/>
          <w:sz w:val="26"/>
          <w:szCs w:val="26"/>
          <w:shd w:val="clear" w:color="auto" w:fill="FFFFFF"/>
        </w:rPr>
        <w:t xml:space="preserve"> </w:t>
      </w:r>
      <w:r w:rsidRPr="00142D32">
        <w:rPr>
          <w:i/>
          <w:sz w:val="26"/>
          <w:szCs w:val="26"/>
          <w:shd w:val="clear" w:color="auto" w:fill="FFFFFF"/>
        </w:rPr>
        <w:t>нормы</w:t>
      </w:r>
      <w:r>
        <w:rPr>
          <w:i/>
          <w:sz w:val="26"/>
          <w:szCs w:val="26"/>
          <w:shd w:val="clear" w:color="auto" w:fill="FFFFFF"/>
        </w:rPr>
        <w:t xml:space="preserve"> </w:t>
      </w:r>
      <w:r w:rsidRPr="00142D32">
        <w:rPr>
          <w:i/>
          <w:sz w:val="26"/>
          <w:szCs w:val="26"/>
          <w:shd w:val="clear" w:color="auto" w:fill="FFFFFF"/>
        </w:rPr>
        <w:t>призыва.</w:t>
      </w:r>
    </w:p>
    <w:p w:rsidR="00157D5F" w:rsidRPr="00142D32" w:rsidRDefault="00157D5F" w:rsidP="00157D5F">
      <w:pPr>
        <w:widowControl w:val="0"/>
        <w:spacing w:line="288" w:lineRule="auto"/>
        <w:ind w:firstLine="708"/>
        <w:jc w:val="both"/>
        <w:rPr>
          <w:i/>
          <w:sz w:val="26"/>
          <w:szCs w:val="26"/>
          <w:shd w:val="clear" w:color="auto" w:fill="FFFFFF"/>
        </w:rPr>
      </w:pPr>
      <w:r w:rsidRPr="00142D32">
        <w:rPr>
          <w:i/>
          <w:sz w:val="26"/>
          <w:szCs w:val="26"/>
          <w:shd w:val="clear" w:color="auto" w:fill="FFFFFF"/>
        </w:rPr>
        <w:t>Отсрочку</w:t>
      </w:r>
      <w:r>
        <w:rPr>
          <w:i/>
          <w:sz w:val="26"/>
          <w:szCs w:val="26"/>
          <w:shd w:val="clear" w:color="auto" w:fill="FFFFFF"/>
        </w:rPr>
        <w:t xml:space="preserve"> </w:t>
      </w:r>
      <w:r w:rsidRPr="00142D32">
        <w:rPr>
          <w:i/>
          <w:sz w:val="26"/>
          <w:szCs w:val="26"/>
          <w:shd w:val="clear" w:color="auto" w:fill="FFFFFF"/>
        </w:rPr>
        <w:t>от</w:t>
      </w:r>
      <w:r>
        <w:rPr>
          <w:i/>
          <w:sz w:val="26"/>
          <w:szCs w:val="26"/>
          <w:shd w:val="clear" w:color="auto" w:fill="FFFFFF"/>
        </w:rPr>
        <w:t xml:space="preserve"> </w:t>
      </w:r>
      <w:r w:rsidRPr="00142D32">
        <w:rPr>
          <w:i/>
          <w:sz w:val="26"/>
          <w:szCs w:val="26"/>
          <w:shd w:val="clear" w:color="auto" w:fill="FFFFFF"/>
        </w:rPr>
        <w:t>призыва</w:t>
      </w:r>
      <w:r>
        <w:rPr>
          <w:i/>
          <w:sz w:val="26"/>
          <w:szCs w:val="26"/>
          <w:shd w:val="clear" w:color="auto" w:fill="FFFFFF"/>
        </w:rPr>
        <w:t xml:space="preserve"> </w:t>
      </w:r>
      <w:r w:rsidRPr="00142D32">
        <w:rPr>
          <w:i/>
          <w:sz w:val="26"/>
          <w:szCs w:val="26"/>
          <w:shd w:val="clear" w:color="auto" w:fill="FFFFFF"/>
        </w:rPr>
        <w:t>на</w:t>
      </w:r>
      <w:r>
        <w:rPr>
          <w:i/>
          <w:sz w:val="26"/>
          <w:szCs w:val="26"/>
          <w:shd w:val="clear" w:color="auto" w:fill="FFFFFF"/>
        </w:rPr>
        <w:t xml:space="preserve"> </w:t>
      </w:r>
      <w:r w:rsidRPr="00142D32">
        <w:rPr>
          <w:i/>
          <w:sz w:val="26"/>
          <w:szCs w:val="26"/>
          <w:shd w:val="clear" w:color="auto" w:fill="FFFFFF"/>
        </w:rPr>
        <w:t>военную</w:t>
      </w:r>
      <w:r>
        <w:rPr>
          <w:i/>
          <w:sz w:val="26"/>
          <w:szCs w:val="26"/>
          <w:shd w:val="clear" w:color="auto" w:fill="FFFFFF"/>
        </w:rPr>
        <w:t xml:space="preserve"> </w:t>
      </w:r>
      <w:r w:rsidRPr="00142D32">
        <w:rPr>
          <w:i/>
          <w:sz w:val="26"/>
          <w:szCs w:val="26"/>
          <w:shd w:val="clear" w:color="auto" w:fill="FFFFFF"/>
        </w:rPr>
        <w:t>службу</w:t>
      </w:r>
      <w:r>
        <w:rPr>
          <w:i/>
          <w:sz w:val="26"/>
          <w:szCs w:val="26"/>
          <w:shd w:val="clear" w:color="auto" w:fill="FFFFFF"/>
        </w:rPr>
        <w:t xml:space="preserve"> </w:t>
      </w:r>
      <w:r w:rsidRPr="00142D32">
        <w:rPr>
          <w:i/>
          <w:sz w:val="26"/>
          <w:szCs w:val="26"/>
          <w:shd w:val="clear" w:color="auto" w:fill="FFFFFF"/>
        </w:rPr>
        <w:t>получили</w:t>
      </w:r>
      <w:r>
        <w:rPr>
          <w:i/>
          <w:sz w:val="26"/>
          <w:szCs w:val="26"/>
          <w:shd w:val="clear" w:color="auto" w:fill="FFFFFF"/>
        </w:rPr>
        <w:t xml:space="preserve"> </w:t>
      </w:r>
      <w:r w:rsidRPr="00142D32">
        <w:rPr>
          <w:i/>
          <w:sz w:val="26"/>
          <w:szCs w:val="26"/>
          <w:shd w:val="clear" w:color="auto" w:fill="FFFFFF"/>
        </w:rPr>
        <w:t>1</w:t>
      </w:r>
      <w:r>
        <w:rPr>
          <w:i/>
          <w:sz w:val="26"/>
          <w:szCs w:val="26"/>
          <w:shd w:val="clear" w:color="auto" w:fill="FFFFFF"/>
        </w:rPr>
        <w:t> </w:t>
      </w:r>
      <w:r w:rsidRPr="00142D32">
        <w:rPr>
          <w:i/>
          <w:sz w:val="26"/>
          <w:szCs w:val="26"/>
          <w:shd w:val="clear" w:color="auto" w:fill="FFFFFF"/>
        </w:rPr>
        <w:t>980</w:t>
      </w:r>
      <w:r>
        <w:rPr>
          <w:i/>
          <w:sz w:val="26"/>
          <w:szCs w:val="26"/>
          <w:shd w:val="clear" w:color="auto" w:fill="FFFFFF"/>
        </w:rPr>
        <w:t xml:space="preserve"> </w:t>
      </w:r>
      <w:r w:rsidRPr="00142D32">
        <w:rPr>
          <w:i/>
          <w:sz w:val="26"/>
          <w:szCs w:val="26"/>
          <w:shd w:val="clear" w:color="auto" w:fill="FFFFFF"/>
        </w:rPr>
        <w:t>человек,</w:t>
      </w:r>
      <w:r>
        <w:rPr>
          <w:i/>
          <w:sz w:val="26"/>
          <w:szCs w:val="26"/>
          <w:shd w:val="clear" w:color="auto" w:fill="FFFFFF"/>
        </w:rPr>
        <w:t xml:space="preserve"> </w:t>
      </w:r>
      <w:r w:rsidRPr="00142D32">
        <w:rPr>
          <w:i/>
          <w:sz w:val="26"/>
          <w:szCs w:val="26"/>
          <w:shd w:val="clear" w:color="auto" w:fill="FFFFFF"/>
        </w:rPr>
        <w:t>163</w:t>
      </w:r>
      <w:r>
        <w:rPr>
          <w:i/>
          <w:sz w:val="26"/>
          <w:szCs w:val="26"/>
          <w:shd w:val="clear" w:color="auto" w:fill="FFFFFF"/>
        </w:rPr>
        <w:t xml:space="preserve"> </w:t>
      </w:r>
      <w:r w:rsidRPr="00142D32">
        <w:rPr>
          <w:i/>
          <w:sz w:val="26"/>
          <w:szCs w:val="26"/>
          <w:shd w:val="clear" w:color="auto" w:fill="FFFFFF"/>
        </w:rPr>
        <w:t>по</w:t>
      </w:r>
      <w:r>
        <w:rPr>
          <w:i/>
          <w:sz w:val="26"/>
          <w:szCs w:val="26"/>
          <w:shd w:val="clear" w:color="auto" w:fill="FFFFFF"/>
        </w:rPr>
        <w:t xml:space="preserve"> </w:t>
      </w:r>
      <w:r w:rsidRPr="00142D32">
        <w:rPr>
          <w:i/>
          <w:sz w:val="26"/>
          <w:szCs w:val="26"/>
          <w:shd w:val="clear" w:color="auto" w:fill="FFFFFF"/>
        </w:rPr>
        <w:t>состоянию</w:t>
      </w:r>
      <w:r>
        <w:rPr>
          <w:i/>
          <w:sz w:val="26"/>
          <w:szCs w:val="26"/>
          <w:shd w:val="clear" w:color="auto" w:fill="FFFFFF"/>
        </w:rPr>
        <w:t xml:space="preserve"> </w:t>
      </w:r>
      <w:r w:rsidRPr="00142D32">
        <w:rPr>
          <w:i/>
          <w:sz w:val="26"/>
          <w:szCs w:val="26"/>
          <w:shd w:val="clear" w:color="auto" w:fill="FFFFFF"/>
        </w:rPr>
        <w:t>здоровья,</w:t>
      </w:r>
      <w:r>
        <w:rPr>
          <w:i/>
          <w:sz w:val="26"/>
          <w:szCs w:val="26"/>
          <w:shd w:val="clear" w:color="auto" w:fill="FFFFFF"/>
        </w:rPr>
        <w:t xml:space="preserve"> </w:t>
      </w:r>
      <w:r w:rsidRPr="00142D32">
        <w:rPr>
          <w:i/>
          <w:sz w:val="26"/>
          <w:szCs w:val="26"/>
          <w:shd w:val="clear" w:color="auto" w:fill="FFFFFF"/>
        </w:rPr>
        <w:t>21</w:t>
      </w:r>
      <w:r>
        <w:rPr>
          <w:i/>
          <w:sz w:val="26"/>
          <w:szCs w:val="26"/>
          <w:shd w:val="clear" w:color="auto" w:fill="FFFFFF"/>
        </w:rPr>
        <w:t xml:space="preserve"> </w:t>
      </w:r>
      <w:r w:rsidRPr="00142D32">
        <w:rPr>
          <w:i/>
          <w:sz w:val="26"/>
          <w:szCs w:val="26"/>
          <w:shd w:val="clear" w:color="auto" w:fill="FFFFFF"/>
        </w:rPr>
        <w:t>по</w:t>
      </w:r>
      <w:r>
        <w:rPr>
          <w:i/>
          <w:sz w:val="26"/>
          <w:szCs w:val="26"/>
          <w:shd w:val="clear" w:color="auto" w:fill="FFFFFF"/>
        </w:rPr>
        <w:t xml:space="preserve"> </w:t>
      </w:r>
      <w:r w:rsidRPr="00142D32">
        <w:rPr>
          <w:i/>
          <w:sz w:val="26"/>
          <w:szCs w:val="26"/>
          <w:shd w:val="clear" w:color="auto" w:fill="FFFFFF"/>
        </w:rPr>
        <w:t>семейному</w:t>
      </w:r>
      <w:r>
        <w:rPr>
          <w:i/>
          <w:sz w:val="26"/>
          <w:szCs w:val="26"/>
          <w:shd w:val="clear" w:color="auto" w:fill="FFFFFF"/>
        </w:rPr>
        <w:t xml:space="preserve"> </w:t>
      </w:r>
      <w:r w:rsidRPr="00142D32">
        <w:rPr>
          <w:i/>
          <w:sz w:val="26"/>
          <w:szCs w:val="26"/>
          <w:shd w:val="clear" w:color="auto" w:fill="FFFFFF"/>
        </w:rPr>
        <w:t>положению,</w:t>
      </w:r>
      <w:r>
        <w:rPr>
          <w:i/>
          <w:sz w:val="26"/>
          <w:szCs w:val="26"/>
          <w:shd w:val="clear" w:color="auto" w:fill="FFFFFF"/>
        </w:rPr>
        <w:t xml:space="preserve"> </w:t>
      </w:r>
      <w:r w:rsidRPr="00142D32">
        <w:rPr>
          <w:i/>
          <w:sz w:val="26"/>
          <w:szCs w:val="26"/>
          <w:shd w:val="clear" w:color="auto" w:fill="FFFFFF"/>
        </w:rPr>
        <w:t>27</w:t>
      </w:r>
      <w:r>
        <w:rPr>
          <w:i/>
          <w:sz w:val="26"/>
          <w:szCs w:val="26"/>
          <w:shd w:val="clear" w:color="auto" w:fill="FFFFFF"/>
        </w:rPr>
        <w:t xml:space="preserve"> </w:t>
      </w:r>
      <w:r w:rsidRPr="00142D32">
        <w:rPr>
          <w:i/>
          <w:sz w:val="26"/>
          <w:szCs w:val="26"/>
          <w:shd w:val="clear" w:color="auto" w:fill="FFFFFF"/>
        </w:rPr>
        <w:t>по</w:t>
      </w:r>
      <w:r>
        <w:rPr>
          <w:i/>
          <w:sz w:val="26"/>
          <w:szCs w:val="26"/>
          <w:shd w:val="clear" w:color="auto" w:fill="FFFFFF"/>
        </w:rPr>
        <w:t xml:space="preserve"> </w:t>
      </w:r>
      <w:r w:rsidRPr="00142D32">
        <w:rPr>
          <w:i/>
          <w:sz w:val="26"/>
          <w:szCs w:val="26"/>
          <w:shd w:val="clear" w:color="auto" w:fill="FFFFFF"/>
        </w:rPr>
        <w:t>другим</w:t>
      </w:r>
      <w:r>
        <w:rPr>
          <w:i/>
          <w:sz w:val="26"/>
          <w:szCs w:val="26"/>
          <w:shd w:val="clear" w:color="auto" w:fill="FFFFFF"/>
        </w:rPr>
        <w:t xml:space="preserve"> </w:t>
      </w:r>
      <w:r w:rsidRPr="00142D32">
        <w:rPr>
          <w:i/>
          <w:sz w:val="26"/>
          <w:szCs w:val="26"/>
          <w:shd w:val="clear" w:color="auto" w:fill="FFFFFF"/>
        </w:rPr>
        <w:t>основаниям,</w:t>
      </w:r>
      <w:r>
        <w:rPr>
          <w:i/>
          <w:sz w:val="26"/>
          <w:szCs w:val="26"/>
          <w:shd w:val="clear" w:color="auto" w:fill="FFFFFF"/>
        </w:rPr>
        <w:t xml:space="preserve"> </w:t>
      </w:r>
      <w:r w:rsidRPr="00142D32">
        <w:rPr>
          <w:i/>
          <w:sz w:val="26"/>
          <w:szCs w:val="26"/>
          <w:shd w:val="clear" w:color="auto" w:fill="FFFFFF"/>
        </w:rPr>
        <w:t>1</w:t>
      </w:r>
      <w:r>
        <w:rPr>
          <w:i/>
          <w:sz w:val="26"/>
          <w:szCs w:val="26"/>
          <w:shd w:val="clear" w:color="auto" w:fill="FFFFFF"/>
        </w:rPr>
        <w:t> </w:t>
      </w:r>
      <w:r w:rsidRPr="00142D32">
        <w:rPr>
          <w:i/>
          <w:sz w:val="26"/>
          <w:szCs w:val="26"/>
          <w:shd w:val="clear" w:color="auto" w:fill="FFFFFF"/>
        </w:rPr>
        <w:t>769</w:t>
      </w:r>
      <w:r>
        <w:rPr>
          <w:i/>
          <w:sz w:val="26"/>
          <w:szCs w:val="26"/>
          <w:shd w:val="clear" w:color="auto" w:fill="FFFFFF"/>
        </w:rPr>
        <w:t xml:space="preserve">  </w:t>
      </w:r>
      <w:r w:rsidRPr="00142D32">
        <w:rPr>
          <w:i/>
          <w:sz w:val="26"/>
          <w:szCs w:val="26"/>
          <w:shd w:val="clear" w:color="auto" w:fill="FFFFFF"/>
        </w:rPr>
        <w:t>юношей</w:t>
      </w:r>
      <w:r>
        <w:rPr>
          <w:i/>
          <w:sz w:val="26"/>
          <w:szCs w:val="26"/>
          <w:shd w:val="clear" w:color="auto" w:fill="FFFFFF"/>
        </w:rPr>
        <w:t xml:space="preserve"> </w:t>
      </w:r>
      <w:r w:rsidRPr="00142D32">
        <w:rPr>
          <w:i/>
          <w:sz w:val="26"/>
          <w:szCs w:val="26"/>
          <w:shd w:val="clear" w:color="auto" w:fill="FFFFFF"/>
        </w:rPr>
        <w:t>благодаря</w:t>
      </w:r>
      <w:r>
        <w:rPr>
          <w:i/>
          <w:sz w:val="26"/>
          <w:szCs w:val="26"/>
          <w:shd w:val="clear" w:color="auto" w:fill="FFFFFF"/>
        </w:rPr>
        <w:t xml:space="preserve"> </w:t>
      </w:r>
      <w:r w:rsidRPr="00142D32">
        <w:rPr>
          <w:i/>
          <w:sz w:val="26"/>
          <w:szCs w:val="26"/>
          <w:shd w:val="clear" w:color="auto" w:fill="FFFFFF"/>
        </w:rPr>
        <w:t>отсрочке</w:t>
      </w:r>
      <w:r>
        <w:rPr>
          <w:i/>
          <w:sz w:val="26"/>
          <w:szCs w:val="26"/>
          <w:shd w:val="clear" w:color="auto" w:fill="FFFFFF"/>
        </w:rPr>
        <w:t xml:space="preserve"> </w:t>
      </w:r>
      <w:r w:rsidRPr="00142D32">
        <w:rPr>
          <w:i/>
          <w:sz w:val="26"/>
          <w:szCs w:val="26"/>
          <w:shd w:val="clear" w:color="auto" w:fill="FFFFFF"/>
        </w:rPr>
        <w:t>продолжат</w:t>
      </w:r>
      <w:r>
        <w:rPr>
          <w:i/>
          <w:sz w:val="26"/>
          <w:szCs w:val="26"/>
          <w:shd w:val="clear" w:color="auto" w:fill="FFFFFF"/>
        </w:rPr>
        <w:t xml:space="preserve"> </w:t>
      </w:r>
      <w:r w:rsidRPr="00142D32">
        <w:rPr>
          <w:i/>
          <w:sz w:val="26"/>
          <w:szCs w:val="26"/>
          <w:shd w:val="clear" w:color="auto" w:fill="FFFFFF"/>
        </w:rPr>
        <w:t>получать</w:t>
      </w:r>
      <w:r>
        <w:rPr>
          <w:i/>
          <w:sz w:val="26"/>
          <w:szCs w:val="26"/>
          <w:shd w:val="clear" w:color="auto" w:fill="FFFFFF"/>
        </w:rPr>
        <w:t xml:space="preserve"> </w:t>
      </w:r>
      <w:r w:rsidRPr="00142D32">
        <w:rPr>
          <w:i/>
          <w:sz w:val="26"/>
          <w:szCs w:val="26"/>
          <w:shd w:val="clear" w:color="auto" w:fill="FFFFFF"/>
        </w:rPr>
        <w:t>образование.</w:t>
      </w:r>
      <w:r>
        <w:rPr>
          <w:i/>
          <w:sz w:val="26"/>
          <w:szCs w:val="26"/>
          <w:shd w:val="clear" w:color="auto" w:fill="FFFFFF"/>
        </w:rPr>
        <w:t xml:space="preserve"> </w:t>
      </w:r>
      <w:r w:rsidRPr="00142D32">
        <w:rPr>
          <w:i/>
          <w:sz w:val="26"/>
          <w:szCs w:val="26"/>
          <w:shd w:val="clear" w:color="auto" w:fill="FFFFFF"/>
        </w:rPr>
        <w:t>О</w:t>
      </w:r>
      <w:r>
        <w:rPr>
          <w:i/>
          <w:sz w:val="26"/>
          <w:szCs w:val="26"/>
          <w:shd w:val="clear" w:color="auto" w:fill="FFFFFF"/>
        </w:rPr>
        <w:t xml:space="preserve"> </w:t>
      </w:r>
      <w:r w:rsidRPr="00142D32">
        <w:rPr>
          <w:i/>
          <w:sz w:val="26"/>
          <w:szCs w:val="26"/>
          <w:shd w:val="clear" w:color="auto" w:fill="FFFFFF"/>
        </w:rPr>
        <w:t>желании</w:t>
      </w:r>
      <w:r>
        <w:rPr>
          <w:i/>
          <w:sz w:val="26"/>
          <w:szCs w:val="26"/>
          <w:shd w:val="clear" w:color="auto" w:fill="FFFFFF"/>
        </w:rPr>
        <w:t xml:space="preserve"> </w:t>
      </w:r>
      <w:r w:rsidRPr="00142D32">
        <w:rPr>
          <w:i/>
          <w:sz w:val="26"/>
          <w:szCs w:val="26"/>
          <w:shd w:val="clear" w:color="auto" w:fill="FFFFFF"/>
        </w:rPr>
        <w:t>проходить</w:t>
      </w:r>
      <w:r>
        <w:rPr>
          <w:i/>
          <w:sz w:val="26"/>
          <w:szCs w:val="26"/>
          <w:shd w:val="clear" w:color="auto" w:fill="FFFFFF"/>
        </w:rPr>
        <w:t xml:space="preserve"> </w:t>
      </w:r>
      <w:r w:rsidRPr="00142D32">
        <w:rPr>
          <w:i/>
          <w:sz w:val="26"/>
          <w:szCs w:val="26"/>
          <w:shd w:val="clear" w:color="auto" w:fill="FFFFFF"/>
        </w:rPr>
        <w:t>альтернативную</w:t>
      </w:r>
      <w:r>
        <w:rPr>
          <w:i/>
          <w:sz w:val="26"/>
          <w:szCs w:val="26"/>
          <w:shd w:val="clear" w:color="auto" w:fill="FFFFFF"/>
        </w:rPr>
        <w:t xml:space="preserve"> </w:t>
      </w:r>
      <w:r w:rsidRPr="00142D32">
        <w:rPr>
          <w:i/>
          <w:sz w:val="26"/>
          <w:szCs w:val="26"/>
          <w:shd w:val="clear" w:color="auto" w:fill="FFFFFF"/>
        </w:rPr>
        <w:t>службу</w:t>
      </w:r>
      <w:r>
        <w:rPr>
          <w:i/>
          <w:sz w:val="26"/>
          <w:szCs w:val="26"/>
          <w:shd w:val="clear" w:color="auto" w:fill="FFFFFF"/>
        </w:rPr>
        <w:t xml:space="preserve"> </w:t>
      </w:r>
      <w:r w:rsidRPr="00142D32">
        <w:rPr>
          <w:i/>
          <w:sz w:val="26"/>
          <w:szCs w:val="26"/>
          <w:shd w:val="clear" w:color="auto" w:fill="FFFFFF"/>
        </w:rPr>
        <w:t>заявили</w:t>
      </w:r>
      <w:r>
        <w:rPr>
          <w:i/>
          <w:sz w:val="26"/>
          <w:szCs w:val="26"/>
          <w:shd w:val="clear" w:color="auto" w:fill="FFFFFF"/>
        </w:rPr>
        <w:t xml:space="preserve"> </w:t>
      </w:r>
      <w:r w:rsidRPr="00142D32">
        <w:rPr>
          <w:i/>
          <w:sz w:val="26"/>
          <w:szCs w:val="26"/>
          <w:shd w:val="clear" w:color="auto" w:fill="FFFFFF"/>
        </w:rPr>
        <w:t>15</w:t>
      </w:r>
      <w:r>
        <w:rPr>
          <w:i/>
          <w:sz w:val="26"/>
          <w:szCs w:val="26"/>
          <w:shd w:val="clear" w:color="auto" w:fill="FFFFFF"/>
        </w:rPr>
        <w:t xml:space="preserve"> </w:t>
      </w:r>
      <w:r w:rsidRPr="00142D32">
        <w:rPr>
          <w:i/>
          <w:sz w:val="26"/>
          <w:szCs w:val="26"/>
          <w:shd w:val="clear" w:color="auto" w:fill="FFFFFF"/>
        </w:rPr>
        <w:t>человек.</w:t>
      </w:r>
    </w:p>
    <w:p w:rsidR="00157D5F" w:rsidRPr="00142D32" w:rsidRDefault="00157D5F" w:rsidP="00157D5F">
      <w:pPr>
        <w:pStyle w:val="32"/>
        <w:shd w:val="clear" w:color="auto" w:fill="auto"/>
        <w:spacing w:line="288" w:lineRule="auto"/>
        <w:ind w:right="20" w:firstLine="709"/>
        <w:jc w:val="both"/>
        <w:rPr>
          <w:sz w:val="26"/>
          <w:szCs w:val="26"/>
        </w:rPr>
      </w:pPr>
      <w:r w:rsidRPr="00142D32">
        <w:rPr>
          <w:sz w:val="26"/>
          <w:szCs w:val="26"/>
          <w:shd w:val="clear" w:color="auto" w:fill="FFFFFF"/>
        </w:rPr>
        <w:t>С</w:t>
      </w:r>
      <w:r>
        <w:rPr>
          <w:sz w:val="26"/>
          <w:szCs w:val="26"/>
          <w:shd w:val="clear" w:color="auto" w:fill="FFFFFF"/>
        </w:rPr>
        <w:t xml:space="preserve"> </w:t>
      </w:r>
      <w:r w:rsidRPr="00142D32">
        <w:rPr>
          <w:sz w:val="26"/>
          <w:szCs w:val="26"/>
          <w:shd w:val="clear" w:color="auto" w:fill="FFFFFF"/>
        </w:rPr>
        <w:t>будущими</w:t>
      </w:r>
      <w:r>
        <w:rPr>
          <w:sz w:val="26"/>
          <w:szCs w:val="26"/>
          <w:shd w:val="clear" w:color="auto" w:fill="FFFFFF"/>
        </w:rPr>
        <w:t xml:space="preserve"> </w:t>
      </w:r>
      <w:r w:rsidRPr="00142D32">
        <w:rPr>
          <w:sz w:val="26"/>
          <w:szCs w:val="26"/>
          <w:shd w:val="clear" w:color="auto" w:fill="FFFFFF"/>
        </w:rPr>
        <w:t>военнослужащими</w:t>
      </w:r>
      <w:r>
        <w:rPr>
          <w:sz w:val="26"/>
          <w:szCs w:val="26"/>
          <w:shd w:val="clear" w:color="auto" w:fill="FFFFFF"/>
        </w:rPr>
        <w:t xml:space="preserve"> </w:t>
      </w:r>
      <w:r w:rsidRPr="00142D32">
        <w:rPr>
          <w:sz w:val="26"/>
          <w:szCs w:val="26"/>
          <w:shd w:val="clear" w:color="auto" w:fill="FFFFFF"/>
        </w:rPr>
        <w:t>встречаются</w:t>
      </w:r>
      <w:r>
        <w:rPr>
          <w:sz w:val="26"/>
          <w:szCs w:val="26"/>
          <w:shd w:val="clear" w:color="auto" w:fill="FFFFFF"/>
        </w:rPr>
        <w:t xml:space="preserve"> </w:t>
      </w:r>
      <w:r w:rsidRPr="00142D32">
        <w:rPr>
          <w:sz w:val="26"/>
          <w:szCs w:val="26"/>
        </w:rPr>
        <w:t>ветераны</w:t>
      </w:r>
      <w:r>
        <w:rPr>
          <w:sz w:val="26"/>
          <w:szCs w:val="26"/>
        </w:rPr>
        <w:t xml:space="preserve"> </w:t>
      </w:r>
      <w:r w:rsidRPr="00142D32">
        <w:rPr>
          <w:sz w:val="26"/>
          <w:szCs w:val="26"/>
        </w:rPr>
        <w:t>военной</w:t>
      </w:r>
      <w:r>
        <w:rPr>
          <w:sz w:val="26"/>
          <w:szCs w:val="26"/>
        </w:rPr>
        <w:t xml:space="preserve"> </w:t>
      </w:r>
      <w:r w:rsidRPr="00142D32">
        <w:rPr>
          <w:sz w:val="26"/>
          <w:szCs w:val="26"/>
        </w:rPr>
        <w:t>службы</w:t>
      </w:r>
      <w:r>
        <w:rPr>
          <w:sz w:val="26"/>
          <w:szCs w:val="26"/>
        </w:rPr>
        <w:t xml:space="preserve"> </w:t>
      </w:r>
      <w:r w:rsidRPr="00142D32">
        <w:rPr>
          <w:sz w:val="26"/>
          <w:szCs w:val="26"/>
        </w:rPr>
        <w:t>Министерства</w:t>
      </w:r>
      <w:r>
        <w:rPr>
          <w:sz w:val="26"/>
          <w:szCs w:val="26"/>
        </w:rPr>
        <w:t xml:space="preserve"> </w:t>
      </w:r>
      <w:r w:rsidRPr="00142D32">
        <w:rPr>
          <w:sz w:val="26"/>
          <w:szCs w:val="26"/>
        </w:rPr>
        <w:t>обороны</w:t>
      </w:r>
      <w:r>
        <w:rPr>
          <w:sz w:val="26"/>
          <w:szCs w:val="26"/>
        </w:rPr>
        <w:t xml:space="preserve"> </w:t>
      </w:r>
      <w:r w:rsidRPr="00142D32">
        <w:rPr>
          <w:sz w:val="26"/>
          <w:szCs w:val="26"/>
        </w:rPr>
        <w:t>Российской</w:t>
      </w:r>
      <w:r>
        <w:rPr>
          <w:sz w:val="26"/>
          <w:szCs w:val="26"/>
        </w:rPr>
        <w:t xml:space="preserve"> </w:t>
      </w:r>
      <w:r w:rsidRPr="00142D32">
        <w:rPr>
          <w:sz w:val="26"/>
          <w:szCs w:val="26"/>
        </w:rPr>
        <w:t>Федерации</w:t>
      </w:r>
      <w:r>
        <w:rPr>
          <w:sz w:val="26"/>
          <w:szCs w:val="26"/>
        </w:rPr>
        <w:t xml:space="preserve"> </w:t>
      </w:r>
      <w:r w:rsidRPr="00142D32">
        <w:rPr>
          <w:sz w:val="26"/>
          <w:szCs w:val="26"/>
        </w:rPr>
        <w:t>(Вооружённых</w:t>
      </w:r>
      <w:r>
        <w:rPr>
          <w:sz w:val="26"/>
          <w:szCs w:val="26"/>
        </w:rPr>
        <w:t xml:space="preserve"> </w:t>
      </w:r>
      <w:r w:rsidRPr="00142D32">
        <w:rPr>
          <w:sz w:val="26"/>
          <w:szCs w:val="26"/>
        </w:rPr>
        <w:t>Сил</w:t>
      </w:r>
      <w:r>
        <w:rPr>
          <w:sz w:val="26"/>
          <w:szCs w:val="26"/>
        </w:rPr>
        <w:t xml:space="preserve"> </w:t>
      </w:r>
      <w:r w:rsidRPr="00142D32">
        <w:rPr>
          <w:sz w:val="26"/>
          <w:szCs w:val="26"/>
        </w:rPr>
        <w:t>РФ).</w:t>
      </w:r>
      <w:r>
        <w:rPr>
          <w:sz w:val="26"/>
          <w:szCs w:val="26"/>
        </w:rPr>
        <w:t xml:space="preserve"> </w:t>
      </w:r>
      <w:r w:rsidRPr="00142D32">
        <w:rPr>
          <w:sz w:val="26"/>
          <w:szCs w:val="26"/>
        </w:rPr>
        <w:t>Привлечение</w:t>
      </w:r>
      <w:r>
        <w:rPr>
          <w:sz w:val="26"/>
          <w:szCs w:val="26"/>
        </w:rPr>
        <w:t xml:space="preserve"> </w:t>
      </w:r>
      <w:r w:rsidRPr="00142D32">
        <w:rPr>
          <w:sz w:val="26"/>
          <w:szCs w:val="26"/>
        </w:rPr>
        <w:t>ветеранов</w:t>
      </w:r>
      <w:r>
        <w:rPr>
          <w:sz w:val="26"/>
          <w:szCs w:val="26"/>
        </w:rPr>
        <w:t xml:space="preserve"> </w:t>
      </w:r>
      <w:r w:rsidRPr="00142D32">
        <w:rPr>
          <w:sz w:val="26"/>
          <w:szCs w:val="26"/>
        </w:rPr>
        <w:t>к</w:t>
      </w:r>
      <w:r>
        <w:rPr>
          <w:sz w:val="26"/>
          <w:szCs w:val="26"/>
        </w:rPr>
        <w:t xml:space="preserve"> </w:t>
      </w:r>
      <w:r w:rsidRPr="00142D32">
        <w:rPr>
          <w:sz w:val="26"/>
          <w:szCs w:val="26"/>
        </w:rPr>
        <w:t>активной</w:t>
      </w:r>
      <w:r>
        <w:rPr>
          <w:sz w:val="26"/>
          <w:szCs w:val="26"/>
        </w:rPr>
        <w:t xml:space="preserve"> </w:t>
      </w:r>
      <w:r w:rsidRPr="00142D32">
        <w:rPr>
          <w:sz w:val="26"/>
          <w:szCs w:val="26"/>
        </w:rPr>
        <w:t>жизненной</w:t>
      </w:r>
      <w:r>
        <w:rPr>
          <w:sz w:val="26"/>
          <w:szCs w:val="26"/>
        </w:rPr>
        <w:t xml:space="preserve"> </w:t>
      </w:r>
      <w:r w:rsidRPr="00142D32">
        <w:rPr>
          <w:sz w:val="26"/>
          <w:szCs w:val="26"/>
        </w:rPr>
        <w:t>позиции</w:t>
      </w:r>
      <w:r>
        <w:rPr>
          <w:sz w:val="26"/>
          <w:szCs w:val="26"/>
        </w:rPr>
        <w:t xml:space="preserve"> </w:t>
      </w:r>
      <w:r w:rsidRPr="00142D32">
        <w:rPr>
          <w:sz w:val="26"/>
          <w:szCs w:val="26"/>
        </w:rPr>
        <w:t>военно-патриотическому</w:t>
      </w:r>
      <w:r>
        <w:rPr>
          <w:sz w:val="26"/>
          <w:szCs w:val="26"/>
        </w:rPr>
        <w:t xml:space="preserve"> </w:t>
      </w:r>
      <w:r w:rsidRPr="00142D32">
        <w:rPr>
          <w:sz w:val="26"/>
          <w:szCs w:val="26"/>
        </w:rPr>
        <w:t>воспитанию</w:t>
      </w:r>
      <w:r>
        <w:rPr>
          <w:sz w:val="26"/>
          <w:szCs w:val="26"/>
        </w:rPr>
        <w:t xml:space="preserve"> </w:t>
      </w:r>
      <w:r w:rsidRPr="00142D32">
        <w:rPr>
          <w:sz w:val="26"/>
          <w:szCs w:val="26"/>
        </w:rPr>
        <w:t>молодого</w:t>
      </w:r>
      <w:r>
        <w:rPr>
          <w:sz w:val="26"/>
          <w:szCs w:val="26"/>
        </w:rPr>
        <w:t xml:space="preserve"> </w:t>
      </w:r>
      <w:r w:rsidRPr="00142D32">
        <w:rPr>
          <w:sz w:val="26"/>
          <w:szCs w:val="26"/>
        </w:rPr>
        <w:t>поколения</w:t>
      </w:r>
      <w:r>
        <w:rPr>
          <w:sz w:val="26"/>
          <w:szCs w:val="26"/>
        </w:rPr>
        <w:t xml:space="preserve"> </w:t>
      </w:r>
      <w:r w:rsidRPr="00142D32">
        <w:rPr>
          <w:sz w:val="26"/>
          <w:szCs w:val="26"/>
        </w:rPr>
        <w:t>способствует</w:t>
      </w:r>
      <w:r>
        <w:rPr>
          <w:sz w:val="26"/>
          <w:szCs w:val="26"/>
        </w:rPr>
        <w:t xml:space="preserve"> </w:t>
      </w:r>
      <w:r w:rsidRPr="00142D32">
        <w:rPr>
          <w:sz w:val="26"/>
          <w:szCs w:val="26"/>
        </w:rPr>
        <w:t>поддержанию</w:t>
      </w:r>
      <w:r>
        <w:rPr>
          <w:sz w:val="26"/>
          <w:szCs w:val="26"/>
        </w:rPr>
        <w:t xml:space="preserve"> </w:t>
      </w:r>
      <w:r w:rsidRPr="00142D32">
        <w:rPr>
          <w:sz w:val="26"/>
          <w:szCs w:val="26"/>
        </w:rPr>
        <w:t>боевых</w:t>
      </w:r>
      <w:r>
        <w:rPr>
          <w:sz w:val="26"/>
          <w:szCs w:val="26"/>
        </w:rPr>
        <w:t xml:space="preserve"> </w:t>
      </w:r>
      <w:r w:rsidRPr="00142D32">
        <w:rPr>
          <w:sz w:val="26"/>
          <w:szCs w:val="26"/>
        </w:rPr>
        <w:t>традиций</w:t>
      </w:r>
      <w:r>
        <w:rPr>
          <w:sz w:val="26"/>
          <w:szCs w:val="26"/>
        </w:rPr>
        <w:t xml:space="preserve"> </w:t>
      </w:r>
      <w:r w:rsidRPr="00142D32">
        <w:rPr>
          <w:sz w:val="26"/>
          <w:szCs w:val="26"/>
        </w:rPr>
        <w:t>и</w:t>
      </w:r>
      <w:r>
        <w:rPr>
          <w:sz w:val="26"/>
          <w:szCs w:val="26"/>
        </w:rPr>
        <w:t xml:space="preserve"> </w:t>
      </w:r>
      <w:r w:rsidRPr="00142D32">
        <w:rPr>
          <w:sz w:val="26"/>
          <w:szCs w:val="26"/>
        </w:rPr>
        <w:t>укреплению</w:t>
      </w:r>
      <w:r>
        <w:rPr>
          <w:sz w:val="26"/>
          <w:szCs w:val="26"/>
        </w:rPr>
        <w:t xml:space="preserve"> </w:t>
      </w:r>
      <w:r w:rsidRPr="00142D32">
        <w:rPr>
          <w:sz w:val="26"/>
          <w:szCs w:val="26"/>
        </w:rPr>
        <w:t>авторитета</w:t>
      </w:r>
      <w:r>
        <w:rPr>
          <w:sz w:val="26"/>
          <w:szCs w:val="26"/>
        </w:rPr>
        <w:t xml:space="preserve"> </w:t>
      </w:r>
      <w:r w:rsidRPr="00142D32">
        <w:rPr>
          <w:sz w:val="26"/>
          <w:szCs w:val="26"/>
        </w:rPr>
        <w:t>армии,</w:t>
      </w:r>
      <w:r>
        <w:rPr>
          <w:sz w:val="26"/>
          <w:szCs w:val="26"/>
        </w:rPr>
        <w:t xml:space="preserve"> </w:t>
      </w:r>
      <w:r w:rsidRPr="00142D32">
        <w:rPr>
          <w:sz w:val="26"/>
          <w:szCs w:val="26"/>
        </w:rPr>
        <w:t>повышению</w:t>
      </w:r>
      <w:r>
        <w:rPr>
          <w:sz w:val="26"/>
          <w:szCs w:val="26"/>
        </w:rPr>
        <w:t xml:space="preserve"> </w:t>
      </w:r>
      <w:r w:rsidRPr="00142D32">
        <w:rPr>
          <w:sz w:val="26"/>
          <w:szCs w:val="26"/>
        </w:rPr>
        <w:t>престижа</w:t>
      </w:r>
      <w:r>
        <w:rPr>
          <w:sz w:val="26"/>
          <w:szCs w:val="26"/>
        </w:rPr>
        <w:t xml:space="preserve"> </w:t>
      </w:r>
      <w:r w:rsidRPr="00142D32">
        <w:rPr>
          <w:sz w:val="26"/>
          <w:szCs w:val="26"/>
        </w:rPr>
        <w:t>военной</w:t>
      </w:r>
      <w:r>
        <w:rPr>
          <w:sz w:val="26"/>
          <w:szCs w:val="26"/>
        </w:rPr>
        <w:t xml:space="preserve"> </w:t>
      </w:r>
      <w:r w:rsidRPr="00142D32">
        <w:rPr>
          <w:sz w:val="26"/>
          <w:szCs w:val="26"/>
        </w:rPr>
        <w:t>службы.</w:t>
      </w:r>
      <w:r>
        <w:rPr>
          <w:sz w:val="26"/>
          <w:szCs w:val="26"/>
        </w:rPr>
        <w:t xml:space="preserve"> </w:t>
      </w:r>
    </w:p>
    <w:p w:rsidR="00157D5F" w:rsidRPr="00142D32" w:rsidRDefault="00157D5F" w:rsidP="00157D5F">
      <w:pPr>
        <w:pStyle w:val="32"/>
        <w:shd w:val="clear" w:color="auto" w:fill="auto"/>
        <w:spacing w:line="288" w:lineRule="auto"/>
        <w:ind w:left="20" w:right="20" w:firstLine="689"/>
        <w:jc w:val="both"/>
        <w:rPr>
          <w:sz w:val="26"/>
          <w:szCs w:val="26"/>
        </w:rPr>
      </w:pPr>
      <w:r w:rsidRPr="00142D32">
        <w:rPr>
          <w:sz w:val="26"/>
          <w:szCs w:val="26"/>
        </w:rPr>
        <w:t>На</w:t>
      </w:r>
      <w:r>
        <w:rPr>
          <w:sz w:val="26"/>
          <w:szCs w:val="26"/>
        </w:rPr>
        <w:t xml:space="preserve"> </w:t>
      </w:r>
      <w:r w:rsidRPr="00142D32">
        <w:rPr>
          <w:sz w:val="26"/>
          <w:szCs w:val="26"/>
        </w:rPr>
        <w:t>учёте</w:t>
      </w:r>
      <w:r>
        <w:rPr>
          <w:sz w:val="26"/>
          <w:szCs w:val="26"/>
        </w:rPr>
        <w:t xml:space="preserve"> </w:t>
      </w:r>
      <w:r w:rsidRPr="00142D32">
        <w:rPr>
          <w:sz w:val="26"/>
          <w:szCs w:val="26"/>
        </w:rPr>
        <w:t>в</w:t>
      </w:r>
      <w:r>
        <w:rPr>
          <w:sz w:val="26"/>
          <w:szCs w:val="26"/>
        </w:rPr>
        <w:t xml:space="preserve"> </w:t>
      </w:r>
      <w:r w:rsidRPr="00142D32">
        <w:rPr>
          <w:sz w:val="26"/>
          <w:szCs w:val="26"/>
        </w:rPr>
        <w:t>военном</w:t>
      </w:r>
      <w:r>
        <w:rPr>
          <w:sz w:val="26"/>
          <w:szCs w:val="26"/>
        </w:rPr>
        <w:t xml:space="preserve"> </w:t>
      </w:r>
      <w:r w:rsidRPr="00142D32">
        <w:rPr>
          <w:sz w:val="26"/>
          <w:szCs w:val="26"/>
        </w:rPr>
        <w:t>комиссариате</w:t>
      </w:r>
      <w:r>
        <w:rPr>
          <w:sz w:val="26"/>
          <w:szCs w:val="26"/>
        </w:rPr>
        <w:t xml:space="preserve"> </w:t>
      </w:r>
      <w:r w:rsidRPr="00142D32">
        <w:rPr>
          <w:sz w:val="26"/>
          <w:szCs w:val="26"/>
        </w:rPr>
        <w:t>Республики</w:t>
      </w:r>
      <w:r>
        <w:rPr>
          <w:sz w:val="26"/>
          <w:szCs w:val="26"/>
        </w:rPr>
        <w:t xml:space="preserve"> </w:t>
      </w:r>
      <w:r w:rsidRPr="00142D32">
        <w:rPr>
          <w:sz w:val="26"/>
          <w:szCs w:val="26"/>
        </w:rPr>
        <w:t>Хакасия</w:t>
      </w:r>
      <w:r>
        <w:rPr>
          <w:sz w:val="26"/>
          <w:szCs w:val="26"/>
        </w:rPr>
        <w:t xml:space="preserve"> </w:t>
      </w:r>
      <w:r w:rsidRPr="00142D32">
        <w:rPr>
          <w:sz w:val="26"/>
          <w:szCs w:val="26"/>
        </w:rPr>
        <w:t>состоит</w:t>
      </w:r>
      <w:r>
        <w:rPr>
          <w:sz w:val="26"/>
          <w:szCs w:val="26"/>
        </w:rPr>
        <w:t xml:space="preserve"> </w:t>
      </w:r>
      <w:r w:rsidRPr="00142D32">
        <w:rPr>
          <w:rStyle w:val="affa"/>
          <w:b w:val="0"/>
          <w:color w:val="auto"/>
          <w:sz w:val="26"/>
          <w:szCs w:val="26"/>
        </w:rPr>
        <w:t>1</w:t>
      </w:r>
      <w:r>
        <w:rPr>
          <w:rStyle w:val="affa"/>
          <w:b w:val="0"/>
          <w:color w:val="auto"/>
          <w:sz w:val="26"/>
          <w:szCs w:val="26"/>
        </w:rPr>
        <w:t> </w:t>
      </w:r>
      <w:r w:rsidRPr="00142D32">
        <w:rPr>
          <w:rStyle w:val="affa"/>
          <w:b w:val="0"/>
          <w:color w:val="auto"/>
          <w:sz w:val="26"/>
          <w:szCs w:val="26"/>
        </w:rPr>
        <w:t>013</w:t>
      </w:r>
      <w:r>
        <w:rPr>
          <w:rStyle w:val="affa"/>
          <w:b w:val="0"/>
          <w:color w:val="auto"/>
          <w:sz w:val="26"/>
          <w:szCs w:val="26"/>
        </w:rPr>
        <w:t xml:space="preserve">  </w:t>
      </w:r>
      <w:r w:rsidRPr="00142D32">
        <w:rPr>
          <w:sz w:val="26"/>
          <w:szCs w:val="26"/>
        </w:rPr>
        <w:t>ветеранов,</w:t>
      </w:r>
      <w:r>
        <w:rPr>
          <w:sz w:val="26"/>
          <w:szCs w:val="26"/>
        </w:rPr>
        <w:t xml:space="preserve"> </w:t>
      </w:r>
      <w:r w:rsidRPr="00142D32">
        <w:rPr>
          <w:sz w:val="26"/>
          <w:szCs w:val="26"/>
        </w:rPr>
        <w:t>в</w:t>
      </w:r>
      <w:r>
        <w:rPr>
          <w:sz w:val="26"/>
          <w:szCs w:val="26"/>
        </w:rPr>
        <w:t xml:space="preserve"> </w:t>
      </w:r>
      <w:r w:rsidRPr="00142D32">
        <w:rPr>
          <w:sz w:val="26"/>
          <w:szCs w:val="26"/>
        </w:rPr>
        <w:t>том</w:t>
      </w:r>
      <w:r>
        <w:rPr>
          <w:sz w:val="26"/>
          <w:szCs w:val="26"/>
        </w:rPr>
        <w:t xml:space="preserve"> </w:t>
      </w:r>
      <w:r w:rsidRPr="00142D32">
        <w:rPr>
          <w:sz w:val="26"/>
          <w:szCs w:val="26"/>
        </w:rPr>
        <w:t>числе:</w:t>
      </w:r>
      <w:r>
        <w:rPr>
          <w:sz w:val="26"/>
          <w:szCs w:val="26"/>
        </w:rPr>
        <w:t xml:space="preserve"> </w:t>
      </w:r>
      <w:r w:rsidRPr="00142D32">
        <w:rPr>
          <w:sz w:val="26"/>
          <w:szCs w:val="26"/>
        </w:rPr>
        <w:t>ветеранов</w:t>
      </w:r>
      <w:r>
        <w:rPr>
          <w:sz w:val="26"/>
          <w:szCs w:val="26"/>
        </w:rPr>
        <w:t xml:space="preserve"> </w:t>
      </w:r>
      <w:r w:rsidRPr="00142D32">
        <w:rPr>
          <w:sz w:val="26"/>
          <w:szCs w:val="26"/>
        </w:rPr>
        <w:t>Великой</w:t>
      </w:r>
      <w:r>
        <w:rPr>
          <w:sz w:val="26"/>
          <w:szCs w:val="26"/>
        </w:rPr>
        <w:t xml:space="preserve"> </w:t>
      </w:r>
      <w:r w:rsidRPr="00142D32">
        <w:rPr>
          <w:sz w:val="26"/>
          <w:szCs w:val="26"/>
        </w:rPr>
        <w:t>Отечественной</w:t>
      </w:r>
      <w:r>
        <w:rPr>
          <w:sz w:val="26"/>
          <w:szCs w:val="26"/>
        </w:rPr>
        <w:t xml:space="preserve"> </w:t>
      </w:r>
      <w:r w:rsidRPr="00142D32">
        <w:rPr>
          <w:sz w:val="26"/>
          <w:szCs w:val="26"/>
        </w:rPr>
        <w:t>войны</w:t>
      </w:r>
      <w:r>
        <w:rPr>
          <w:sz w:val="26"/>
          <w:szCs w:val="26"/>
        </w:rPr>
        <w:t xml:space="preserve"> </w:t>
      </w:r>
      <w:r>
        <w:rPr>
          <w:b/>
          <w:sz w:val="26"/>
          <w:szCs w:val="26"/>
        </w:rPr>
        <w:t xml:space="preserve">– </w:t>
      </w:r>
      <w:r w:rsidRPr="00142D32">
        <w:rPr>
          <w:rStyle w:val="affa"/>
          <w:b w:val="0"/>
          <w:color w:val="auto"/>
          <w:sz w:val="26"/>
          <w:szCs w:val="26"/>
        </w:rPr>
        <w:t>10</w:t>
      </w:r>
      <w:r>
        <w:rPr>
          <w:rStyle w:val="affa"/>
          <w:b w:val="0"/>
          <w:color w:val="auto"/>
          <w:sz w:val="26"/>
          <w:szCs w:val="26"/>
        </w:rPr>
        <w:t xml:space="preserve">  </w:t>
      </w:r>
      <w:r w:rsidRPr="00142D32">
        <w:rPr>
          <w:sz w:val="26"/>
          <w:szCs w:val="26"/>
        </w:rPr>
        <w:t>человек,</w:t>
      </w:r>
      <w:r>
        <w:rPr>
          <w:sz w:val="26"/>
          <w:szCs w:val="26"/>
        </w:rPr>
        <w:t xml:space="preserve"> </w:t>
      </w:r>
      <w:r w:rsidRPr="00142D32">
        <w:rPr>
          <w:sz w:val="26"/>
          <w:szCs w:val="26"/>
        </w:rPr>
        <w:t>ветеранов</w:t>
      </w:r>
      <w:r>
        <w:rPr>
          <w:sz w:val="26"/>
          <w:szCs w:val="26"/>
        </w:rPr>
        <w:t xml:space="preserve"> </w:t>
      </w:r>
      <w:r w:rsidRPr="00142D32">
        <w:rPr>
          <w:sz w:val="26"/>
          <w:szCs w:val="26"/>
        </w:rPr>
        <w:t>боевых</w:t>
      </w:r>
      <w:r>
        <w:rPr>
          <w:sz w:val="26"/>
          <w:szCs w:val="26"/>
        </w:rPr>
        <w:t xml:space="preserve"> </w:t>
      </w:r>
      <w:r w:rsidRPr="00142D32">
        <w:rPr>
          <w:sz w:val="26"/>
          <w:szCs w:val="26"/>
        </w:rPr>
        <w:t>действий</w:t>
      </w:r>
      <w:r>
        <w:rPr>
          <w:sz w:val="26"/>
          <w:szCs w:val="26"/>
        </w:rPr>
        <w:t xml:space="preserve"> </w:t>
      </w:r>
      <w:r>
        <w:rPr>
          <w:b/>
          <w:sz w:val="26"/>
          <w:szCs w:val="26"/>
        </w:rPr>
        <w:t xml:space="preserve">– </w:t>
      </w:r>
      <w:r w:rsidRPr="00142D32">
        <w:rPr>
          <w:rStyle w:val="affa"/>
          <w:b w:val="0"/>
          <w:color w:val="auto"/>
          <w:sz w:val="26"/>
          <w:szCs w:val="26"/>
        </w:rPr>
        <w:t>157</w:t>
      </w:r>
      <w:r>
        <w:rPr>
          <w:rStyle w:val="affa"/>
          <w:color w:val="auto"/>
          <w:sz w:val="26"/>
          <w:szCs w:val="26"/>
        </w:rPr>
        <w:t xml:space="preserve"> </w:t>
      </w:r>
      <w:r w:rsidRPr="00142D32">
        <w:rPr>
          <w:sz w:val="26"/>
          <w:szCs w:val="26"/>
        </w:rPr>
        <w:t>человек,</w:t>
      </w:r>
      <w:r>
        <w:rPr>
          <w:sz w:val="26"/>
          <w:szCs w:val="26"/>
        </w:rPr>
        <w:t xml:space="preserve"> </w:t>
      </w:r>
      <w:r w:rsidRPr="00142D32">
        <w:rPr>
          <w:sz w:val="26"/>
          <w:szCs w:val="26"/>
        </w:rPr>
        <w:t>военной</w:t>
      </w:r>
      <w:r>
        <w:rPr>
          <w:sz w:val="26"/>
          <w:szCs w:val="26"/>
        </w:rPr>
        <w:t xml:space="preserve"> </w:t>
      </w:r>
      <w:r w:rsidRPr="00142D32">
        <w:rPr>
          <w:sz w:val="26"/>
          <w:szCs w:val="26"/>
        </w:rPr>
        <w:t>службы</w:t>
      </w:r>
      <w:r>
        <w:rPr>
          <w:sz w:val="26"/>
          <w:szCs w:val="26"/>
        </w:rPr>
        <w:t xml:space="preserve"> </w:t>
      </w:r>
      <w:r>
        <w:rPr>
          <w:b/>
          <w:sz w:val="26"/>
          <w:szCs w:val="26"/>
        </w:rPr>
        <w:t xml:space="preserve">– </w:t>
      </w:r>
      <w:r w:rsidRPr="00142D32">
        <w:rPr>
          <w:rStyle w:val="affa"/>
          <w:b w:val="0"/>
          <w:color w:val="auto"/>
          <w:sz w:val="26"/>
          <w:szCs w:val="26"/>
        </w:rPr>
        <w:t>846</w:t>
      </w:r>
      <w:r>
        <w:rPr>
          <w:rStyle w:val="affa"/>
          <w:b w:val="0"/>
          <w:color w:val="auto"/>
          <w:sz w:val="26"/>
          <w:szCs w:val="26"/>
        </w:rPr>
        <w:t> </w:t>
      </w:r>
      <w:r>
        <w:rPr>
          <w:rStyle w:val="affa"/>
          <w:color w:val="auto"/>
          <w:sz w:val="26"/>
          <w:szCs w:val="26"/>
        </w:rPr>
        <w:t xml:space="preserve"> </w:t>
      </w:r>
      <w:r w:rsidRPr="00142D32">
        <w:rPr>
          <w:sz w:val="26"/>
          <w:szCs w:val="26"/>
        </w:rPr>
        <w:t>человек.</w:t>
      </w:r>
      <w:r>
        <w:rPr>
          <w:sz w:val="26"/>
          <w:szCs w:val="26"/>
        </w:rPr>
        <w:t xml:space="preserve"> </w:t>
      </w:r>
      <w:r w:rsidRPr="00142D32">
        <w:rPr>
          <w:sz w:val="26"/>
          <w:szCs w:val="26"/>
        </w:rPr>
        <w:t>По</w:t>
      </w:r>
      <w:r>
        <w:rPr>
          <w:sz w:val="26"/>
          <w:szCs w:val="26"/>
        </w:rPr>
        <w:t xml:space="preserve"> </w:t>
      </w:r>
      <w:r w:rsidRPr="00142D32">
        <w:rPr>
          <w:sz w:val="26"/>
          <w:szCs w:val="26"/>
        </w:rPr>
        <w:t>сравнению</w:t>
      </w:r>
      <w:r>
        <w:rPr>
          <w:sz w:val="26"/>
          <w:szCs w:val="26"/>
        </w:rPr>
        <w:t xml:space="preserve"> </w:t>
      </w:r>
      <w:r w:rsidRPr="00142D32">
        <w:rPr>
          <w:sz w:val="26"/>
          <w:szCs w:val="26"/>
        </w:rPr>
        <w:t>с</w:t>
      </w:r>
      <w:r>
        <w:rPr>
          <w:sz w:val="26"/>
          <w:szCs w:val="26"/>
        </w:rPr>
        <w:t xml:space="preserve"> </w:t>
      </w:r>
      <w:r w:rsidRPr="00142D32">
        <w:rPr>
          <w:sz w:val="26"/>
          <w:szCs w:val="26"/>
        </w:rPr>
        <w:t>2016</w:t>
      </w:r>
      <w:r>
        <w:rPr>
          <w:sz w:val="26"/>
          <w:szCs w:val="26"/>
        </w:rPr>
        <w:t xml:space="preserve"> </w:t>
      </w:r>
      <w:r w:rsidRPr="00142D32">
        <w:rPr>
          <w:sz w:val="26"/>
          <w:szCs w:val="26"/>
        </w:rPr>
        <w:t>годом</w:t>
      </w:r>
      <w:r>
        <w:rPr>
          <w:sz w:val="26"/>
          <w:szCs w:val="26"/>
        </w:rPr>
        <w:t xml:space="preserve"> </w:t>
      </w:r>
      <w:r w:rsidRPr="00142D32">
        <w:rPr>
          <w:sz w:val="26"/>
          <w:szCs w:val="26"/>
        </w:rPr>
        <w:t>число</w:t>
      </w:r>
      <w:r>
        <w:rPr>
          <w:sz w:val="26"/>
          <w:szCs w:val="26"/>
        </w:rPr>
        <w:t xml:space="preserve"> </w:t>
      </w:r>
      <w:r w:rsidRPr="00142D32">
        <w:rPr>
          <w:sz w:val="26"/>
          <w:szCs w:val="26"/>
        </w:rPr>
        <w:t>ветеранов</w:t>
      </w:r>
      <w:r>
        <w:rPr>
          <w:sz w:val="26"/>
          <w:szCs w:val="26"/>
        </w:rPr>
        <w:t xml:space="preserve"> </w:t>
      </w:r>
      <w:r w:rsidRPr="00142D32">
        <w:rPr>
          <w:sz w:val="26"/>
          <w:szCs w:val="26"/>
        </w:rPr>
        <w:t>в</w:t>
      </w:r>
      <w:r>
        <w:rPr>
          <w:sz w:val="26"/>
          <w:szCs w:val="26"/>
        </w:rPr>
        <w:t xml:space="preserve"> </w:t>
      </w:r>
      <w:r w:rsidRPr="00142D32">
        <w:rPr>
          <w:sz w:val="26"/>
          <w:szCs w:val="26"/>
        </w:rPr>
        <w:t>Республике</w:t>
      </w:r>
      <w:r>
        <w:rPr>
          <w:sz w:val="26"/>
          <w:szCs w:val="26"/>
        </w:rPr>
        <w:t xml:space="preserve"> </w:t>
      </w:r>
      <w:r w:rsidRPr="00142D32">
        <w:rPr>
          <w:sz w:val="26"/>
          <w:szCs w:val="26"/>
        </w:rPr>
        <w:t>Хакасия</w:t>
      </w:r>
      <w:r>
        <w:rPr>
          <w:sz w:val="26"/>
          <w:szCs w:val="26"/>
        </w:rPr>
        <w:t xml:space="preserve"> </w:t>
      </w:r>
      <w:r w:rsidRPr="00142D32">
        <w:rPr>
          <w:sz w:val="26"/>
          <w:szCs w:val="26"/>
        </w:rPr>
        <w:t>увеличилось</w:t>
      </w:r>
      <w:r>
        <w:rPr>
          <w:sz w:val="26"/>
          <w:szCs w:val="26"/>
        </w:rPr>
        <w:t xml:space="preserve"> </w:t>
      </w:r>
      <w:r w:rsidRPr="00142D32">
        <w:rPr>
          <w:sz w:val="26"/>
          <w:szCs w:val="26"/>
        </w:rPr>
        <w:t>на</w:t>
      </w:r>
      <w:r>
        <w:rPr>
          <w:sz w:val="26"/>
          <w:szCs w:val="26"/>
        </w:rPr>
        <w:t xml:space="preserve"> </w:t>
      </w:r>
      <w:r w:rsidRPr="00142D32">
        <w:rPr>
          <w:sz w:val="26"/>
          <w:szCs w:val="26"/>
        </w:rPr>
        <w:t>11</w:t>
      </w:r>
      <w:r>
        <w:rPr>
          <w:sz w:val="26"/>
          <w:szCs w:val="26"/>
        </w:rPr>
        <w:t xml:space="preserve">  </w:t>
      </w:r>
      <w:r w:rsidRPr="00142D32">
        <w:rPr>
          <w:sz w:val="26"/>
          <w:szCs w:val="26"/>
        </w:rPr>
        <w:t>человек.</w:t>
      </w:r>
      <w:r>
        <w:rPr>
          <w:sz w:val="26"/>
          <w:szCs w:val="26"/>
        </w:rPr>
        <w:t xml:space="preserve"> </w:t>
      </w:r>
      <w:r w:rsidRPr="00142D32">
        <w:rPr>
          <w:sz w:val="26"/>
          <w:szCs w:val="26"/>
        </w:rPr>
        <w:t>С</w:t>
      </w:r>
      <w:r>
        <w:rPr>
          <w:sz w:val="26"/>
          <w:szCs w:val="26"/>
        </w:rPr>
        <w:t xml:space="preserve"> </w:t>
      </w:r>
      <w:r w:rsidRPr="00142D32">
        <w:rPr>
          <w:sz w:val="26"/>
          <w:szCs w:val="26"/>
        </w:rPr>
        <w:t>ветеранами</w:t>
      </w:r>
      <w:r>
        <w:rPr>
          <w:sz w:val="26"/>
          <w:szCs w:val="26"/>
        </w:rPr>
        <w:t xml:space="preserve"> </w:t>
      </w:r>
      <w:r w:rsidRPr="00142D32">
        <w:rPr>
          <w:sz w:val="26"/>
          <w:szCs w:val="26"/>
          <w:shd w:val="clear" w:color="auto" w:fill="FFFFFF"/>
        </w:rPr>
        <w:t>проводится</w:t>
      </w:r>
      <w:r>
        <w:rPr>
          <w:sz w:val="26"/>
          <w:szCs w:val="26"/>
          <w:shd w:val="clear" w:color="auto" w:fill="FFFFFF"/>
        </w:rPr>
        <w:t xml:space="preserve"> </w:t>
      </w:r>
      <w:r w:rsidRPr="00142D32">
        <w:rPr>
          <w:sz w:val="26"/>
          <w:szCs w:val="26"/>
          <w:shd w:val="clear" w:color="auto" w:fill="FFFFFF"/>
        </w:rPr>
        <w:t>большая</w:t>
      </w:r>
      <w:r>
        <w:rPr>
          <w:sz w:val="26"/>
          <w:szCs w:val="26"/>
          <w:shd w:val="clear" w:color="auto" w:fill="FFFFFF"/>
        </w:rPr>
        <w:t xml:space="preserve"> </w:t>
      </w:r>
      <w:r w:rsidRPr="00142D32">
        <w:rPr>
          <w:sz w:val="26"/>
          <w:szCs w:val="26"/>
          <w:shd w:val="clear" w:color="auto" w:fill="FFFFFF"/>
        </w:rPr>
        <w:t>работа</w:t>
      </w:r>
      <w:r>
        <w:rPr>
          <w:sz w:val="26"/>
          <w:szCs w:val="26"/>
          <w:shd w:val="clear" w:color="auto" w:fill="FFFFFF"/>
        </w:rPr>
        <w:t xml:space="preserve"> </w:t>
      </w:r>
      <w:r w:rsidRPr="00142D32">
        <w:rPr>
          <w:sz w:val="26"/>
          <w:szCs w:val="26"/>
        </w:rPr>
        <w:t>по</w:t>
      </w:r>
      <w:r>
        <w:rPr>
          <w:sz w:val="26"/>
          <w:szCs w:val="26"/>
        </w:rPr>
        <w:t xml:space="preserve"> </w:t>
      </w:r>
      <w:r w:rsidRPr="00142D32">
        <w:rPr>
          <w:sz w:val="26"/>
          <w:szCs w:val="26"/>
        </w:rPr>
        <w:t>решению</w:t>
      </w:r>
      <w:r>
        <w:rPr>
          <w:sz w:val="26"/>
          <w:szCs w:val="26"/>
        </w:rPr>
        <w:t xml:space="preserve"> </w:t>
      </w:r>
      <w:r w:rsidRPr="00142D32">
        <w:rPr>
          <w:sz w:val="26"/>
          <w:szCs w:val="26"/>
        </w:rPr>
        <w:t>вопросов</w:t>
      </w:r>
      <w:r>
        <w:rPr>
          <w:sz w:val="26"/>
          <w:szCs w:val="26"/>
        </w:rPr>
        <w:t xml:space="preserve"> </w:t>
      </w:r>
      <w:r w:rsidRPr="00142D32">
        <w:rPr>
          <w:sz w:val="26"/>
          <w:szCs w:val="26"/>
        </w:rPr>
        <w:t>правовой</w:t>
      </w:r>
      <w:r>
        <w:rPr>
          <w:sz w:val="26"/>
          <w:szCs w:val="26"/>
        </w:rPr>
        <w:t xml:space="preserve"> </w:t>
      </w:r>
      <w:r w:rsidRPr="00142D32">
        <w:rPr>
          <w:sz w:val="26"/>
          <w:szCs w:val="26"/>
        </w:rPr>
        <w:t>и</w:t>
      </w:r>
      <w:r>
        <w:rPr>
          <w:sz w:val="26"/>
          <w:szCs w:val="26"/>
        </w:rPr>
        <w:t xml:space="preserve"> </w:t>
      </w:r>
      <w:r w:rsidRPr="00142D32">
        <w:rPr>
          <w:sz w:val="26"/>
          <w:szCs w:val="26"/>
        </w:rPr>
        <w:t>социальной</w:t>
      </w:r>
      <w:r>
        <w:rPr>
          <w:sz w:val="26"/>
          <w:szCs w:val="26"/>
        </w:rPr>
        <w:t xml:space="preserve"> </w:t>
      </w:r>
      <w:r w:rsidRPr="00142D32">
        <w:rPr>
          <w:sz w:val="26"/>
          <w:szCs w:val="26"/>
        </w:rPr>
        <w:t>защиты,</w:t>
      </w:r>
      <w:r>
        <w:rPr>
          <w:sz w:val="26"/>
          <w:szCs w:val="26"/>
        </w:rPr>
        <w:t xml:space="preserve"> </w:t>
      </w:r>
      <w:r w:rsidRPr="00142D32">
        <w:rPr>
          <w:sz w:val="26"/>
          <w:szCs w:val="26"/>
        </w:rPr>
        <w:t>организации</w:t>
      </w:r>
      <w:r>
        <w:rPr>
          <w:sz w:val="26"/>
          <w:szCs w:val="26"/>
        </w:rPr>
        <w:t xml:space="preserve"> </w:t>
      </w:r>
      <w:r w:rsidRPr="00142D32">
        <w:rPr>
          <w:sz w:val="26"/>
          <w:szCs w:val="26"/>
        </w:rPr>
        <w:t>и</w:t>
      </w:r>
      <w:r>
        <w:rPr>
          <w:sz w:val="26"/>
          <w:szCs w:val="26"/>
        </w:rPr>
        <w:t xml:space="preserve"> </w:t>
      </w:r>
      <w:r w:rsidRPr="00142D32">
        <w:rPr>
          <w:sz w:val="26"/>
          <w:szCs w:val="26"/>
        </w:rPr>
        <w:t>проведению</w:t>
      </w:r>
      <w:r>
        <w:rPr>
          <w:sz w:val="26"/>
          <w:szCs w:val="26"/>
        </w:rPr>
        <w:t xml:space="preserve"> </w:t>
      </w:r>
      <w:r w:rsidRPr="00142D32">
        <w:rPr>
          <w:sz w:val="26"/>
          <w:szCs w:val="26"/>
        </w:rPr>
        <w:t>Дней</w:t>
      </w:r>
      <w:r>
        <w:rPr>
          <w:sz w:val="26"/>
          <w:szCs w:val="26"/>
        </w:rPr>
        <w:t xml:space="preserve"> </w:t>
      </w:r>
      <w:r w:rsidRPr="00142D32">
        <w:rPr>
          <w:sz w:val="26"/>
          <w:szCs w:val="26"/>
        </w:rPr>
        <w:t>воинской</w:t>
      </w:r>
      <w:r>
        <w:rPr>
          <w:sz w:val="26"/>
          <w:szCs w:val="26"/>
        </w:rPr>
        <w:t xml:space="preserve"> </w:t>
      </w:r>
      <w:r w:rsidRPr="00142D32">
        <w:rPr>
          <w:sz w:val="26"/>
          <w:szCs w:val="26"/>
        </w:rPr>
        <w:t>славы</w:t>
      </w:r>
      <w:r>
        <w:rPr>
          <w:sz w:val="26"/>
          <w:szCs w:val="26"/>
        </w:rPr>
        <w:t xml:space="preserve"> </w:t>
      </w:r>
      <w:r w:rsidRPr="00142D32">
        <w:rPr>
          <w:sz w:val="26"/>
          <w:szCs w:val="26"/>
        </w:rPr>
        <w:t>и</w:t>
      </w:r>
      <w:r>
        <w:rPr>
          <w:sz w:val="26"/>
          <w:szCs w:val="26"/>
        </w:rPr>
        <w:t xml:space="preserve"> </w:t>
      </w:r>
      <w:r w:rsidRPr="00142D32">
        <w:rPr>
          <w:sz w:val="26"/>
          <w:szCs w:val="26"/>
        </w:rPr>
        <w:t>памятных</w:t>
      </w:r>
      <w:r>
        <w:rPr>
          <w:sz w:val="26"/>
          <w:szCs w:val="26"/>
        </w:rPr>
        <w:t xml:space="preserve"> </w:t>
      </w:r>
      <w:r w:rsidRPr="00142D32">
        <w:rPr>
          <w:sz w:val="26"/>
          <w:szCs w:val="26"/>
        </w:rPr>
        <w:t>дат</w:t>
      </w:r>
      <w:r>
        <w:rPr>
          <w:sz w:val="26"/>
          <w:szCs w:val="26"/>
        </w:rPr>
        <w:t xml:space="preserve"> </w:t>
      </w:r>
      <w:r w:rsidRPr="00142D32">
        <w:rPr>
          <w:sz w:val="26"/>
          <w:szCs w:val="26"/>
        </w:rPr>
        <w:t>России,</w:t>
      </w:r>
      <w:r>
        <w:rPr>
          <w:sz w:val="26"/>
          <w:szCs w:val="26"/>
        </w:rPr>
        <w:t xml:space="preserve"> </w:t>
      </w:r>
      <w:r w:rsidRPr="00142D32">
        <w:rPr>
          <w:sz w:val="26"/>
          <w:szCs w:val="26"/>
        </w:rPr>
        <w:t>чествованию</w:t>
      </w:r>
      <w:r>
        <w:rPr>
          <w:sz w:val="26"/>
          <w:szCs w:val="26"/>
        </w:rPr>
        <w:t xml:space="preserve"> </w:t>
      </w:r>
      <w:r w:rsidRPr="00142D32">
        <w:rPr>
          <w:sz w:val="26"/>
          <w:szCs w:val="26"/>
        </w:rPr>
        <w:t>и</w:t>
      </w:r>
      <w:r>
        <w:rPr>
          <w:sz w:val="26"/>
          <w:szCs w:val="26"/>
        </w:rPr>
        <w:t xml:space="preserve"> </w:t>
      </w:r>
      <w:r w:rsidRPr="00142D32">
        <w:rPr>
          <w:sz w:val="26"/>
          <w:szCs w:val="26"/>
        </w:rPr>
        <w:t>персональным</w:t>
      </w:r>
      <w:r>
        <w:rPr>
          <w:sz w:val="26"/>
          <w:szCs w:val="26"/>
        </w:rPr>
        <w:t xml:space="preserve"> </w:t>
      </w:r>
      <w:r w:rsidRPr="00142D32">
        <w:rPr>
          <w:sz w:val="26"/>
          <w:szCs w:val="26"/>
        </w:rPr>
        <w:lastRenderedPageBreak/>
        <w:t>поздравлениям</w:t>
      </w:r>
      <w:r>
        <w:rPr>
          <w:sz w:val="26"/>
          <w:szCs w:val="26"/>
        </w:rPr>
        <w:t xml:space="preserve"> </w:t>
      </w:r>
      <w:r w:rsidRPr="00142D32">
        <w:rPr>
          <w:sz w:val="26"/>
          <w:szCs w:val="26"/>
        </w:rPr>
        <w:t>с</w:t>
      </w:r>
      <w:r>
        <w:rPr>
          <w:sz w:val="26"/>
          <w:szCs w:val="26"/>
        </w:rPr>
        <w:t xml:space="preserve"> </w:t>
      </w:r>
      <w:r w:rsidRPr="00142D32">
        <w:rPr>
          <w:sz w:val="26"/>
          <w:szCs w:val="26"/>
        </w:rPr>
        <w:t>юбилеями</w:t>
      </w:r>
      <w:r>
        <w:rPr>
          <w:sz w:val="26"/>
          <w:szCs w:val="26"/>
        </w:rPr>
        <w:t xml:space="preserve"> </w:t>
      </w:r>
      <w:r w:rsidRPr="00142D32">
        <w:rPr>
          <w:sz w:val="26"/>
          <w:szCs w:val="26"/>
        </w:rPr>
        <w:t>и</w:t>
      </w:r>
      <w:r>
        <w:rPr>
          <w:sz w:val="26"/>
          <w:szCs w:val="26"/>
        </w:rPr>
        <w:t xml:space="preserve"> </w:t>
      </w:r>
      <w:r w:rsidRPr="00142D32">
        <w:rPr>
          <w:sz w:val="26"/>
          <w:szCs w:val="26"/>
        </w:rPr>
        <w:t>памятными</w:t>
      </w:r>
      <w:r>
        <w:rPr>
          <w:sz w:val="26"/>
          <w:szCs w:val="26"/>
        </w:rPr>
        <w:t xml:space="preserve"> </w:t>
      </w:r>
      <w:r w:rsidRPr="00142D32">
        <w:rPr>
          <w:sz w:val="26"/>
          <w:szCs w:val="26"/>
        </w:rPr>
        <w:t>датами.</w:t>
      </w:r>
      <w:r>
        <w:rPr>
          <w:sz w:val="26"/>
          <w:szCs w:val="26"/>
        </w:rPr>
        <w:t xml:space="preserve"> </w:t>
      </w:r>
      <w:r w:rsidRPr="00142D32">
        <w:rPr>
          <w:sz w:val="26"/>
          <w:szCs w:val="26"/>
        </w:rPr>
        <w:t>Среди</w:t>
      </w:r>
      <w:r>
        <w:rPr>
          <w:sz w:val="26"/>
          <w:szCs w:val="26"/>
        </w:rPr>
        <w:t xml:space="preserve"> </w:t>
      </w:r>
      <w:r w:rsidRPr="00142D32">
        <w:rPr>
          <w:sz w:val="26"/>
          <w:szCs w:val="26"/>
        </w:rPr>
        <w:t>основных</w:t>
      </w:r>
      <w:r>
        <w:rPr>
          <w:sz w:val="26"/>
          <w:szCs w:val="26"/>
        </w:rPr>
        <w:t xml:space="preserve"> </w:t>
      </w:r>
      <w:r w:rsidRPr="00142D32">
        <w:rPr>
          <w:sz w:val="26"/>
          <w:szCs w:val="26"/>
        </w:rPr>
        <w:t>проблем,</w:t>
      </w:r>
      <w:r>
        <w:rPr>
          <w:sz w:val="26"/>
          <w:szCs w:val="26"/>
        </w:rPr>
        <w:t xml:space="preserve"> </w:t>
      </w:r>
      <w:r w:rsidRPr="00142D32">
        <w:rPr>
          <w:sz w:val="26"/>
          <w:szCs w:val="26"/>
        </w:rPr>
        <w:t>с</w:t>
      </w:r>
      <w:r>
        <w:rPr>
          <w:sz w:val="26"/>
          <w:szCs w:val="26"/>
        </w:rPr>
        <w:t xml:space="preserve"> </w:t>
      </w:r>
      <w:r w:rsidRPr="00142D32">
        <w:rPr>
          <w:sz w:val="26"/>
          <w:szCs w:val="26"/>
        </w:rPr>
        <w:t>которыми</w:t>
      </w:r>
      <w:r>
        <w:rPr>
          <w:sz w:val="26"/>
          <w:szCs w:val="26"/>
        </w:rPr>
        <w:t xml:space="preserve"> </w:t>
      </w:r>
      <w:r w:rsidRPr="00142D32">
        <w:rPr>
          <w:sz w:val="26"/>
          <w:szCs w:val="26"/>
        </w:rPr>
        <w:t>обращаются</w:t>
      </w:r>
      <w:r>
        <w:rPr>
          <w:sz w:val="26"/>
          <w:szCs w:val="26"/>
        </w:rPr>
        <w:t xml:space="preserve"> </w:t>
      </w:r>
      <w:r w:rsidRPr="00142D32">
        <w:rPr>
          <w:sz w:val="26"/>
          <w:szCs w:val="26"/>
        </w:rPr>
        <w:t>ветераны</w:t>
      </w:r>
      <w:r>
        <w:rPr>
          <w:sz w:val="26"/>
          <w:szCs w:val="26"/>
        </w:rPr>
        <w:t xml:space="preserve"> </w:t>
      </w:r>
      <w:r w:rsidRPr="00142D32">
        <w:rPr>
          <w:sz w:val="26"/>
          <w:szCs w:val="26"/>
        </w:rPr>
        <w:t>можно</w:t>
      </w:r>
      <w:r>
        <w:rPr>
          <w:sz w:val="26"/>
          <w:szCs w:val="26"/>
        </w:rPr>
        <w:t xml:space="preserve"> </w:t>
      </w:r>
      <w:r w:rsidRPr="00142D32">
        <w:rPr>
          <w:sz w:val="26"/>
          <w:szCs w:val="26"/>
        </w:rPr>
        <w:t>назвать</w:t>
      </w:r>
      <w:r>
        <w:rPr>
          <w:sz w:val="26"/>
          <w:szCs w:val="26"/>
        </w:rPr>
        <w:t xml:space="preserve"> </w:t>
      </w:r>
      <w:r w:rsidRPr="00142D32">
        <w:rPr>
          <w:sz w:val="26"/>
          <w:szCs w:val="26"/>
        </w:rPr>
        <w:t>снижение</w:t>
      </w:r>
      <w:r>
        <w:rPr>
          <w:sz w:val="26"/>
          <w:szCs w:val="26"/>
        </w:rPr>
        <w:t xml:space="preserve"> </w:t>
      </w:r>
      <w:r w:rsidRPr="00142D32">
        <w:rPr>
          <w:sz w:val="26"/>
          <w:szCs w:val="26"/>
        </w:rPr>
        <w:t>уровня</w:t>
      </w:r>
      <w:r>
        <w:rPr>
          <w:sz w:val="26"/>
          <w:szCs w:val="26"/>
        </w:rPr>
        <w:t xml:space="preserve"> </w:t>
      </w:r>
      <w:r w:rsidRPr="00142D32">
        <w:rPr>
          <w:sz w:val="26"/>
          <w:szCs w:val="26"/>
        </w:rPr>
        <w:t>медицинского</w:t>
      </w:r>
      <w:r>
        <w:rPr>
          <w:sz w:val="26"/>
          <w:szCs w:val="26"/>
        </w:rPr>
        <w:t xml:space="preserve"> </w:t>
      </w:r>
      <w:r w:rsidRPr="00142D32">
        <w:rPr>
          <w:sz w:val="26"/>
          <w:szCs w:val="26"/>
        </w:rPr>
        <w:t>обслуживания</w:t>
      </w:r>
      <w:r>
        <w:rPr>
          <w:sz w:val="26"/>
          <w:szCs w:val="26"/>
        </w:rPr>
        <w:t xml:space="preserve"> </w:t>
      </w:r>
      <w:r w:rsidRPr="00142D32">
        <w:rPr>
          <w:sz w:val="26"/>
          <w:szCs w:val="26"/>
        </w:rPr>
        <w:t>и</w:t>
      </w:r>
      <w:r>
        <w:rPr>
          <w:sz w:val="26"/>
          <w:szCs w:val="26"/>
        </w:rPr>
        <w:t xml:space="preserve"> </w:t>
      </w:r>
      <w:r w:rsidRPr="00142D32">
        <w:rPr>
          <w:sz w:val="26"/>
          <w:szCs w:val="26"/>
        </w:rPr>
        <w:t>удалённость</w:t>
      </w:r>
      <w:r>
        <w:rPr>
          <w:sz w:val="26"/>
          <w:szCs w:val="26"/>
        </w:rPr>
        <w:t xml:space="preserve"> </w:t>
      </w:r>
      <w:r w:rsidRPr="00142D32">
        <w:rPr>
          <w:sz w:val="26"/>
          <w:szCs w:val="26"/>
        </w:rPr>
        <w:t>военно-лечебных</w:t>
      </w:r>
      <w:r>
        <w:rPr>
          <w:sz w:val="26"/>
          <w:szCs w:val="26"/>
        </w:rPr>
        <w:t xml:space="preserve"> </w:t>
      </w:r>
      <w:r w:rsidRPr="00142D32">
        <w:rPr>
          <w:sz w:val="26"/>
          <w:szCs w:val="26"/>
        </w:rPr>
        <w:t>заведений,</w:t>
      </w:r>
      <w:r>
        <w:rPr>
          <w:sz w:val="26"/>
          <w:szCs w:val="26"/>
        </w:rPr>
        <w:t xml:space="preserve"> </w:t>
      </w:r>
      <w:r w:rsidRPr="00142D32">
        <w:rPr>
          <w:sz w:val="26"/>
          <w:szCs w:val="26"/>
        </w:rPr>
        <w:t>дороговизна</w:t>
      </w:r>
      <w:r>
        <w:rPr>
          <w:sz w:val="26"/>
          <w:szCs w:val="26"/>
        </w:rPr>
        <w:t xml:space="preserve"> </w:t>
      </w:r>
      <w:r w:rsidRPr="00142D32">
        <w:rPr>
          <w:sz w:val="26"/>
          <w:szCs w:val="26"/>
        </w:rPr>
        <w:t>продуктов</w:t>
      </w:r>
      <w:r>
        <w:rPr>
          <w:sz w:val="26"/>
          <w:szCs w:val="26"/>
        </w:rPr>
        <w:t xml:space="preserve"> </w:t>
      </w:r>
      <w:r w:rsidRPr="00142D32">
        <w:rPr>
          <w:sz w:val="26"/>
          <w:szCs w:val="26"/>
        </w:rPr>
        <w:t>питания</w:t>
      </w:r>
      <w:r>
        <w:rPr>
          <w:sz w:val="26"/>
          <w:szCs w:val="26"/>
        </w:rPr>
        <w:t xml:space="preserve"> </w:t>
      </w:r>
      <w:r w:rsidRPr="00142D32">
        <w:rPr>
          <w:sz w:val="26"/>
          <w:szCs w:val="26"/>
        </w:rPr>
        <w:t>и</w:t>
      </w:r>
      <w:r>
        <w:rPr>
          <w:sz w:val="26"/>
          <w:szCs w:val="26"/>
        </w:rPr>
        <w:t xml:space="preserve"> </w:t>
      </w:r>
      <w:r w:rsidRPr="00142D32">
        <w:rPr>
          <w:sz w:val="26"/>
          <w:szCs w:val="26"/>
        </w:rPr>
        <w:t>автобензина,</w:t>
      </w:r>
      <w:r>
        <w:rPr>
          <w:sz w:val="26"/>
          <w:szCs w:val="26"/>
        </w:rPr>
        <w:t xml:space="preserve"> </w:t>
      </w:r>
      <w:r w:rsidRPr="00142D32">
        <w:rPr>
          <w:sz w:val="26"/>
          <w:szCs w:val="26"/>
        </w:rPr>
        <w:t>рост</w:t>
      </w:r>
      <w:r>
        <w:rPr>
          <w:sz w:val="26"/>
          <w:szCs w:val="26"/>
        </w:rPr>
        <w:t xml:space="preserve"> </w:t>
      </w:r>
      <w:r w:rsidRPr="00142D32">
        <w:rPr>
          <w:sz w:val="26"/>
          <w:szCs w:val="26"/>
        </w:rPr>
        <w:t>стоимости</w:t>
      </w:r>
      <w:r>
        <w:rPr>
          <w:sz w:val="26"/>
          <w:szCs w:val="26"/>
        </w:rPr>
        <w:t xml:space="preserve"> </w:t>
      </w:r>
      <w:r w:rsidRPr="00142D32">
        <w:rPr>
          <w:sz w:val="26"/>
          <w:szCs w:val="26"/>
        </w:rPr>
        <w:t>услуг</w:t>
      </w:r>
      <w:r>
        <w:rPr>
          <w:sz w:val="26"/>
          <w:szCs w:val="26"/>
        </w:rPr>
        <w:t xml:space="preserve"> </w:t>
      </w:r>
      <w:r w:rsidRPr="00142D32">
        <w:rPr>
          <w:sz w:val="26"/>
          <w:szCs w:val="26"/>
        </w:rPr>
        <w:t>ЖКХ,</w:t>
      </w:r>
      <w:r>
        <w:rPr>
          <w:sz w:val="26"/>
          <w:szCs w:val="26"/>
        </w:rPr>
        <w:t xml:space="preserve"> </w:t>
      </w:r>
      <w:r w:rsidRPr="00142D32">
        <w:rPr>
          <w:sz w:val="26"/>
          <w:szCs w:val="26"/>
        </w:rPr>
        <w:t>предоставление</w:t>
      </w:r>
      <w:r>
        <w:rPr>
          <w:sz w:val="26"/>
          <w:szCs w:val="26"/>
        </w:rPr>
        <w:t xml:space="preserve"> </w:t>
      </w:r>
      <w:r w:rsidRPr="00142D32">
        <w:rPr>
          <w:sz w:val="26"/>
          <w:szCs w:val="26"/>
        </w:rPr>
        <w:t>путёвок</w:t>
      </w:r>
      <w:r>
        <w:rPr>
          <w:sz w:val="26"/>
          <w:szCs w:val="26"/>
        </w:rPr>
        <w:t xml:space="preserve"> </w:t>
      </w:r>
      <w:r w:rsidRPr="00142D32">
        <w:rPr>
          <w:sz w:val="26"/>
          <w:szCs w:val="26"/>
        </w:rPr>
        <w:t>в</w:t>
      </w:r>
      <w:r>
        <w:rPr>
          <w:sz w:val="26"/>
          <w:szCs w:val="26"/>
        </w:rPr>
        <w:t xml:space="preserve"> </w:t>
      </w:r>
      <w:r w:rsidRPr="00142D32">
        <w:rPr>
          <w:sz w:val="26"/>
          <w:szCs w:val="26"/>
        </w:rPr>
        <w:t>военные</w:t>
      </w:r>
      <w:r>
        <w:rPr>
          <w:sz w:val="26"/>
          <w:szCs w:val="26"/>
        </w:rPr>
        <w:t xml:space="preserve"> </w:t>
      </w:r>
      <w:r w:rsidRPr="00142D32">
        <w:rPr>
          <w:sz w:val="26"/>
          <w:szCs w:val="26"/>
        </w:rPr>
        <w:t>санатории.</w:t>
      </w:r>
    </w:p>
    <w:p w:rsidR="00157D5F" w:rsidRPr="00142D32" w:rsidRDefault="00157D5F" w:rsidP="00157D5F">
      <w:pPr>
        <w:pStyle w:val="32"/>
        <w:shd w:val="clear" w:color="auto" w:fill="auto"/>
        <w:spacing w:line="288" w:lineRule="auto"/>
        <w:ind w:right="20" w:firstLine="709"/>
        <w:jc w:val="both"/>
        <w:rPr>
          <w:sz w:val="26"/>
          <w:szCs w:val="26"/>
        </w:rPr>
      </w:pPr>
      <w:r w:rsidRPr="00142D32">
        <w:rPr>
          <w:sz w:val="26"/>
          <w:szCs w:val="26"/>
        </w:rPr>
        <w:t>Большая</w:t>
      </w:r>
      <w:r>
        <w:rPr>
          <w:sz w:val="26"/>
          <w:szCs w:val="26"/>
        </w:rPr>
        <w:t xml:space="preserve"> </w:t>
      </w:r>
      <w:r w:rsidRPr="00142D32">
        <w:rPr>
          <w:sz w:val="26"/>
          <w:szCs w:val="26"/>
        </w:rPr>
        <w:t>работа</w:t>
      </w:r>
      <w:r>
        <w:rPr>
          <w:sz w:val="26"/>
          <w:szCs w:val="26"/>
        </w:rPr>
        <w:t xml:space="preserve"> </w:t>
      </w:r>
      <w:r w:rsidRPr="00142D32">
        <w:rPr>
          <w:sz w:val="26"/>
          <w:szCs w:val="26"/>
        </w:rPr>
        <w:t>проводится</w:t>
      </w:r>
      <w:r>
        <w:rPr>
          <w:sz w:val="26"/>
          <w:szCs w:val="26"/>
        </w:rPr>
        <w:t xml:space="preserve"> </w:t>
      </w:r>
      <w:r w:rsidRPr="00142D32">
        <w:rPr>
          <w:sz w:val="26"/>
          <w:szCs w:val="26"/>
        </w:rPr>
        <w:t>по</w:t>
      </w:r>
      <w:r>
        <w:rPr>
          <w:sz w:val="26"/>
          <w:szCs w:val="26"/>
        </w:rPr>
        <w:t xml:space="preserve"> </w:t>
      </w:r>
      <w:r w:rsidRPr="00142D32">
        <w:rPr>
          <w:sz w:val="26"/>
          <w:szCs w:val="26"/>
        </w:rPr>
        <w:t>увековечиванию</w:t>
      </w:r>
      <w:r>
        <w:rPr>
          <w:sz w:val="26"/>
          <w:szCs w:val="26"/>
        </w:rPr>
        <w:t xml:space="preserve"> </w:t>
      </w:r>
      <w:r w:rsidRPr="00142D32">
        <w:rPr>
          <w:sz w:val="26"/>
          <w:szCs w:val="26"/>
        </w:rPr>
        <w:t>памяти</w:t>
      </w:r>
      <w:r>
        <w:rPr>
          <w:sz w:val="26"/>
          <w:szCs w:val="26"/>
        </w:rPr>
        <w:t xml:space="preserve"> </w:t>
      </w:r>
      <w:r w:rsidRPr="00142D32">
        <w:rPr>
          <w:sz w:val="26"/>
          <w:szCs w:val="26"/>
        </w:rPr>
        <w:t>погибших</w:t>
      </w:r>
      <w:r>
        <w:rPr>
          <w:sz w:val="26"/>
          <w:szCs w:val="26"/>
        </w:rPr>
        <w:t xml:space="preserve"> </w:t>
      </w:r>
      <w:r w:rsidRPr="00142D32">
        <w:rPr>
          <w:sz w:val="26"/>
          <w:szCs w:val="26"/>
        </w:rPr>
        <w:t>при</w:t>
      </w:r>
      <w:r>
        <w:rPr>
          <w:sz w:val="26"/>
          <w:szCs w:val="26"/>
        </w:rPr>
        <w:t xml:space="preserve"> </w:t>
      </w:r>
      <w:r w:rsidRPr="00142D32">
        <w:rPr>
          <w:sz w:val="26"/>
          <w:szCs w:val="26"/>
        </w:rPr>
        <w:t>защите</w:t>
      </w:r>
      <w:r>
        <w:rPr>
          <w:sz w:val="26"/>
          <w:szCs w:val="26"/>
        </w:rPr>
        <w:t xml:space="preserve"> </w:t>
      </w:r>
      <w:r w:rsidRPr="00142D32">
        <w:rPr>
          <w:sz w:val="26"/>
          <w:szCs w:val="26"/>
        </w:rPr>
        <w:t>Отечества,</w:t>
      </w:r>
      <w:r>
        <w:rPr>
          <w:sz w:val="26"/>
          <w:szCs w:val="26"/>
        </w:rPr>
        <w:t xml:space="preserve"> </w:t>
      </w:r>
      <w:r w:rsidRPr="00142D32">
        <w:rPr>
          <w:sz w:val="26"/>
          <w:szCs w:val="26"/>
        </w:rPr>
        <w:t>розыску</w:t>
      </w:r>
      <w:r>
        <w:rPr>
          <w:sz w:val="26"/>
          <w:szCs w:val="26"/>
        </w:rPr>
        <w:t xml:space="preserve"> </w:t>
      </w:r>
      <w:r w:rsidRPr="00142D32">
        <w:rPr>
          <w:sz w:val="26"/>
          <w:szCs w:val="26"/>
        </w:rPr>
        <w:t>государственных</w:t>
      </w:r>
      <w:r>
        <w:rPr>
          <w:sz w:val="26"/>
          <w:szCs w:val="26"/>
        </w:rPr>
        <w:t xml:space="preserve"> </w:t>
      </w:r>
      <w:r w:rsidRPr="00142D32">
        <w:rPr>
          <w:sz w:val="26"/>
          <w:szCs w:val="26"/>
        </w:rPr>
        <w:t>наград</w:t>
      </w:r>
      <w:r>
        <w:rPr>
          <w:sz w:val="26"/>
          <w:szCs w:val="26"/>
        </w:rPr>
        <w:t xml:space="preserve"> </w:t>
      </w:r>
      <w:r w:rsidRPr="00142D32">
        <w:rPr>
          <w:sz w:val="26"/>
          <w:szCs w:val="26"/>
        </w:rPr>
        <w:t>участников</w:t>
      </w:r>
      <w:r>
        <w:rPr>
          <w:sz w:val="26"/>
          <w:szCs w:val="26"/>
        </w:rPr>
        <w:t xml:space="preserve"> </w:t>
      </w:r>
      <w:r w:rsidRPr="00142D32">
        <w:rPr>
          <w:sz w:val="26"/>
          <w:szCs w:val="26"/>
        </w:rPr>
        <w:t>войн</w:t>
      </w:r>
      <w:r>
        <w:rPr>
          <w:sz w:val="26"/>
          <w:szCs w:val="26"/>
        </w:rPr>
        <w:t xml:space="preserve"> </w:t>
      </w:r>
      <w:r w:rsidRPr="00142D32">
        <w:rPr>
          <w:sz w:val="26"/>
          <w:szCs w:val="26"/>
        </w:rPr>
        <w:t>и</w:t>
      </w:r>
      <w:r>
        <w:rPr>
          <w:sz w:val="26"/>
          <w:szCs w:val="26"/>
        </w:rPr>
        <w:t xml:space="preserve"> </w:t>
      </w:r>
      <w:r w:rsidRPr="00142D32">
        <w:rPr>
          <w:sz w:val="26"/>
          <w:szCs w:val="26"/>
        </w:rPr>
        <w:t>боевых</w:t>
      </w:r>
      <w:r>
        <w:rPr>
          <w:sz w:val="26"/>
          <w:szCs w:val="26"/>
        </w:rPr>
        <w:t xml:space="preserve"> </w:t>
      </w:r>
      <w:r w:rsidRPr="00142D32">
        <w:rPr>
          <w:sz w:val="26"/>
          <w:szCs w:val="26"/>
        </w:rPr>
        <w:t>действий,</w:t>
      </w:r>
      <w:r>
        <w:rPr>
          <w:sz w:val="26"/>
          <w:szCs w:val="26"/>
        </w:rPr>
        <w:t xml:space="preserve"> </w:t>
      </w:r>
      <w:r w:rsidRPr="00142D32">
        <w:rPr>
          <w:sz w:val="26"/>
          <w:szCs w:val="26"/>
        </w:rPr>
        <w:t>организации</w:t>
      </w:r>
      <w:r>
        <w:rPr>
          <w:sz w:val="26"/>
          <w:szCs w:val="26"/>
        </w:rPr>
        <w:t xml:space="preserve"> </w:t>
      </w:r>
      <w:r w:rsidRPr="00142D32">
        <w:rPr>
          <w:sz w:val="26"/>
          <w:szCs w:val="26"/>
        </w:rPr>
        <w:t>контроля</w:t>
      </w:r>
      <w:r>
        <w:rPr>
          <w:sz w:val="26"/>
          <w:szCs w:val="26"/>
        </w:rPr>
        <w:t xml:space="preserve"> </w:t>
      </w:r>
      <w:r w:rsidRPr="00142D32">
        <w:rPr>
          <w:sz w:val="26"/>
          <w:szCs w:val="26"/>
        </w:rPr>
        <w:t>и</w:t>
      </w:r>
      <w:r>
        <w:rPr>
          <w:sz w:val="26"/>
          <w:szCs w:val="26"/>
        </w:rPr>
        <w:t xml:space="preserve"> </w:t>
      </w:r>
      <w:r w:rsidRPr="00142D32">
        <w:rPr>
          <w:sz w:val="26"/>
          <w:szCs w:val="26"/>
        </w:rPr>
        <w:t>оказание</w:t>
      </w:r>
      <w:r>
        <w:rPr>
          <w:sz w:val="26"/>
          <w:szCs w:val="26"/>
        </w:rPr>
        <w:t xml:space="preserve"> </w:t>
      </w:r>
      <w:r w:rsidRPr="00142D32">
        <w:rPr>
          <w:sz w:val="26"/>
          <w:szCs w:val="26"/>
        </w:rPr>
        <w:t>помощи</w:t>
      </w:r>
      <w:r>
        <w:rPr>
          <w:sz w:val="26"/>
          <w:szCs w:val="26"/>
        </w:rPr>
        <w:t xml:space="preserve"> </w:t>
      </w:r>
      <w:r w:rsidRPr="00142D32">
        <w:rPr>
          <w:sz w:val="26"/>
          <w:szCs w:val="26"/>
        </w:rPr>
        <w:t>в</w:t>
      </w:r>
      <w:r>
        <w:rPr>
          <w:sz w:val="26"/>
          <w:szCs w:val="26"/>
        </w:rPr>
        <w:t xml:space="preserve"> </w:t>
      </w:r>
      <w:r w:rsidRPr="00142D32">
        <w:rPr>
          <w:sz w:val="26"/>
          <w:szCs w:val="26"/>
        </w:rPr>
        <w:t>погребении</w:t>
      </w:r>
      <w:r>
        <w:rPr>
          <w:sz w:val="26"/>
          <w:szCs w:val="26"/>
        </w:rPr>
        <w:t xml:space="preserve"> </w:t>
      </w:r>
      <w:r w:rsidRPr="00142D32">
        <w:rPr>
          <w:sz w:val="26"/>
          <w:szCs w:val="26"/>
        </w:rPr>
        <w:t>погибших</w:t>
      </w:r>
      <w:r>
        <w:rPr>
          <w:sz w:val="26"/>
          <w:szCs w:val="26"/>
        </w:rPr>
        <w:t xml:space="preserve"> </w:t>
      </w:r>
      <w:r w:rsidRPr="00142D32">
        <w:rPr>
          <w:sz w:val="26"/>
          <w:szCs w:val="26"/>
        </w:rPr>
        <w:t>(умерших)</w:t>
      </w:r>
      <w:r>
        <w:rPr>
          <w:sz w:val="26"/>
          <w:szCs w:val="26"/>
        </w:rPr>
        <w:t xml:space="preserve"> </w:t>
      </w:r>
      <w:r w:rsidRPr="00142D32">
        <w:rPr>
          <w:sz w:val="26"/>
          <w:szCs w:val="26"/>
        </w:rPr>
        <w:t>военнослужащих</w:t>
      </w:r>
      <w:r>
        <w:rPr>
          <w:sz w:val="26"/>
          <w:szCs w:val="26"/>
        </w:rPr>
        <w:t xml:space="preserve"> </w:t>
      </w:r>
      <w:r w:rsidRPr="00142D32">
        <w:rPr>
          <w:sz w:val="26"/>
          <w:szCs w:val="26"/>
        </w:rPr>
        <w:t>и</w:t>
      </w:r>
      <w:r>
        <w:rPr>
          <w:sz w:val="26"/>
          <w:szCs w:val="26"/>
        </w:rPr>
        <w:t xml:space="preserve"> </w:t>
      </w:r>
      <w:r w:rsidRPr="00142D32">
        <w:rPr>
          <w:sz w:val="26"/>
          <w:szCs w:val="26"/>
        </w:rPr>
        <w:t>ветеранов.</w:t>
      </w:r>
    </w:p>
    <w:p w:rsidR="00157D5F" w:rsidRPr="00142D32" w:rsidRDefault="00157D5F" w:rsidP="00157D5F">
      <w:pPr>
        <w:pStyle w:val="32"/>
        <w:shd w:val="clear" w:color="auto" w:fill="auto"/>
        <w:spacing w:line="288" w:lineRule="auto"/>
        <w:ind w:right="20" w:firstLine="709"/>
        <w:jc w:val="both"/>
        <w:rPr>
          <w:sz w:val="26"/>
          <w:szCs w:val="26"/>
        </w:rPr>
      </w:pPr>
      <w:r w:rsidRPr="00142D32">
        <w:rPr>
          <w:sz w:val="26"/>
          <w:szCs w:val="26"/>
        </w:rPr>
        <w:t>Большая</w:t>
      </w:r>
      <w:r>
        <w:rPr>
          <w:sz w:val="26"/>
          <w:szCs w:val="26"/>
        </w:rPr>
        <w:t xml:space="preserve"> </w:t>
      </w:r>
      <w:r w:rsidRPr="00142D32">
        <w:rPr>
          <w:sz w:val="26"/>
          <w:szCs w:val="26"/>
        </w:rPr>
        <w:t>и</w:t>
      </w:r>
      <w:r>
        <w:rPr>
          <w:sz w:val="26"/>
          <w:szCs w:val="26"/>
        </w:rPr>
        <w:t xml:space="preserve"> </w:t>
      </w:r>
      <w:r w:rsidRPr="00142D32">
        <w:rPr>
          <w:sz w:val="26"/>
          <w:szCs w:val="26"/>
        </w:rPr>
        <w:t>кропотливая</w:t>
      </w:r>
      <w:r>
        <w:rPr>
          <w:sz w:val="26"/>
          <w:szCs w:val="26"/>
        </w:rPr>
        <w:t xml:space="preserve"> </w:t>
      </w:r>
      <w:r w:rsidRPr="00142D32">
        <w:rPr>
          <w:sz w:val="26"/>
          <w:szCs w:val="26"/>
        </w:rPr>
        <w:t>работа</w:t>
      </w:r>
      <w:r>
        <w:rPr>
          <w:sz w:val="26"/>
          <w:szCs w:val="26"/>
        </w:rPr>
        <w:t xml:space="preserve"> </w:t>
      </w:r>
      <w:r w:rsidRPr="00142D32">
        <w:rPr>
          <w:sz w:val="26"/>
          <w:szCs w:val="26"/>
        </w:rPr>
        <w:t>проведена</w:t>
      </w:r>
      <w:r>
        <w:rPr>
          <w:sz w:val="26"/>
          <w:szCs w:val="26"/>
        </w:rPr>
        <w:t xml:space="preserve"> </w:t>
      </w:r>
      <w:r w:rsidRPr="00142D32">
        <w:rPr>
          <w:sz w:val="26"/>
          <w:szCs w:val="26"/>
        </w:rPr>
        <w:t>по</w:t>
      </w:r>
      <w:r>
        <w:rPr>
          <w:sz w:val="26"/>
          <w:szCs w:val="26"/>
        </w:rPr>
        <w:t xml:space="preserve"> </w:t>
      </w:r>
      <w:r w:rsidRPr="00142D32">
        <w:rPr>
          <w:sz w:val="26"/>
          <w:szCs w:val="26"/>
        </w:rPr>
        <w:t>розыску</w:t>
      </w:r>
      <w:r>
        <w:rPr>
          <w:sz w:val="26"/>
          <w:szCs w:val="26"/>
        </w:rPr>
        <w:t xml:space="preserve"> </w:t>
      </w:r>
      <w:r w:rsidRPr="00142D32">
        <w:rPr>
          <w:sz w:val="26"/>
          <w:szCs w:val="26"/>
        </w:rPr>
        <w:t>мест</w:t>
      </w:r>
      <w:r>
        <w:rPr>
          <w:sz w:val="26"/>
          <w:szCs w:val="26"/>
        </w:rPr>
        <w:t xml:space="preserve"> </w:t>
      </w:r>
      <w:r w:rsidRPr="00142D32">
        <w:rPr>
          <w:sz w:val="26"/>
          <w:szCs w:val="26"/>
        </w:rPr>
        <w:t>захоронений</w:t>
      </w:r>
      <w:r>
        <w:rPr>
          <w:sz w:val="26"/>
          <w:szCs w:val="26"/>
        </w:rPr>
        <w:t xml:space="preserve"> </w:t>
      </w:r>
      <w:r w:rsidRPr="00142D32">
        <w:rPr>
          <w:sz w:val="26"/>
          <w:szCs w:val="26"/>
        </w:rPr>
        <w:t>павших</w:t>
      </w:r>
      <w:r>
        <w:rPr>
          <w:sz w:val="26"/>
          <w:szCs w:val="26"/>
        </w:rPr>
        <w:t xml:space="preserve"> </w:t>
      </w:r>
      <w:r w:rsidRPr="00142D32">
        <w:rPr>
          <w:sz w:val="26"/>
          <w:szCs w:val="26"/>
        </w:rPr>
        <w:t>в</w:t>
      </w:r>
      <w:r>
        <w:rPr>
          <w:sz w:val="26"/>
          <w:szCs w:val="26"/>
        </w:rPr>
        <w:t xml:space="preserve"> </w:t>
      </w:r>
      <w:r w:rsidRPr="00142D32">
        <w:rPr>
          <w:sz w:val="26"/>
          <w:szCs w:val="26"/>
        </w:rPr>
        <w:t>боях</w:t>
      </w:r>
      <w:r>
        <w:rPr>
          <w:sz w:val="26"/>
          <w:szCs w:val="26"/>
        </w:rPr>
        <w:t xml:space="preserve"> </w:t>
      </w:r>
      <w:r w:rsidRPr="00142D32">
        <w:rPr>
          <w:sz w:val="26"/>
          <w:szCs w:val="26"/>
        </w:rPr>
        <w:t>героев</w:t>
      </w:r>
      <w:r>
        <w:rPr>
          <w:sz w:val="26"/>
          <w:szCs w:val="26"/>
        </w:rPr>
        <w:t xml:space="preserve"> </w:t>
      </w:r>
      <w:r w:rsidRPr="00142D32">
        <w:rPr>
          <w:sz w:val="26"/>
          <w:szCs w:val="26"/>
        </w:rPr>
        <w:t>Великой</w:t>
      </w:r>
      <w:r>
        <w:rPr>
          <w:sz w:val="26"/>
          <w:szCs w:val="26"/>
        </w:rPr>
        <w:t xml:space="preserve"> </w:t>
      </w:r>
      <w:r w:rsidRPr="00142D32">
        <w:rPr>
          <w:sz w:val="26"/>
          <w:szCs w:val="26"/>
        </w:rPr>
        <w:t>Отечественной</w:t>
      </w:r>
      <w:r>
        <w:rPr>
          <w:sz w:val="26"/>
          <w:szCs w:val="26"/>
        </w:rPr>
        <w:t xml:space="preserve"> </w:t>
      </w:r>
      <w:r w:rsidRPr="00142D32">
        <w:rPr>
          <w:sz w:val="26"/>
          <w:szCs w:val="26"/>
        </w:rPr>
        <w:t>войны</w:t>
      </w:r>
      <w:r>
        <w:rPr>
          <w:sz w:val="26"/>
          <w:szCs w:val="26"/>
        </w:rPr>
        <w:t xml:space="preserve"> </w:t>
      </w:r>
      <w:r w:rsidRPr="00142D32">
        <w:rPr>
          <w:sz w:val="26"/>
          <w:szCs w:val="26"/>
        </w:rPr>
        <w:t>и</w:t>
      </w:r>
      <w:r>
        <w:rPr>
          <w:sz w:val="26"/>
          <w:szCs w:val="26"/>
        </w:rPr>
        <w:t xml:space="preserve"> </w:t>
      </w:r>
      <w:r w:rsidRPr="00142D32">
        <w:rPr>
          <w:sz w:val="26"/>
          <w:szCs w:val="26"/>
        </w:rPr>
        <w:t>боевых</w:t>
      </w:r>
      <w:r>
        <w:rPr>
          <w:sz w:val="26"/>
          <w:szCs w:val="26"/>
        </w:rPr>
        <w:t xml:space="preserve"> </w:t>
      </w:r>
      <w:r w:rsidRPr="00142D32">
        <w:rPr>
          <w:sz w:val="26"/>
          <w:szCs w:val="26"/>
        </w:rPr>
        <w:t>действий.</w:t>
      </w:r>
      <w:r>
        <w:rPr>
          <w:sz w:val="26"/>
          <w:szCs w:val="26"/>
        </w:rPr>
        <w:t xml:space="preserve"> </w:t>
      </w:r>
      <w:r w:rsidRPr="00142D32">
        <w:rPr>
          <w:sz w:val="26"/>
          <w:szCs w:val="26"/>
        </w:rPr>
        <w:t>Оказывалась</w:t>
      </w:r>
      <w:r>
        <w:rPr>
          <w:sz w:val="26"/>
          <w:szCs w:val="26"/>
        </w:rPr>
        <w:t xml:space="preserve"> </w:t>
      </w:r>
      <w:r w:rsidRPr="00142D32">
        <w:rPr>
          <w:sz w:val="26"/>
          <w:szCs w:val="26"/>
        </w:rPr>
        <w:t>действенная</w:t>
      </w:r>
      <w:r>
        <w:rPr>
          <w:sz w:val="26"/>
          <w:szCs w:val="26"/>
        </w:rPr>
        <w:t xml:space="preserve"> </w:t>
      </w:r>
      <w:r w:rsidRPr="00142D32">
        <w:rPr>
          <w:sz w:val="26"/>
          <w:szCs w:val="26"/>
        </w:rPr>
        <w:t>помощь</w:t>
      </w:r>
      <w:r>
        <w:rPr>
          <w:sz w:val="26"/>
          <w:szCs w:val="26"/>
        </w:rPr>
        <w:t xml:space="preserve"> </w:t>
      </w:r>
      <w:r w:rsidRPr="00142D32">
        <w:rPr>
          <w:sz w:val="26"/>
          <w:szCs w:val="26"/>
        </w:rPr>
        <w:t>родственникам</w:t>
      </w:r>
      <w:r>
        <w:rPr>
          <w:sz w:val="26"/>
          <w:szCs w:val="26"/>
        </w:rPr>
        <w:t xml:space="preserve"> </w:t>
      </w:r>
      <w:r w:rsidRPr="00142D32">
        <w:rPr>
          <w:sz w:val="26"/>
          <w:szCs w:val="26"/>
        </w:rPr>
        <w:t>и</w:t>
      </w:r>
      <w:r>
        <w:rPr>
          <w:sz w:val="26"/>
          <w:szCs w:val="26"/>
        </w:rPr>
        <w:t xml:space="preserve"> </w:t>
      </w:r>
      <w:r w:rsidRPr="00142D32">
        <w:rPr>
          <w:sz w:val="26"/>
          <w:szCs w:val="26"/>
        </w:rPr>
        <w:t>членам</w:t>
      </w:r>
      <w:r>
        <w:rPr>
          <w:sz w:val="26"/>
          <w:szCs w:val="26"/>
        </w:rPr>
        <w:t xml:space="preserve"> </w:t>
      </w:r>
      <w:r w:rsidRPr="00142D32">
        <w:rPr>
          <w:sz w:val="26"/>
          <w:szCs w:val="26"/>
        </w:rPr>
        <w:t>семей</w:t>
      </w:r>
      <w:r>
        <w:rPr>
          <w:sz w:val="26"/>
          <w:szCs w:val="26"/>
        </w:rPr>
        <w:t xml:space="preserve"> </w:t>
      </w:r>
      <w:r w:rsidRPr="00142D32">
        <w:rPr>
          <w:sz w:val="26"/>
          <w:szCs w:val="26"/>
        </w:rPr>
        <w:t>в</w:t>
      </w:r>
      <w:r>
        <w:rPr>
          <w:sz w:val="26"/>
          <w:szCs w:val="26"/>
        </w:rPr>
        <w:t xml:space="preserve"> </w:t>
      </w:r>
      <w:r w:rsidRPr="00142D32">
        <w:rPr>
          <w:sz w:val="26"/>
          <w:szCs w:val="26"/>
        </w:rPr>
        <w:t>увековечивании</w:t>
      </w:r>
      <w:r>
        <w:rPr>
          <w:sz w:val="26"/>
          <w:szCs w:val="26"/>
        </w:rPr>
        <w:t xml:space="preserve"> </w:t>
      </w:r>
      <w:r w:rsidRPr="00142D32">
        <w:rPr>
          <w:sz w:val="26"/>
          <w:szCs w:val="26"/>
        </w:rPr>
        <w:t>памяти</w:t>
      </w:r>
      <w:r>
        <w:rPr>
          <w:sz w:val="26"/>
          <w:szCs w:val="26"/>
        </w:rPr>
        <w:t xml:space="preserve"> </w:t>
      </w:r>
      <w:r w:rsidRPr="00142D32">
        <w:rPr>
          <w:sz w:val="26"/>
          <w:szCs w:val="26"/>
        </w:rPr>
        <w:t>военнослужащих</w:t>
      </w:r>
      <w:r>
        <w:rPr>
          <w:sz w:val="26"/>
          <w:szCs w:val="26"/>
        </w:rPr>
        <w:t xml:space="preserve"> </w:t>
      </w:r>
      <w:r w:rsidRPr="00142D32">
        <w:rPr>
          <w:sz w:val="26"/>
          <w:szCs w:val="26"/>
        </w:rPr>
        <w:t>погибших</w:t>
      </w:r>
      <w:r>
        <w:rPr>
          <w:sz w:val="26"/>
          <w:szCs w:val="26"/>
        </w:rPr>
        <w:t xml:space="preserve"> </w:t>
      </w:r>
      <w:r w:rsidRPr="00142D32">
        <w:rPr>
          <w:sz w:val="26"/>
          <w:szCs w:val="26"/>
        </w:rPr>
        <w:t>при</w:t>
      </w:r>
      <w:r>
        <w:rPr>
          <w:sz w:val="26"/>
          <w:szCs w:val="26"/>
        </w:rPr>
        <w:t xml:space="preserve"> </w:t>
      </w:r>
      <w:r w:rsidRPr="00142D32">
        <w:rPr>
          <w:sz w:val="26"/>
          <w:szCs w:val="26"/>
        </w:rPr>
        <w:t>защите</w:t>
      </w:r>
      <w:r>
        <w:rPr>
          <w:sz w:val="26"/>
          <w:szCs w:val="26"/>
        </w:rPr>
        <w:t xml:space="preserve"> </w:t>
      </w:r>
      <w:r w:rsidRPr="00142D32">
        <w:rPr>
          <w:sz w:val="26"/>
          <w:szCs w:val="26"/>
        </w:rPr>
        <w:t>Родины.</w:t>
      </w:r>
      <w:r>
        <w:rPr>
          <w:sz w:val="26"/>
          <w:szCs w:val="26"/>
        </w:rPr>
        <w:t xml:space="preserve"> </w:t>
      </w:r>
      <w:r w:rsidRPr="00142D32">
        <w:rPr>
          <w:sz w:val="26"/>
          <w:szCs w:val="26"/>
        </w:rPr>
        <w:t>В</w:t>
      </w:r>
      <w:r>
        <w:rPr>
          <w:sz w:val="26"/>
          <w:szCs w:val="26"/>
        </w:rPr>
        <w:t xml:space="preserve"> </w:t>
      </w:r>
      <w:r w:rsidRPr="00142D32">
        <w:rPr>
          <w:sz w:val="26"/>
          <w:szCs w:val="26"/>
        </w:rPr>
        <w:t>2017</w:t>
      </w:r>
      <w:r>
        <w:rPr>
          <w:sz w:val="26"/>
          <w:szCs w:val="26"/>
        </w:rPr>
        <w:t xml:space="preserve"> </w:t>
      </w:r>
      <w:r w:rsidRPr="00142D32">
        <w:rPr>
          <w:sz w:val="26"/>
          <w:szCs w:val="26"/>
        </w:rPr>
        <w:t>году</w:t>
      </w:r>
      <w:r>
        <w:rPr>
          <w:sz w:val="26"/>
          <w:szCs w:val="26"/>
        </w:rPr>
        <w:t xml:space="preserve"> </w:t>
      </w:r>
      <w:r w:rsidRPr="00142D32">
        <w:rPr>
          <w:sz w:val="26"/>
          <w:szCs w:val="26"/>
        </w:rPr>
        <w:t>в</w:t>
      </w:r>
      <w:r>
        <w:rPr>
          <w:sz w:val="26"/>
          <w:szCs w:val="26"/>
        </w:rPr>
        <w:t xml:space="preserve"> </w:t>
      </w:r>
      <w:r w:rsidRPr="00142D32">
        <w:rPr>
          <w:sz w:val="26"/>
          <w:szCs w:val="26"/>
        </w:rPr>
        <w:t>республике</w:t>
      </w:r>
      <w:r>
        <w:rPr>
          <w:sz w:val="26"/>
          <w:szCs w:val="26"/>
        </w:rPr>
        <w:t xml:space="preserve"> </w:t>
      </w:r>
      <w:r w:rsidRPr="00142D32">
        <w:rPr>
          <w:sz w:val="26"/>
          <w:szCs w:val="26"/>
        </w:rPr>
        <w:t>захоронены</w:t>
      </w:r>
      <w:r>
        <w:rPr>
          <w:sz w:val="26"/>
          <w:szCs w:val="26"/>
        </w:rPr>
        <w:t xml:space="preserve"> </w:t>
      </w:r>
      <w:r w:rsidRPr="00142D32">
        <w:rPr>
          <w:sz w:val="26"/>
          <w:szCs w:val="26"/>
        </w:rPr>
        <w:t>останки</w:t>
      </w:r>
      <w:r>
        <w:rPr>
          <w:sz w:val="26"/>
          <w:szCs w:val="26"/>
        </w:rPr>
        <w:t xml:space="preserve"> </w:t>
      </w:r>
      <w:r w:rsidRPr="00142D32">
        <w:rPr>
          <w:sz w:val="26"/>
          <w:szCs w:val="26"/>
        </w:rPr>
        <w:t>(подняты</w:t>
      </w:r>
      <w:r>
        <w:rPr>
          <w:sz w:val="26"/>
          <w:szCs w:val="26"/>
        </w:rPr>
        <w:t xml:space="preserve"> </w:t>
      </w:r>
      <w:r w:rsidRPr="00142D32">
        <w:rPr>
          <w:sz w:val="26"/>
          <w:szCs w:val="26"/>
        </w:rPr>
        <w:t>поисковиками</w:t>
      </w:r>
      <w:r>
        <w:rPr>
          <w:sz w:val="26"/>
          <w:szCs w:val="26"/>
        </w:rPr>
        <w:t xml:space="preserve"> </w:t>
      </w:r>
      <w:r w:rsidRPr="00142D32">
        <w:rPr>
          <w:sz w:val="26"/>
          <w:szCs w:val="26"/>
        </w:rPr>
        <w:t>в</w:t>
      </w:r>
      <w:r>
        <w:rPr>
          <w:sz w:val="26"/>
          <w:szCs w:val="26"/>
        </w:rPr>
        <w:t xml:space="preserve"> </w:t>
      </w:r>
      <w:r w:rsidRPr="00142D32">
        <w:rPr>
          <w:sz w:val="26"/>
          <w:szCs w:val="26"/>
        </w:rPr>
        <w:t>Мурманской</w:t>
      </w:r>
      <w:r>
        <w:rPr>
          <w:sz w:val="26"/>
          <w:szCs w:val="26"/>
        </w:rPr>
        <w:t xml:space="preserve"> </w:t>
      </w:r>
      <w:r w:rsidRPr="00142D32">
        <w:rPr>
          <w:sz w:val="26"/>
          <w:szCs w:val="26"/>
        </w:rPr>
        <w:t>и</w:t>
      </w:r>
      <w:r>
        <w:rPr>
          <w:sz w:val="26"/>
          <w:szCs w:val="26"/>
        </w:rPr>
        <w:t xml:space="preserve"> </w:t>
      </w:r>
      <w:r w:rsidRPr="00142D32">
        <w:rPr>
          <w:sz w:val="26"/>
          <w:szCs w:val="26"/>
        </w:rPr>
        <w:t>Ленинградской</w:t>
      </w:r>
      <w:r>
        <w:rPr>
          <w:sz w:val="26"/>
          <w:szCs w:val="26"/>
        </w:rPr>
        <w:t xml:space="preserve"> </w:t>
      </w:r>
      <w:r w:rsidRPr="00142D32">
        <w:rPr>
          <w:sz w:val="26"/>
          <w:szCs w:val="26"/>
        </w:rPr>
        <w:t>областях)</w:t>
      </w:r>
      <w:r>
        <w:rPr>
          <w:sz w:val="26"/>
          <w:szCs w:val="26"/>
        </w:rPr>
        <w:t xml:space="preserve"> </w:t>
      </w:r>
      <w:r w:rsidRPr="00142D32">
        <w:rPr>
          <w:sz w:val="26"/>
          <w:szCs w:val="26"/>
        </w:rPr>
        <w:t>двух</w:t>
      </w:r>
      <w:r>
        <w:rPr>
          <w:sz w:val="26"/>
          <w:szCs w:val="26"/>
        </w:rPr>
        <w:t xml:space="preserve"> </w:t>
      </w:r>
      <w:r w:rsidRPr="00142D32">
        <w:rPr>
          <w:sz w:val="26"/>
          <w:szCs w:val="26"/>
        </w:rPr>
        <w:t>уроженцев</w:t>
      </w:r>
      <w:r>
        <w:rPr>
          <w:sz w:val="26"/>
          <w:szCs w:val="26"/>
        </w:rPr>
        <w:t xml:space="preserve"> </w:t>
      </w:r>
      <w:r w:rsidRPr="00142D32">
        <w:rPr>
          <w:sz w:val="26"/>
          <w:szCs w:val="26"/>
        </w:rPr>
        <w:t>Республики</w:t>
      </w:r>
      <w:r>
        <w:rPr>
          <w:sz w:val="26"/>
          <w:szCs w:val="26"/>
        </w:rPr>
        <w:t xml:space="preserve"> </w:t>
      </w:r>
      <w:r w:rsidRPr="00142D32">
        <w:rPr>
          <w:sz w:val="26"/>
          <w:szCs w:val="26"/>
        </w:rPr>
        <w:t>Хакасия</w:t>
      </w:r>
      <w:r>
        <w:rPr>
          <w:sz w:val="26"/>
          <w:szCs w:val="26"/>
        </w:rPr>
        <w:t xml:space="preserve"> </w:t>
      </w:r>
      <w:r w:rsidRPr="00142D32">
        <w:rPr>
          <w:sz w:val="26"/>
          <w:szCs w:val="26"/>
        </w:rPr>
        <w:t>(красноармейца</w:t>
      </w:r>
      <w:r>
        <w:rPr>
          <w:sz w:val="26"/>
          <w:szCs w:val="26"/>
        </w:rPr>
        <w:t xml:space="preserve"> </w:t>
      </w:r>
      <w:r w:rsidRPr="00142D32">
        <w:rPr>
          <w:sz w:val="26"/>
          <w:szCs w:val="26"/>
        </w:rPr>
        <w:t>Коваленко</w:t>
      </w:r>
      <w:r>
        <w:rPr>
          <w:sz w:val="26"/>
          <w:szCs w:val="26"/>
        </w:rPr>
        <w:t xml:space="preserve"> </w:t>
      </w:r>
      <w:r w:rsidRPr="00142D32">
        <w:rPr>
          <w:sz w:val="26"/>
          <w:szCs w:val="26"/>
        </w:rPr>
        <w:t>Д.С.</w:t>
      </w:r>
      <w:r>
        <w:rPr>
          <w:sz w:val="26"/>
          <w:szCs w:val="26"/>
        </w:rPr>
        <w:t xml:space="preserve"> </w:t>
      </w:r>
      <w:r w:rsidRPr="00142D32">
        <w:rPr>
          <w:sz w:val="26"/>
          <w:szCs w:val="26"/>
        </w:rPr>
        <w:t>и</w:t>
      </w:r>
      <w:r>
        <w:rPr>
          <w:sz w:val="26"/>
          <w:szCs w:val="26"/>
        </w:rPr>
        <w:t xml:space="preserve"> </w:t>
      </w:r>
      <w:r w:rsidRPr="00142D32">
        <w:rPr>
          <w:sz w:val="26"/>
          <w:szCs w:val="26"/>
        </w:rPr>
        <w:t>красноармейца</w:t>
      </w:r>
      <w:r>
        <w:rPr>
          <w:sz w:val="26"/>
          <w:szCs w:val="26"/>
        </w:rPr>
        <w:t xml:space="preserve"> </w:t>
      </w:r>
      <w:r w:rsidRPr="00142D32">
        <w:rPr>
          <w:sz w:val="26"/>
          <w:szCs w:val="26"/>
        </w:rPr>
        <w:t>Гиро</w:t>
      </w:r>
      <w:r>
        <w:rPr>
          <w:sz w:val="26"/>
          <w:szCs w:val="26"/>
        </w:rPr>
        <w:t xml:space="preserve"> </w:t>
      </w:r>
      <w:r w:rsidRPr="00142D32">
        <w:rPr>
          <w:sz w:val="26"/>
          <w:szCs w:val="26"/>
        </w:rPr>
        <w:t>А.К.);</w:t>
      </w:r>
    </w:p>
    <w:p w:rsidR="00157D5F" w:rsidRPr="00142D32" w:rsidRDefault="00157D5F" w:rsidP="00157D5F">
      <w:pPr>
        <w:pStyle w:val="32"/>
        <w:shd w:val="clear" w:color="auto" w:fill="auto"/>
        <w:spacing w:line="288" w:lineRule="auto"/>
        <w:ind w:right="20" w:firstLine="709"/>
        <w:jc w:val="both"/>
        <w:rPr>
          <w:sz w:val="26"/>
          <w:szCs w:val="26"/>
        </w:rPr>
      </w:pPr>
    </w:p>
    <w:p w:rsidR="00157D5F" w:rsidRPr="00142D32" w:rsidRDefault="00157D5F" w:rsidP="00157D5F">
      <w:pPr>
        <w:pStyle w:val="21"/>
        <w:widowControl w:val="0"/>
        <w:spacing w:line="288" w:lineRule="auto"/>
        <w:jc w:val="center"/>
        <w:rPr>
          <w:sz w:val="26"/>
          <w:szCs w:val="26"/>
        </w:rPr>
      </w:pPr>
      <w:r>
        <w:rPr>
          <w:noProof/>
          <w:sz w:val="26"/>
          <w:szCs w:val="26"/>
        </w:rPr>
        <w:drawing>
          <wp:inline distT="0" distB="0" distL="0" distR="0">
            <wp:extent cx="4330700" cy="2853690"/>
            <wp:effectExtent l="0" t="0" r="0" b="3810"/>
            <wp:docPr id="22" name="Рисунок 22" descr="DSC_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46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0700" cy="2853690"/>
                    </a:xfrm>
                    <a:prstGeom prst="rect">
                      <a:avLst/>
                    </a:prstGeom>
                    <a:noFill/>
                    <a:ln>
                      <a:noFill/>
                    </a:ln>
                  </pic:spPr>
                </pic:pic>
              </a:graphicData>
            </a:graphic>
          </wp:inline>
        </w:drawing>
      </w:r>
    </w:p>
    <w:p w:rsidR="00157D5F" w:rsidRPr="00142D32" w:rsidRDefault="00157D5F" w:rsidP="00157D5F">
      <w:pPr>
        <w:widowControl w:val="0"/>
        <w:spacing w:line="288" w:lineRule="auto"/>
        <w:jc w:val="center"/>
        <w:rPr>
          <w:i/>
          <w:sz w:val="26"/>
          <w:szCs w:val="26"/>
        </w:rPr>
      </w:pPr>
      <w:r w:rsidRPr="00142D32">
        <w:rPr>
          <w:i/>
          <w:sz w:val="26"/>
          <w:szCs w:val="26"/>
        </w:rPr>
        <w:t>Глава</w:t>
      </w:r>
      <w:r>
        <w:rPr>
          <w:i/>
          <w:sz w:val="26"/>
          <w:szCs w:val="26"/>
        </w:rPr>
        <w:t xml:space="preserve"> </w:t>
      </w:r>
      <w:r w:rsidRPr="00142D32">
        <w:rPr>
          <w:i/>
          <w:sz w:val="26"/>
          <w:szCs w:val="26"/>
        </w:rPr>
        <w:t>Правительства</w:t>
      </w:r>
      <w:r>
        <w:rPr>
          <w:i/>
          <w:sz w:val="26"/>
          <w:szCs w:val="26"/>
        </w:rPr>
        <w:t xml:space="preserve"> </w:t>
      </w:r>
      <w:r w:rsidRPr="00142D32">
        <w:rPr>
          <w:i/>
          <w:sz w:val="26"/>
          <w:szCs w:val="26"/>
        </w:rPr>
        <w:t>Республики</w:t>
      </w:r>
      <w:r>
        <w:rPr>
          <w:i/>
          <w:sz w:val="26"/>
          <w:szCs w:val="26"/>
        </w:rPr>
        <w:t xml:space="preserve"> </w:t>
      </w:r>
      <w:r w:rsidRPr="00142D32">
        <w:rPr>
          <w:i/>
          <w:sz w:val="26"/>
          <w:szCs w:val="26"/>
        </w:rPr>
        <w:t>Хакасия</w:t>
      </w:r>
      <w:r>
        <w:rPr>
          <w:i/>
          <w:sz w:val="26"/>
          <w:szCs w:val="26"/>
        </w:rPr>
        <w:t xml:space="preserve"> </w:t>
      </w:r>
      <w:r w:rsidRPr="00142D32">
        <w:rPr>
          <w:i/>
          <w:sz w:val="26"/>
          <w:szCs w:val="26"/>
        </w:rPr>
        <w:t>В.М.</w:t>
      </w:r>
      <w:r>
        <w:rPr>
          <w:i/>
          <w:sz w:val="26"/>
          <w:szCs w:val="26"/>
        </w:rPr>
        <w:t xml:space="preserve"> </w:t>
      </w:r>
      <w:r w:rsidRPr="00142D32">
        <w:rPr>
          <w:i/>
          <w:sz w:val="26"/>
          <w:szCs w:val="26"/>
        </w:rPr>
        <w:t>Зимин</w:t>
      </w:r>
      <w:r>
        <w:rPr>
          <w:i/>
          <w:sz w:val="26"/>
          <w:szCs w:val="26"/>
        </w:rPr>
        <w:t xml:space="preserve"> </w:t>
      </w:r>
      <w:r w:rsidRPr="00142D32">
        <w:rPr>
          <w:i/>
          <w:sz w:val="26"/>
          <w:szCs w:val="26"/>
        </w:rPr>
        <w:t>с</w:t>
      </w:r>
      <w:r>
        <w:rPr>
          <w:i/>
          <w:sz w:val="26"/>
          <w:szCs w:val="26"/>
        </w:rPr>
        <w:t xml:space="preserve"> </w:t>
      </w:r>
      <w:r w:rsidRPr="00142D32">
        <w:rPr>
          <w:i/>
          <w:sz w:val="26"/>
          <w:szCs w:val="26"/>
        </w:rPr>
        <w:t>правнуками</w:t>
      </w:r>
      <w:r>
        <w:rPr>
          <w:i/>
          <w:sz w:val="26"/>
          <w:szCs w:val="26"/>
        </w:rPr>
        <w:t xml:space="preserve"> </w:t>
      </w:r>
      <w:r w:rsidRPr="00142D32">
        <w:rPr>
          <w:i/>
          <w:sz w:val="26"/>
          <w:szCs w:val="26"/>
        </w:rPr>
        <w:t>красноармейца</w:t>
      </w:r>
      <w:r>
        <w:rPr>
          <w:i/>
          <w:sz w:val="26"/>
          <w:szCs w:val="26"/>
        </w:rPr>
        <w:t xml:space="preserve"> </w:t>
      </w:r>
      <w:r w:rsidRPr="00142D32">
        <w:rPr>
          <w:i/>
          <w:sz w:val="26"/>
          <w:szCs w:val="26"/>
        </w:rPr>
        <w:t>А.К.</w:t>
      </w:r>
      <w:r>
        <w:rPr>
          <w:i/>
          <w:sz w:val="26"/>
          <w:szCs w:val="26"/>
        </w:rPr>
        <w:t xml:space="preserve"> </w:t>
      </w:r>
      <w:r w:rsidRPr="00142D32">
        <w:rPr>
          <w:i/>
          <w:sz w:val="26"/>
          <w:szCs w:val="26"/>
        </w:rPr>
        <w:t>Гиро</w:t>
      </w:r>
      <w:r>
        <w:rPr>
          <w:i/>
          <w:sz w:val="26"/>
          <w:szCs w:val="26"/>
        </w:rPr>
        <w:t xml:space="preserve"> </w:t>
      </w:r>
      <w:r w:rsidRPr="00142D32">
        <w:rPr>
          <w:i/>
          <w:sz w:val="26"/>
          <w:szCs w:val="26"/>
        </w:rPr>
        <w:t>во</w:t>
      </w:r>
      <w:r>
        <w:rPr>
          <w:i/>
          <w:sz w:val="26"/>
          <w:szCs w:val="26"/>
        </w:rPr>
        <w:t xml:space="preserve"> </w:t>
      </w:r>
      <w:r w:rsidRPr="00142D32">
        <w:rPr>
          <w:i/>
          <w:sz w:val="26"/>
          <w:szCs w:val="26"/>
        </w:rPr>
        <w:t>время</w:t>
      </w:r>
      <w:r>
        <w:rPr>
          <w:i/>
          <w:sz w:val="26"/>
          <w:szCs w:val="26"/>
        </w:rPr>
        <w:t xml:space="preserve"> </w:t>
      </w:r>
      <w:r w:rsidRPr="00142D32">
        <w:rPr>
          <w:i/>
          <w:sz w:val="26"/>
          <w:szCs w:val="26"/>
        </w:rPr>
        <w:t>церемонии</w:t>
      </w:r>
      <w:r>
        <w:rPr>
          <w:i/>
          <w:sz w:val="26"/>
          <w:szCs w:val="26"/>
        </w:rPr>
        <w:t xml:space="preserve"> </w:t>
      </w:r>
      <w:r w:rsidRPr="00142D32">
        <w:rPr>
          <w:i/>
          <w:sz w:val="26"/>
          <w:szCs w:val="26"/>
        </w:rPr>
        <w:t>захоронения</w:t>
      </w:r>
    </w:p>
    <w:p w:rsidR="00157D5F" w:rsidRDefault="00157D5F" w:rsidP="00157D5F">
      <w:pPr>
        <w:pStyle w:val="32"/>
        <w:shd w:val="clear" w:color="auto" w:fill="auto"/>
        <w:spacing w:line="288" w:lineRule="auto"/>
        <w:ind w:right="20" w:firstLine="709"/>
        <w:jc w:val="both"/>
        <w:rPr>
          <w:sz w:val="26"/>
          <w:szCs w:val="26"/>
        </w:rPr>
      </w:pPr>
    </w:p>
    <w:p w:rsidR="00157D5F" w:rsidRPr="00142D32" w:rsidRDefault="00157D5F" w:rsidP="00157D5F">
      <w:pPr>
        <w:pStyle w:val="32"/>
        <w:shd w:val="clear" w:color="auto" w:fill="auto"/>
        <w:spacing w:line="288" w:lineRule="auto"/>
        <w:ind w:right="20" w:firstLine="709"/>
        <w:jc w:val="both"/>
        <w:rPr>
          <w:sz w:val="26"/>
          <w:szCs w:val="26"/>
        </w:rPr>
      </w:pPr>
      <w:r w:rsidRPr="00142D32">
        <w:rPr>
          <w:sz w:val="26"/>
          <w:szCs w:val="26"/>
        </w:rPr>
        <w:t>Ветеранам</w:t>
      </w:r>
      <w:r>
        <w:rPr>
          <w:sz w:val="26"/>
          <w:szCs w:val="26"/>
        </w:rPr>
        <w:t xml:space="preserve"> </w:t>
      </w:r>
      <w:r w:rsidRPr="00142D32">
        <w:rPr>
          <w:sz w:val="26"/>
          <w:szCs w:val="26"/>
        </w:rPr>
        <w:t>военной</w:t>
      </w:r>
      <w:r>
        <w:rPr>
          <w:sz w:val="26"/>
          <w:szCs w:val="26"/>
        </w:rPr>
        <w:t xml:space="preserve"> </w:t>
      </w:r>
      <w:r w:rsidRPr="00142D32">
        <w:rPr>
          <w:sz w:val="26"/>
          <w:szCs w:val="26"/>
        </w:rPr>
        <w:t>службы</w:t>
      </w:r>
      <w:r>
        <w:rPr>
          <w:sz w:val="26"/>
          <w:szCs w:val="26"/>
        </w:rPr>
        <w:t xml:space="preserve"> </w:t>
      </w:r>
      <w:r w:rsidRPr="00142D32">
        <w:rPr>
          <w:sz w:val="26"/>
          <w:szCs w:val="26"/>
        </w:rPr>
        <w:t>разыскано</w:t>
      </w:r>
      <w:r>
        <w:rPr>
          <w:sz w:val="26"/>
          <w:szCs w:val="26"/>
        </w:rPr>
        <w:t xml:space="preserve"> </w:t>
      </w:r>
      <w:r w:rsidRPr="00142D32">
        <w:rPr>
          <w:sz w:val="26"/>
          <w:szCs w:val="26"/>
        </w:rPr>
        <w:t>и</w:t>
      </w:r>
      <w:r>
        <w:rPr>
          <w:sz w:val="26"/>
          <w:szCs w:val="26"/>
        </w:rPr>
        <w:t xml:space="preserve"> </w:t>
      </w:r>
      <w:r w:rsidRPr="00142D32">
        <w:rPr>
          <w:sz w:val="26"/>
          <w:szCs w:val="26"/>
        </w:rPr>
        <w:t>торжественно</w:t>
      </w:r>
      <w:r>
        <w:rPr>
          <w:sz w:val="26"/>
          <w:szCs w:val="26"/>
        </w:rPr>
        <w:t xml:space="preserve"> </w:t>
      </w:r>
      <w:r w:rsidRPr="00142D32">
        <w:rPr>
          <w:sz w:val="26"/>
          <w:szCs w:val="26"/>
        </w:rPr>
        <w:t>вручено</w:t>
      </w:r>
      <w:r>
        <w:rPr>
          <w:sz w:val="26"/>
          <w:szCs w:val="26"/>
        </w:rPr>
        <w:t xml:space="preserve"> </w:t>
      </w:r>
      <w:r w:rsidRPr="00142D32">
        <w:rPr>
          <w:sz w:val="26"/>
          <w:szCs w:val="26"/>
        </w:rPr>
        <w:t>5</w:t>
      </w:r>
      <w:r>
        <w:rPr>
          <w:sz w:val="26"/>
          <w:szCs w:val="26"/>
        </w:rPr>
        <w:t xml:space="preserve"> </w:t>
      </w:r>
      <w:r w:rsidRPr="00142D32">
        <w:rPr>
          <w:sz w:val="26"/>
          <w:szCs w:val="26"/>
        </w:rPr>
        <w:t>наград.</w:t>
      </w:r>
      <w:r>
        <w:rPr>
          <w:sz w:val="26"/>
          <w:szCs w:val="26"/>
        </w:rPr>
        <w:t xml:space="preserve"> </w:t>
      </w:r>
      <w:r w:rsidRPr="00142D32">
        <w:rPr>
          <w:sz w:val="26"/>
          <w:szCs w:val="26"/>
        </w:rPr>
        <w:t>Родным</w:t>
      </w:r>
      <w:r>
        <w:rPr>
          <w:sz w:val="26"/>
          <w:szCs w:val="26"/>
        </w:rPr>
        <w:t xml:space="preserve"> </w:t>
      </w:r>
      <w:r w:rsidRPr="00142D32">
        <w:rPr>
          <w:sz w:val="26"/>
          <w:szCs w:val="26"/>
        </w:rPr>
        <w:t>погибших</w:t>
      </w:r>
      <w:r>
        <w:rPr>
          <w:sz w:val="26"/>
          <w:szCs w:val="26"/>
        </w:rPr>
        <w:t xml:space="preserve"> </w:t>
      </w:r>
      <w:r w:rsidRPr="00142D32">
        <w:rPr>
          <w:sz w:val="26"/>
          <w:szCs w:val="26"/>
        </w:rPr>
        <w:t>(умерших)</w:t>
      </w:r>
      <w:r>
        <w:rPr>
          <w:sz w:val="26"/>
          <w:szCs w:val="26"/>
        </w:rPr>
        <w:t xml:space="preserve"> </w:t>
      </w:r>
      <w:r w:rsidRPr="00142D32">
        <w:rPr>
          <w:sz w:val="26"/>
          <w:szCs w:val="26"/>
        </w:rPr>
        <w:t>участников</w:t>
      </w:r>
      <w:r>
        <w:rPr>
          <w:sz w:val="26"/>
          <w:szCs w:val="26"/>
        </w:rPr>
        <w:t xml:space="preserve"> </w:t>
      </w:r>
      <w:r w:rsidRPr="00142D32">
        <w:rPr>
          <w:sz w:val="26"/>
          <w:szCs w:val="26"/>
        </w:rPr>
        <w:t>ВОВ</w:t>
      </w:r>
      <w:r>
        <w:rPr>
          <w:sz w:val="26"/>
          <w:szCs w:val="26"/>
        </w:rPr>
        <w:t xml:space="preserve"> </w:t>
      </w:r>
      <w:r w:rsidRPr="00142D32">
        <w:rPr>
          <w:sz w:val="26"/>
          <w:szCs w:val="26"/>
        </w:rPr>
        <w:t>передано</w:t>
      </w:r>
      <w:r>
        <w:rPr>
          <w:sz w:val="26"/>
          <w:szCs w:val="26"/>
        </w:rPr>
        <w:t xml:space="preserve"> </w:t>
      </w:r>
      <w:r w:rsidRPr="00142D32">
        <w:rPr>
          <w:sz w:val="26"/>
          <w:szCs w:val="26"/>
        </w:rPr>
        <w:t>на</w:t>
      </w:r>
      <w:r>
        <w:rPr>
          <w:sz w:val="26"/>
          <w:szCs w:val="26"/>
        </w:rPr>
        <w:t xml:space="preserve"> </w:t>
      </w:r>
      <w:r w:rsidRPr="00142D32">
        <w:rPr>
          <w:sz w:val="26"/>
          <w:szCs w:val="26"/>
        </w:rPr>
        <w:t>хранение</w:t>
      </w:r>
      <w:r>
        <w:rPr>
          <w:sz w:val="26"/>
          <w:szCs w:val="26"/>
        </w:rPr>
        <w:t xml:space="preserve"> </w:t>
      </w:r>
      <w:r w:rsidRPr="00142D32">
        <w:rPr>
          <w:sz w:val="26"/>
          <w:szCs w:val="26"/>
        </w:rPr>
        <w:t>6</w:t>
      </w:r>
      <w:r>
        <w:rPr>
          <w:sz w:val="26"/>
          <w:szCs w:val="26"/>
        </w:rPr>
        <w:t xml:space="preserve"> </w:t>
      </w:r>
      <w:r w:rsidRPr="00142D32">
        <w:rPr>
          <w:sz w:val="26"/>
          <w:szCs w:val="26"/>
        </w:rPr>
        <w:t>удостоверений</w:t>
      </w:r>
      <w:r>
        <w:rPr>
          <w:sz w:val="26"/>
          <w:szCs w:val="26"/>
        </w:rPr>
        <w:t xml:space="preserve"> </w:t>
      </w:r>
      <w:r w:rsidRPr="00142D32">
        <w:rPr>
          <w:sz w:val="26"/>
          <w:szCs w:val="26"/>
        </w:rPr>
        <w:t>к</w:t>
      </w:r>
      <w:r>
        <w:rPr>
          <w:sz w:val="26"/>
          <w:szCs w:val="26"/>
        </w:rPr>
        <w:t xml:space="preserve"> </w:t>
      </w:r>
      <w:r w:rsidRPr="00142D32">
        <w:rPr>
          <w:sz w:val="26"/>
          <w:szCs w:val="26"/>
        </w:rPr>
        <w:t>невручённым</w:t>
      </w:r>
      <w:r>
        <w:rPr>
          <w:sz w:val="26"/>
          <w:szCs w:val="26"/>
        </w:rPr>
        <w:t xml:space="preserve"> </w:t>
      </w:r>
      <w:r w:rsidRPr="00142D32">
        <w:rPr>
          <w:sz w:val="26"/>
          <w:szCs w:val="26"/>
        </w:rPr>
        <w:t>наградам</w:t>
      </w:r>
      <w:r>
        <w:rPr>
          <w:sz w:val="26"/>
          <w:szCs w:val="26"/>
        </w:rPr>
        <w:t xml:space="preserve"> </w:t>
      </w:r>
      <w:r w:rsidRPr="00142D32">
        <w:rPr>
          <w:sz w:val="26"/>
          <w:szCs w:val="26"/>
        </w:rPr>
        <w:t>и</w:t>
      </w:r>
      <w:r>
        <w:rPr>
          <w:sz w:val="26"/>
          <w:szCs w:val="26"/>
        </w:rPr>
        <w:t xml:space="preserve"> </w:t>
      </w:r>
      <w:r w:rsidRPr="00142D32">
        <w:rPr>
          <w:sz w:val="26"/>
          <w:szCs w:val="26"/>
        </w:rPr>
        <w:t>найденный</w:t>
      </w:r>
      <w:r>
        <w:rPr>
          <w:sz w:val="26"/>
          <w:szCs w:val="26"/>
        </w:rPr>
        <w:t xml:space="preserve"> </w:t>
      </w:r>
      <w:r w:rsidRPr="00142D32">
        <w:rPr>
          <w:sz w:val="26"/>
          <w:szCs w:val="26"/>
        </w:rPr>
        <w:t>в</w:t>
      </w:r>
      <w:r>
        <w:rPr>
          <w:sz w:val="26"/>
          <w:szCs w:val="26"/>
        </w:rPr>
        <w:t xml:space="preserve"> </w:t>
      </w:r>
      <w:r w:rsidRPr="00142D32">
        <w:rPr>
          <w:sz w:val="26"/>
          <w:szCs w:val="26"/>
        </w:rPr>
        <w:t>Абакане</w:t>
      </w:r>
      <w:r>
        <w:rPr>
          <w:sz w:val="26"/>
          <w:szCs w:val="26"/>
        </w:rPr>
        <w:t xml:space="preserve"> </w:t>
      </w:r>
      <w:r w:rsidRPr="00142D32">
        <w:rPr>
          <w:sz w:val="26"/>
          <w:szCs w:val="26"/>
        </w:rPr>
        <w:t>орден</w:t>
      </w:r>
      <w:r>
        <w:rPr>
          <w:sz w:val="26"/>
          <w:szCs w:val="26"/>
        </w:rPr>
        <w:t xml:space="preserve"> </w:t>
      </w:r>
      <w:r w:rsidRPr="00142D32">
        <w:rPr>
          <w:sz w:val="26"/>
          <w:szCs w:val="26"/>
        </w:rPr>
        <w:t>Отечественной</w:t>
      </w:r>
      <w:r>
        <w:rPr>
          <w:sz w:val="26"/>
          <w:szCs w:val="26"/>
        </w:rPr>
        <w:t xml:space="preserve"> </w:t>
      </w:r>
      <w:r w:rsidRPr="00142D32">
        <w:rPr>
          <w:sz w:val="26"/>
          <w:szCs w:val="26"/>
        </w:rPr>
        <w:t>войны</w:t>
      </w:r>
      <w:r>
        <w:rPr>
          <w:sz w:val="26"/>
          <w:szCs w:val="26"/>
        </w:rPr>
        <w:t xml:space="preserve"> </w:t>
      </w:r>
      <w:r w:rsidRPr="00142D32">
        <w:rPr>
          <w:sz w:val="26"/>
          <w:szCs w:val="26"/>
        </w:rPr>
        <w:t>II</w:t>
      </w:r>
      <w:r>
        <w:rPr>
          <w:sz w:val="26"/>
          <w:szCs w:val="26"/>
        </w:rPr>
        <w:t xml:space="preserve"> </w:t>
      </w:r>
      <w:r w:rsidRPr="00142D32">
        <w:rPr>
          <w:sz w:val="26"/>
          <w:szCs w:val="26"/>
        </w:rPr>
        <w:t>степени</w:t>
      </w:r>
      <w:r w:rsidR="009156DA">
        <w:rPr>
          <w:sz w:val="26"/>
          <w:szCs w:val="26"/>
        </w:rPr>
        <w:t xml:space="preserve">, который </w:t>
      </w:r>
      <w:r w:rsidR="00395741">
        <w:rPr>
          <w:sz w:val="26"/>
          <w:szCs w:val="26"/>
        </w:rPr>
        <w:t>отправлен</w:t>
      </w:r>
      <w:r>
        <w:rPr>
          <w:sz w:val="26"/>
          <w:szCs w:val="26"/>
        </w:rPr>
        <w:t xml:space="preserve"> </w:t>
      </w:r>
      <w:r w:rsidRPr="00142D32">
        <w:rPr>
          <w:sz w:val="26"/>
          <w:szCs w:val="26"/>
        </w:rPr>
        <w:t>в</w:t>
      </w:r>
      <w:r>
        <w:rPr>
          <w:sz w:val="26"/>
          <w:szCs w:val="26"/>
        </w:rPr>
        <w:t xml:space="preserve"> </w:t>
      </w:r>
      <w:r w:rsidRPr="00142D32">
        <w:rPr>
          <w:sz w:val="26"/>
          <w:szCs w:val="26"/>
        </w:rPr>
        <w:t>Торжок</w:t>
      </w:r>
      <w:r>
        <w:rPr>
          <w:sz w:val="26"/>
          <w:szCs w:val="26"/>
        </w:rPr>
        <w:t xml:space="preserve"> </w:t>
      </w:r>
      <w:r w:rsidRPr="00142D32">
        <w:rPr>
          <w:sz w:val="26"/>
          <w:szCs w:val="26"/>
        </w:rPr>
        <w:t>для</w:t>
      </w:r>
      <w:r>
        <w:rPr>
          <w:sz w:val="26"/>
          <w:szCs w:val="26"/>
        </w:rPr>
        <w:t xml:space="preserve"> </w:t>
      </w:r>
      <w:r w:rsidRPr="00142D32">
        <w:rPr>
          <w:sz w:val="26"/>
          <w:szCs w:val="26"/>
        </w:rPr>
        <w:t>вручения</w:t>
      </w:r>
      <w:r>
        <w:rPr>
          <w:sz w:val="26"/>
          <w:szCs w:val="26"/>
        </w:rPr>
        <w:t xml:space="preserve"> </w:t>
      </w:r>
      <w:r w:rsidRPr="00142D32">
        <w:rPr>
          <w:sz w:val="26"/>
          <w:szCs w:val="26"/>
        </w:rPr>
        <w:t>дочери</w:t>
      </w:r>
      <w:r>
        <w:rPr>
          <w:sz w:val="26"/>
          <w:szCs w:val="26"/>
        </w:rPr>
        <w:t xml:space="preserve"> </w:t>
      </w:r>
      <w:r w:rsidRPr="00142D32">
        <w:rPr>
          <w:sz w:val="26"/>
          <w:szCs w:val="26"/>
        </w:rPr>
        <w:t>награждённого</w:t>
      </w:r>
      <w:r>
        <w:rPr>
          <w:sz w:val="26"/>
          <w:szCs w:val="26"/>
        </w:rPr>
        <w:t xml:space="preserve"> </w:t>
      </w:r>
      <w:r w:rsidRPr="00142D32">
        <w:rPr>
          <w:sz w:val="26"/>
          <w:szCs w:val="26"/>
        </w:rPr>
        <w:t>ветерана</w:t>
      </w:r>
      <w:r>
        <w:rPr>
          <w:sz w:val="26"/>
          <w:szCs w:val="26"/>
        </w:rPr>
        <w:t xml:space="preserve"> </w:t>
      </w:r>
      <w:r w:rsidRPr="00142D32">
        <w:rPr>
          <w:sz w:val="26"/>
          <w:szCs w:val="26"/>
        </w:rPr>
        <w:t>ВОВ</w:t>
      </w:r>
      <w:r>
        <w:rPr>
          <w:sz w:val="26"/>
          <w:szCs w:val="26"/>
        </w:rPr>
        <w:t xml:space="preserve"> </w:t>
      </w:r>
      <w:r w:rsidRPr="00142D32">
        <w:rPr>
          <w:sz w:val="26"/>
          <w:szCs w:val="26"/>
        </w:rPr>
        <w:t>(красноармеец</w:t>
      </w:r>
      <w:r>
        <w:rPr>
          <w:sz w:val="26"/>
          <w:szCs w:val="26"/>
        </w:rPr>
        <w:t xml:space="preserve"> </w:t>
      </w:r>
      <w:proofErr w:type="spellStart"/>
      <w:r w:rsidRPr="00142D32">
        <w:rPr>
          <w:sz w:val="26"/>
          <w:szCs w:val="26"/>
        </w:rPr>
        <w:t>Шпартюк</w:t>
      </w:r>
      <w:proofErr w:type="spellEnd"/>
      <w:r>
        <w:rPr>
          <w:sz w:val="26"/>
          <w:szCs w:val="26"/>
        </w:rPr>
        <w:t xml:space="preserve"> </w:t>
      </w:r>
      <w:r w:rsidRPr="00142D32">
        <w:rPr>
          <w:sz w:val="26"/>
          <w:szCs w:val="26"/>
        </w:rPr>
        <w:t>К.Д.).</w:t>
      </w:r>
    </w:p>
    <w:p w:rsidR="00157D5F" w:rsidRPr="00142D32" w:rsidRDefault="00157D5F" w:rsidP="00157D5F">
      <w:pPr>
        <w:pStyle w:val="32"/>
        <w:shd w:val="clear" w:color="auto" w:fill="auto"/>
        <w:spacing w:line="288" w:lineRule="auto"/>
        <w:ind w:right="20" w:firstLine="709"/>
        <w:jc w:val="both"/>
        <w:rPr>
          <w:sz w:val="26"/>
          <w:szCs w:val="26"/>
        </w:rPr>
      </w:pPr>
      <w:proofErr w:type="gramStart"/>
      <w:r w:rsidRPr="00142D32">
        <w:rPr>
          <w:sz w:val="26"/>
          <w:szCs w:val="26"/>
        </w:rPr>
        <w:t>С</w:t>
      </w:r>
      <w:r>
        <w:rPr>
          <w:sz w:val="26"/>
          <w:szCs w:val="26"/>
        </w:rPr>
        <w:t xml:space="preserve"> </w:t>
      </w:r>
      <w:r w:rsidRPr="00142D32">
        <w:rPr>
          <w:sz w:val="26"/>
          <w:szCs w:val="26"/>
        </w:rPr>
        <w:t>участием</w:t>
      </w:r>
      <w:r>
        <w:rPr>
          <w:sz w:val="26"/>
          <w:szCs w:val="26"/>
        </w:rPr>
        <w:t xml:space="preserve"> </w:t>
      </w:r>
      <w:r w:rsidRPr="00142D32">
        <w:rPr>
          <w:sz w:val="26"/>
          <w:szCs w:val="26"/>
        </w:rPr>
        <w:t>руководителей</w:t>
      </w:r>
      <w:r>
        <w:rPr>
          <w:sz w:val="26"/>
          <w:szCs w:val="26"/>
        </w:rPr>
        <w:t xml:space="preserve"> </w:t>
      </w:r>
      <w:r w:rsidRPr="00142D32">
        <w:rPr>
          <w:sz w:val="26"/>
          <w:szCs w:val="26"/>
        </w:rPr>
        <w:t>ветеранских</w:t>
      </w:r>
      <w:r>
        <w:rPr>
          <w:sz w:val="26"/>
          <w:szCs w:val="26"/>
        </w:rPr>
        <w:t xml:space="preserve"> </w:t>
      </w:r>
      <w:r w:rsidRPr="00142D32">
        <w:rPr>
          <w:sz w:val="26"/>
          <w:szCs w:val="26"/>
        </w:rPr>
        <w:t>организаций</w:t>
      </w:r>
      <w:r>
        <w:rPr>
          <w:sz w:val="26"/>
          <w:szCs w:val="26"/>
        </w:rPr>
        <w:t xml:space="preserve"> </w:t>
      </w:r>
      <w:r w:rsidRPr="00142D32">
        <w:rPr>
          <w:sz w:val="26"/>
          <w:szCs w:val="26"/>
        </w:rPr>
        <w:t>Республики</w:t>
      </w:r>
      <w:r>
        <w:rPr>
          <w:sz w:val="26"/>
          <w:szCs w:val="26"/>
        </w:rPr>
        <w:t xml:space="preserve"> </w:t>
      </w:r>
      <w:r w:rsidRPr="00142D32">
        <w:rPr>
          <w:sz w:val="26"/>
          <w:szCs w:val="26"/>
        </w:rPr>
        <w:t>Хакасия</w:t>
      </w:r>
      <w:r>
        <w:rPr>
          <w:sz w:val="26"/>
          <w:szCs w:val="26"/>
        </w:rPr>
        <w:t xml:space="preserve"> </w:t>
      </w:r>
      <w:r w:rsidRPr="00142D32">
        <w:rPr>
          <w:sz w:val="26"/>
          <w:szCs w:val="26"/>
        </w:rPr>
        <w:t>регулярно</w:t>
      </w:r>
      <w:r>
        <w:rPr>
          <w:sz w:val="26"/>
          <w:szCs w:val="26"/>
        </w:rPr>
        <w:t xml:space="preserve"> </w:t>
      </w:r>
      <w:r w:rsidRPr="00142D32">
        <w:rPr>
          <w:sz w:val="26"/>
          <w:szCs w:val="26"/>
        </w:rPr>
        <w:t>проводилась</w:t>
      </w:r>
      <w:r>
        <w:rPr>
          <w:sz w:val="26"/>
          <w:szCs w:val="26"/>
        </w:rPr>
        <w:t xml:space="preserve"> </w:t>
      </w:r>
      <w:r w:rsidRPr="00142D32">
        <w:rPr>
          <w:sz w:val="26"/>
          <w:szCs w:val="26"/>
        </w:rPr>
        <w:t>работа</w:t>
      </w:r>
      <w:r>
        <w:rPr>
          <w:sz w:val="26"/>
          <w:szCs w:val="26"/>
        </w:rPr>
        <w:t xml:space="preserve"> </w:t>
      </w:r>
      <w:r w:rsidRPr="00142D32">
        <w:rPr>
          <w:sz w:val="26"/>
          <w:szCs w:val="26"/>
        </w:rPr>
        <w:t>по</w:t>
      </w:r>
      <w:r>
        <w:rPr>
          <w:sz w:val="26"/>
          <w:szCs w:val="26"/>
        </w:rPr>
        <w:t xml:space="preserve"> </w:t>
      </w:r>
      <w:r w:rsidRPr="00142D32">
        <w:rPr>
          <w:sz w:val="26"/>
          <w:szCs w:val="26"/>
        </w:rPr>
        <w:t>подбору</w:t>
      </w:r>
      <w:r>
        <w:rPr>
          <w:sz w:val="26"/>
          <w:szCs w:val="26"/>
        </w:rPr>
        <w:t xml:space="preserve"> </w:t>
      </w:r>
      <w:r w:rsidRPr="00142D32">
        <w:rPr>
          <w:sz w:val="26"/>
          <w:szCs w:val="26"/>
        </w:rPr>
        <w:t>граждан</w:t>
      </w:r>
      <w:r>
        <w:rPr>
          <w:sz w:val="26"/>
          <w:szCs w:val="26"/>
        </w:rPr>
        <w:t xml:space="preserve"> </w:t>
      </w:r>
      <w:r w:rsidRPr="00142D32">
        <w:rPr>
          <w:sz w:val="26"/>
          <w:szCs w:val="26"/>
        </w:rPr>
        <w:t>для</w:t>
      </w:r>
      <w:r>
        <w:rPr>
          <w:sz w:val="26"/>
          <w:szCs w:val="26"/>
        </w:rPr>
        <w:t xml:space="preserve"> </w:t>
      </w:r>
      <w:r w:rsidRPr="00142D32">
        <w:rPr>
          <w:sz w:val="26"/>
          <w:szCs w:val="26"/>
        </w:rPr>
        <w:t>прохождения</w:t>
      </w:r>
      <w:r>
        <w:rPr>
          <w:sz w:val="26"/>
          <w:szCs w:val="26"/>
        </w:rPr>
        <w:t xml:space="preserve"> </w:t>
      </w:r>
      <w:r w:rsidRPr="00142D32">
        <w:rPr>
          <w:sz w:val="26"/>
          <w:szCs w:val="26"/>
        </w:rPr>
        <w:t>службы</w:t>
      </w:r>
      <w:r>
        <w:rPr>
          <w:sz w:val="26"/>
          <w:szCs w:val="26"/>
        </w:rPr>
        <w:t xml:space="preserve"> </w:t>
      </w:r>
      <w:r w:rsidRPr="00142D32">
        <w:rPr>
          <w:sz w:val="26"/>
          <w:szCs w:val="26"/>
        </w:rPr>
        <w:t>по</w:t>
      </w:r>
      <w:r>
        <w:rPr>
          <w:sz w:val="26"/>
          <w:szCs w:val="26"/>
        </w:rPr>
        <w:t xml:space="preserve"> </w:t>
      </w:r>
      <w:r w:rsidRPr="00142D32">
        <w:rPr>
          <w:sz w:val="26"/>
          <w:szCs w:val="26"/>
        </w:rPr>
        <w:t>контракту,</w:t>
      </w:r>
      <w:r>
        <w:rPr>
          <w:sz w:val="26"/>
          <w:szCs w:val="26"/>
        </w:rPr>
        <w:t xml:space="preserve"> </w:t>
      </w:r>
      <w:r w:rsidRPr="00142D32">
        <w:rPr>
          <w:sz w:val="26"/>
          <w:szCs w:val="26"/>
        </w:rPr>
        <w:t>в</w:t>
      </w:r>
      <w:r>
        <w:rPr>
          <w:sz w:val="26"/>
          <w:szCs w:val="26"/>
        </w:rPr>
        <w:t xml:space="preserve"> </w:t>
      </w:r>
      <w:r w:rsidRPr="00142D32">
        <w:rPr>
          <w:sz w:val="26"/>
          <w:szCs w:val="26"/>
        </w:rPr>
        <w:t>период</w:t>
      </w:r>
      <w:r>
        <w:rPr>
          <w:sz w:val="26"/>
          <w:szCs w:val="26"/>
        </w:rPr>
        <w:t xml:space="preserve"> </w:t>
      </w:r>
      <w:r w:rsidRPr="00142D32">
        <w:rPr>
          <w:sz w:val="26"/>
          <w:szCs w:val="26"/>
        </w:rPr>
        <w:t>весенней</w:t>
      </w:r>
      <w:r>
        <w:rPr>
          <w:sz w:val="26"/>
          <w:szCs w:val="26"/>
        </w:rPr>
        <w:t xml:space="preserve"> </w:t>
      </w:r>
      <w:r w:rsidRPr="00142D32">
        <w:rPr>
          <w:sz w:val="26"/>
          <w:szCs w:val="26"/>
        </w:rPr>
        <w:t>и</w:t>
      </w:r>
      <w:r>
        <w:rPr>
          <w:sz w:val="26"/>
          <w:szCs w:val="26"/>
        </w:rPr>
        <w:t xml:space="preserve"> </w:t>
      </w:r>
      <w:r w:rsidRPr="00142D32">
        <w:rPr>
          <w:sz w:val="26"/>
          <w:szCs w:val="26"/>
        </w:rPr>
        <w:t>осенней</w:t>
      </w:r>
      <w:r>
        <w:rPr>
          <w:sz w:val="26"/>
          <w:szCs w:val="26"/>
        </w:rPr>
        <w:t xml:space="preserve"> </w:t>
      </w:r>
      <w:r w:rsidRPr="00142D32">
        <w:rPr>
          <w:sz w:val="26"/>
          <w:szCs w:val="26"/>
        </w:rPr>
        <w:t>призывных</w:t>
      </w:r>
      <w:r>
        <w:rPr>
          <w:sz w:val="26"/>
          <w:szCs w:val="26"/>
        </w:rPr>
        <w:t xml:space="preserve"> </w:t>
      </w:r>
      <w:r w:rsidRPr="00142D32">
        <w:rPr>
          <w:sz w:val="26"/>
          <w:szCs w:val="26"/>
        </w:rPr>
        <w:t>кампаний</w:t>
      </w:r>
      <w:r>
        <w:rPr>
          <w:sz w:val="26"/>
          <w:szCs w:val="26"/>
        </w:rPr>
        <w:t xml:space="preserve"> </w:t>
      </w:r>
      <w:r w:rsidRPr="00142D32">
        <w:rPr>
          <w:sz w:val="26"/>
          <w:szCs w:val="26"/>
        </w:rPr>
        <w:t>2017</w:t>
      </w:r>
      <w:r>
        <w:rPr>
          <w:sz w:val="26"/>
          <w:szCs w:val="26"/>
        </w:rPr>
        <w:t xml:space="preserve"> </w:t>
      </w:r>
      <w:r w:rsidRPr="00142D32">
        <w:rPr>
          <w:sz w:val="26"/>
          <w:szCs w:val="26"/>
        </w:rPr>
        <w:t>года</w:t>
      </w:r>
      <w:r>
        <w:rPr>
          <w:sz w:val="26"/>
          <w:szCs w:val="26"/>
        </w:rPr>
        <w:t xml:space="preserve"> </w:t>
      </w:r>
      <w:r w:rsidRPr="00142D32">
        <w:rPr>
          <w:sz w:val="26"/>
          <w:szCs w:val="26"/>
        </w:rPr>
        <w:t>ветераны</w:t>
      </w:r>
      <w:r>
        <w:rPr>
          <w:sz w:val="26"/>
          <w:szCs w:val="26"/>
        </w:rPr>
        <w:t xml:space="preserve"> </w:t>
      </w:r>
      <w:r w:rsidRPr="00142D32">
        <w:rPr>
          <w:sz w:val="26"/>
          <w:szCs w:val="26"/>
        </w:rPr>
        <w:lastRenderedPageBreak/>
        <w:t>и</w:t>
      </w:r>
      <w:r>
        <w:rPr>
          <w:sz w:val="26"/>
          <w:szCs w:val="26"/>
        </w:rPr>
        <w:t xml:space="preserve"> </w:t>
      </w:r>
      <w:r w:rsidRPr="00142D32">
        <w:rPr>
          <w:sz w:val="26"/>
          <w:szCs w:val="26"/>
        </w:rPr>
        <w:t>Уполномоченный</w:t>
      </w:r>
      <w:r>
        <w:rPr>
          <w:sz w:val="26"/>
          <w:szCs w:val="26"/>
        </w:rPr>
        <w:t xml:space="preserve"> </w:t>
      </w:r>
      <w:r w:rsidRPr="00142D32">
        <w:rPr>
          <w:sz w:val="26"/>
          <w:szCs w:val="26"/>
        </w:rPr>
        <w:t>встречались</w:t>
      </w:r>
      <w:r>
        <w:rPr>
          <w:sz w:val="26"/>
          <w:szCs w:val="26"/>
        </w:rPr>
        <w:t xml:space="preserve"> </w:t>
      </w:r>
      <w:r w:rsidRPr="00142D32">
        <w:rPr>
          <w:sz w:val="26"/>
          <w:szCs w:val="26"/>
        </w:rPr>
        <w:t>с</w:t>
      </w:r>
      <w:r>
        <w:rPr>
          <w:sz w:val="26"/>
          <w:szCs w:val="26"/>
        </w:rPr>
        <w:t xml:space="preserve"> </w:t>
      </w:r>
      <w:r w:rsidRPr="00142D32">
        <w:rPr>
          <w:sz w:val="26"/>
          <w:szCs w:val="26"/>
        </w:rPr>
        <w:t>призывниками</w:t>
      </w:r>
      <w:r>
        <w:rPr>
          <w:sz w:val="26"/>
          <w:szCs w:val="26"/>
        </w:rPr>
        <w:t xml:space="preserve"> </w:t>
      </w:r>
      <w:r w:rsidRPr="00142D32">
        <w:rPr>
          <w:sz w:val="26"/>
          <w:szCs w:val="26"/>
        </w:rPr>
        <w:t>республики,</w:t>
      </w:r>
      <w:r>
        <w:rPr>
          <w:sz w:val="26"/>
          <w:szCs w:val="26"/>
        </w:rPr>
        <w:t xml:space="preserve"> </w:t>
      </w:r>
      <w:r w:rsidRPr="00142D32">
        <w:rPr>
          <w:sz w:val="26"/>
          <w:szCs w:val="26"/>
        </w:rPr>
        <w:t>проводили</w:t>
      </w:r>
      <w:r>
        <w:rPr>
          <w:sz w:val="26"/>
          <w:szCs w:val="26"/>
        </w:rPr>
        <w:t xml:space="preserve"> </w:t>
      </w:r>
      <w:r w:rsidRPr="00142D32">
        <w:rPr>
          <w:sz w:val="26"/>
          <w:szCs w:val="26"/>
        </w:rPr>
        <w:t>беседы</w:t>
      </w:r>
      <w:r>
        <w:rPr>
          <w:sz w:val="26"/>
          <w:szCs w:val="26"/>
        </w:rPr>
        <w:t xml:space="preserve"> </w:t>
      </w:r>
      <w:r w:rsidRPr="00142D32">
        <w:rPr>
          <w:sz w:val="26"/>
          <w:szCs w:val="26"/>
        </w:rPr>
        <w:t>о</w:t>
      </w:r>
      <w:r>
        <w:rPr>
          <w:sz w:val="26"/>
          <w:szCs w:val="26"/>
        </w:rPr>
        <w:t xml:space="preserve"> </w:t>
      </w:r>
      <w:r w:rsidRPr="00142D32">
        <w:rPr>
          <w:sz w:val="26"/>
          <w:szCs w:val="26"/>
        </w:rPr>
        <w:t>необходимости</w:t>
      </w:r>
      <w:r>
        <w:rPr>
          <w:sz w:val="26"/>
          <w:szCs w:val="26"/>
        </w:rPr>
        <w:t xml:space="preserve"> </w:t>
      </w:r>
      <w:r w:rsidRPr="00142D32">
        <w:rPr>
          <w:sz w:val="26"/>
          <w:szCs w:val="26"/>
        </w:rPr>
        <w:t>армейской</w:t>
      </w:r>
      <w:r>
        <w:rPr>
          <w:sz w:val="26"/>
          <w:szCs w:val="26"/>
        </w:rPr>
        <w:t xml:space="preserve"> </w:t>
      </w:r>
      <w:r w:rsidRPr="00142D32">
        <w:rPr>
          <w:sz w:val="26"/>
          <w:szCs w:val="26"/>
        </w:rPr>
        <w:t>службы,</w:t>
      </w:r>
      <w:r>
        <w:rPr>
          <w:sz w:val="26"/>
          <w:szCs w:val="26"/>
        </w:rPr>
        <w:t xml:space="preserve"> </w:t>
      </w:r>
      <w:r w:rsidRPr="00142D32">
        <w:rPr>
          <w:sz w:val="26"/>
          <w:szCs w:val="26"/>
        </w:rPr>
        <w:t>повышению</w:t>
      </w:r>
      <w:r>
        <w:rPr>
          <w:sz w:val="26"/>
          <w:szCs w:val="26"/>
        </w:rPr>
        <w:t xml:space="preserve"> </w:t>
      </w:r>
      <w:r w:rsidRPr="00142D32">
        <w:rPr>
          <w:sz w:val="26"/>
          <w:szCs w:val="26"/>
        </w:rPr>
        <w:t>авторитета</w:t>
      </w:r>
      <w:r>
        <w:rPr>
          <w:sz w:val="26"/>
          <w:szCs w:val="26"/>
        </w:rPr>
        <w:t xml:space="preserve"> </w:t>
      </w:r>
      <w:r w:rsidRPr="00142D32">
        <w:rPr>
          <w:sz w:val="26"/>
          <w:szCs w:val="26"/>
        </w:rPr>
        <w:t>армии,</w:t>
      </w:r>
      <w:r>
        <w:rPr>
          <w:sz w:val="26"/>
          <w:szCs w:val="26"/>
        </w:rPr>
        <w:t xml:space="preserve"> </w:t>
      </w:r>
      <w:r w:rsidRPr="00142D32">
        <w:rPr>
          <w:sz w:val="26"/>
          <w:szCs w:val="26"/>
        </w:rPr>
        <w:t>ветераны</w:t>
      </w:r>
      <w:r>
        <w:rPr>
          <w:sz w:val="26"/>
          <w:szCs w:val="26"/>
        </w:rPr>
        <w:t xml:space="preserve"> </w:t>
      </w:r>
      <w:r w:rsidRPr="00142D32">
        <w:rPr>
          <w:sz w:val="26"/>
          <w:szCs w:val="26"/>
        </w:rPr>
        <w:t>принимали</w:t>
      </w:r>
      <w:r>
        <w:rPr>
          <w:sz w:val="26"/>
          <w:szCs w:val="26"/>
        </w:rPr>
        <w:t xml:space="preserve"> </w:t>
      </w:r>
      <w:r w:rsidRPr="00142D32">
        <w:rPr>
          <w:sz w:val="26"/>
          <w:szCs w:val="26"/>
        </w:rPr>
        <w:t>участие</w:t>
      </w:r>
      <w:r>
        <w:rPr>
          <w:sz w:val="26"/>
          <w:szCs w:val="26"/>
        </w:rPr>
        <w:t xml:space="preserve"> </w:t>
      </w:r>
      <w:r w:rsidRPr="00142D32">
        <w:rPr>
          <w:sz w:val="26"/>
          <w:szCs w:val="26"/>
        </w:rPr>
        <w:t>в</w:t>
      </w:r>
      <w:r>
        <w:rPr>
          <w:sz w:val="26"/>
          <w:szCs w:val="26"/>
        </w:rPr>
        <w:t xml:space="preserve"> </w:t>
      </w:r>
      <w:r w:rsidRPr="00142D32">
        <w:rPr>
          <w:sz w:val="26"/>
          <w:szCs w:val="26"/>
        </w:rPr>
        <w:t>торжественных</w:t>
      </w:r>
      <w:r>
        <w:rPr>
          <w:sz w:val="26"/>
          <w:szCs w:val="26"/>
        </w:rPr>
        <w:t xml:space="preserve"> </w:t>
      </w:r>
      <w:r w:rsidRPr="00142D32">
        <w:rPr>
          <w:sz w:val="26"/>
          <w:szCs w:val="26"/>
        </w:rPr>
        <w:t>отправках</w:t>
      </w:r>
      <w:r>
        <w:rPr>
          <w:sz w:val="26"/>
          <w:szCs w:val="26"/>
        </w:rPr>
        <w:t xml:space="preserve"> </w:t>
      </w:r>
      <w:r w:rsidRPr="00142D32">
        <w:rPr>
          <w:sz w:val="26"/>
          <w:szCs w:val="26"/>
        </w:rPr>
        <w:t>призывников</w:t>
      </w:r>
      <w:r>
        <w:rPr>
          <w:sz w:val="26"/>
          <w:szCs w:val="26"/>
        </w:rPr>
        <w:t xml:space="preserve"> </w:t>
      </w:r>
      <w:r w:rsidRPr="00142D32">
        <w:rPr>
          <w:sz w:val="26"/>
          <w:szCs w:val="26"/>
        </w:rPr>
        <w:t>в</w:t>
      </w:r>
      <w:r>
        <w:rPr>
          <w:sz w:val="26"/>
          <w:szCs w:val="26"/>
        </w:rPr>
        <w:t xml:space="preserve"> </w:t>
      </w:r>
      <w:r w:rsidRPr="00142D32">
        <w:rPr>
          <w:sz w:val="26"/>
          <w:szCs w:val="26"/>
        </w:rPr>
        <w:t>войска.</w:t>
      </w:r>
      <w:proofErr w:type="gramEnd"/>
    </w:p>
    <w:p w:rsidR="00157D5F" w:rsidRPr="00142D32" w:rsidRDefault="00157D5F" w:rsidP="00157D5F">
      <w:pPr>
        <w:pStyle w:val="32"/>
        <w:shd w:val="clear" w:color="auto" w:fill="auto"/>
        <w:spacing w:line="288" w:lineRule="auto"/>
        <w:ind w:right="20" w:firstLine="709"/>
        <w:jc w:val="both"/>
        <w:rPr>
          <w:sz w:val="26"/>
          <w:szCs w:val="26"/>
        </w:rPr>
      </w:pPr>
    </w:p>
    <w:p w:rsidR="00157D5F" w:rsidRPr="00142D32" w:rsidRDefault="00157D5F" w:rsidP="00157D5F">
      <w:pPr>
        <w:pStyle w:val="a8"/>
        <w:widowControl w:val="0"/>
        <w:spacing w:line="288" w:lineRule="auto"/>
        <w:jc w:val="center"/>
        <w:rPr>
          <w:rFonts w:ascii="Times New Roman" w:hAnsi="Times New Roman"/>
          <w:sz w:val="26"/>
          <w:szCs w:val="26"/>
        </w:rPr>
      </w:pPr>
      <w:r>
        <w:rPr>
          <w:rFonts w:ascii="Times New Roman" w:hAnsi="Times New Roman"/>
          <w:noProof/>
          <w:sz w:val="26"/>
          <w:szCs w:val="26"/>
        </w:rPr>
        <w:drawing>
          <wp:inline distT="0" distB="0" distL="0" distR="0">
            <wp:extent cx="4311015" cy="2552065"/>
            <wp:effectExtent l="0" t="0" r="0" b="635"/>
            <wp:docPr id="13" name="Рисунок 13" descr="P118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80471"/>
                    <pic:cNvPicPr>
                      <a:picLocks noChangeAspect="1" noChangeArrowheads="1"/>
                    </pic:cNvPicPr>
                  </pic:nvPicPr>
                  <pic:blipFill>
                    <a:blip r:embed="rId33" cstate="print">
                      <a:extLst>
                        <a:ext uri="{28A0092B-C50C-407E-A947-70E740481C1C}">
                          <a14:useLocalDpi xmlns:a14="http://schemas.microsoft.com/office/drawing/2010/main" val="0"/>
                        </a:ext>
                      </a:extLst>
                    </a:blip>
                    <a:srcRect b="21176"/>
                    <a:stretch>
                      <a:fillRect/>
                    </a:stretch>
                  </pic:blipFill>
                  <pic:spPr bwMode="auto">
                    <a:xfrm>
                      <a:off x="0" y="0"/>
                      <a:ext cx="4311015" cy="2552065"/>
                    </a:xfrm>
                    <a:prstGeom prst="rect">
                      <a:avLst/>
                    </a:prstGeom>
                    <a:noFill/>
                    <a:ln>
                      <a:noFill/>
                    </a:ln>
                  </pic:spPr>
                </pic:pic>
              </a:graphicData>
            </a:graphic>
          </wp:inline>
        </w:drawing>
      </w:r>
    </w:p>
    <w:p w:rsidR="00157D5F" w:rsidRPr="00142D32" w:rsidRDefault="00157D5F" w:rsidP="00157D5F">
      <w:pPr>
        <w:widowControl w:val="0"/>
        <w:spacing w:line="288" w:lineRule="auto"/>
        <w:jc w:val="center"/>
        <w:rPr>
          <w:i/>
          <w:sz w:val="26"/>
          <w:szCs w:val="26"/>
        </w:rPr>
      </w:pPr>
      <w:r w:rsidRPr="00142D32">
        <w:rPr>
          <w:i/>
          <w:sz w:val="26"/>
          <w:szCs w:val="26"/>
        </w:rPr>
        <w:t>Напутственные</w:t>
      </w:r>
      <w:r>
        <w:rPr>
          <w:i/>
          <w:sz w:val="26"/>
          <w:szCs w:val="26"/>
        </w:rPr>
        <w:t xml:space="preserve"> </w:t>
      </w:r>
      <w:r w:rsidRPr="00142D32">
        <w:rPr>
          <w:i/>
          <w:sz w:val="26"/>
          <w:szCs w:val="26"/>
        </w:rPr>
        <w:t>слова</w:t>
      </w:r>
      <w:r>
        <w:rPr>
          <w:i/>
          <w:sz w:val="26"/>
          <w:szCs w:val="26"/>
        </w:rPr>
        <w:t xml:space="preserve"> </w:t>
      </w:r>
      <w:r w:rsidRPr="00142D32">
        <w:rPr>
          <w:i/>
          <w:sz w:val="26"/>
          <w:szCs w:val="26"/>
        </w:rPr>
        <w:t>призывникам</w:t>
      </w:r>
      <w:r>
        <w:rPr>
          <w:i/>
          <w:sz w:val="26"/>
          <w:szCs w:val="26"/>
        </w:rPr>
        <w:t xml:space="preserve"> </w:t>
      </w:r>
      <w:r w:rsidRPr="00142D32">
        <w:rPr>
          <w:i/>
          <w:sz w:val="26"/>
          <w:szCs w:val="26"/>
        </w:rPr>
        <w:t>Уполномоченного</w:t>
      </w:r>
      <w:r>
        <w:rPr>
          <w:i/>
          <w:sz w:val="26"/>
          <w:szCs w:val="26"/>
        </w:rPr>
        <w:t xml:space="preserve"> </w:t>
      </w:r>
      <w:r w:rsidRPr="00142D32">
        <w:rPr>
          <w:i/>
          <w:sz w:val="26"/>
          <w:szCs w:val="26"/>
        </w:rPr>
        <w:t>по</w:t>
      </w:r>
      <w:r>
        <w:rPr>
          <w:i/>
          <w:sz w:val="26"/>
          <w:szCs w:val="26"/>
        </w:rPr>
        <w:t xml:space="preserve"> </w:t>
      </w:r>
      <w:r w:rsidRPr="00142D32">
        <w:rPr>
          <w:i/>
          <w:sz w:val="26"/>
          <w:szCs w:val="26"/>
        </w:rPr>
        <w:t>правам</w:t>
      </w:r>
      <w:r>
        <w:rPr>
          <w:i/>
          <w:sz w:val="26"/>
          <w:szCs w:val="26"/>
        </w:rPr>
        <w:t xml:space="preserve"> </w:t>
      </w:r>
      <w:r w:rsidRPr="00142D32">
        <w:rPr>
          <w:i/>
          <w:sz w:val="26"/>
          <w:szCs w:val="26"/>
        </w:rPr>
        <w:t>человека</w:t>
      </w:r>
    </w:p>
    <w:p w:rsidR="00157D5F" w:rsidRPr="00142D32" w:rsidRDefault="00157D5F" w:rsidP="00157D5F">
      <w:pPr>
        <w:widowControl w:val="0"/>
        <w:spacing w:line="288" w:lineRule="auto"/>
        <w:jc w:val="center"/>
        <w:rPr>
          <w:i/>
          <w:sz w:val="26"/>
          <w:szCs w:val="26"/>
        </w:rPr>
      </w:pPr>
      <w:r w:rsidRPr="00142D32">
        <w:rPr>
          <w:i/>
          <w:sz w:val="26"/>
          <w:szCs w:val="26"/>
        </w:rPr>
        <w:t>А.И.</w:t>
      </w:r>
      <w:r>
        <w:rPr>
          <w:i/>
          <w:sz w:val="26"/>
          <w:szCs w:val="26"/>
        </w:rPr>
        <w:t xml:space="preserve"> </w:t>
      </w:r>
      <w:r w:rsidRPr="00142D32">
        <w:rPr>
          <w:i/>
          <w:sz w:val="26"/>
          <w:szCs w:val="26"/>
        </w:rPr>
        <w:t>Чистотина</w:t>
      </w:r>
    </w:p>
    <w:p w:rsidR="00157D5F" w:rsidRPr="00142D32" w:rsidRDefault="00157D5F" w:rsidP="00157D5F">
      <w:pPr>
        <w:widowControl w:val="0"/>
        <w:spacing w:line="288" w:lineRule="auto"/>
        <w:jc w:val="center"/>
        <w:rPr>
          <w:i/>
          <w:sz w:val="26"/>
          <w:szCs w:val="26"/>
        </w:rPr>
      </w:pPr>
    </w:p>
    <w:p w:rsidR="00157D5F" w:rsidRPr="00142D32" w:rsidRDefault="00157D5F" w:rsidP="00157D5F">
      <w:pPr>
        <w:widowControl w:val="0"/>
        <w:spacing w:line="288" w:lineRule="auto"/>
        <w:ind w:firstLine="708"/>
        <w:jc w:val="both"/>
        <w:rPr>
          <w:sz w:val="26"/>
          <w:szCs w:val="26"/>
          <w:shd w:val="clear" w:color="auto" w:fill="FFFFFF"/>
        </w:rPr>
      </w:pPr>
      <w:r w:rsidRPr="00142D32">
        <w:rPr>
          <w:sz w:val="26"/>
          <w:szCs w:val="26"/>
          <w:shd w:val="clear" w:color="auto" w:fill="FFFFFF"/>
        </w:rPr>
        <w:t>Уверенность</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завтрашнем</w:t>
      </w:r>
      <w:r>
        <w:rPr>
          <w:sz w:val="26"/>
          <w:szCs w:val="26"/>
          <w:shd w:val="clear" w:color="auto" w:fill="FFFFFF"/>
        </w:rPr>
        <w:t xml:space="preserve"> </w:t>
      </w:r>
      <w:r w:rsidRPr="00142D32">
        <w:rPr>
          <w:sz w:val="26"/>
          <w:szCs w:val="26"/>
          <w:shd w:val="clear" w:color="auto" w:fill="FFFFFF"/>
        </w:rPr>
        <w:t>дне,</w:t>
      </w:r>
      <w:r>
        <w:rPr>
          <w:sz w:val="26"/>
          <w:szCs w:val="26"/>
          <w:shd w:val="clear" w:color="auto" w:fill="FFFFFF"/>
        </w:rPr>
        <w:t xml:space="preserve"> </w:t>
      </w:r>
      <w:r w:rsidRPr="00142D32">
        <w:rPr>
          <w:sz w:val="26"/>
          <w:szCs w:val="26"/>
          <w:shd w:val="clear" w:color="auto" w:fill="FFFFFF"/>
        </w:rPr>
        <w:t>обеспеченная</w:t>
      </w:r>
      <w:r>
        <w:rPr>
          <w:sz w:val="26"/>
          <w:szCs w:val="26"/>
          <w:shd w:val="clear" w:color="auto" w:fill="FFFFFF"/>
        </w:rPr>
        <w:t xml:space="preserve"> </w:t>
      </w:r>
      <w:r w:rsidRPr="00142D32">
        <w:rPr>
          <w:sz w:val="26"/>
          <w:szCs w:val="26"/>
          <w:shd w:val="clear" w:color="auto" w:fill="FFFFFF"/>
        </w:rPr>
        <w:t>старость</w:t>
      </w:r>
      <w:r>
        <w:rPr>
          <w:sz w:val="26"/>
          <w:szCs w:val="26"/>
          <w:shd w:val="clear" w:color="auto" w:fill="FFFFFF"/>
        </w:rPr>
        <w:t xml:space="preserve"> </w:t>
      </w:r>
      <w:r w:rsidRPr="00142D32">
        <w:rPr>
          <w:sz w:val="26"/>
          <w:szCs w:val="26"/>
          <w:shd w:val="clear" w:color="auto" w:fill="FFFFFF"/>
        </w:rPr>
        <w:t>определяется</w:t>
      </w:r>
      <w:r>
        <w:rPr>
          <w:sz w:val="26"/>
          <w:szCs w:val="26"/>
          <w:shd w:val="clear" w:color="auto" w:fill="FFFFFF"/>
        </w:rPr>
        <w:t xml:space="preserve"> </w:t>
      </w:r>
      <w:r w:rsidRPr="00142D32">
        <w:rPr>
          <w:sz w:val="26"/>
          <w:szCs w:val="26"/>
          <w:shd w:val="clear" w:color="auto" w:fill="FFFFFF"/>
        </w:rPr>
        <w:t>достойным</w:t>
      </w:r>
      <w:r>
        <w:rPr>
          <w:sz w:val="26"/>
          <w:szCs w:val="26"/>
          <w:shd w:val="clear" w:color="auto" w:fill="FFFFFF"/>
        </w:rPr>
        <w:t xml:space="preserve"> </w:t>
      </w:r>
      <w:r w:rsidRPr="00142D32">
        <w:rPr>
          <w:sz w:val="26"/>
          <w:szCs w:val="26"/>
          <w:shd w:val="clear" w:color="auto" w:fill="FFFFFF"/>
        </w:rPr>
        <w:t>пенсионным</w:t>
      </w:r>
      <w:r>
        <w:rPr>
          <w:sz w:val="26"/>
          <w:szCs w:val="26"/>
          <w:shd w:val="clear" w:color="auto" w:fill="FFFFFF"/>
        </w:rPr>
        <w:t xml:space="preserve"> </w:t>
      </w:r>
      <w:r w:rsidRPr="00142D32">
        <w:rPr>
          <w:sz w:val="26"/>
          <w:szCs w:val="26"/>
          <w:shd w:val="clear" w:color="auto" w:fill="FFFFFF"/>
        </w:rPr>
        <w:t>обеспечением</w:t>
      </w:r>
      <w:r>
        <w:rPr>
          <w:sz w:val="26"/>
          <w:szCs w:val="26"/>
          <w:shd w:val="clear" w:color="auto" w:fill="FFFFFF"/>
        </w:rPr>
        <w:t xml:space="preserve"> </w:t>
      </w:r>
      <w:r w:rsidRPr="00142D32">
        <w:rPr>
          <w:sz w:val="26"/>
          <w:szCs w:val="26"/>
          <w:shd w:val="clear" w:color="auto" w:fill="FFFFFF"/>
        </w:rPr>
        <w:t>военнослужащих</w:t>
      </w:r>
      <w:r>
        <w:rPr>
          <w:sz w:val="26"/>
          <w:szCs w:val="26"/>
          <w:shd w:val="clear" w:color="auto" w:fill="FFFFFF"/>
        </w:rPr>
        <w:t xml:space="preserve"> </w:t>
      </w:r>
      <w:r w:rsidRPr="00142D32">
        <w:rPr>
          <w:sz w:val="26"/>
          <w:szCs w:val="26"/>
          <w:shd w:val="clear" w:color="auto" w:fill="FFFFFF"/>
        </w:rPr>
        <w:t>и</w:t>
      </w:r>
      <w:r>
        <w:rPr>
          <w:sz w:val="26"/>
          <w:szCs w:val="26"/>
          <w:shd w:val="clear" w:color="auto" w:fill="FFFFFF"/>
        </w:rPr>
        <w:t xml:space="preserve"> </w:t>
      </w:r>
      <w:r w:rsidRPr="00142D32">
        <w:rPr>
          <w:sz w:val="26"/>
          <w:szCs w:val="26"/>
          <w:shd w:val="clear" w:color="auto" w:fill="FFFFFF"/>
        </w:rPr>
        <w:t>является</w:t>
      </w:r>
      <w:r>
        <w:rPr>
          <w:sz w:val="26"/>
          <w:szCs w:val="26"/>
          <w:shd w:val="clear" w:color="auto" w:fill="FFFFFF"/>
        </w:rPr>
        <w:t xml:space="preserve"> </w:t>
      </w:r>
      <w:r w:rsidRPr="00142D32">
        <w:rPr>
          <w:sz w:val="26"/>
          <w:szCs w:val="26"/>
          <w:shd w:val="clear" w:color="auto" w:fill="FFFFFF"/>
        </w:rPr>
        <w:t>одним</w:t>
      </w:r>
      <w:r>
        <w:rPr>
          <w:sz w:val="26"/>
          <w:szCs w:val="26"/>
          <w:shd w:val="clear" w:color="auto" w:fill="FFFFFF"/>
        </w:rPr>
        <w:t xml:space="preserve"> </w:t>
      </w:r>
      <w:r w:rsidRPr="00142D32">
        <w:rPr>
          <w:sz w:val="26"/>
          <w:szCs w:val="26"/>
          <w:shd w:val="clear" w:color="auto" w:fill="FFFFFF"/>
        </w:rPr>
        <w:t>из</w:t>
      </w:r>
      <w:r>
        <w:rPr>
          <w:sz w:val="26"/>
          <w:szCs w:val="26"/>
          <w:shd w:val="clear" w:color="auto" w:fill="FFFFFF"/>
        </w:rPr>
        <w:t xml:space="preserve"> </w:t>
      </w:r>
      <w:r w:rsidRPr="00142D32">
        <w:rPr>
          <w:sz w:val="26"/>
          <w:szCs w:val="26"/>
          <w:shd w:val="clear" w:color="auto" w:fill="FFFFFF"/>
        </w:rPr>
        <w:t>элементов</w:t>
      </w:r>
      <w:r>
        <w:rPr>
          <w:sz w:val="26"/>
          <w:szCs w:val="26"/>
          <w:shd w:val="clear" w:color="auto" w:fill="FFFFFF"/>
        </w:rPr>
        <w:t xml:space="preserve"> </w:t>
      </w:r>
      <w:r w:rsidRPr="00142D32">
        <w:rPr>
          <w:sz w:val="26"/>
          <w:szCs w:val="26"/>
          <w:shd w:val="clear" w:color="auto" w:fill="FFFFFF"/>
        </w:rPr>
        <w:t>социальной</w:t>
      </w:r>
      <w:r>
        <w:rPr>
          <w:sz w:val="26"/>
          <w:szCs w:val="26"/>
          <w:shd w:val="clear" w:color="auto" w:fill="FFFFFF"/>
        </w:rPr>
        <w:t xml:space="preserve"> </w:t>
      </w:r>
      <w:r w:rsidRPr="00142D32">
        <w:rPr>
          <w:sz w:val="26"/>
          <w:szCs w:val="26"/>
          <w:shd w:val="clear" w:color="auto" w:fill="FFFFFF"/>
        </w:rPr>
        <w:t>защиты.</w:t>
      </w:r>
      <w:r>
        <w:rPr>
          <w:sz w:val="26"/>
          <w:szCs w:val="26"/>
          <w:shd w:val="clear" w:color="auto" w:fill="FFFFFF"/>
        </w:rPr>
        <w:t xml:space="preserve"> </w:t>
      </w:r>
    </w:p>
    <w:p w:rsidR="00157D5F" w:rsidRPr="00142D32" w:rsidRDefault="00157D5F" w:rsidP="00157D5F">
      <w:pPr>
        <w:widowControl w:val="0"/>
        <w:spacing w:line="288" w:lineRule="auto"/>
        <w:ind w:firstLine="708"/>
        <w:jc w:val="both"/>
        <w:rPr>
          <w:sz w:val="26"/>
          <w:szCs w:val="26"/>
          <w:shd w:val="clear" w:color="auto" w:fill="FFFFFF"/>
        </w:rPr>
      </w:pPr>
      <w:r w:rsidRPr="00142D32">
        <w:rPr>
          <w:sz w:val="26"/>
          <w:szCs w:val="26"/>
          <w:shd w:val="clear" w:color="auto" w:fill="FFFFFF"/>
        </w:rPr>
        <w:t>Право</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Pr="00142D32">
        <w:rPr>
          <w:sz w:val="26"/>
          <w:szCs w:val="26"/>
          <w:shd w:val="clear" w:color="auto" w:fill="FFFFFF"/>
        </w:rPr>
        <w:t>получение</w:t>
      </w:r>
      <w:r>
        <w:rPr>
          <w:sz w:val="26"/>
          <w:szCs w:val="26"/>
          <w:shd w:val="clear" w:color="auto" w:fill="FFFFFF"/>
        </w:rPr>
        <w:t xml:space="preserve"> </w:t>
      </w:r>
      <w:r w:rsidRPr="00142D32">
        <w:rPr>
          <w:sz w:val="26"/>
          <w:szCs w:val="26"/>
          <w:shd w:val="clear" w:color="auto" w:fill="FFFFFF"/>
        </w:rPr>
        <w:t>страховой</w:t>
      </w:r>
      <w:r>
        <w:rPr>
          <w:sz w:val="26"/>
          <w:szCs w:val="26"/>
          <w:shd w:val="clear" w:color="auto" w:fill="FFFFFF"/>
        </w:rPr>
        <w:t xml:space="preserve"> </w:t>
      </w:r>
      <w:r w:rsidRPr="00142D32">
        <w:rPr>
          <w:sz w:val="26"/>
          <w:szCs w:val="26"/>
          <w:shd w:val="clear" w:color="auto" w:fill="FFFFFF"/>
        </w:rPr>
        <w:t>пенсии</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старости</w:t>
      </w:r>
      <w:r>
        <w:rPr>
          <w:sz w:val="26"/>
          <w:szCs w:val="26"/>
          <w:shd w:val="clear" w:color="auto" w:fill="FFFFFF"/>
        </w:rPr>
        <w:t xml:space="preserve"> </w:t>
      </w:r>
      <w:r w:rsidRPr="00142D32">
        <w:rPr>
          <w:sz w:val="26"/>
          <w:szCs w:val="26"/>
          <w:shd w:val="clear" w:color="auto" w:fill="FFFFFF"/>
        </w:rPr>
        <w:t>предполагает</w:t>
      </w:r>
      <w:r>
        <w:rPr>
          <w:sz w:val="26"/>
          <w:szCs w:val="26"/>
          <w:shd w:val="clear" w:color="auto" w:fill="FFFFFF"/>
        </w:rPr>
        <w:t xml:space="preserve"> </w:t>
      </w:r>
      <w:r w:rsidRPr="00142D32">
        <w:rPr>
          <w:sz w:val="26"/>
          <w:szCs w:val="26"/>
          <w:shd w:val="clear" w:color="auto" w:fill="FFFFFF"/>
        </w:rPr>
        <w:t>наличие</w:t>
      </w:r>
      <w:r>
        <w:rPr>
          <w:sz w:val="26"/>
          <w:szCs w:val="26"/>
          <w:shd w:val="clear" w:color="auto" w:fill="FFFFFF"/>
        </w:rPr>
        <w:t xml:space="preserve"> </w:t>
      </w:r>
      <w:r w:rsidRPr="00142D32">
        <w:rPr>
          <w:sz w:val="26"/>
          <w:szCs w:val="26"/>
          <w:shd w:val="clear" w:color="auto" w:fill="FFFFFF"/>
        </w:rPr>
        <w:t>минимального</w:t>
      </w:r>
      <w:r>
        <w:rPr>
          <w:sz w:val="26"/>
          <w:szCs w:val="26"/>
          <w:shd w:val="clear" w:color="auto" w:fill="FFFFFF"/>
        </w:rPr>
        <w:t xml:space="preserve"> </w:t>
      </w:r>
      <w:r w:rsidRPr="00142D32">
        <w:rPr>
          <w:sz w:val="26"/>
          <w:szCs w:val="26"/>
          <w:shd w:val="clear" w:color="auto" w:fill="FFFFFF"/>
        </w:rPr>
        <w:t>страхового</w:t>
      </w:r>
      <w:r>
        <w:rPr>
          <w:sz w:val="26"/>
          <w:szCs w:val="26"/>
          <w:shd w:val="clear" w:color="auto" w:fill="FFFFFF"/>
        </w:rPr>
        <w:t xml:space="preserve"> </w:t>
      </w:r>
      <w:r w:rsidRPr="00142D32">
        <w:rPr>
          <w:sz w:val="26"/>
          <w:szCs w:val="26"/>
          <w:shd w:val="clear" w:color="auto" w:fill="FFFFFF"/>
        </w:rPr>
        <w:t>стажа.</w:t>
      </w:r>
      <w:r>
        <w:rPr>
          <w:sz w:val="26"/>
          <w:szCs w:val="26"/>
          <w:shd w:val="clear" w:color="auto" w:fill="FFFFFF"/>
        </w:rPr>
        <w:t xml:space="preserve"> </w:t>
      </w:r>
      <w:proofErr w:type="gramStart"/>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соответствии</w:t>
      </w:r>
      <w:r>
        <w:rPr>
          <w:sz w:val="26"/>
          <w:szCs w:val="26"/>
          <w:shd w:val="clear" w:color="auto" w:fill="FFFFFF"/>
        </w:rPr>
        <w:t xml:space="preserve"> </w:t>
      </w:r>
      <w:r w:rsidRPr="00142D32">
        <w:rPr>
          <w:sz w:val="26"/>
          <w:szCs w:val="26"/>
          <w:shd w:val="clear" w:color="auto" w:fill="FFFFFF"/>
        </w:rPr>
        <w:t>с</w:t>
      </w:r>
      <w:r>
        <w:rPr>
          <w:sz w:val="26"/>
          <w:szCs w:val="26"/>
          <w:shd w:val="clear" w:color="auto" w:fill="FFFFFF"/>
        </w:rPr>
        <w:t xml:space="preserve"> </w:t>
      </w:r>
      <w:r w:rsidRPr="00142D32">
        <w:rPr>
          <w:sz w:val="26"/>
          <w:szCs w:val="26"/>
          <w:shd w:val="clear" w:color="auto" w:fill="FFFFFF"/>
        </w:rPr>
        <w:t>ранее</w:t>
      </w:r>
      <w:r>
        <w:rPr>
          <w:sz w:val="26"/>
          <w:szCs w:val="26"/>
          <w:shd w:val="clear" w:color="auto" w:fill="FFFFFF"/>
        </w:rPr>
        <w:t xml:space="preserve"> </w:t>
      </w:r>
      <w:r w:rsidRPr="00142D32">
        <w:rPr>
          <w:sz w:val="26"/>
          <w:szCs w:val="26"/>
          <w:shd w:val="clear" w:color="auto" w:fill="FFFFFF"/>
        </w:rPr>
        <w:t>действовавшим</w:t>
      </w:r>
      <w:r>
        <w:rPr>
          <w:sz w:val="26"/>
          <w:szCs w:val="26"/>
          <w:shd w:val="clear" w:color="auto" w:fill="FFFFFF"/>
        </w:rPr>
        <w:t xml:space="preserve"> </w:t>
      </w:r>
      <w:r w:rsidRPr="00142D32">
        <w:rPr>
          <w:sz w:val="26"/>
          <w:szCs w:val="26"/>
          <w:shd w:val="clear" w:color="auto" w:fill="FFFFFF"/>
        </w:rPr>
        <w:t>пенсионным</w:t>
      </w:r>
      <w:r>
        <w:rPr>
          <w:sz w:val="26"/>
          <w:szCs w:val="26"/>
          <w:shd w:val="clear" w:color="auto" w:fill="FFFFFF"/>
        </w:rPr>
        <w:t xml:space="preserve"> </w:t>
      </w:r>
      <w:r w:rsidRPr="00142D32">
        <w:rPr>
          <w:sz w:val="26"/>
          <w:szCs w:val="26"/>
          <w:shd w:val="clear" w:color="auto" w:fill="FFFFFF"/>
        </w:rPr>
        <w:t>законодательством</w:t>
      </w:r>
      <w:r>
        <w:rPr>
          <w:sz w:val="26"/>
          <w:szCs w:val="26"/>
          <w:shd w:val="clear" w:color="auto" w:fill="FFFFFF"/>
        </w:rPr>
        <w:t xml:space="preserve"> </w:t>
      </w:r>
      <w:r w:rsidRPr="00142D32">
        <w:rPr>
          <w:sz w:val="26"/>
          <w:szCs w:val="26"/>
          <w:shd w:val="clear" w:color="auto" w:fill="FFFFFF"/>
        </w:rPr>
        <w:t>для</w:t>
      </w:r>
      <w:r>
        <w:rPr>
          <w:sz w:val="26"/>
          <w:szCs w:val="26"/>
          <w:shd w:val="clear" w:color="auto" w:fill="FFFFFF"/>
        </w:rPr>
        <w:t xml:space="preserve"> </w:t>
      </w:r>
      <w:r w:rsidRPr="00142D32">
        <w:rPr>
          <w:sz w:val="26"/>
          <w:szCs w:val="26"/>
          <w:shd w:val="clear" w:color="auto" w:fill="FFFFFF"/>
        </w:rPr>
        <w:t>получения</w:t>
      </w:r>
      <w:r>
        <w:rPr>
          <w:sz w:val="26"/>
          <w:szCs w:val="26"/>
          <w:shd w:val="clear" w:color="auto" w:fill="FFFFFF"/>
        </w:rPr>
        <w:t xml:space="preserve"> </w:t>
      </w:r>
      <w:r w:rsidRPr="00142D32">
        <w:rPr>
          <w:sz w:val="26"/>
          <w:szCs w:val="26"/>
          <w:shd w:val="clear" w:color="auto" w:fill="FFFFFF"/>
        </w:rPr>
        <w:t>страховой</w:t>
      </w:r>
      <w:r>
        <w:rPr>
          <w:sz w:val="26"/>
          <w:szCs w:val="26"/>
          <w:shd w:val="clear" w:color="auto" w:fill="FFFFFF"/>
        </w:rPr>
        <w:t xml:space="preserve"> </w:t>
      </w:r>
      <w:r w:rsidRPr="00142D32">
        <w:rPr>
          <w:sz w:val="26"/>
          <w:szCs w:val="26"/>
          <w:shd w:val="clear" w:color="auto" w:fill="FFFFFF"/>
        </w:rPr>
        <w:t>части</w:t>
      </w:r>
      <w:r>
        <w:rPr>
          <w:sz w:val="26"/>
          <w:szCs w:val="26"/>
          <w:shd w:val="clear" w:color="auto" w:fill="FFFFFF"/>
        </w:rPr>
        <w:t xml:space="preserve"> </w:t>
      </w:r>
      <w:r w:rsidRPr="00142D32">
        <w:rPr>
          <w:sz w:val="26"/>
          <w:szCs w:val="26"/>
          <w:shd w:val="clear" w:color="auto" w:fill="FFFFFF"/>
        </w:rPr>
        <w:t>трудовой</w:t>
      </w:r>
      <w:r>
        <w:rPr>
          <w:sz w:val="26"/>
          <w:szCs w:val="26"/>
          <w:shd w:val="clear" w:color="auto" w:fill="FFFFFF"/>
        </w:rPr>
        <w:t xml:space="preserve"> </w:t>
      </w:r>
      <w:r w:rsidRPr="00142D32">
        <w:rPr>
          <w:sz w:val="26"/>
          <w:szCs w:val="26"/>
          <w:shd w:val="clear" w:color="auto" w:fill="FFFFFF"/>
        </w:rPr>
        <w:t>пенсии</w:t>
      </w:r>
      <w:r>
        <w:rPr>
          <w:sz w:val="26"/>
          <w:szCs w:val="26"/>
          <w:shd w:val="clear" w:color="auto" w:fill="FFFFFF"/>
        </w:rPr>
        <w:t xml:space="preserve"> </w:t>
      </w:r>
      <w:r w:rsidRPr="00142D32">
        <w:rPr>
          <w:sz w:val="26"/>
          <w:szCs w:val="26"/>
          <w:shd w:val="clear" w:color="auto" w:fill="FFFFFF"/>
        </w:rPr>
        <w:t>военный</w:t>
      </w:r>
      <w:r>
        <w:rPr>
          <w:sz w:val="26"/>
          <w:szCs w:val="26"/>
          <w:shd w:val="clear" w:color="auto" w:fill="FFFFFF"/>
        </w:rPr>
        <w:t xml:space="preserve"> </w:t>
      </w:r>
      <w:r w:rsidRPr="00142D32">
        <w:rPr>
          <w:sz w:val="26"/>
          <w:szCs w:val="26"/>
          <w:shd w:val="clear" w:color="auto" w:fill="FFFFFF"/>
        </w:rPr>
        <w:t>пенсионер</w:t>
      </w:r>
      <w:r>
        <w:rPr>
          <w:sz w:val="26"/>
          <w:szCs w:val="26"/>
          <w:shd w:val="clear" w:color="auto" w:fill="FFFFFF"/>
        </w:rPr>
        <w:t xml:space="preserve"> </w:t>
      </w:r>
      <w:r w:rsidRPr="00142D32">
        <w:rPr>
          <w:sz w:val="26"/>
          <w:szCs w:val="26"/>
          <w:shd w:val="clear" w:color="auto" w:fill="FFFFFF"/>
        </w:rPr>
        <w:t>после</w:t>
      </w:r>
      <w:r>
        <w:rPr>
          <w:sz w:val="26"/>
          <w:szCs w:val="26"/>
          <w:shd w:val="clear" w:color="auto" w:fill="FFFFFF"/>
        </w:rPr>
        <w:t xml:space="preserve"> </w:t>
      </w:r>
      <w:r w:rsidRPr="00142D32">
        <w:rPr>
          <w:sz w:val="26"/>
          <w:szCs w:val="26"/>
          <w:shd w:val="clear" w:color="auto" w:fill="FFFFFF"/>
        </w:rPr>
        <w:t>увольнения</w:t>
      </w:r>
      <w:r>
        <w:rPr>
          <w:sz w:val="26"/>
          <w:szCs w:val="26"/>
          <w:shd w:val="clear" w:color="auto" w:fill="FFFFFF"/>
        </w:rPr>
        <w:t xml:space="preserve"> </w:t>
      </w:r>
      <w:r w:rsidRPr="00142D32">
        <w:rPr>
          <w:sz w:val="26"/>
          <w:szCs w:val="26"/>
          <w:shd w:val="clear" w:color="auto" w:fill="FFFFFF"/>
        </w:rPr>
        <w:t>с</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службы</w:t>
      </w:r>
      <w:r>
        <w:rPr>
          <w:sz w:val="26"/>
          <w:szCs w:val="26"/>
          <w:shd w:val="clear" w:color="auto" w:fill="FFFFFF"/>
        </w:rPr>
        <w:t xml:space="preserve"> </w:t>
      </w:r>
      <w:r w:rsidRPr="00142D32">
        <w:rPr>
          <w:sz w:val="26"/>
          <w:szCs w:val="26"/>
          <w:shd w:val="clear" w:color="auto" w:fill="FFFFFF"/>
        </w:rPr>
        <w:t>должен</w:t>
      </w:r>
      <w:r>
        <w:rPr>
          <w:sz w:val="26"/>
          <w:szCs w:val="26"/>
          <w:shd w:val="clear" w:color="auto" w:fill="FFFFFF"/>
        </w:rPr>
        <w:t xml:space="preserve"> </w:t>
      </w:r>
      <w:r w:rsidRPr="00142D32">
        <w:rPr>
          <w:sz w:val="26"/>
          <w:szCs w:val="26"/>
          <w:shd w:val="clear" w:color="auto" w:fill="FFFFFF"/>
        </w:rPr>
        <w:t>был</w:t>
      </w:r>
      <w:r>
        <w:rPr>
          <w:sz w:val="26"/>
          <w:szCs w:val="26"/>
          <w:shd w:val="clear" w:color="auto" w:fill="FFFFFF"/>
        </w:rPr>
        <w:t xml:space="preserve"> </w:t>
      </w:r>
      <w:r w:rsidRPr="00142D32">
        <w:rPr>
          <w:sz w:val="26"/>
          <w:szCs w:val="26"/>
          <w:shd w:val="clear" w:color="auto" w:fill="FFFFFF"/>
        </w:rPr>
        <w:t>иметь</w:t>
      </w:r>
      <w:r>
        <w:rPr>
          <w:sz w:val="26"/>
          <w:szCs w:val="26"/>
          <w:shd w:val="clear" w:color="auto" w:fill="FFFFFF"/>
        </w:rPr>
        <w:t xml:space="preserve"> </w:t>
      </w:r>
      <w:r w:rsidRPr="00142D32">
        <w:rPr>
          <w:sz w:val="26"/>
          <w:szCs w:val="26"/>
          <w:shd w:val="clear" w:color="auto" w:fill="FFFFFF"/>
        </w:rPr>
        <w:t>официальный</w:t>
      </w:r>
      <w:r>
        <w:rPr>
          <w:sz w:val="26"/>
          <w:szCs w:val="26"/>
          <w:shd w:val="clear" w:color="auto" w:fill="FFFFFF"/>
        </w:rPr>
        <w:t xml:space="preserve"> </w:t>
      </w:r>
      <w:r w:rsidRPr="00142D32">
        <w:rPr>
          <w:sz w:val="26"/>
          <w:szCs w:val="26"/>
          <w:shd w:val="clear" w:color="auto" w:fill="FFFFFF"/>
        </w:rPr>
        <w:t>страховой</w:t>
      </w:r>
      <w:r>
        <w:rPr>
          <w:sz w:val="26"/>
          <w:szCs w:val="26"/>
          <w:shd w:val="clear" w:color="auto" w:fill="FFFFFF"/>
        </w:rPr>
        <w:t xml:space="preserve"> </w:t>
      </w:r>
      <w:r w:rsidRPr="00142D32">
        <w:rPr>
          <w:sz w:val="26"/>
          <w:szCs w:val="26"/>
          <w:shd w:val="clear" w:color="auto" w:fill="FFFFFF"/>
        </w:rPr>
        <w:t>стаж</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менее</w:t>
      </w:r>
      <w:r>
        <w:rPr>
          <w:sz w:val="26"/>
          <w:szCs w:val="26"/>
          <w:shd w:val="clear" w:color="auto" w:fill="FFFFFF"/>
        </w:rPr>
        <w:t xml:space="preserve"> </w:t>
      </w:r>
      <w:r w:rsidRPr="00142D32">
        <w:rPr>
          <w:sz w:val="26"/>
          <w:szCs w:val="26"/>
          <w:shd w:val="clear" w:color="auto" w:fill="FFFFFF"/>
        </w:rPr>
        <w:t>пяти</w:t>
      </w:r>
      <w:r>
        <w:rPr>
          <w:sz w:val="26"/>
          <w:szCs w:val="26"/>
          <w:shd w:val="clear" w:color="auto" w:fill="FFFFFF"/>
        </w:rPr>
        <w:t xml:space="preserve"> </w:t>
      </w:r>
      <w:r w:rsidRPr="00142D32">
        <w:rPr>
          <w:sz w:val="26"/>
          <w:szCs w:val="26"/>
          <w:shd w:val="clear" w:color="auto" w:fill="FFFFFF"/>
        </w:rPr>
        <w:t>лет,</w:t>
      </w:r>
      <w:r>
        <w:rPr>
          <w:sz w:val="26"/>
          <w:szCs w:val="26"/>
          <w:shd w:val="clear" w:color="auto" w:fill="FFFFFF"/>
        </w:rPr>
        <w:t xml:space="preserve"> </w:t>
      </w:r>
      <w:r w:rsidRPr="00142D32">
        <w:rPr>
          <w:sz w:val="26"/>
          <w:szCs w:val="26"/>
          <w:shd w:val="clear" w:color="auto" w:fill="FFFFFF"/>
        </w:rPr>
        <w:t>что</w:t>
      </w:r>
      <w:r>
        <w:rPr>
          <w:sz w:val="26"/>
          <w:szCs w:val="26"/>
          <w:shd w:val="clear" w:color="auto" w:fill="FFFFFF"/>
        </w:rPr>
        <w:t xml:space="preserve"> </w:t>
      </w:r>
      <w:r w:rsidRPr="00142D32">
        <w:rPr>
          <w:sz w:val="26"/>
          <w:szCs w:val="26"/>
          <w:shd w:val="clear" w:color="auto" w:fill="FFFFFF"/>
        </w:rPr>
        <w:t>было</w:t>
      </w:r>
      <w:r>
        <w:rPr>
          <w:sz w:val="26"/>
          <w:szCs w:val="26"/>
          <w:shd w:val="clear" w:color="auto" w:fill="FFFFFF"/>
        </w:rPr>
        <w:t xml:space="preserve"> </w:t>
      </w:r>
      <w:r w:rsidRPr="00142D32">
        <w:rPr>
          <w:sz w:val="26"/>
          <w:szCs w:val="26"/>
          <w:shd w:val="clear" w:color="auto" w:fill="FFFFFF"/>
        </w:rPr>
        <w:t>закреплено</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п.</w:t>
      </w:r>
      <w:r>
        <w:rPr>
          <w:sz w:val="26"/>
          <w:szCs w:val="26"/>
          <w:shd w:val="clear" w:color="auto" w:fill="FFFFFF"/>
        </w:rPr>
        <w:t xml:space="preserve"> </w:t>
      </w:r>
      <w:r w:rsidRPr="00142D32">
        <w:rPr>
          <w:sz w:val="26"/>
          <w:szCs w:val="26"/>
          <w:shd w:val="clear" w:color="auto" w:fill="FFFFFF"/>
        </w:rPr>
        <w:t>2</w:t>
      </w:r>
      <w:r>
        <w:rPr>
          <w:sz w:val="26"/>
          <w:szCs w:val="26"/>
          <w:shd w:val="clear" w:color="auto" w:fill="FFFFFF"/>
        </w:rPr>
        <w:t xml:space="preserve"> </w:t>
      </w:r>
      <w:r w:rsidRPr="00142D32">
        <w:rPr>
          <w:sz w:val="26"/>
          <w:szCs w:val="26"/>
          <w:shd w:val="clear" w:color="auto" w:fill="FFFFFF"/>
        </w:rPr>
        <w:t>ст.</w:t>
      </w:r>
      <w:r>
        <w:rPr>
          <w:sz w:val="26"/>
          <w:szCs w:val="26"/>
          <w:shd w:val="clear" w:color="auto" w:fill="FFFFFF"/>
        </w:rPr>
        <w:t xml:space="preserve"> </w:t>
      </w:r>
      <w:r w:rsidRPr="00142D32">
        <w:rPr>
          <w:sz w:val="26"/>
          <w:szCs w:val="26"/>
          <w:shd w:val="clear" w:color="auto" w:fill="FFFFFF"/>
        </w:rPr>
        <w:t>7</w:t>
      </w:r>
      <w:r>
        <w:rPr>
          <w:sz w:val="26"/>
          <w:szCs w:val="26"/>
          <w:shd w:val="clear" w:color="auto" w:fill="FFFFFF"/>
        </w:rPr>
        <w:t xml:space="preserve"> </w:t>
      </w:r>
      <w:r w:rsidRPr="00142D32">
        <w:rPr>
          <w:sz w:val="26"/>
          <w:szCs w:val="26"/>
          <w:shd w:val="clear" w:color="auto" w:fill="FFFFFF"/>
        </w:rPr>
        <w:t>Федерального</w:t>
      </w:r>
      <w:r>
        <w:rPr>
          <w:sz w:val="26"/>
          <w:szCs w:val="26"/>
          <w:shd w:val="clear" w:color="auto" w:fill="FFFFFF"/>
        </w:rPr>
        <w:t xml:space="preserve"> </w:t>
      </w:r>
      <w:r w:rsidRPr="00142D32">
        <w:rPr>
          <w:sz w:val="26"/>
          <w:szCs w:val="26"/>
          <w:shd w:val="clear" w:color="auto" w:fill="FFFFFF"/>
        </w:rPr>
        <w:t>закона</w:t>
      </w:r>
      <w:r>
        <w:rPr>
          <w:sz w:val="26"/>
          <w:szCs w:val="26"/>
          <w:shd w:val="clear" w:color="auto" w:fill="FFFFFF"/>
        </w:rPr>
        <w:t xml:space="preserve"> </w:t>
      </w:r>
      <w:r w:rsidR="00350746" w:rsidRPr="00142D32">
        <w:rPr>
          <w:sz w:val="26"/>
          <w:szCs w:val="26"/>
          <w:shd w:val="clear" w:color="auto" w:fill="FFFFFF"/>
        </w:rPr>
        <w:t>от</w:t>
      </w:r>
      <w:r w:rsidR="00350746">
        <w:rPr>
          <w:sz w:val="26"/>
          <w:szCs w:val="26"/>
          <w:shd w:val="clear" w:color="auto" w:fill="FFFFFF"/>
        </w:rPr>
        <w:t xml:space="preserve"> </w:t>
      </w:r>
      <w:r w:rsidR="00350746" w:rsidRPr="00142D32">
        <w:rPr>
          <w:sz w:val="26"/>
          <w:szCs w:val="26"/>
          <w:shd w:val="clear" w:color="auto" w:fill="FFFFFF"/>
        </w:rPr>
        <w:t>17</w:t>
      </w:r>
      <w:r w:rsidR="00350746">
        <w:rPr>
          <w:sz w:val="26"/>
          <w:szCs w:val="26"/>
          <w:shd w:val="clear" w:color="auto" w:fill="FFFFFF"/>
        </w:rPr>
        <w:t xml:space="preserve"> </w:t>
      </w:r>
      <w:r w:rsidR="00350746" w:rsidRPr="00142D32">
        <w:rPr>
          <w:sz w:val="26"/>
          <w:szCs w:val="26"/>
          <w:shd w:val="clear" w:color="auto" w:fill="FFFFFF"/>
        </w:rPr>
        <w:t>декабря</w:t>
      </w:r>
      <w:r w:rsidR="00350746">
        <w:rPr>
          <w:sz w:val="26"/>
          <w:szCs w:val="26"/>
          <w:shd w:val="clear" w:color="auto" w:fill="FFFFFF"/>
        </w:rPr>
        <w:t xml:space="preserve"> </w:t>
      </w:r>
      <w:r w:rsidR="00350746" w:rsidRPr="00142D32">
        <w:rPr>
          <w:sz w:val="26"/>
          <w:szCs w:val="26"/>
          <w:shd w:val="clear" w:color="auto" w:fill="FFFFFF"/>
        </w:rPr>
        <w:t>2001</w:t>
      </w:r>
      <w:r w:rsidR="00350746">
        <w:rPr>
          <w:sz w:val="26"/>
          <w:szCs w:val="26"/>
          <w:shd w:val="clear" w:color="auto" w:fill="FFFFFF"/>
        </w:rPr>
        <w:t xml:space="preserve"> </w:t>
      </w:r>
      <w:r w:rsidR="00350746" w:rsidRPr="00142D32">
        <w:rPr>
          <w:sz w:val="26"/>
          <w:szCs w:val="26"/>
          <w:shd w:val="clear" w:color="auto" w:fill="FFFFFF"/>
        </w:rPr>
        <w:t>г.</w:t>
      </w:r>
      <w:r w:rsidR="00350746">
        <w:rPr>
          <w:sz w:val="26"/>
          <w:szCs w:val="26"/>
          <w:shd w:val="clear" w:color="auto" w:fill="FFFFFF"/>
        </w:rPr>
        <w:t xml:space="preserve"> </w:t>
      </w:r>
      <w:r w:rsidR="00350746" w:rsidRPr="00142D32">
        <w:rPr>
          <w:sz w:val="26"/>
          <w:szCs w:val="26"/>
          <w:shd w:val="clear" w:color="auto" w:fill="FFFFFF"/>
        </w:rPr>
        <w:t>№</w:t>
      </w:r>
      <w:r w:rsidR="00350746">
        <w:rPr>
          <w:sz w:val="26"/>
          <w:szCs w:val="26"/>
          <w:shd w:val="clear" w:color="auto" w:fill="FFFFFF"/>
        </w:rPr>
        <w:t xml:space="preserve"> </w:t>
      </w:r>
      <w:r w:rsidR="00350746" w:rsidRPr="00142D32">
        <w:rPr>
          <w:sz w:val="26"/>
          <w:szCs w:val="26"/>
          <w:shd w:val="clear" w:color="auto" w:fill="FFFFFF"/>
        </w:rPr>
        <w:t xml:space="preserve">173-ФЗ </w:t>
      </w:r>
      <w:r w:rsidR="00350746">
        <w:rPr>
          <w:sz w:val="26"/>
          <w:szCs w:val="26"/>
          <w:shd w:val="clear" w:color="auto" w:fill="FFFFFF"/>
        </w:rPr>
        <w:t>«</w:t>
      </w:r>
      <w:r w:rsidRPr="00142D32">
        <w:rPr>
          <w:sz w:val="26"/>
          <w:szCs w:val="26"/>
          <w:shd w:val="clear" w:color="auto" w:fill="FFFFFF"/>
        </w:rPr>
        <w:t>О</w:t>
      </w:r>
      <w:r>
        <w:rPr>
          <w:sz w:val="26"/>
          <w:szCs w:val="26"/>
          <w:shd w:val="clear" w:color="auto" w:fill="FFFFFF"/>
        </w:rPr>
        <w:t xml:space="preserve"> </w:t>
      </w:r>
      <w:r w:rsidRPr="00142D32">
        <w:rPr>
          <w:sz w:val="26"/>
          <w:szCs w:val="26"/>
          <w:shd w:val="clear" w:color="auto" w:fill="FFFFFF"/>
        </w:rPr>
        <w:t>трудовых</w:t>
      </w:r>
      <w:r>
        <w:rPr>
          <w:sz w:val="26"/>
          <w:szCs w:val="26"/>
          <w:shd w:val="clear" w:color="auto" w:fill="FFFFFF"/>
        </w:rPr>
        <w:t xml:space="preserve"> </w:t>
      </w:r>
      <w:r w:rsidRPr="00142D32">
        <w:rPr>
          <w:sz w:val="26"/>
          <w:szCs w:val="26"/>
          <w:shd w:val="clear" w:color="auto" w:fill="FFFFFF"/>
        </w:rPr>
        <w:t>пенсиях</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Российской</w:t>
      </w:r>
      <w:r>
        <w:rPr>
          <w:sz w:val="26"/>
          <w:szCs w:val="26"/>
          <w:shd w:val="clear" w:color="auto" w:fill="FFFFFF"/>
        </w:rPr>
        <w:t xml:space="preserve"> </w:t>
      </w:r>
      <w:r w:rsidRPr="00142D32">
        <w:rPr>
          <w:sz w:val="26"/>
          <w:szCs w:val="26"/>
          <w:shd w:val="clear" w:color="auto" w:fill="FFFFFF"/>
        </w:rPr>
        <w:t>Федерации</w:t>
      </w:r>
      <w:r w:rsidR="00350746">
        <w:rPr>
          <w:sz w:val="26"/>
          <w:szCs w:val="26"/>
          <w:shd w:val="clear" w:color="auto" w:fill="FFFFFF"/>
        </w:rPr>
        <w:t>»</w:t>
      </w:r>
      <w:r w:rsidRPr="00142D32">
        <w:rPr>
          <w:sz w:val="26"/>
          <w:szCs w:val="26"/>
          <w:shd w:val="clear" w:color="auto" w:fill="FFFFFF"/>
        </w:rPr>
        <w:t>.</w:t>
      </w:r>
      <w:proofErr w:type="gramEnd"/>
      <w:r>
        <w:rPr>
          <w:sz w:val="26"/>
          <w:szCs w:val="26"/>
        </w:rPr>
        <w:t xml:space="preserve"> </w:t>
      </w:r>
      <w:r w:rsidRPr="00142D32">
        <w:rPr>
          <w:sz w:val="26"/>
          <w:szCs w:val="26"/>
          <w:shd w:val="clear" w:color="auto" w:fill="FFFFFF"/>
        </w:rPr>
        <w:t>Для</w:t>
      </w:r>
      <w:r>
        <w:rPr>
          <w:sz w:val="26"/>
          <w:szCs w:val="26"/>
          <w:shd w:val="clear" w:color="auto" w:fill="FFFFFF"/>
        </w:rPr>
        <w:t xml:space="preserve"> </w:t>
      </w:r>
      <w:r w:rsidRPr="00142D32">
        <w:rPr>
          <w:sz w:val="26"/>
          <w:szCs w:val="26"/>
          <w:shd w:val="clear" w:color="auto" w:fill="FFFFFF"/>
        </w:rPr>
        <w:t>того</w:t>
      </w:r>
      <w:r>
        <w:rPr>
          <w:sz w:val="26"/>
          <w:szCs w:val="26"/>
          <w:shd w:val="clear" w:color="auto" w:fill="FFFFFF"/>
        </w:rPr>
        <w:t xml:space="preserve"> </w:t>
      </w:r>
      <w:r w:rsidRPr="00142D32">
        <w:rPr>
          <w:sz w:val="26"/>
          <w:szCs w:val="26"/>
          <w:shd w:val="clear" w:color="auto" w:fill="FFFFFF"/>
        </w:rPr>
        <w:t>чтобы</w:t>
      </w:r>
      <w:r>
        <w:rPr>
          <w:sz w:val="26"/>
          <w:szCs w:val="26"/>
          <w:shd w:val="clear" w:color="auto" w:fill="FFFFFF"/>
        </w:rPr>
        <w:t xml:space="preserve"> </w:t>
      </w:r>
      <w:r w:rsidRPr="00142D32">
        <w:rPr>
          <w:sz w:val="26"/>
          <w:szCs w:val="26"/>
          <w:shd w:val="clear" w:color="auto" w:fill="FFFFFF"/>
        </w:rPr>
        <w:t>получить</w:t>
      </w:r>
      <w:r>
        <w:rPr>
          <w:sz w:val="26"/>
          <w:szCs w:val="26"/>
          <w:shd w:val="clear" w:color="auto" w:fill="FFFFFF"/>
        </w:rPr>
        <w:t xml:space="preserve"> </w:t>
      </w:r>
      <w:r w:rsidRPr="00142D32">
        <w:rPr>
          <w:sz w:val="26"/>
          <w:szCs w:val="26"/>
          <w:shd w:val="clear" w:color="auto" w:fill="FFFFFF"/>
        </w:rPr>
        <w:t>после</w:t>
      </w:r>
      <w:r>
        <w:rPr>
          <w:sz w:val="26"/>
          <w:szCs w:val="26"/>
          <w:shd w:val="clear" w:color="auto" w:fill="FFFFFF"/>
        </w:rPr>
        <w:t xml:space="preserve"> </w:t>
      </w:r>
      <w:r w:rsidRPr="00142D32">
        <w:rPr>
          <w:sz w:val="26"/>
          <w:szCs w:val="26"/>
          <w:shd w:val="clear" w:color="auto" w:fill="FFFFFF"/>
        </w:rPr>
        <w:t>увольнения</w:t>
      </w:r>
      <w:r>
        <w:rPr>
          <w:sz w:val="26"/>
          <w:szCs w:val="26"/>
          <w:shd w:val="clear" w:color="auto" w:fill="FFFFFF"/>
        </w:rPr>
        <w:t xml:space="preserve"> </w:t>
      </w:r>
      <w:r w:rsidRPr="00142D32">
        <w:rPr>
          <w:sz w:val="26"/>
          <w:szCs w:val="26"/>
          <w:shd w:val="clear" w:color="auto" w:fill="FFFFFF"/>
        </w:rPr>
        <w:t>с</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службы</w:t>
      </w:r>
      <w:r>
        <w:rPr>
          <w:sz w:val="26"/>
          <w:szCs w:val="26"/>
          <w:shd w:val="clear" w:color="auto" w:fill="FFFFFF"/>
        </w:rPr>
        <w:t xml:space="preserve"> </w:t>
      </w:r>
      <w:r w:rsidRPr="00142D32">
        <w:rPr>
          <w:sz w:val="26"/>
          <w:szCs w:val="26"/>
          <w:shd w:val="clear" w:color="auto" w:fill="FFFFFF"/>
        </w:rPr>
        <w:t>право</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Pr="00142D32">
        <w:rPr>
          <w:sz w:val="26"/>
          <w:szCs w:val="26"/>
          <w:shd w:val="clear" w:color="auto" w:fill="FFFFFF"/>
        </w:rPr>
        <w:t>вторую</w:t>
      </w:r>
      <w:r>
        <w:rPr>
          <w:sz w:val="26"/>
          <w:szCs w:val="26"/>
          <w:shd w:val="clear" w:color="auto" w:fill="FFFFFF"/>
        </w:rPr>
        <w:t xml:space="preserve"> </w:t>
      </w:r>
      <w:r w:rsidRPr="00142D32">
        <w:rPr>
          <w:sz w:val="26"/>
          <w:szCs w:val="26"/>
          <w:shd w:val="clear" w:color="auto" w:fill="FFFFFF"/>
        </w:rPr>
        <w:t>пенсию</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2016</w:t>
      </w:r>
      <w:r>
        <w:rPr>
          <w:sz w:val="26"/>
          <w:szCs w:val="26"/>
          <w:shd w:val="clear" w:color="auto" w:fill="FFFFFF"/>
        </w:rPr>
        <w:t xml:space="preserve"> </w:t>
      </w:r>
      <w:r w:rsidRPr="00142D32">
        <w:rPr>
          <w:sz w:val="26"/>
          <w:szCs w:val="26"/>
          <w:shd w:val="clear" w:color="auto" w:fill="FFFFFF"/>
        </w:rPr>
        <w:t>бывшему</w:t>
      </w:r>
      <w:r>
        <w:rPr>
          <w:sz w:val="26"/>
          <w:szCs w:val="26"/>
          <w:shd w:val="clear" w:color="auto" w:fill="FFFFFF"/>
        </w:rPr>
        <w:t xml:space="preserve"> </w:t>
      </w:r>
      <w:r w:rsidRPr="00142D32">
        <w:rPr>
          <w:sz w:val="26"/>
          <w:szCs w:val="26"/>
          <w:shd w:val="clear" w:color="auto" w:fill="FFFFFF"/>
        </w:rPr>
        <w:t>военнослужащему</w:t>
      </w:r>
      <w:r>
        <w:rPr>
          <w:sz w:val="26"/>
          <w:szCs w:val="26"/>
          <w:shd w:val="clear" w:color="auto" w:fill="FFFFFF"/>
        </w:rPr>
        <w:t xml:space="preserve"> </w:t>
      </w:r>
      <w:r w:rsidRPr="00142D32">
        <w:rPr>
          <w:sz w:val="26"/>
          <w:szCs w:val="26"/>
          <w:shd w:val="clear" w:color="auto" w:fill="FFFFFF"/>
        </w:rPr>
        <w:t>надо</w:t>
      </w:r>
      <w:r>
        <w:rPr>
          <w:sz w:val="26"/>
          <w:szCs w:val="26"/>
          <w:shd w:val="clear" w:color="auto" w:fill="FFFFFF"/>
        </w:rPr>
        <w:t xml:space="preserve"> </w:t>
      </w:r>
      <w:r w:rsidRPr="00142D32">
        <w:rPr>
          <w:sz w:val="26"/>
          <w:szCs w:val="26"/>
          <w:shd w:val="clear" w:color="auto" w:fill="FFFFFF"/>
        </w:rPr>
        <w:t>было</w:t>
      </w:r>
      <w:r>
        <w:rPr>
          <w:sz w:val="26"/>
          <w:szCs w:val="26"/>
          <w:shd w:val="clear" w:color="auto" w:fill="FFFFFF"/>
        </w:rPr>
        <w:t xml:space="preserve"> </w:t>
      </w:r>
      <w:r w:rsidRPr="00142D32">
        <w:rPr>
          <w:sz w:val="26"/>
          <w:szCs w:val="26"/>
          <w:shd w:val="clear" w:color="auto" w:fill="FFFFFF"/>
        </w:rPr>
        <w:t>проработать</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003964FF">
        <w:rPr>
          <w:sz w:val="26"/>
          <w:szCs w:val="26"/>
          <w:shd w:val="clear" w:color="auto" w:fill="FFFFFF"/>
        </w:rPr>
        <w:t>«</w:t>
      </w:r>
      <w:r w:rsidRPr="00142D32">
        <w:rPr>
          <w:sz w:val="26"/>
          <w:szCs w:val="26"/>
          <w:shd w:val="clear" w:color="auto" w:fill="FFFFFF"/>
        </w:rPr>
        <w:t>гражданке</w:t>
      </w:r>
      <w:r w:rsidR="003964FF">
        <w:rPr>
          <w:sz w:val="26"/>
          <w:szCs w:val="26"/>
          <w:shd w:val="clear" w:color="auto" w:fill="FFFFFF"/>
        </w:rPr>
        <w:t>»</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менее</w:t>
      </w:r>
      <w:r>
        <w:rPr>
          <w:sz w:val="26"/>
          <w:szCs w:val="26"/>
          <w:shd w:val="clear" w:color="auto" w:fill="FFFFFF"/>
        </w:rPr>
        <w:t xml:space="preserve"> </w:t>
      </w:r>
      <w:r w:rsidRPr="00142D32">
        <w:rPr>
          <w:sz w:val="26"/>
          <w:szCs w:val="26"/>
          <w:shd w:val="clear" w:color="auto" w:fill="FFFFFF"/>
        </w:rPr>
        <w:t>семи</w:t>
      </w:r>
      <w:r>
        <w:rPr>
          <w:sz w:val="26"/>
          <w:szCs w:val="26"/>
          <w:shd w:val="clear" w:color="auto" w:fill="FFFFFF"/>
        </w:rPr>
        <w:t xml:space="preserve"> </w:t>
      </w:r>
      <w:r w:rsidRPr="00142D32">
        <w:rPr>
          <w:sz w:val="26"/>
          <w:szCs w:val="26"/>
          <w:shd w:val="clear" w:color="auto" w:fill="FFFFFF"/>
        </w:rPr>
        <w:t>лет.</w:t>
      </w:r>
      <w:r>
        <w:rPr>
          <w:sz w:val="26"/>
          <w:szCs w:val="26"/>
          <w:shd w:val="clear" w:color="auto" w:fill="FFFFFF"/>
        </w:rPr>
        <w:t xml:space="preserve"> </w:t>
      </w:r>
      <w:r w:rsidRPr="00142D32">
        <w:rPr>
          <w:sz w:val="26"/>
          <w:szCs w:val="26"/>
          <w:shd w:val="clear" w:color="auto" w:fill="FFFFFF"/>
        </w:rPr>
        <w:t>Данное</w:t>
      </w:r>
      <w:r>
        <w:rPr>
          <w:sz w:val="26"/>
          <w:szCs w:val="26"/>
          <w:shd w:val="clear" w:color="auto" w:fill="FFFFFF"/>
        </w:rPr>
        <w:t xml:space="preserve"> </w:t>
      </w:r>
      <w:r w:rsidRPr="00142D32">
        <w:rPr>
          <w:sz w:val="26"/>
          <w:szCs w:val="26"/>
          <w:shd w:val="clear" w:color="auto" w:fill="FFFFFF"/>
        </w:rPr>
        <w:t>требование</w:t>
      </w:r>
      <w:r>
        <w:rPr>
          <w:sz w:val="26"/>
          <w:szCs w:val="26"/>
          <w:shd w:val="clear" w:color="auto" w:fill="FFFFFF"/>
        </w:rPr>
        <w:t xml:space="preserve"> </w:t>
      </w:r>
      <w:r w:rsidRPr="00142D32">
        <w:rPr>
          <w:sz w:val="26"/>
          <w:szCs w:val="26"/>
          <w:shd w:val="clear" w:color="auto" w:fill="FFFFFF"/>
        </w:rPr>
        <w:t>вступило</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силу</w:t>
      </w:r>
      <w:r>
        <w:rPr>
          <w:sz w:val="26"/>
          <w:szCs w:val="26"/>
          <w:shd w:val="clear" w:color="auto" w:fill="FFFFFF"/>
        </w:rPr>
        <w:t xml:space="preserve"> </w:t>
      </w:r>
      <w:r w:rsidRPr="00142D32">
        <w:rPr>
          <w:sz w:val="26"/>
          <w:szCs w:val="26"/>
          <w:shd w:val="clear" w:color="auto" w:fill="FFFFFF"/>
        </w:rPr>
        <w:t>с</w:t>
      </w:r>
      <w:r>
        <w:rPr>
          <w:sz w:val="26"/>
          <w:szCs w:val="26"/>
          <w:shd w:val="clear" w:color="auto" w:fill="FFFFFF"/>
        </w:rPr>
        <w:t xml:space="preserve"> </w:t>
      </w:r>
      <w:r w:rsidRPr="00142D32">
        <w:rPr>
          <w:sz w:val="26"/>
          <w:szCs w:val="26"/>
          <w:shd w:val="clear" w:color="auto" w:fill="FFFFFF"/>
        </w:rPr>
        <w:t>1</w:t>
      </w:r>
      <w:r>
        <w:rPr>
          <w:sz w:val="26"/>
          <w:szCs w:val="26"/>
          <w:shd w:val="clear" w:color="auto" w:fill="FFFFFF"/>
        </w:rPr>
        <w:t xml:space="preserve"> </w:t>
      </w:r>
      <w:r w:rsidRPr="00142D32">
        <w:rPr>
          <w:sz w:val="26"/>
          <w:szCs w:val="26"/>
          <w:shd w:val="clear" w:color="auto" w:fill="FFFFFF"/>
        </w:rPr>
        <w:t>января</w:t>
      </w:r>
      <w:r>
        <w:rPr>
          <w:sz w:val="26"/>
          <w:szCs w:val="26"/>
          <w:shd w:val="clear" w:color="auto" w:fill="FFFFFF"/>
        </w:rPr>
        <w:t xml:space="preserve"> </w:t>
      </w:r>
      <w:r w:rsidRPr="00142D32">
        <w:rPr>
          <w:sz w:val="26"/>
          <w:szCs w:val="26"/>
          <w:shd w:val="clear" w:color="auto" w:fill="FFFFFF"/>
        </w:rPr>
        <w:t>2015</w:t>
      </w:r>
      <w:r>
        <w:rPr>
          <w:sz w:val="26"/>
          <w:szCs w:val="26"/>
          <w:shd w:val="clear" w:color="auto" w:fill="FFFFFF"/>
        </w:rPr>
        <w:t xml:space="preserve"> </w:t>
      </w:r>
      <w:r w:rsidRPr="00142D32">
        <w:rPr>
          <w:sz w:val="26"/>
          <w:szCs w:val="26"/>
          <w:shd w:val="clear" w:color="auto" w:fill="FFFFFF"/>
        </w:rPr>
        <w:t>г.</w:t>
      </w:r>
      <w:r>
        <w:rPr>
          <w:sz w:val="26"/>
          <w:szCs w:val="26"/>
          <w:shd w:val="clear" w:color="auto" w:fill="FFFFFF"/>
        </w:rPr>
        <w:t xml:space="preserve"> </w:t>
      </w:r>
      <w:r w:rsidRPr="00142D32">
        <w:rPr>
          <w:sz w:val="26"/>
          <w:szCs w:val="26"/>
          <w:shd w:val="clear" w:color="auto" w:fill="FFFFFF"/>
        </w:rPr>
        <w:t>Начиная</w:t>
      </w:r>
      <w:r>
        <w:rPr>
          <w:sz w:val="26"/>
          <w:szCs w:val="26"/>
          <w:shd w:val="clear" w:color="auto" w:fill="FFFFFF"/>
        </w:rPr>
        <w:t xml:space="preserve"> </w:t>
      </w:r>
      <w:r w:rsidRPr="00142D32">
        <w:rPr>
          <w:sz w:val="26"/>
          <w:szCs w:val="26"/>
          <w:shd w:val="clear" w:color="auto" w:fill="FFFFFF"/>
        </w:rPr>
        <w:t>с</w:t>
      </w:r>
      <w:r>
        <w:rPr>
          <w:sz w:val="26"/>
          <w:szCs w:val="26"/>
          <w:shd w:val="clear" w:color="auto" w:fill="FFFFFF"/>
        </w:rPr>
        <w:t xml:space="preserve"> </w:t>
      </w:r>
      <w:r w:rsidRPr="00142D32">
        <w:rPr>
          <w:sz w:val="26"/>
          <w:szCs w:val="26"/>
          <w:shd w:val="clear" w:color="auto" w:fill="FFFFFF"/>
        </w:rPr>
        <w:t>этого</w:t>
      </w:r>
      <w:r>
        <w:rPr>
          <w:sz w:val="26"/>
          <w:szCs w:val="26"/>
          <w:shd w:val="clear" w:color="auto" w:fill="FFFFFF"/>
        </w:rPr>
        <w:t xml:space="preserve"> </w:t>
      </w:r>
      <w:r w:rsidRPr="00142D32">
        <w:rPr>
          <w:sz w:val="26"/>
          <w:szCs w:val="26"/>
          <w:shd w:val="clear" w:color="auto" w:fill="FFFFFF"/>
        </w:rPr>
        <w:t>времени</w:t>
      </w:r>
      <w:r>
        <w:rPr>
          <w:sz w:val="26"/>
          <w:szCs w:val="26"/>
          <w:shd w:val="clear" w:color="auto" w:fill="FFFFFF"/>
        </w:rPr>
        <w:t xml:space="preserve"> </w:t>
      </w:r>
      <w:r w:rsidRPr="00142D32">
        <w:rPr>
          <w:sz w:val="26"/>
          <w:szCs w:val="26"/>
          <w:shd w:val="clear" w:color="auto" w:fill="FFFFFF"/>
        </w:rPr>
        <w:t>минимальный</w:t>
      </w:r>
      <w:r>
        <w:rPr>
          <w:sz w:val="26"/>
          <w:szCs w:val="26"/>
          <w:shd w:val="clear" w:color="auto" w:fill="FFFFFF"/>
        </w:rPr>
        <w:t xml:space="preserve"> </w:t>
      </w:r>
      <w:r w:rsidRPr="00142D32">
        <w:rPr>
          <w:sz w:val="26"/>
          <w:szCs w:val="26"/>
          <w:shd w:val="clear" w:color="auto" w:fill="FFFFFF"/>
        </w:rPr>
        <w:t>страховой</w:t>
      </w:r>
      <w:r>
        <w:rPr>
          <w:sz w:val="26"/>
          <w:szCs w:val="26"/>
          <w:shd w:val="clear" w:color="auto" w:fill="FFFFFF"/>
        </w:rPr>
        <w:t xml:space="preserve"> </w:t>
      </w:r>
      <w:proofErr w:type="gramStart"/>
      <w:r w:rsidRPr="00142D32">
        <w:rPr>
          <w:sz w:val="26"/>
          <w:szCs w:val="26"/>
          <w:shd w:val="clear" w:color="auto" w:fill="FFFFFF"/>
        </w:rPr>
        <w:t>стаж</w:t>
      </w:r>
      <w:proofErr w:type="gramEnd"/>
      <w:r>
        <w:rPr>
          <w:sz w:val="26"/>
          <w:szCs w:val="26"/>
          <w:shd w:val="clear" w:color="auto" w:fill="FFFFFF"/>
        </w:rPr>
        <w:t xml:space="preserve"> </w:t>
      </w:r>
      <w:r w:rsidRPr="00142D32">
        <w:rPr>
          <w:sz w:val="26"/>
          <w:szCs w:val="26"/>
          <w:shd w:val="clear" w:color="auto" w:fill="FFFFFF"/>
        </w:rPr>
        <w:t>будет</w:t>
      </w:r>
      <w:r>
        <w:rPr>
          <w:sz w:val="26"/>
          <w:szCs w:val="26"/>
          <w:shd w:val="clear" w:color="auto" w:fill="FFFFFF"/>
        </w:rPr>
        <w:t xml:space="preserve"> </w:t>
      </w:r>
      <w:r w:rsidRPr="00142D32">
        <w:rPr>
          <w:sz w:val="26"/>
          <w:szCs w:val="26"/>
          <w:shd w:val="clear" w:color="auto" w:fill="FFFFFF"/>
        </w:rPr>
        <w:t>ежегодно</w:t>
      </w:r>
      <w:r>
        <w:rPr>
          <w:sz w:val="26"/>
          <w:szCs w:val="26"/>
          <w:shd w:val="clear" w:color="auto" w:fill="FFFFFF"/>
        </w:rPr>
        <w:t xml:space="preserve"> </w:t>
      </w:r>
      <w:r w:rsidRPr="00142D32">
        <w:rPr>
          <w:sz w:val="26"/>
          <w:szCs w:val="26"/>
          <w:shd w:val="clear" w:color="auto" w:fill="FFFFFF"/>
        </w:rPr>
        <w:t>увеличиваться</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Pr="00142D32">
        <w:rPr>
          <w:sz w:val="26"/>
          <w:szCs w:val="26"/>
          <w:shd w:val="clear" w:color="auto" w:fill="FFFFFF"/>
        </w:rPr>
        <w:t>1</w:t>
      </w:r>
      <w:r>
        <w:rPr>
          <w:sz w:val="26"/>
          <w:szCs w:val="26"/>
          <w:shd w:val="clear" w:color="auto" w:fill="FFFFFF"/>
        </w:rPr>
        <w:t xml:space="preserve"> </w:t>
      </w:r>
      <w:r w:rsidRPr="00142D32">
        <w:rPr>
          <w:sz w:val="26"/>
          <w:szCs w:val="26"/>
          <w:shd w:val="clear" w:color="auto" w:fill="FFFFFF"/>
        </w:rPr>
        <w:t>год</w:t>
      </w:r>
      <w:r>
        <w:rPr>
          <w:sz w:val="26"/>
          <w:szCs w:val="26"/>
          <w:shd w:val="clear" w:color="auto" w:fill="FFFFFF"/>
        </w:rPr>
        <w:t xml:space="preserve"> </w:t>
      </w:r>
      <w:r w:rsidRPr="00142D32">
        <w:rPr>
          <w:sz w:val="26"/>
          <w:szCs w:val="26"/>
          <w:shd w:val="clear" w:color="auto" w:fill="FFFFFF"/>
        </w:rPr>
        <w:t>до</w:t>
      </w:r>
      <w:r>
        <w:rPr>
          <w:sz w:val="26"/>
          <w:szCs w:val="26"/>
          <w:shd w:val="clear" w:color="auto" w:fill="FFFFFF"/>
        </w:rPr>
        <w:t xml:space="preserve"> </w:t>
      </w:r>
      <w:r w:rsidRPr="00142D32">
        <w:rPr>
          <w:sz w:val="26"/>
          <w:szCs w:val="26"/>
          <w:shd w:val="clear" w:color="auto" w:fill="FFFFFF"/>
        </w:rPr>
        <w:t>15</w:t>
      </w:r>
      <w:r>
        <w:rPr>
          <w:sz w:val="26"/>
          <w:szCs w:val="26"/>
          <w:shd w:val="clear" w:color="auto" w:fill="FFFFFF"/>
        </w:rPr>
        <w:t xml:space="preserve"> </w:t>
      </w:r>
      <w:r w:rsidRPr="00142D32">
        <w:rPr>
          <w:sz w:val="26"/>
          <w:szCs w:val="26"/>
          <w:shd w:val="clear" w:color="auto" w:fill="FFFFFF"/>
        </w:rPr>
        <w:t>лет</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2024</w:t>
      </w:r>
      <w:r>
        <w:rPr>
          <w:sz w:val="26"/>
          <w:szCs w:val="26"/>
          <w:shd w:val="clear" w:color="auto" w:fill="FFFFFF"/>
        </w:rPr>
        <w:t xml:space="preserve"> </w:t>
      </w:r>
      <w:r w:rsidRPr="00142D32">
        <w:rPr>
          <w:sz w:val="26"/>
          <w:szCs w:val="26"/>
          <w:shd w:val="clear" w:color="auto" w:fill="FFFFFF"/>
        </w:rPr>
        <w:t>г.</w:t>
      </w:r>
      <w:r>
        <w:rPr>
          <w:sz w:val="26"/>
          <w:szCs w:val="26"/>
          <w:shd w:val="clear" w:color="auto" w:fill="FFFFFF"/>
        </w:rPr>
        <w:t xml:space="preserve"> </w:t>
      </w:r>
      <w:r w:rsidRPr="00142D32">
        <w:rPr>
          <w:sz w:val="26"/>
          <w:szCs w:val="26"/>
          <w:shd w:val="clear" w:color="auto" w:fill="FFFFFF"/>
        </w:rPr>
        <w:t>(приложение</w:t>
      </w:r>
      <w:r>
        <w:rPr>
          <w:sz w:val="26"/>
          <w:szCs w:val="26"/>
          <w:shd w:val="clear" w:color="auto" w:fill="FFFFFF"/>
        </w:rPr>
        <w:t xml:space="preserve"> </w:t>
      </w:r>
      <w:r w:rsidRPr="00142D32">
        <w:rPr>
          <w:sz w:val="26"/>
          <w:szCs w:val="26"/>
          <w:shd w:val="clear" w:color="auto" w:fill="FFFFFF"/>
        </w:rPr>
        <w:t>3</w:t>
      </w:r>
      <w:r>
        <w:rPr>
          <w:sz w:val="26"/>
          <w:szCs w:val="26"/>
          <w:shd w:val="clear" w:color="auto" w:fill="FFFFFF"/>
        </w:rPr>
        <w:t xml:space="preserve"> </w:t>
      </w:r>
      <w:r w:rsidRPr="00142D32">
        <w:rPr>
          <w:sz w:val="26"/>
          <w:szCs w:val="26"/>
          <w:shd w:val="clear" w:color="auto" w:fill="FFFFFF"/>
        </w:rPr>
        <w:t>к</w:t>
      </w:r>
      <w:r>
        <w:rPr>
          <w:sz w:val="26"/>
          <w:szCs w:val="26"/>
          <w:shd w:val="clear" w:color="auto" w:fill="FFFFFF"/>
        </w:rPr>
        <w:t xml:space="preserve"> </w:t>
      </w:r>
      <w:r w:rsidRPr="00142D32">
        <w:rPr>
          <w:sz w:val="26"/>
          <w:szCs w:val="26"/>
          <w:shd w:val="clear" w:color="auto" w:fill="FFFFFF"/>
        </w:rPr>
        <w:t>Федеральному</w:t>
      </w:r>
      <w:r>
        <w:rPr>
          <w:sz w:val="26"/>
          <w:szCs w:val="26"/>
          <w:shd w:val="clear" w:color="auto" w:fill="FFFFFF"/>
        </w:rPr>
        <w:t xml:space="preserve"> </w:t>
      </w:r>
      <w:r w:rsidRPr="00142D32">
        <w:rPr>
          <w:sz w:val="26"/>
          <w:szCs w:val="26"/>
          <w:shd w:val="clear" w:color="auto" w:fill="FFFFFF"/>
        </w:rPr>
        <w:t>закону</w:t>
      </w:r>
      <w:r>
        <w:rPr>
          <w:sz w:val="26"/>
          <w:szCs w:val="26"/>
          <w:shd w:val="clear" w:color="auto" w:fill="FFFFFF"/>
        </w:rPr>
        <w:t xml:space="preserve"> </w:t>
      </w:r>
      <w:r w:rsidR="00D62097">
        <w:rPr>
          <w:sz w:val="26"/>
          <w:szCs w:val="26"/>
          <w:shd w:val="clear" w:color="auto" w:fill="FFFFFF"/>
        </w:rPr>
        <w:t>«</w:t>
      </w:r>
      <w:r w:rsidRPr="00142D32">
        <w:rPr>
          <w:sz w:val="26"/>
          <w:szCs w:val="26"/>
          <w:shd w:val="clear" w:color="auto" w:fill="FFFFFF"/>
        </w:rPr>
        <w:t>О</w:t>
      </w:r>
      <w:r>
        <w:rPr>
          <w:sz w:val="26"/>
          <w:szCs w:val="26"/>
          <w:shd w:val="clear" w:color="auto" w:fill="FFFFFF"/>
        </w:rPr>
        <w:t xml:space="preserve"> </w:t>
      </w:r>
      <w:r w:rsidRPr="00142D32">
        <w:rPr>
          <w:sz w:val="26"/>
          <w:szCs w:val="26"/>
          <w:shd w:val="clear" w:color="auto" w:fill="FFFFFF"/>
        </w:rPr>
        <w:t>страховых</w:t>
      </w:r>
      <w:r>
        <w:rPr>
          <w:sz w:val="26"/>
          <w:szCs w:val="26"/>
          <w:shd w:val="clear" w:color="auto" w:fill="FFFFFF"/>
        </w:rPr>
        <w:t xml:space="preserve"> </w:t>
      </w:r>
      <w:r w:rsidRPr="00142D32">
        <w:rPr>
          <w:sz w:val="26"/>
          <w:szCs w:val="26"/>
          <w:shd w:val="clear" w:color="auto" w:fill="FFFFFF"/>
        </w:rPr>
        <w:t>пенсиях</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Российской</w:t>
      </w:r>
      <w:r>
        <w:rPr>
          <w:sz w:val="26"/>
          <w:szCs w:val="26"/>
          <w:shd w:val="clear" w:color="auto" w:fill="FFFFFF"/>
        </w:rPr>
        <w:t xml:space="preserve"> </w:t>
      </w:r>
      <w:r w:rsidRPr="00142D32">
        <w:rPr>
          <w:sz w:val="26"/>
          <w:szCs w:val="26"/>
          <w:shd w:val="clear" w:color="auto" w:fill="FFFFFF"/>
        </w:rPr>
        <w:t>Федерации</w:t>
      </w:r>
      <w:r w:rsidR="00D62097">
        <w:rPr>
          <w:sz w:val="26"/>
          <w:szCs w:val="26"/>
          <w:shd w:val="clear" w:color="auto" w:fill="FFFFFF"/>
        </w:rPr>
        <w:t>»</w:t>
      </w:r>
      <w:r w:rsidRPr="00142D32">
        <w:rPr>
          <w:sz w:val="26"/>
          <w:szCs w:val="26"/>
          <w:shd w:val="clear" w:color="auto" w:fill="FFFFFF"/>
        </w:rPr>
        <w:t>).</w:t>
      </w:r>
    </w:p>
    <w:p w:rsidR="00157D5F" w:rsidRPr="00142D32" w:rsidRDefault="00157D5F" w:rsidP="00157D5F">
      <w:pPr>
        <w:widowControl w:val="0"/>
        <w:spacing w:line="288" w:lineRule="auto"/>
        <w:ind w:firstLine="708"/>
        <w:jc w:val="both"/>
        <w:rPr>
          <w:sz w:val="26"/>
          <w:szCs w:val="26"/>
          <w:shd w:val="clear" w:color="auto" w:fill="FFFFFF"/>
        </w:rPr>
      </w:pPr>
      <w:r w:rsidRPr="00142D32">
        <w:rPr>
          <w:sz w:val="26"/>
          <w:szCs w:val="26"/>
          <w:shd w:val="clear" w:color="auto" w:fill="FFFFFF"/>
        </w:rPr>
        <w:t>А</w:t>
      </w:r>
      <w:r>
        <w:rPr>
          <w:sz w:val="26"/>
          <w:szCs w:val="26"/>
          <w:shd w:val="clear" w:color="auto" w:fill="FFFFFF"/>
        </w:rPr>
        <w:t xml:space="preserve"> </w:t>
      </w:r>
      <w:r w:rsidRPr="00142D32">
        <w:rPr>
          <w:sz w:val="26"/>
          <w:szCs w:val="26"/>
          <w:shd w:val="clear" w:color="auto" w:fill="FFFFFF"/>
        </w:rPr>
        <w:t>как</w:t>
      </w:r>
      <w:r>
        <w:rPr>
          <w:sz w:val="26"/>
          <w:szCs w:val="26"/>
          <w:shd w:val="clear" w:color="auto" w:fill="FFFFFF"/>
        </w:rPr>
        <w:t xml:space="preserve"> </w:t>
      </w:r>
      <w:r w:rsidRPr="00142D32">
        <w:rPr>
          <w:sz w:val="26"/>
          <w:szCs w:val="26"/>
          <w:shd w:val="clear" w:color="auto" w:fill="FFFFFF"/>
        </w:rPr>
        <w:t>же</w:t>
      </w:r>
      <w:r>
        <w:rPr>
          <w:sz w:val="26"/>
          <w:szCs w:val="26"/>
          <w:shd w:val="clear" w:color="auto" w:fill="FFFFFF"/>
        </w:rPr>
        <w:t xml:space="preserve"> </w:t>
      </w:r>
      <w:r w:rsidRPr="00142D32">
        <w:rPr>
          <w:sz w:val="26"/>
          <w:szCs w:val="26"/>
          <w:shd w:val="clear" w:color="auto" w:fill="FFFFFF"/>
        </w:rPr>
        <w:t>быть</w:t>
      </w:r>
      <w:r>
        <w:rPr>
          <w:sz w:val="26"/>
          <w:szCs w:val="26"/>
          <w:shd w:val="clear" w:color="auto" w:fill="FFFFFF"/>
        </w:rPr>
        <w:t xml:space="preserve"> </w:t>
      </w:r>
      <w:r w:rsidRPr="00142D32">
        <w:rPr>
          <w:sz w:val="26"/>
          <w:szCs w:val="26"/>
          <w:shd w:val="clear" w:color="auto" w:fill="FFFFFF"/>
        </w:rPr>
        <w:t>военнослужащим,</w:t>
      </w:r>
      <w:r>
        <w:rPr>
          <w:sz w:val="26"/>
          <w:szCs w:val="26"/>
          <w:shd w:val="clear" w:color="auto" w:fill="FFFFFF"/>
        </w:rPr>
        <w:t xml:space="preserve"> </w:t>
      </w:r>
      <w:r w:rsidRPr="00142D32">
        <w:rPr>
          <w:sz w:val="26"/>
          <w:szCs w:val="26"/>
          <w:shd w:val="clear" w:color="auto" w:fill="FFFFFF"/>
        </w:rPr>
        <w:t>которые</w:t>
      </w:r>
      <w:r>
        <w:rPr>
          <w:sz w:val="26"/>
          <w:szCs w:val="26"/>
          <w:shd w:val="clear" w:color="auto" w:fill="FFFFFF"/>
        </w:rPr>
        <w:t xml:space="preserve"> </w:t>
      </w:r>
      <w:r w:rsidRPr="00142D32">
        <w:rPr>
          <w:sz w:val="26"/>
          <w:szCs w:val="26"/>
          <w:shd w:val="clear" w:color="auto" w:fill="FFFFFF"/>
        </w:rPr>
        <w:t>вынуждены</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тем</w:t>
      </w:r>
      <w:r>
        <w:rPr>
          <w:sz w:val="26"/>
          <w:szCs w:val="26"/>
          <w:shd w:val="clear" w:color="auto" w:fill="FFFFFF"/>
        </w:rPr>
        <w:t xml:space="preserve"> </w:t>
      </w:r>
      <w:r w:rsidRPr="00142D32">
        <w:rPr>
          <w:sz w:val="26"/>
          <w:szCs w:val="26"/>
          <w:shd w:val="clear" w:color="auto" w:fill="FFFFFF"/>
        </w:rPr>
        <w:t>или</w:t>
      </w:r>
      <w:r>
        <w:rPr>
          <w:sz w:val="26"/>
          <w:szCs w:val="26"/>
          <w:shd w:val="clear" w:color="auto" w:fill="FFFFFF"/>
        </w:rPr>
        <w:t xml:space="preserve"> </w:t>
      </w:r>
      <w:r w:rsidRPr="00142D32">
        <w:rPr>
          <w:sz w:val="26"/>
          <w:szCs w:val="26"/>
          <w:shd w:val="clear" w:color="auto" w:fill="FFFFFF"/>
        </w:rPr>
        <w:t>иным</w:t>
      </w:r>
      <w:r>
        <w:rPr>
          <w:sz w:val="26"/>
          <w:szCs w:val="26"/>
          <w:shd w:val="clear" w:color="auto" w:fill="FFFFFF"/>
        </w:rPr>
        <w:t xml:space="preserve"> </w:t>
      </w:r>
      <w:r w:rsidRPr="00142D32">
        <w:rPr>
          <w:sz w:val="26"/>
          <w:szCs w:val="26"/>
          <w:shd w:val="clear" w:color="auto" w:fill="FFFFFF"/>
        </w:rPr>
        <w:t>обстоятельствам</w:t>
      </w:r>
      <w:r>
        <w:rPr>
          <w:sz w:val="26"/>
          <w:szCs w:val="26"/>
          <w:shd w:val="clear" w:color="auto" w:fill="FFFFFF"/>
        </w:rPr>
        <w:t xml:space="preserve"> </w:t>
      </w:r>
      <w:r w:rsidRPr="00142D32">
        <w:rPr>
          <w:sz w:val="26"/>
          <w:szCs w:val="26"/>
          <w:shd w:val="clear" w:color="auto" w:fill="FFFFFF"/>
        </w:rPr>
        <w:t>оставить</w:t>
      </w:r>
      <w:r>
        <w:rPr>
          <w:sz w:val="26"/>
          <w:szCs w:val="26"/>
          <w:shd w:val="clear" w:color="auto" w:fill="FFFFFF"/>
        </w:rPr>
        <w:t xml:space="preserve"> </w:t>
      </w:r>
      <w:r w:rsidRPr="00142D32">
        <w:rPr>
          <w:sz w:val="26"/>
          <w:szCs w:val="26"/>
          <w:shd w:val="clear" w:color="auto" w:fill="FFFFFF"/>
        </w:rPr>
        <w:t>военную</w:t>
      </w:r>
      <w:r>
        <w:rPr>
          <w:sz w:val="26"/>
          <w:szCs w:val="26"/>
          <w:shd w:val="clear" w:color="auto" w:fill="FFFFFF"/>
        </w:rPr>
        <w:t xml:space="preserve"> </w:t>
      </w:r>
      <w:r w:rsidRPr="00142D32">
        <w:rPr>
          <w:sz w:val="26"/>
          <w:szCs w:val="26"/>
          <w:shd w:val="clear" w:color="auto" w:fill="FFFFFF"/>
        </w:rPr>
        <w:t>службу</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выработав</w:t>
      </w:r>
      <w:r>
        <w:rPr>
          <w:sz w:val="26"/>
          <w:szCs w:val="26"/>
          <w:shd w:val="clear" w:color="auto" w:fill="FFFFFF"/>
        </w:rPr>
        <w:t xml:space="preserve"> </w:t>
      </w:r>
      <w:r w:rsidRPr="00142D32">
        <w:rPr>
          <w:sz w:val="26"/>
          <w:szCs w:val="26"/>
          <w:shd w:val="clear" w:color="auto" w:fill="FFFFFF"/>
        </w:rPr>
        <w:t>стаж,</w:t>
      </w:r>
      <w:r>
        <w:rPr>
          <w:sz w:val="26"/>
          <w:szCs w:val="26"/>
          <w:shd w:val="clear" w:color="auto" w:fill="FFFFFF"/>
        </w:rPr>
        <w:t xml:space="preserve"> </w:t>
      </w:r>
      <w:r w:rsidRPr="00142D32">
        <w:rPr>
          <w:sz w:val="26"/>
          <w:szCs w:val="26"/>
          <w:shd w:val="clear" w:color="auto" w:fill="FFFFFF"/>
        </w:rPr>
        <w:t>необходимый</w:t>
      </w:r>
      <w:r>
        <w:rPr>
          <w:sz w:val="26"/>
          <w:szCs w:val="26"/>
          <w:shd w:val="clear" w:color="auto" w:fill="FFFFFF"/>
        </w:rPr>
        <w:t xml:space="preserve"> </w:t>
      </w:r>
      <w:r w:rsidRPr="00142D32">
        <w:rPr>
          <w:sz w:val="26"/>
          <w:szCs w:val="26"/>
          <w:shd w:val="clear" w:color="auto" w:fill="FFFFFF"/>
        </w:rPr>
        <w:t>для</w:t>
      </w:r>
      <w:r>
        <w:rPr>
          <w:sz w:val="26"/>
          <w:szCs w:val="26"/>
          <w:shd w:val="clear" w:color="auto" w:fill="FFFFFF"/>
        </w:rPr>
        <w:t xml:space="preserve"> </w:t>
      </w:r>
      <w:r w:rsidRPr="00142D32">
        <w:rPr>
          <w:sz w:val="26"/>
          <w:szCs w:val="26"/>
          <w:shd w:val="clear" w:color="auto" w:fill="FFFFFF"/>
        </w:rPr>
        <w:t>назначения</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пенсии?</w:t>
      </w:r>
      <w:r>
        <w:rPr>
          <w:sz w:val="26"/>
          <w:szCs w:val="26"/>
          <w:shd w:val="clear" w:color="auto" w:fill="FFFFFF"/>
        </w:rPr>
        <w:t xml:space="preserve"> </w:t>
      </w:r>
      <w:r w:rsidRPr="00142D32">
        <w:rPr>
          <w:sz w:val="26"/>
          <w:szCs w:val="26"/>
          <w:shd w:val="clear" w:color="auto" w:fill="FFFFFF"/>
        </w:rPr>
        <w:t>За</w:t>
      </w:r>
      <w:r>
        <w:rPr>
          <w:sz w:val="26"/>
          <w:szCs w:val="26"/>
          <w:shd w:val="clear" w:color="auto" w:fill="FFFFFF"/>
        </w:rPr>
        <w:t xml:space="preserve"> </w:t>
      </w:r>
      <w:r w:rsidRPr="00142D32">
        <w:rPr>
          <w:sz w:val="26"/>
          <w:szCs w:val="26"/>
          <w:shd w:val="clear" w:color="auto" w:fill="FFFFFF"/>
        </w:rPr>
        <w:t>время</w:t>
      </w:r>
      <w:r>
        <w:rPr>
          <w:sz w:val="26"/>
          <w:szCs w:val="26"/>
          <w:shd w:val="clear" w:color="auto" w:fill="FFFFFF"/>
        </w:rPr>
        <w:t xml:space="preserve"> </w:t>
      </w:r>
      <w:r w:rsidRPr="00142D32">
        <w:rPr>
          <w:sz w:val="26"/>
          <w:szCs w:val="26"/>
          <w:shd w:val="clear" w:color="auto" w:fill="FFFFFF"/>
        </w:rPr>
        <w:t>прохождения</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службы</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контракту</w:t>
      </w:r>
      <w:r>
        <w:rPr>
          <w:sz w:val="26"/>
          <w:szCs w:val="26"/>
          <w:shd w:val="clear" w:color="auto" w:fill="FFFFFF"/>
        </w:rPr>
        <w:t xml:space="preserve"> </w:t>
      </w:r>
      <w:r w:rsidRPr="00142D32">
        <w:rPr>
          <w:sz w:val="26"/>
          <w:szCs w:val="26"/>
          <w:shd w:val="clear" w:color="auto" w:fill="FFFFFF"/>
        </w:rPr>
        <w:t>страховые</w:t>
      </w:r>
      <w:r>
        <w:rPr>
          <w:sz w:val="26"/>
          <w:szCs w:val="26"/>
          <w:shd w:val="clear" w:color="auto" w:fill="FFFFFF"/>
        </w:rPr>
        <w:t xml:space="preserve"> </w:t>
      </w:r>
      <w:r w:rsidRPr="00142D32">
        <w:rPr>
          <w:sz w:val="26"/>
          <w:szCs w:val="26"/>
          <w:shd w:val="clear" w:color="auto" w:fill="FFFFFF"/>
        </w:rPr>
        <w:t>взносы</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обязательному</w:t>
      </w:r>
      <w:r>
        <w:rPr>
          <w:sz w:val="26"/>
          <w:szCs w:val="26"/>
          <w:shd w:val="clear" w:color="auto" w:fill="FFFFFF"/>
        </w:rPr>
        <w:t xml:space="preserve"> </w:t>
      </w:r>
      <w:r w:rsidRPr="00142D32">
        <w:rPr>
          <w:sz w:val="26"/>
          <w:szCs w:val="26"/>
          <w:shd w:val="clear" w:color="auto" w:fill="FFFFFF"/>
        </w:rPr>
        <w:t>пенсионному</w:t>
      </w:r>
      <w:r>
        <w:rPr>
          <w:sz w:val="26"/>
          <w:szCs w:val="26"/>
          <w:shd w:val="clear" w:color="auto" w:fill="FFFFFF"/>
        </w:rPr>
        <w:t xml:space="preserve"> </w:t>
      </w:r>
      <w:r w:rsidRPr="00142D32">
        <w:rPr>
          <w:sz w:val="26"/>
          <w:szCs w:val="26"/>
          <w:shd w:val="clear" w:color="auto" w:fill="FFFFFF"/>
        </w:rPr>
        <w:t>страхованию</w:t>
      </w:r>
      <w:r>
        <w:rPr>
          <w:sz w:val="26"/>
          <w:szCs w:val="26"/>
          <w:shd w:val="clear" w:color="auto" w:fill="FFFFFF"/>
        </w:rPr>
        <w:t xml:space="preserve"> </w:t>
      </w:r>
      <w:r w:rsidRPr="00142D32">
        <w:rPr>
          <w:sz w:val="26"/>
          <w:szCs w:val="26"/>
          <w:shd w:val="clear" w:color="auto" w:fill="FFFFFF"/>
        </w:rPr>
        <w:t>за</w:t>
      </w:r>
      <w:r>
        <w:rPr>
          <w:sz w:val="26"/>
          <w:szCs w:val="26"/>
          <w:shd w:val="clear" w:color="auto" w:fill="FFFFFF"/>
        </w:rPr>
        <w:t xml:space="preserve"> </w:t>
      </w:r>
      <w:r w:rsidRPr="00142D32">
        <w:rPr>
          <w:sz w:val="26"/>
          <w:szCs w:val="26"/>
          <w:shd w:val="clear" w:color="auto" w:fill="FFFFFF"/>
        </w:rPr>
        <w:t>военнослужащих</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уплачиваются</w:t>
      </w:r>
      <w:r>
        <w:rPr>
          <w:sz w:val="26"/>
          <w:szCs w:val="26"/>
          <w:shd w:val="clear" w:color="auto" w:fill="FFFFFF"/>
        </w:rPr>
        <w:t xml:space="preserve"> </w:t>
      </w:r>
      <w:r w:rsidRPr="00142D32">
        <w:rPr>
          <w:sz w:val="26"/>
          <w:szCs w:val="26"/>
          <w:shd w:val="clear" w:color="auto" w:fill="FFFFFF"/>
        </w:rPr>
        <w:t>и</w:t>
      </w:r>
      <w:r>
        <w:rPr>
          <w:sz w:val="26"/>
          <w:szCs w:val="26"/>
          <w:shd w:val="clear" w:color="auto" w:fill="FFFFFF"/>
        </w:rPr>
        <w:t xml:space="preserve"> </w:t>
      </w:r>
      <w:r w:rsidRPr="00142D32">
        <w:rPr>
          <w:sz w:val="26"/>
          <w:szCs w:val="26"/>
          <w:shd w:val="clear" w:color="auto" w:fill="FFFFFF"/>
        </w:rPr>
        <w:t>они,</w:t>
      </w:r>
      <w:r>
        <w:rPr>
          <w:sz w:val="26"/>
          <w:szCs w:val="26"/>
          <w:shd w:val="clear" w:color="auto" w:fill="FFFFFF"/>
        </w:rPr>
        <w:t xml:space="preserve"> </w:t>
      </w:r>
      <w:r w:rsidRPr="00142D32">
        <w:rPr>
          <w:sz w:val="26"/>
          <w:szCs w:val="26"/>
          <w:shd w:val="clear" w:color="auto" w:fill="FFFFFF"/>
        </w:rPr>
        <w:t>соответственно,</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имеют</w:t>
      </w:r>
      <w:r>
        <w:rPr>
          <w:sz w:val="26"/>
          <w:szCs w:val="26"/>
          <w:shd w:val="clear" w:color="auto" w:fill="FFFFFF"/>
        </w:rPr>
        <w:t xml:space="preserve"> </w:t>
      </w:r>
      <w:r w:rsidRPr="00142D32">
        <w:rPr>
          <w:sz w:val="26"/>
          <w:szCs w:val="26"/>
          <w:shd w:val="clear" w:color="auto" w:fill="FFFFFF"/>
        </w:rPr>
        <w:t>возможности</w:t>
      </w:r>
      <w:r>
        <w:rPr>
          <w:sz w:val="26"/>
          <w:szCs w:val="26"/>
          <w:shd w:val="clear" w:color="auto" w:fill="FFFFFF"/>
        </w:rPr>
        <w:t xml:space="preserve"> </w:t>
      </w:r>
      <w:r w:rsidRPr="00142D32">
        <w:rPr>
          <w:sz w:val="26"/>
          <w:szCs w:val="26"/>
          <w:shd w:val="clear" w:color="auto" w:fill="FFFFFF"/>
        </w:rPr>
        <w:t>формировать</w:t>
      </w:r>
      <w:r>
        <w:rPr>
          <w:sz w:val="26"/>
          <w:szCs w:val="26"/>
          <w:shd w:val="clear" w:color="auto" w:fill="FFFFFF"/>
        </w:rPr>
        <w:t xml:space="preserve"> </w:t>
      </w:r>
      <w:r w:rsidRPr="00142D32">
        <w:rPr>
          <w:sz w:val="26"/>
          <w:szCs w:val="26"/>
          <w:shd w:val="clear" w:color="auto" w:fill="FFFFFF"/>
        </w:rPr>
        <w:t>страховую</w:t>
      </w:r>
      <w:r>
        <w:rPr>
          <w:sz w:val="26"/>
          <w:szCs w:val="26"/>
          <w:shd w:val="clear" w:color="auto" w:fill="FFFFFF"/>
        </w:rPr>
        <w:t xml:space="preserve"> </w:t>
      </w:r>
      <w:r w:rsidRPr="00142D32">
        <w:rPr>
          <w:sz w:val="26"/>
          <w:szCs w:val="26"/>
          <w:shd w:val="clear" w:color="auto" w:fill="FFFFFF"/>
        </w:rPr>
        <w:t>пенсию.</w:t>
      </w:r>
      <w:r>
        <w:rPr>
          <w:sz w:val="26"/>
          <w:szCs w:val="26"/>
          <w:shd w:val="clear" w:color="auto" w:fill="FFFFFF"/>
        </w:rPr>
        <w:t xml:space="preserve"> </w:t>
      </w:r>
      <w:r w:rsidRPr="00142D32">
        <w:rPr>
          <w:sz w:val="26"/>
          <w:szCs w:val="26"/>
          <w:shd w:val="clear" w:color="auto" w:fill="FFFFFF"/>
        </w:rPr>
        <w:t>Человек</w:t>
      </w:r>
      <w:r>
        <w:rPr>
          <w:sz w:val="26"/>
          <w:szCs w:val="26"/>
          <w:shd w:val="clear" w:color="auto" w:fill="FFFFFF"/>
        </w:rPr>
        <w:t xml:space="preserve"> </w:t>
      </w:r>
      <w:r w:rsidRPr="00142D32">
        <w:rPr>
          <w:sz w:val="26"/>
          <w:szCs w:val="26"/>
          <w:shd w:val="clear" w:color="auto" w:fill="FFFFFF"/>
        </w:rPr>
        <w:t>отдал</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службе</w:t>
      </w:r>
      <w:r>
        <w:rPr>
          <w:sz w:val="26"/>
          <w:szCs w:val="26"/>
          <w:shd w:val="clear" w:color="auto" w:fill="FFFFFF"/>
        </w:rPr>
        <w:t xml:space="preserve"> </w:t>
      </w:r>
      <w:r w:rsidRPr="00142D32">
        <w:rPr>
          <w:sz w:val="26"/>
          <w:szCs w:val="26"/>
          <w:shd w:val="clear" w:color="auto" w:fill="FFFFFF"/>
        </w:rPr>
        <w:t>10</w:t>
      </w:r>
      <w:r>
        <w:rPr>
          <w:sz w:val="26"/>
          <w:szCs w:val="26"/>
          <w:shd w:val="clear" w:color="auto" w:fill="FFFFFF"/>
        </w:rPr>
        <w:t xml:space="preserve"> </w:t>
      </w:r>
      <w:r w:rsidRPr="00142D32">
        <w:rPr>
          <w:sz w:val="26"/>
          <w:szCs w:val="26"/>
          <w:shd w:val="clear" w:color="auto" w:fill="FFFFFF"/>
        </w:rPr>
        <w:t>или</w:t>
      </w:r>
      <w:r>
        <w:rPr>
          <w:sz w:val="26"/>
          <w:szCs w:val="26"/>
          <w:shd w:val="clear" w:color="auto" w:fill="FFFFFF"/>
        </w:rPr>
        <w:t xml:space="preserve"> </w:t>
      </w:r>
      <w:r w:rsidRPr="00142D32">
        <w:rPr>
          <w:sz w:val="26"/>
          <w:szCs w:val="26"/>
          <w:shd w:val="clear" w:color="auto" w:fill="FFFFFF"/>
        </w:rPr>
        <w:t>15</w:t>
      </w:r>
      <w:r>
        <w:rPr>
          <w:sz w:val="26"/>
          <w:szCs w:val="26"/>
          <w:shd w:val="clear" w:color="auto" w:fill="FFFFFF"/>
        </w:rPr>
        <w:t xml:space="preserve"> </w:t>
      </w:r>
      <w:r w:rsidRPr="00142D32">
        <w:rPr>
          <w:sz w:val="26"/>
          <w:szCs w:val="26"/>
          <w:shd w:val="clear" w:color="auto" w:fill="FFFFFF"/>
        </w:rPr>
        <w:t>лет,</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будучи</w:t>
      </w:r>
      <w:r>
        <w:rPr>
          <w:sz w:val="26"/>
          <w:szCs w:val="26"/>
          <w:shd w:val="clear" w:color="auto" w:fill="FFFFFF"/>
        </w:rPr>
        <w:t xml:space="preserve"> </w:t>
      </w:r>
      <w:r w:rsidRPr="00142D32">
        <w:rPr>
          <w:sz w:val="26"/>
          <w:szCs w:val="26"/>
          <w:shd w:val="clear" w:color="auto" w:fill="FFFFFF"/>
        </w:rPr>
        <w:t>застрахованным</w:t>
      </w:r>
      <w:r>
        <w:rPr>
          <w:sz w:val="26"/>
          <w:szCs w:val="26"/>
          <w:shd w:val="clear" w:color="auto" w:fill="FFFFFF"/>
        </w:rPr>
        <w:t xml:space="preserve"> </w:t>
      </w:r>
      <w:r w:rsidRPr="00142D32">
        <w:rPr>
          <w:sz w:val="26"/>
          <w:szCs w:val="26"/>
          <w:shd w:val="clear" w:color="auto" w:fill="FFFFFF"/>
        </w:rPr>
        <w:t>лицом,</w:t>
      </w:r>
      <w:r>
        <w:rPr>
          <w:sz w:val="26"/>
          <w:szCs w:val="26"/>
          <w:shd w:val="clear" w:color="auto" w:fill="FFFFFF"/>
        </w:rPr>
        <w:t xml:space="preserve"> </w:t>
      </w:r>
      <w:r w:rsidRPr="00142D32">
        <w:rPr>
          <w:sz w:val="26"/>
          <w:szCs w:val="26"/>
          <w:shd w:val="clear" w:color="auto" w:fill="FFFFFF"/>
        </w:rPr>
        <w:t>соответственно</w:t>
      </w:r>
      <w:r>
        <w:rPr>
          <w:sz w:val="26"/>
          <w:szCs w:val="26"/>
          <w:shd w:val="clear" w:color="auto" w:fill="FFFFFF"/>
        </w:rPr>
        <w:t xml:space="preserve"> </w:t>
      </w:r>
      <w:r w:rsidRPr="00142D32">
        <w:rPr>
          <w:sz w:val="26"/>
          <w:szCs w:val="26"/>
          <w:shd w:val="clear" w:color="auto" w:fill="FFFFFF"/>
        </w:rPr>
        <w:t>страховые</w:t>
      </w:r>
      <w:r>
        <w:rPr>
          <w:sz w:val="26"/>
          <w:szCs w:val="26"/>
          <w:shd w:val="clear" w:color="auto" w:fill="FFFFFF"/>
        </w:rPr>
        <w:t xml:space="preserve"> </w:t>
      </w:r>
      <w:r w:rsidRPr="00142D32">
        <w:rPr>
          <w:sz w:val="26"/>
          <w:szCs w:val="26"/>
          <w:shd w:val="clear" w:color="auto" w:fill="FFFFFF"/>
        </w:rPr>
        <w:t>взносы</w:t>
      </w:r>
      <w:r>
        <w:rPr>
          <w:sz w:val="26"/>
          <w:szCs w:val="26"/>
          <w:shd w:val="clear" w:color="auto" w:fill="FFFFFF"/>
        </w:rPr>
        <w:t xml:space="preserve"> </w:t>
      </w:r>
      <w:r w:rsidRPr="00142D32">
        <w:rPr>
          <w:sz w:val="26"/>
          <w:szCs w:val="26"/>
          <w:shd w:val="clear" w:color="auto" w:fill="FFFFFF"/>
        </w:rPr>
        <w:t>за</w:t>
      </w:r>
      <w:r>
        <w:rPr>
          <w:sz w:val="26"/>
          <w:szCs w:val="26"/>
          <w:shd w:val="clear" w:color="auto" w:fill="FFFFFF"/>
        </w:rPr>
        <w:t xml:space="preserve"> </w:t>
      </w:r>
      <w:r w:rsidRPr="00142D32">
        <w:rPr>
          <w:sz w:val="26"/>
          <w:szCs w:val="26"/>
          <w:shd w:val="clear" w:color="auto" w:fill="FFFFFF"/>
        </w:rPr>
        <w:t>него</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уплачивались,</w:t>
      </w:r>
      <w:r>
        <w:rPr>
          <w:sz w:val="26"/>
          <w:szCs w:val="26"/>
          <w:shd w:val="clear" w:color="auto" w:fill="FFFFFF"/>
        </w:rPr>
        <w:t xml:space="preserve"> </w:t>
      </w:r>
      <w:r w:rsidRPr="00142D32">
        <w:rPr>
          <w:sz w:val="26"/>
          <w:szCs w:val="26"/>
          <w:shd w:val="clear" w:color="auto" w:fill="FFFFFF"/>
        </w:rPr>
        <w:t>индивидуальный</w:t>
      </w:r>
      <w:r>
        <w:rPr>
          <w:sz w:val="26"/>
          <w:szCs w:val="26"/>
          <w:shd w:val="clear" w:color="auto" w:fill="FFFFFF"/>
        </w:rPr>
        <w:t xml:space="preserve"> </w:t>
      </w:r>
      <w:r w:rsidRPr="00142D32">
        <w:rPr>
          <w:sz w:val="26"/>
          <w:szCs w:val="26"/>
          <w:shd w:val="clear" w:color="auto" w:fill="FFFFFF"/>
        </w:rPr>
        <w:t>лицевой</w:t>
      </w:r>
      <w:r>
        <w:rPr>
          <w:sz w:val="26"/>
          <w:szCs w:val="26"/>
          <w:shd w:val="clear" w:color="auto" w:fill="FFFFFF"/>
        </w:rPr>
        <w:t xml:space="preserve"> </w:t>
      </w:r>
      <w:r w:rsidRPr="00142D32">
        <w:rPr>
          <w:sz w:val="26"/>
          <w:szCs w:val="26"/>
          <w:shd w:val="clear" w:color="auto" w:fill="FFFFFF"/>
        </w:rPr>
        <w:t>счёт</w:t>
      </w:r>
      <w:r>
        <w:rPr>
          <w:sz w:val="26"/>
          <w:szCs w:val="26"/>
          <w:shd w:val="clear" w:color="auto" w:fill="FFFFFF"/>
        </w:rPr>
        <w:t xml:space="preserve"> </w:t>
      </w:r>
      <w:r w:rsidRPr="00142D32">
        <w:rPr>
          <w:sz w:val="26"/>
          <w:szCs w:val="26"/>
          <w:shd w:val="clear" w:color="auto" w:fill="FFFFFF"/>
        </w:rPr>
        <w:t>пенсионера</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Пенсионном</w:t>
      </w:r>
      <w:r>
        <w:rPr>
          <w:sz w:val="26"/>
          <w:szCs w:val="26"/>
          <w:shd w:val="clear" w:color="auto" w:fill="FFFFFF"/>
        </w:rPr>
        <w:t xml:space="preserve"> </w:t>
      </w:r>
      <w:r w:rsidRPr="00142D32">
        <w:rPr>
          <w:sz w:val="26"/>
          <w:szCs w:val="26"/>
          <w:shd w:val="clear" w:color="auto" w:fill="FFFFFF"/>
        </w:rPr>
        <w:t>фонде</w:t>
      </w:r>
      <w:r>
        <w:rPr>
          <w:sz w:val="26"/>
          <w:szCs w:val="26"/>
          <w:shd w:val="clear" w:color="auto" w:fill="FFFFFF"/>
        </w:rPr>
        <w:t xml:space="preserve"> </w:t>
      </w:r>
      <w:r w:rsidRPr="00142D32">
        <w:rPr>
          <w:sz w:val="26"/>
          <w:szCs w:val="26"/>
          <w:shd w:val="clear" w:color="auto" w:fill="FFFFFF"/>
        </w:rPr>
        <w:lastRenderedPageBreak/>
        <w:t>России</w:t>
      </w:r>
      <w:r>
        <w:rPr>
          <w:sz w:val="26"/>
          <w:szCs w:val="26"/>
          <w:shd w:val="clear" w:color="auto" w:fill="FFFFFF"/>
        </w:rPr>
        <w:t xml:space="preserve"> </w:t>
      </w:r>
      <w:r w:rsidRPr="00142D32">
        <w:rPr>
          <w:sz w:val="26"/>
          <w:szCs w:val="26"/>
          <w:shd w:val="clear" w:color="auto" w:fill="FFFFFF"/>
        </w:rPr>
        <w:t>пуст.</w:t>
      </w:r>
      <w:r>
        <w:rPr>
          <w:sz w:val="26"/>
          <w:szCs w:val="26"/>
          <w:shd w:val="clear" w:color="auto" w:fill="FFFFFF"/>
        </w:rPr>
        <w:t xml:space="preserve"> </w:t>
      </w:r>
      <w:r w:rsidRPr="00142D32">
        <w:rPr>
          <w:sz w:val="26"/>
          <w:szCs w:val="26"/>
          <w:shd w:val="clear" w:color="auto" w:fill="FFFFFF"/>
        </w:rPr>
        <w:t>Получается,</w:t>
      </w:r>
      <w:r>
        <w:rPr>
          <w:sz w:val="26"/>
          <w:szCs w:val="26"/>
          <w:shd w:val="clear" w:color="auto" w:fill="FFFFFF"/>
        </w:rPr>
        <w:t xml:space="preserve"> </w:t>
      </w:r>
      <w:r w:rsidRPr="00142D32">
        <w:rPr>
          <w:sz w:val="26"/>
          <w:szCs w:val="26"/>
          <w:shd w:val="clear" w:color="auto" w:fill="FFFFFF"/>
        </w:rPr>
        <w:t>чем</w:t>
      </w:r>
      <w:r>
        <w:rPr>
          <w:sz w:val="26"/>
          <w:szCs w:val="26"/>
          <w:shd w:val="clear" w:color="auto" w:fill="FFFFFF"/>
        </w:rPr>
        <w:t xml:space="preserve"> </w:t>
      </w:r>
      <w:r w:rsidRPr="00142D32">
        <w:rPr>
          <w:sz w:val="26"/>
          <w:szCs w:val="26"/>
          <w:shd w:val="clear" w:color="auto" w:fill="FFFFFF"/>
        </w:rPr>
        <w:t>больше</w:t>
      </w:r>
      <w:r>
        <w:rPr>
          <w:sz w:val="26"/>
          <w:szCs w:val="26"/>
          <w:shd w:val="clear" w:color="auto" w:fill="FFFFFF"/>
        </w:rPr>
        <w:t xml:space="preserve"> </w:t>
      </w:r>
      <w:r w:rsidRPr="00142D32">
        <w:rPr>
          <w:sz w:val="26"/>
          <w:szCs w:val="26"/>
          <w:shd w:val="clear" w:color="auto" w:fill="FFFFFF"/>
        </w:rPr>
        <w:t>общая</w:t>
      </w:r>
      <w:r>
        <w:rPr>
          <w:sz w:val="26"/>
          <w:szCs w:val="26"/>
          <w:shd w:val="clear" w:color="auto" w:fill="FFFFFF"/>
        </w:rPr>
        <w:t xml:space="preserve"> </w:t>
      </w:r>
      <w:r w:rsidRPr="00142D32">
        <w:rPr>
          <w:sz w:val="26"/>
          <w:szCs w:val="26"/>
          <w:shd w:val="clear" w:color="auto" w:fill="FFFFFF"/>
        </w:rPr>
        <w:t>продолжительность</w:t>
      </w:r>
      <w:r>
        <w:rPr>
          <w:sz w:val="26"/>
          <w:szCs w:val="26"/>
          <w:shd w:val="clear" w:color="auto" w:fill="FFFFFF"/>
        </w:rPr>
        <w:t xml:space="preserve"> </w:t>
      </w:r>
      <w:r w:rsidRPr="00142D32">
        <w:rPr>
          <w:sz w:val="26"/>
          <w:szCs w:val="26"/>
          <w:shd w:val="clear" w:color="auto" w:fill="FFFFFF"/>
        </w:rPr>
        <w:t>военной</w:t>
      </w:r>
      <w:r>
        <w:rPr>
          <w:sz w:val="26"/>
          <w:szCs w:val="26"/>
          <w:shd w:val="clear" w:color="auto" w:fill="FFFFFF"/>
        </w:rPr>
        <w:t xml:space="preserve"> </w:t>
      </w:r>
      <w:r w:rsidRPr="00142D32">
        <w:rPr>
          <w:sz w:val="26"/>
          <w:szCs w:val="26"/>
          <w:shd w:val="clear" w:color="auto" w:fill="FFFFFF"/>
        </w:rPr>
        <w:t>службы</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контракту,</w:t>
      </w:r>
      <w:r>
        <w:rPr>
          <w:sz w:val="26"/>
          <w:szCs w:val="26"/>
          <w:shd w:val="clear" w:color="auto" w:fill="FFFFFF"/>
        </w:rPr>
        <w:t xml:space="preserve"> </w:t>
      </w:r>
      <w:r w:rsidRPr="00142D32">
        <w:rPr>
          <w:sz w:val="26"/>
          <w:szCs w:val="26"/>
          <w:shd w:val="clear" w:color="auto" w:fill="FFFFFF"/>
        </w:rPr>
        <w:t>тем</w:t>
      </w:r>
      <w:r>
        <w:rPr>
          <w:sz w:val="26"/>
          <w:szCs w:val="26"/>
          <w:shd w:val="clear" w:color="auto" w:fill="FFFFFF"/>
        </w:rPr>
        <w:t xml:space="preserve"> </w:t>
      </w:r>
      <w:r w:rsidRPr="00142D32">
        <w:rPr>
          <w:sz w:val="26"/>
          <w:szCs w:val="26"/>
          <w:shd w:val="clear" w:color="auto" w:fill="FFFFFF"/>
        </w:rPr>
        <w:t>сложнее</w:t>
      </w:r>
      <w:r>
        <w:rPr>
          <w:sz w:val="26"/>
          <w:szCs w:val="26"/>
          <w:shd w:val="clear" w:color="auto" w:fill="FFFFFF"/>
        </w:rPr>
        <w:t xml:space="preserve"> </w:t>
      </w:r>
      <w:r w:rsidRPr="00142D32">
        <w:rPr>
          <w:sz w:val="26"/>
          <w:szCs w:val="26"/>
          <w:shd w:val="clear" w:color="auto" w:fill="FFFFFF"/>
        </w:rPr>
        <w:t>гражданам,</w:t>
      </w:r>
      <w:r>
        <w:rPr>
          <w:sz w:val="26"/>
          <w:szCs w:val="26"/>
          <w:shd w:val="clear" w:color="auto" w:fill="FFFFFF"/>
        </w:rPr>
        <w:t xml:space="preserve"> </w:t>
      </w:r>
      <w:r w:rsidRPr="00142D32">
        <w:rPr>
          <w:sz w:val="26"/>
          <w:szCs w:val="26"/>
          <w:shd w:val="clear" w:color="auto" w:fill="FFFFFF"/>
        </w:rPr>
        <w:t>её</w:t>
      </w:r>
      <w:r>
        <w:rPr>
          <w:sz w:val="26"/>
          <w:szCs w:val="26"/>
          <w:shd w:val="clear" w:color="auto" w:fill="FFFFFF"/>
        </w:rPr>
        <w:t xml:space="preserve"> </w:t>
      </w:r>
      <w:r w:rsidRPr="00142D32">
        <w:rPr>
          <w:sz w:val="26"/>
          <w:szCs w:val="26"/>
          <w:shd w:val="clear" w:color="auto" w:fill="FFFFFF"/>
        </w:rPr>
        <w:t>проходившим,</w:t>
      </w:r>
      <w:r>
        <w:rPr>
          <w:sz w:val="26"/>
          <w:szCs w:val="26"/>
          <w:shd w:val="clear" w:color="auto" w:fill="FFFFFF"/>
        </w:rPr>
        <w:t xml:space="preserve"> </w:t>
      </w:r>
      <w:r w:rsidRPr="00142D32">
        <w:rPr>
          <w:sz w:val="26"/>
          <w:szCs w:val="26"/>
          <w:shd w:val="clear" w:color="auto" w:fill="FFFFFF"/>
        </w:rPr>
        <w:t>и</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первую</w:t>
      </w:r>
      <w:r>
        <w:rPr>
          <w:sz w:val="26"/>
          <w:szCs w:val="26"/>
          <w:shd w:val="clear" w:color="auto" w:fill="FFFFFF"/>
        </w:rPr>
        <w:t xml:space="preserve"> </w:t>
      </w:r>
      <w:r w:rsidRPr="00142D32">
        <w:rPr>
          <w:sz w:val="26"/>
          <w:szCs w:val="26"/>
          <w:shd w:val="clear" w:color="auto" w:fill="FFFFFF"/>
        </w:rPr>
        <w:t>очередь</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имеющим</w:t>
      </w:r>
      <w:r>
        <w:rPr>
          <w:sz w:val="26"/>
          <w:szCs w:val="26"/>
          <w:shd w:val="clear" w:color="auto" w:fill="FFFFFF"/>
        </w:rPr>
        <w:t xml:space="preserve"> </w:t>
      </w:r>
      <w:r w:rsidRPr="00142D32">
        <w:rPr>
          <w:sz w:val="26"/>
          <w:szCs w:val="26"/>
          <w:shd w:val="clear" w:color="auto" w:fill="FFFFFF"/>
        </w:rPr>
        <w:t>права</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Pr="00142D32">
        <w:rPr>
          <w:sz w:val="26"/>
          <w:szCs w:val="26"/>
          <w:shd w:val="clear" w:color="auto" w:fill="FFFFFF"/>
        </w:rPr>
        <w:t>военную</w:t>
      </w:r>
      <w:r>
        <w:rPr>
          <w:sz w:val="26"/>
          <w:szCs w:val="26"/>
          <w:shd w:val="clear" w:color="auto" w:fill="FFFFFF"/>
        </w:rPr>
        <w:t xml:space="preserve"> </w:t>
      </w:r>
      <w:r w:rsidRPr="00142D32">
        <w:rPr>
          <w:sz w:val="26"/>
          <w:szCs w:val="26"/>
          <w:shd w:val="clear" w:color="auto" w:fill="FFFFFF"/>
        </w:rPr>
        <w:t>пенсию,</w:t>
      </w:r>
      <w:r>
        <w:rPr>
          <w:sz w:val="26"/>
          <w:szCs w:val="26"/>
          <w:shd w:val="clear" w:color="auto" w:fill="FFFFFF"/>
        </w:rPr>
        <w:t xml:space="preserve"> </w:t>
      </w:r>
      <w:r w:rsidRPr="00142D32">
        <w:rPr>
          <w:sz w:val="26"/>
          <w:szCs w:val="26"/>
          <w:shd w:val="clear" w:color="auto" w:fill="FFFFFF"/>
        </w:rPr>
        <w:t>заработать</w:t>
      </w:r>
      <w:r>
        <w:rPr>
          <w:sz w:val="26"/>
          <w:szCs w:val="26"/>
          <w:shd w:val="clear" w:color="auto" w:fill="FFFFFF"/>
        </w:rPr>
        <w:t xml:space="preserve"> </w:t>
      </w:r>
      <w:r w:rsidRPr="00142D32">
        <w:rPr>
          <w:sz w:val="26"/>
          <w:szCs w:val="26"/>
          <w:shd w:val="clear" w:color="auto" w:fill="FFFFFF"/>
        </w:rPr>
        <w:t>достойную</w:t>
      </w:r>
      <w:r>
        <w:rPr>
          <w:sz w:val="26"/>
          <w:szCs w:val="26"/>
          <w:shd w:val="clear" w:color="auto" w:fill="FFFFFF"/>
        </w:rPr>
        <w:t xml:space="preserve"> </w:t>
      </w:r>
      <w:r w:rsidRPr="00142D32">
        <w:rPr>
          <w:sz w:val="26"/>
          <w:szCs w:val="26"/>
          <w:shd w:val="clear" w:color="auto" w:fill="FFFFFF"/>
        </w:rPr>
        <w:t>страховую</w:t>
      </w:r>
      <w:r>
        <w:rPr>
          <w:sz w:val="26"/>
          <w:szCs w:val="26"/>
          <w:shd w:val="clear" w:color="auto" w:fill="FFFFFF"/>
        </w:rPr>
        <w:t xml:space="preserve"> </w:t>
      </w:r>
      <w:r w:rsidRPr="00142D32">
        <w:rPr>
          <w:sz w:val="26"/>
          <w:szCs w:val="26"/>
          <w:shd w:val="clear" w:color="auto" w:fill="FFFFFF"/>
        </w:rPr>
        <w:t>пенсию.</w:t>
      </w:r>
    </w:p>
    <w:p w:rsidR="00157D5F" w:rsidRPr="00142D32" w:rsidRDefault="00157D5F" w:rsidP="00157D5F">
      <w:pPr>
        <w:widowControl w:val="0"/>
        <w:spacing w:line="288" w:lineRule="auto"/>
        <w:ind w:firstLine="708"/>
        <w:jc w:val="both"/>
        <w:rPr>
          <w:sz w:val="26"/>
          <w:szCs w:val="26"/>
          <w:shd w:val="clear" w:color="auto" w:fill="FFFFFF"/>
        </w:rPr>
      </w:pP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соответствии</w:t>
      </w:r>
      <w:r>
        <w:rPr>
          <w:sz w:val="26"/>
          <w:szCs w:val="26"/>
          <w:shd w:val="clear" w:color="auto" w:fill="FFFFFF"/>
        </w:rPr>
        <w:t xml:space="preserve"> </w:t>
      </w:r>
      <w:r w:rsidRPr="00142D32">
        <w:rPr>
          <w:sz w:val="26"/>
          <w:szCs w:val="26"/>
          <w:shd w:val="clear" w:color="auto" w:fill="FFFFFF"/>
        </w:rPr>
        <w:t>со</w:t>
      </w:r>
      <w:r>
        <w:rPr>
          <w:sz w:val="26"/>
          <w:szCs w:val="26"/>
          <w:shd w:val="clear" w:color="auto" w:fill="FFFFFF"/>
        </w:rPr>
        <w:t xml:space="preserve"> </w:t>
      </w:r>
      <w:r w:rsidRPr="00142D32">
        <w:rPr>
          <w:sz w:val="26"/>
          <w:szCs w:val="26"/>
          <w:shd w:val="clear" w:color="auto" w:fill="FFFFFF"/>
        </w:rPr>
        <w:t>ст.</w:t>
      </w:r>
      <w:r>
        <w:rPr>
          <w:sz w:val="26"/>
          <w:szCs w:val="26"/>
          <w:shd w:val="clear" w:color="auto" w:fill="FFFFFF"/>
        </w:rPr>
        <w:t xml:space="preserve"> </w:t>
      </w:r>
      <w:r w:rsidRPr="00142D32">
        <w:rPr>
          <w:sz w:val="26"/>
          <w:szCs w:val="26"/>
          <w:shd w:val="clear" w:color="auto" w:fill="FFFFFF"/>
        </w:rPr>
        <w:t>39</w:t>
      </w:r>
      <w:r>
        <w:rPr>
          <w:sz w:val="26"/>
          <w:szCs w:val="26"/>
          <w:shd w:val="clear" w:color="auto" w:fill="FFFFFF"/>
        </w:rPr>
        <w:t xml:space="preserve"> </w:t>
      </w:r>
      <w:r w:rsidRPr="00142D32">
        <w:rPr>
          <w:sz w:val="26"/>
          <w:szCs w:val="26"/>
          <w:shd w:val="clear" w:color="auto" w:fill="FFFFFF"/>
        </w:rPr>
        <w:t>Конституции</w:t>
      </w:r>
      <w:r>
        <w:rPr>
          <w:sz w:val="26"/>
          <w:szCs w:val="26"/>
          <w:shd w:val="clear" w:color="auto" w:fill="FFFFFF"/>
        </w:rPr>
        <w:t xml:space="preserve"> </w:t>
      </w:r>
      <w:r w:rsidRPr="00142D32">
        <w:rPr>
          <w:sz w:val="26"/>
          <w:szCs w:val="26"/>
          <w:shd w:val="clear" w:color="auto" w:fill="FFFFFF"/>
        </w:rPr>
        <w:t>Российской</w:t>
      </w:r>
      <w:r>
        <w:rPr>
          <w:sz w:val="26"/>
          <w:szCs w:val="26"/>
          <w:shd w:val="clear" w:color="auto" w:fill="FFFFFF"/>
        </w:rPr>
        <w:t xml:space="preserve"> </w:t>
      </w:r>
      <w:r w:rsidRPr="00142D32">
        <w:rPr>
          <w:sz w:val="26"/>
          <w:szCs w:val="26"/>
          <w:shd w:val="clear" w:color="auto" w:fill="FFFFFF"/>
        </w:rPr>
        <w:t>Федерации</w:t>
      </w:r>
      <w:r>
        <w:rPr>
          <w:sz w:val="26"/>
          <w:szCs w:val="26"/>
          <w:shd w:val="clear" w:color="auto" w:fill="FFFFFF"/>
        </w:rPr>
        <w:t xml:space="preserve"> </w:t>
      </w:r>
      <w:r w:rsidRPr="00142D32">
        <w:rPr>
          <w:sz w:val="26"/>
          <w:szCs w:val="26"/>
          <w:shd w:val="clear" w:color="auto" w:fill="FFFFFF"/>
        </w:rPr>
        <w:t>каждому</w:t>
      </w:r>
      <w:r>
        <w:rPr>
          <w:sz w:val="26"/>
          <w:szCs w:val="26"/>
          <w:shd w:val="clear" w:color="auto" w:fill="FFFFFF"/>
        </w:rPr>
        <w:t xml:space="preserve"> </w:t>
      </w:r>
      <w:r w:rsidRPr="00142D32">
        <w:rPr>
          <w:sz w:val="26"/>
          <w:szCs w:val="26"/>
          <w:shd w:val="clear" w:color="auto" w:fill="FFFFFF"/>
        </w:rPr>
        <w:t>гражданину</w:t>
      </w:r>
      <w:r>
        <w:rPr>
          <w:sz w:val="26"/>
          <w:szCs w:val="26"/>
          <w:shd w:val="clear" w:color="auto" w:fill="FFFFFF"/>
        </w:rPr>
        <w:t xml:space="preserve"> </w:t>
      </w:r>
      <w:r w:rsidRPr="00142D32">
        <w:rPr>
          <w:sz w:val="26"/>
          <w:szCs w:val="26"/>
          <w:shd w:val="clear" w:color="auto" w:fill="FFFFFF"/>
        </w:rPr>
        <w:t>гарантируется</w:t>
      </w:r>
      <w:r>
        <w:rPr>
          <w:sz w:val="26"/>
          <w:szCs w:val="26"/>
          <w:shd w:val="clear" w:color="auto" w:fill="FFFFFF"/>
        </w:rPr>
        <w:t xml:space="preserve"> </w:t>
      </w:r>
      <w:r w:rsidRPr="00142D32">
        <w:rPr>
          <w:sz w:val="26"/>
          <w:szCs w:val="26"/>
          <w:shd w:val="clear" w:color="auto" w:fill="FFFFFF"/>
        </w:rPr>
        <w:t>социальное</w:t>
      </w:r>
      <w:r>
        <w:rPr>
          <w:sz w:val="26"/>
          <w:szCs w:val="26"/>
          <w:shd w:val="clear" w:color="auto" w:fill="FFFFFF"/>
        </w:rPr>
        <w:t xml:space="preserve"> </w:t>
      </w:r>
      <w:r w:rsidRPr="00142D32">
        <w:rPr>
          <w:sz w:val="26"/>
          <w:szCs w:val="26"/>
          <w:shd w:val="clear" w:color="auto" w:fill="FFFFFF"/>
        </w:rPr>
        <w:t>обеспечение</w:t>
      </w:r>
      <w:r>
        <w:rPr>
          <w:sz w:val="26"/>
          <w:szCs w:val="26"/>
          <w:shd w:val="clear" w:color="auto" w:fill="FFFFFF"/>
        </w:rPr>
        <w:t xml:space="preserve"> </w:t>
      </w:r>
      <w:r w:rsidRPr="00142D32">
        <w:rPr>
          <w:sz w:val="26"/>
          <w:szCs w:val="26"/>
          <w:shd w:val="clear" w:color="auto" w:fill="FFFFFF"/>
        </w:rPr>
        <w:t>по</w:t>
      </w:r>
      <w:r>
        <w:rPr>
          <w:sz w:val="26"/>
          <w:szCs w:val="26"/>
          <w:shd w:val="clear" w:color="auto" w:fill="FFFFFF"/>
        </w:rPr>
        <w:t xml:space="preserve"> </w:t>
      </w:r>
      <w:r w:rsidRPr="00142D32">
        <w:rPr>
          <w:sz w:val="26"/>
          <w:szCs w:val="26"/>
          <w:shd w:val="clear" w:color="auto" w:fill="FFFFFF"/>
        </w:rPr>
        <w:t>возрасту,</w:t>
      </w:r>
      <w:r>
        <w:rPr>
          <w:sz w:val="26"/>
          <w:szCs w:val="26"/>
          <w:shd w:val="clear" w:color="auto" w:fill="FFFFFF"/>
        </w:rPr>
        <w:t xml:space="preserve"> </w:t>
      </w:r>
      <w:r w:rsidRPr="00142D32">
        <w:rPr>
          <w:sz w:val="26"/>
          <w:szCs w:val="26"/>
          <w:shd w:val="clear" w:color="auto" w:fill="FFFFFF"/>
        </w:rPr>
        <w:t>однако</w:t>
      </w:r>
      <w:r>
        <w:rPr>
          <w:sz w:val="26"/>
          <w:szCs w:val="26"/>
          <w:shd w:val="clear" w:color="auto" w:fill="FFFFFF"/>
        </w:rPr>
        <w:t xml:space="preserve"> </w:t>
      </w:r>
      <w:r w:rsidRPr="00142D32">
        <w:rPr>
          <w:sz w:val="26"/>
          <w:szCs w:val="26"/>
          <w:shd w:val="clear" w:color="auto" w:fill="FFFFFF"/>
        </w:rPr>
        <w:t>изменения</w:t>
      </w:r>
      <w:r>
        <w:rPr>
          <w:sz w:val="26"/>
          <w:szCs w:val="26"/>
          <w:shd w:val="clear" w:color="auto" w:fill="FFFFFF"/>
        </w:rPr>
        <w:t xml:space="preserve"> </w:t>
      </w:r>
      <w:r w:rsidRPr="00142D32">
        <w:rPr>
          <w:sz w:val="26"/>
          <w:szCs w:val="26"/>
          <w:shd w:val="clear" w:color="auto" w:fill="FFFFFF"/>
        </w:rPr>
        <w:t>пенсионного</w:t>
      </w:r>
      <w:r>
        <w:rPr>
          <w:sz w:val="26"/>
          <w:szCs w:val="26"/>
          <w:shd w:val="clear" w:color="auto" w:fill="FFFFFF"/>
        </w:rPr>
        <w:t xml:space="preserve"> </w:t>
      </w:r>
      <w:r w:rsidRPr="00142D32">
        <w:rPr>
          <w:sz w:val="26"/>
          <w:szCs w:val="26"/>
          <w:shd w:val="clear" w:color="auto" w:fill="FFFFFF"/>
        </w:rPr>
        <w:t>законодательства</w:t>
      </w:r>
      <w:r>
        <w:rPr>
          <w:sz w:val="26"/>
          <w:szCs w:val="26"/>
          <w:shd w:val="clear" w:color="auto" w:fill="FFFFFF"/>
        </w:rPr>
        <w:t xml:space="preserve"> </w:t>
      </w:r>
      <w:r w:rsidRPr="00142D32">
        <w:rPr>
          <w:sz w:val="26"/>
          <w:szCs w:val="26"/>
          <w:shd w:val="clear" w:color="auto" w:fill="FFFFFF"/>
        </w:rPr>
        <w:t>значительно</w:t>
      </w:r>
      <w:r>
        <w:rPr>
          <w:sz w:val="26"/>
          <w:szCs w:val="26"/>
          <w:shd w:val="clear" w:color="auto" w:fill="FFFFFF"/>
        </w:rPr>
        <w:t xml:space="preserve"> </w:t>
      </w:r>
      <w:r w:rsidRPr="00142D32">
        <w:rPr>
          <w:sz w:val="26"/>
          <w:szCs w:val="26"/>
          <w:shd w:val="clear" w:color="auto" w:fill="FFFFFF"/>
        </w:rPr>
        <w:t>ухудшают</w:t>
      </w:r>
      <w:r>
        <w:rPr>
          <w:sz w:val="26"/>
          <w:szCs w:val="26"/>
          <w:shd w:val="clear" w:color="auto" w:fill="FFFFFF"/>
        </w:rPr>
        <w:t xml:space="preserve"> </w:t>
      </w:r>
      <w:r w:rsidRPr="00142D32">
        <w:rPr>
          <w:sz w:val="26"/>
          <w:szCs w:val="26"/>
          <w:shd w:val="clear" w:color="auto" w:fill="FFFFFF"/>
        </w:rPr>
        <w:t>положение</w:t>
      </w:r>
      <w:r>
        <w:rPr>
          <w:sz w:val="26"/>
          <w:szCs w:val="26"/>
          <w:shd w:val="clear" w:color="auto" w:fill="FFFFFF"/>
        </w:rPr>
        <w:t xml:space="preserve"> </w:t>
      </w:r>
      <w:r w:rsidRPr="00142D32">
        <w:rPr>
          <w:sz w:val="26"/>
          <w:szCs w:val="26"/>
          <w:shd w:val="clear" w:color="auto" w:fill="FFFFFF"/>
        </w:rPr>
        <w:t>бывших</w:t>
      </w:r>
      <w:r>
        <w:rPr>
          <w:sz w:val="26"/>
          <w:szCs w:val="26"/>
          <w:shd w:val="clear" w:color="auto" w:fill="FFFFFF"/>
        </w:rPr>
        <w:t xml:space="preserve"> </w:t>
      </w:r>
      <w:r w:rsidRPr="00142D32">
        <w:rPr>
          <w:sz w:val="26"/>
          <w:szCs w:val="26"/>
          <w:shd w:val="clear" w:color="auto" w:fill="FFFFFF"/>
        </w:rPr>
        <w:t>военнослужащих,</w:t>
      </w:r>
      <w:r>
        <w:rPr>
          <w:sz w:val="26"/>
          <w:szCs w:val="26"/>
          <w:shd w:val="clear" w:color="auto" w:fill="FFFFFF"/>
        </w:rPr>
        <w:t xml:space="preserve"> </w:t>
      </w:r>
      <w:r w:rsidRPr="00142D32">
        <w:rPr>
          <w:sz w:val="26"/>
          <w:szCs w:val="26"/>
          <w:shd w:val="clear" w:color="auto" w:fill="FFFFFF"/>
        </w:rPr>
        <w:t>и</w:t>
      </w:r>
      <w:r>
        <w:rPr>
          <w:sz w:val="26"/>
          <w:szCs w:val="26"/>
          <w:shd w:val="clear" w:color="auto" w:fill="FFFFFF"/>
        </w:rPr>
        <w:t xml:space="preserve"> </w:t>
      </w:r>
      <w:r w:rsidRPr="00142D32">
        <w:rPr>
          <w:sz w:val="26"/>
          <w:szCs w:val="26"/>
          <w:shd w:val="clear" w:color="auto" w:fill="FFFFFF"/>
        </w:rPr>
        <w:t>решение</w:t>
      </w:r>
      <w:r>
        <w:rPr>
          <w:sz w:val="26"/>
          <w:szCs w:val="26"/>
          <w:shd w:val="clear" w:color="auto" w:fill="FFFFFF"/>
        </w:rPr>
        <w:t xml:space="preserve"> </w:t>
      </w:r>
      <w:r w:rsidRPr="00142D32">
        <w:rPr>
          <w:sz w:val="26"/>
          <w:szCs w:val="26"/>
          <w:shd w:val="clear" w:color="auto" w:fill="FFFFFF"/>
        </w:rPr>
        <w:t>данной</w:t>
      </w:r>
      <w:r>
        <w:rPr>
          <w:sz w:val="26"/>
          <w:szCs w:val="26"/>
          <w:shd w:val="clear" w:color="auto" w:fill="FFFFFF"/>
        </w:rPr>
        <w:t xml:space="preserve"> </w:t>
      </w:r>
      <w:r w:rsidRPr="00142D32">
        <w:rPr>
          <w:sz w:val="26"/>
          <w:szCs w:val="26"/>
          <w:shd w:val="clear" w:color="auto" w:fill="FFFFFF"/>
        </w:rPr>
        <w:t>проблемы</w:t>
      </w:r>
      <w:r>
        <w:rPr>
          <w:sz w:val="26"/>
          <w:szCs w:val="26"/>
          <w:shd w:val="clear" w:color="auto" w:fill="FFFFFF"/>
        </w:rPr>
        <w:t xml:space="preserve"> </w:t>
      </w:r>
      <w:r w:rsidRPr="00142D32">
        <w:rPr>
          <w:sz w:val="26"/>
          <w:szCs w:val="26"/>
          <w:shd w:val="clear" w:color="auto" w:fill="FFFFFF"/>
        </w:rPr>
        <w:t>возможно</w:t>
      </w:r>
      <w:r>
        <w:rPr>
          <w:sz w:val="26"/>
          <w:szCs w:val="26"/>
          <w:shd w:val="clear" w:color="auto" w:fill="FFFFFF"/>
        </w:rPr>
        <w:t xml:space="preserve"> </w:t>
      </w:r>
      <w:r w:rsidRPr="00142D32">
        <w:rPr>
          <w:sz w:val="26"/>
          <w:szCs w:val="26"/>
          <w:shd w:val="clear" w:color="auto" w:fill="FFFFFF"/>
        </w:rPr>
        <w:t>только</w:t>
      </w:r>
      <w:r>
        <w:rPr>
          <w:sz w:val="26"/>
          <w:szCs w:val="26"/>
          <w:shd w:val="clear" w:color="auto" w:fill="FFFFFF"/>
        </w:rPr>
        <w:t xml:space="preserve"> </w:t>
      </w:r>
      <w:r w:rsidRPr="00142D32">
        <w:rPr>
          <w:sz w:val="26"/>
          <w:szCs w:val="26"/>
          <w:shd w:val="clear" w:color="auto" w:fill="FFFFFF"/>
        </w:rPr>
        <w:t>при</w:t>
      </w:r>
      <w:r>
        <w:rPr>
          <w:sz w:val="26"/>
          <w:szCs w:val="26"/>
          <w:shd w:val="clear" w:color="auto" w:fill="FFFFFF"/>
        </w:rPr>
        <w:t xml:space="preserve"> </w:t>
      </w:r>
      <w:r w:rsidRPr="00142D32">
        <w:rPr>
          <w:sz w:val="26"/>
          <w:szCs w:val="26"/>
          <w:shd w:val="clear" w:color="auto" w:fill="FFFFFF"/>
        </w:rPr>
        <w:t>соответствующих</w:t>
      </w:r>
      <w:r>
        <w:rPr>
          <w:sz w:val="26"/>
          <w:szCs w:val="26"/>
          <w:shd w:val="clear" w:color="auto" w:fill="FFFFFF"/>
        </w:rPr>
        <w:t xml:space="preserve"> </w:t>
      </w:r>
      <w:r w:rsidRPr="00142D32">
        <w:rPr>
          <w:sz w:val="26"/>
          <w:szCs w:val="26"/>
          <w:shd w:val="clear" w:color="auto" w:fill="FFFFFF"/>
        </w:rPr>
        <w:t>изменениях</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законодательстве,</w:t>
      </w:r>
      <w:r>
        <w:rPr>
          <w:sz w:val="26"/>
          <w:szCs w:val="26"/>
          <w:shd w:val="clear" w:color="auto" w:fill="FFFFFF"/>
        </w:rPr>
        <w:t xml:space="preserve"> </w:t>
      </w:r>
      <w:r w:rsidRPr="00142D32">
        <w:rPr>
          <w:sz w:val="26"/>
          <w:szCs w:val="26"/>
          <w:shd w:val="clear" w:color="auto" w:fill="FFFFFF"/>
        </w:rPr>
        <w:t>которые</w:t>
      </w:r>
      <w:r>
        <w:rPr>
          <w:sz w:val="26"/>
          <w:szCs w:val="26"/>
          <w:shd w:val="clear" w:color="auto" w:fill="FFFFFF"/>
        </w:rPr>
        <w:t xml:space="preserve"> </w:t>
      </w:r>
      <w:r w:rsidRPr="00142D32">
        <w:rPr>
          <w:sz w:val="26"/>
          <w:szCs w:val="26"/>
          <w:shd w:val="clear" w:color="auto" w:fill="FFFFFF"/>
        </w:rPr>
        <w:t>позволят</w:t>
      </w:r>
      <w:r>
        <w:rPr>
          <w:sz w:val="26"/>
          <w:szCs w:val="26"/>
          <w:shd w:val="clear" w:color="auto" w:fill="FFFFFF"/>
        </w:rPr>
        <w:t xml:space="preserve"> </w:t>
      </w:r>
      <w:r w:rsidRPr="00142D32">
        <w:rPr>
          <w:sz w:val="26"/>
          <w:szCs w:val="26"/>
          <w:shd w:val="clear" w:color="auto" w:fill="FFFFFF"/>
        </w:rPr>
        <w:t>гарантировать</w:t>
      </w:r>
      <w:r>
        <w:rPr>
          <w:sz w:val="26"/>
          <w:szCs w:val="26"/>
          <w:shd w:val="clear" w:color="auto" w:fill="FFFFFF"/>
        </w:rPr>
        <w:t xml:space="preserve"> </w:t>
      </w:r>
      <w:r w:rsidRPr="00142D32">
        <w:rPr>
          <w:sz w:val="26"/>
          <w:szCs w:val="26"/>
          <w:shd w:val="clear" w:color="auto" w:fill="FFFFFF"/>
        </w:rPr>
        <w:t>военнослужащим</w:t>
      </w:r>
      <w:r>
        <w:rPr>
          <w:sz w:val="26"/>
          <w:szCs w:val="26"/>
          <w:shd w:val="clear" w:color="auto" w:fill="FFFFFF"/>
        </w:rPr>
        <w:t xml:space="preserve"> </w:t>
      </w:r>
      <w:r w:rsidRPr="00142D32">
        <w:rPr>
          <w:sz w:val="26"/>
          <w:szCs w:val="26"/>
          <w:shd w:val="clear" w:color="auto" w:fill="FFFFFF"/>
        </w:rPr>
        <w:t>получение</w:t>
      </w:r>
      <w:r>
        <w:rPr>
          <w:sz w:val="26"/>
          <w:szCs w:val="26"/>
          <w:shd w:val="clear" w:color="auto" w:fill="FFFFFF"/>
        </w:rPr>
        <w:t xml:space="preserve"> </w:t>
      </w:r>
      <w:r w:rsidRPr="00142D32">
        <w:rPr>
          <w:sz w:val="26"/>
          <w:szCs w:val="26"/>
          <w:shd w:val="clear" w:color="auto" w:fill="FFFFFF"/>
        </w:rPr>
        <w:t>соответствующей</w:t>
      </w:r>
      <w:r>
        <w:rPr>
          <w:sz w:val="26"/>
          <w:szCs w:val="26"/>
          <w:shd w:val="clear" w:color="auto" w:fill="FFFFFF"/>
        </w:rPr>
        <w:t xml:space="preserve"> </w:t>
      </w:r>
      <w:r w:rsidRPr="00142D32">
        <w:rPr>
          <w:sz w:val="26"/>
          <w:szCs w:val="26"/>
          <w:shd w:val="clear" w:color="auto" w:fill="FFFFFF"/>
        </w:rPr>
        <w:t>их</w:t>
      </w:r>
      <w:r>
        <w:rPr>
          <w:sz w:val="26"/>
          <w:szCs w:val="26"/>
          <w:shd w:val="clear" w:color="auto" w:fill="FFFFFF"/>
        </w:rPr>
        <w:t xml:space="preserve"> </w:t>
      </w:r>
      <w:r w:rsidRPr="00142D32">
        <w:rPr>
          <w:sz w:val="26"/>
          <w:szCs w:val="26"/>
          <w:shd w:val="clear" w:color="auto" w:fill="FFFFFF"/>
        </w:rPr>
        <w:t>статусу</w:t>
      </w:r>
      <w:r>
        <w:rPr>
          <w:sz w:val="26"/>
          <w:szCs w:val="26"/>
          <w:shd w:val="clear" w:color="auto" w:fill="FFFFFF"/>
        </w:rPr>
        <w:t xml:space="preserve"> </w:t>
      </w:r>
      <w:r w:rsidRPr="00142D32">
        <w:rPr>
          <w:sz w:val="26"/>
          <w:szCs w:val="26"/>
          <w:shd w:val="clear" w:color="auto" w:fill="FFFFFF"/>
        </w:rPr>
        <w:t>социальной</w:t>
      </w:r>
      <w:r>
        <w:rPr>
          <w:sz w:val="26"/>
          <w:szCs w:val="26"/>
          <w:shd w:val="clear" w:color="auto" w:fill="FFFFFF"/>
        </w:rPr>
        <w:t xml:space="preserve"> </w:t>
      </w:r>
      <w:r w:rsidRPr="00142D32">
        <w:rPr>
          <w:sz w:val="26"/>
          <w:szCs w:val="26"/>
          <w:shd w:val="clear" w:color="auto" w:fill="FFFFFF"/>
        </w:rPr>
        <w:t>защиты</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сфере</w:t>
      </w:r>
      <w:r>
        <w:rPr>
          <w:sz w:val="26"/>
          <w:szCs w:val="26"/>
          <w:shd w:val="clear" w:color="auto" w:fill="FFFFFF"/>
        </w:rPr>
        <w:t xml:space="preserve"> </w:t>
      </w:r>
      <w:r w:rsidRPr="00142D32">
        <w:rPr>
          <w:sz w:val="26"/>
          <w:szCs w:val="26"/>
          <w:shd w:val="clear" w:color="auto" w:fill="FFFFFF"/>
        </w:rPr>
        <w:t>пенсионного</w:t>
      </w:r>
      <w:r>
        <w:rPr>
          <w:sz w:val="26"/>
          <w:szCs w:val="26"/>
          <w:shd w:val="clear" w:color="auto" w:fill="FFFFFF"/>
        </w:rPr>
        <w:t xml:space="preserve"> </w:t>
      </w:r>
      <w:r w:rsidRPr="00142D32">
        <w:rPr>
          <w:sz w:val="26"/>
          <w:szCs w:val="26"/>
          <w:shd w:val="clear" w:color="auto" w:fill="FFFFFF"/>
        </w:rPr>
        <w:t>обеспечения.</w:t>
      </w:r>
    </w:p>
    <w:p w:rsidR="00BD6794" w:rsidRDefault="00157D5F" w:rsidP="00BD6794">
      <w:pPr>
        <w:widowControl w:val="0"/>
        <w:spacing w:line="288" w:lineRule="auto"/>
        <w:ind w:firstLine="708"/>
        <w:jc w:val="both"/>
        <w:rPr>
          <w:spacing w:val="2"/>
          <w:sz w:val="26"/>
          <w:szCs w:val="26"/>
          <w:shd w:val="clear" w:color="auto" w:fill="FFFFFF"/>
        </w:rPr>
      </w:pPr>
      <w:r w:rsidRPr="00142D32">
        <w:rPr>
          <w:sz w:val="26"/>
          <w:szCs w:val="26"/>
          <w:shd w:val="clear" w:color="auto" w:fill="FFFFFF"/>
        </w:rPr>
        <w:t>Другую</w:t>
      </w:r>
      <w:r>
        <w:rPr>
          <w:sz w:val="26"/>
          <w:szCs w:val="26"/>
          <w:shd w:val="clear" w:color="auto" w:fill="FFFFFF"/>
        </w:rPr>
        <w:t xml:space="preserve"> </w:t>
      </w:r>
      <w:r w:rsidRPr="00142D32">
        <w:rPr>
          <w:sz w:val="26"/>
          <w:szCs w:val="26"/>
          <w:shd w:val="clear" w:color="auto" w:fill="FFFFFF"/>
        </w:rPr>
        <w:t>проблему</w:t>
      </w:r>
      <w:r>
        <w:rPr>
          <w:sz w:val="26"/>
          <w:szCs w:val="26"/>
          <w:shd w:val="clear" w:color="auto" w:fill="FFFFFF"/>
        </w:rPr>
        <w:t xml:space="preserve"> </w:t>
      </w:r>
      <w:r w:rsidRPr="00142D32">
        <w:rPr>
          <w:sz w:val="26"/>
          <w:szCs w:val="26"/>
          <w:shd w:val="clear" w:color="auto" w:fill="FFFFFF"/>
        </w:rPr>
        <w:t>озвучили</w:t>
      </w:r>
      <w:r>
        <w:rPr>
          <w:sz w:val="26"/>
          <w:szCs w:val="26"/>
          <w:shd w:val="clear" w:color="auto" w:fill="FFFFFF"/>
        </w:rPr>
        <w:t xml:space="preserve"> </w:t>
      </w:r>
      <w:r w:rsidRPr="00142D32">
        <w:rPr>
          <w:sz w:val="26"/>
          <w:szCs w:val="26"/>
          <w:shd w:val="clear" w:color="auto" w:fill="FFFFFF"/>
        </w:rPr>
        <w:t>Уполномоченному</w:t>
      </w:r>
      <w:r>
        <w:rPr>
          <w:sz w:val="26"/>
          <w:szCs w:val="26"/>
          <w:shd w:val="clear" w:color="auto" w:fill="FFFFFF"/>
        </w:rPr>
        <w:t xml:space="preserve"> </w:t>
      </w:r>
      <w:r w:rsidRPr="00142D32">
        <w:rPr>
          <w:sz w:val="26"/>
          <w:szCs w:val="26"/>
          <w:shd w:val="clear" w:color="auto" w:fill="FFFFFF"/>
        </w:rPr>
        <w:t>военнослужащие,</w:t>
      </w:r>
      <w:r>
        <w:rPr>
          <w:sz w:val="26"/>
          <w:szCs w:val="26"/>
          <w:shd w:val="clear" w:color="auto" w:fill="FFFFFF"/>
        </w:rPr>
        <w:t xml:space="preserve"> </w:t>
      </w:r>
      <w:r w:rsidRPr="00142D32">
        <w:rPr>
          <w:sz w:val="26"/>
          <w:szCs w:val="26"/>
          <w:shd w:val="clear" w:color="auto" w:fill="FFFFFF"/>
        </w:rPr>
        <w:t>нуждающиеся</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улучшении</w:t>
      </w:r>
      <w:r>
        <w:rPr>
          <w:sz w:val="26"/>
          <w:szCs w:val="26"/>
          <w:shd w:val="clear" w:color="auto" w:fill="FFFFFF"/>
        </w:rPr>
        <w:t xml:space="preserve"> </w:t>
      </w:r>
      <w:r w:rsidRPr="00142D32">
        <w:rPr>
          <w:sz w:val="26"/>
          <w:szCs w:val="26"/>
          <w:shd w:val="clear" w:color="auto" w:fill="FFFFFF"/>
        </w:rPr>
        <w:t>жилищных</w:t>
      </w:r>
      <w:r>
        <w:rPr>
          <w:sz w:val="26"/>
          <w:szCs w:val="26"/>
          <w:shd w:val="clear" w:color="auto" w:fill="FFFFFF"/>
        </w:rPr>
        <w:t xml:space="preserve"> </w:t>
      </w:r>
      <w:r w:rsidRPr="00142D32">
        <w:rPr>
          <w:sz w:val="26"/>
          <w:szCs w:val="26"/>
          <w:shd w:val="clear" w:color="auto" w:fill="FFFFFF"/>
        </w:rPr>
        <w:t>условий.</w:t>
      </w:r>
      <w:r>
        <w:rPr>
          <w:sz w:val="26"/>
          <w:szCs w:val="26"/>
          <w:shd w:val="clear" w:color="auto" w:fill="FFFFFF"/>
        </w:rPr>
        <w:t xml:space="preserve"> </w:t>
      </w:r>
      <w:r w:rsidRPr="00142D32">
        <w:rPr>
          <w:sz w:val="26"/>
          <w:szCs w:val="26"/>
          <w:shd w:val="clear" w:color="auto" w:fill="FFFFFF"/>
        </w:rPr>
        <w:t>Многодетный</w:t>
      </w:r>
      <w:r>
        <w:rPr>
          <w:sz w:val="26"/>
          <w:szCs w:val="26"/>
          <w:shd w:val="clear" w:color="auto" w:fill="FFFFFF"/>
        </w:rPr>
        <w:t xml:space="preserve"> </w:t>
      </w:r>
      <w:r w:rsidRPr="00142D32">
        <w:rPr>
          <w:sz w:val="26"/>
          <w:szCs w:val="26"/>
          <w:shd w:val="clear" w:color="auto" w:fill="FFFFFF"/>
        </w:rPr>
        <w:t>отец,</w:t>
      </w:r>
      <w:r>
        <w:rPr>
          <w:sz w:val="26"/>
          <w:szCs w:val="26"/>
          <w:shd w:val="clear" w:color="auto" w:fill="FFFFFF"/>
        </w:rPr>
        <w:t xml:space="preserve"> </w:t>
      </w:r>
      <w:r w:rsidRPr="00142D32">
        <w:rPr>
          <w:sz w:val="26"/>
          <w:szCs w:val="26"/>
          <w:shd w:val="clear" w:color="auto" w:fill="FFFFFF"/>
        </w:rPr>
        <w:t>имеющий</w:t>
      </w:r>
      <w:r>
        <w:rPr>
          <w:sz w:val="26"/>
          <w:szCs w:val="26"/>
          <w:shd w:val="clear" w:color="auto" w:fill="FFFFFF"/>
        </w:rPr>
        <w:t xml:space="preserve"> </w:t>
      </w:r>
      <w:r w:rsidRPr="00142D32">
        <w:rPr>
          <w:sz w:val="26"/>
          <w:szCs w:val="26"/>
          <w:shd w:val="clear" w:color="auto" w:fill="FFFFFF"/>
        </w:rPr>
        <w:t>четверых</w:t>
      </w:r>
      <w:r>
        <w:rPr>
          <w:sz w:val="26"/>
          <w:szCs w:val="26"/>
          <w:shd w:val="clear" w:color="auto" w:fill="FFFFFF"/>
        </w:rPr>
        <w:t xml:space="preserve"> </w:t>
      </w:r>
      <w:r w:rsidRPr="00142D32">
        <w:rPr>
          <w:sz w:val="26"/>
          <w:szCs w:val="26"/>
          <w:shd w:val="clear" w:color="auto" w:fill="FFFFFF"/>
        </w:rPr>
        <w:t>детей</w:t>
      </w:r>
      <w:r>
        <w:rPr>
          <w:sz w:val="26"/>
          <w:szCs w:val="26"/>
          <w:shd w:val="clear" w:color="auto" w:fill="FFFFFF"/>
        </w:rPr>
        <w:t xml:space="preserve"> </w:t>
      </w:r>
      <w:r w:rsidRPr="00142D32">
        <w:rPr>
          <w:sz w:val="26"/>
          <w:szCs w:val="26"/>
          <w:shd w:val="clear" w:color="auto" w:fill="FFFFFF"/>
        </w:rPr>
        <w:t>не</w:t>
      </w:r>
      <w:r>
        <w:rPr>
          <w:sz w:val="26"/>
          <w:szCs w:val="26"/>
          <w:shd w:val="clear" w:color="auto" w:fill="FFFFFF"/>
        </w:rPr>
        <w:t xml:space="preserve"> </w:t>
      </w:r>
      <w:r w:rsidRPr="00142D32">
        <w:rPr>
          <w:sz w:val="26"/>
          <w:szCs w:val="26"/>
          <w:shd w:val="clear" w:color="auto" w:fill="FFFFFF"/>
        </w:rPr>
        <w:t>может</w:t>
      </w:r>
      <w:r>
        <w:rPr>
          <w:sz w:val="26"/>
          <w:szCs w:val="26"/>
          <w:shd w:val="clear" w:color="auto" w:fill="FFFFFF"/>
        </w:rPr>
        <w:t xml:space="preserve"> </w:t>
      </w:r>
      <w:r w:rsidRPr="00142D32">
        <w:rPr>
          <w:sz w:val="26"/>
          <w:szCs w:val="26"/>
          <w:shd w:val="clear" w:color="auto" w:fill="FFFFFF"/>
        </w:rPr>
        <w:t>встать</w:t>
      </w:r>
      <w:r>
        <w:rPr>
          <w:sz w:val="26"/>
          <w:szCs w:val="26"/>
          <w:shd w:val="clear" w:color="auto" w:fill="FFFFFF"/>
        </w:rPr>
        <w:t xml:space="preserve"> </w:t>
      </w:r>
      <w:r w:rsidRPr="00142D32">
        <w:rPr>
          <w:sz w:val="26"/>
          <w:szCs w:val="26"/>
          <w:shd w:val="clear" w:color="auto" w:fill="FFFFFF"/>
        </w:rPr>
        <w:t>в</w:t>
      </w:r>
      <w:r>
        <w:rPr>
          <w:sz w:val="26"/>
          <w:szCs w:val="26"/>
          <w:shd w:val="clear" w:color="auto" w:fill="FFFFFF"/>
        </w:rPr>
        <w:t xml:space="preserve"> </w:t>
      </w:r>
      <w:r w:rsidRPr="00142D32">
        <w:rPr>
          <w:sz w:val="26"/>
          <w:szCs w:val="26"/>
          <w:shd w:val="clear" w:color="auto" w:fill="FFFFFF"/>
        </w:rPr>
        <w:t>очередь</w:t>
      </w:r>
      <w:r>
        <w:rPr>
          <w:sz w:val="26"/>
          <w:szCs w:val="26"/>
          <w:shd w:val="clear" w:color="auto" w:fill="FFFFFF"/>
        </w:rPr>
        <w:t xml:space="preserve"> </w:t>
      </w:r>
      <w:r w:rsidRPr="00142D32">
        <w:rPr>
          <w:sz w:val="26"/>
          <w:szCs w:val="26"/>
          <w:shd w:val="clear" w:color="auto" w:fill="FFFFFF"/>
        </w:rPr>
        <w:t>на</w:t>
      </w:r>
      <w:r>
        <w:rPr>
          <w:sz w:val="26"/>
          <w:szCs w:val="26"/>
          <w:shd w:val="clear" w:color="auto" w:fill="FFFFFF"/>
        </w:rPr>
        <w:t xml:space="preserve"> </w:t>
      </w:r>
      <w:r w:rsidRPr="00142D32">
        <w:rPr>
          <w:sz w:val="26"/>
          <w:szCs w:val="26"/>
          <w:shd w:val="clear" w:color="auto" w:fill="FFFFFF"/>
        </w:rPr>
        <w:t>улучшение</w:t>
      </w:r>
      <w:r>
        <w:rPr>
          <w:sz w:val="26"/>
          <w:szCs w:val="26"/>
          <w:shd w:val="clear" w:color="auto" w:fill="FFFFFF"/>
        </w:rPr>
        <w:t xml:space="preserve"> </w:t>
      </w:r>
      <w:r w:rsidRPr="00142D32">
        <w:rPr>
          <w:sz w:val="26"/>
          <w:szCs w:val="26"/>
          <w:shd w:val="clear" w:color="auto" w:fill="FFFFFF"/>
        </w:rPr>
        <w:t>жилищных</w:t>
      </w:r>
      <w:r>
        <w:rPr>
          <w:sz w:val="26"/>
          <w:szCs w:val="26"/>
          <w:shd w:val="clear" w:color="auto" w:fill="FFFFFF"/>
        </w:rPr>
        <w:t xml:space="preserve"> </w:t>
      </w:r>
      <w:r w:rsidRPr="00142D32">
        <w:rPr>
          <w:sz w:val="26"/>
          <w:szCs w:val="26"/>
          <w:shd w:val="clear" w:color="auto" w:fill="FFFFFF"/>
        </w:rPr>
        <w:t>условий,</w:t>
      </w:r>
      <w:r>
        <w:rPr>
          <w:sz w:val="26"/>
          <w:szCs w:val="26"/>
          <w:shd w:val="clear" w:color="auto" w:fill="FFFFFF"/>
        </w:rPr>
        <w:t xml:space="preserve"> </w:t>
      </w:r>
      <w:r w:rsidRPr="00142D32">
        <w:rPr>
          <w:sz w:val="26"/>
          <w:szCs w:val="26"/>
          <w:shd w:val="clear" w:color="auto" w:fill="FFFFFF"/>
        </w:rPr>
        <w:t>поскольку</w:t>
      </w:r>
      <w:r>
        <w:rPr>
          <w:sz w:val="26"/>
          <w:szCs w:val="26"/>
          <w:shd w:val="clear" w:color="auto" w:fill="FFFFFF"/>
        </w:rPr>
        <w:t xml:space="preserve"> </w:t>
      </w:r>
      <w:r w:rsidRPr="00142D32">
        <w:rPr>
          <w:sz w:val="26"/>
          <w:szCs w:val="26"/>
          <w:shd w:val="clear" w:color="auto" w:fill="FFFFFF"/>
        </w:rPr>
        <w:t>имеет</w:t>
      </w:r>
      <w:r>
        <w:rPr>
          <w:sz w:val="26"/>
          <w:szCs w:val="26"/>
          <w:shd w:val="clear" w:color="auto" w:fill="FFFFFF"/>
        </w:rPr>
        <w:t xml:space="preserve"> </w:t>
      </w:r>
      <w:r w:rsidRPr="00142D32">
        <w:rPr>
          <w:sz w:val="26"/>
          <w:szCs w:val="26"/>
          <w:shd w:val="clear" w:color="auto" w:fill="FFFFFF"/>
        </w:rPr>
        <w:t>двухкомнатную</w:t>
      </w:r>
      <w:r>
        <w:rPr>
          <w:sz w:val="26"/>
          <w:szCs w:val="26"/>
          <w:shd w:val="clear" w:color="auto" w:fill="FFFFFF"/>
        </w:rPr>
        <w:t xml:space="preserve"> </w:t>
      </w:r>
      <w:r w:rsidRPr="00142D32">
        <w:rPr>
          <w:sz w:val="26"/>
          <w:szCs w:val="26"/>
          <w:shd w:val="clear" w:color="auto" w:fill="FFFFFF"/>
        </w:rPr>
        <w:t>квартиру</w:t>
      </w:r>
      <w:r>
        <w:rPr>
          <w:sz w:val="26"/>
          <w:szCs w:val="26"/>
          <w:shd w:val="clear" w:color="auto" w:fill="FFFFFF"/>
        </w:rPr>
        <w:t xml:space="preserve"> </w:t>
      </w:r>
      <w:r w:rsidRPr="00142D32">
        <w:rPr>
          <w:sz w:val="26"/>
          <w:szCs w:val="26"/>
          <w:shd w:val="clear" w:color="auto" w:fill="FFFFFF"/>
        </w:rPr>
        <w:t>площадью</w:t>
      </w:r>
      <w:r>
        <w:rPr>
          <w:sz w:val="26"/>
          <w:szCs w:val="26"/>
          <w:shd w:val="clear" w:color="auto" w:fill="FFFFFF"/>
        </w:rPr>
        <w:t xml:space="preserve"> </w:t>
      </w:r>
      <w:r w:rsidRPr="00142D32">
        <w:rPr>
          <w:sz w:val="26"/>
          <w:szCs w:val="26"/>
          <w:shd w:val="clear" w:color="auto" w:fill="FFFFFF"/>
        </w:rPr>
        <w:t>52</w:t>
      </w:r>
      <w:r>
        <w:rPr>
          <w:sz w:val="26"/>
          <w:szCs w:val="26"/>
          <w:shd w:val="clear" w:color="auto" w:fill="FFFFFF"/>
        </w:rPr>
        <w:t xml:space="preserve"> </w:t>
      </w:r>
      <w:r w:rsidRPr="00142D32">
        <w:rPr>
          <w:sz w:val="26"/>
          <w:szCs w:val="26"/>
          <w:shd w:val="clear" w:color="auto" w:fill="FFFFFF"/>
        </w:rPr>
        <w:t>м</w:t>
      </w:r>
      <w:proofErr w:type="gramStart"/>
      <w:r w:rsidRPr="00142D32">
        <w:rPr>
          <w:sz w:val="26"/>
          <w:szCs w:val="26"/>
          <w:shd w:val="clear" w:color="auto" w:fill="FFFFFF"/>
          <w:vertAlign w:val="superscript"/>
        </w:rPr>
        <w:t>2</w:t>
      </w:r>
      <w:proofErr w:type="gramEnd"/>
      <w:r w:rsidRPr="00142D32">
        <w:rPr>
          <w:sz w:val="26"/>
          <w:szCs w:val="26"/>
          <w:shd w:val="clear" w:color="auto" w:fill="FFFFFF"/>
        </w:rPr>
        <w:t>,</w:t>
      </w:r>
      <w:r>
        <w:rPr>
          <w:sz w:val="26"/>
          <w:szCs w:val="26"/>
          <w:shd w:val="clear" w:color="auto" w:fill="FFFFFF"/>
        </w:rPr>
        <w:t xml:space="preserve"> </w:t>
      </w:r>
      <w:r w:rsidRPr="00142D32">
        <w:rPr>
          <w:sz w:val="26"/>
          <w:szCs w:val="26"/>
          <w:shd w:val="clear" w:color="auto" w:fill="FFFFFF"/>
        </w:rPr>
        <w:t>а</w:t>
      </w:r>
      <w:r>
        <w:rPr>
          <w:sz w:val="26"/>
          <w:szCs w:val="26"/>
          <w:shd w:val="clear" w:color="auto" w:fill="FFFFFF"/>
        </w:rPr>
        <w:t xml:space="preserve"> </w:t>
      </w:r>
      <w:r w:rsidRPr="00142D32">
        <w:rPr>
          <w:spacing w:val="2"/>
          <w:sz w:val="26"/>
          <w:szCs w:val="26"/>
          <w:shd w:val="clear" w:color="auto" w:fill="FFFFFF"/>
        </w:rPr>
        <w:t>учётная</w:t>
      </w:r>
      <w:r>
        <w:rPr>
          <w:spacing w:val="2"/>
          <w:sz w:val="26"/>
          <w:szCs w:val="26"/>
          <w:shd w:val="clear" w:color="auto" w:fill="FFFFFF"/>
        </w:rPr>
        <w:t xml:space="preserve"> </w:t>
      </w:r>
      <w:r w:rsidRPr="00142D32">
        <w:rPr>
          <w:spacing w:val="2"/>
          <w:sz w:val="26"/>
          <w:szCs w:val="26"/>
          <w:shd w:val="clear" w:color="auto" w:fill="FFFFFF"/>
        </w:rPr>
        <w:t>норма</w:t>
      </w:r>
      <w:r>
        <w:rPr>
          <w:spacing w:val="2"/>
          <w:sz w:val="26"/>
          <w:szCs w:val="26"/>
          <w:shd w:val="clear" w:color="auto" w:fill="FFFFFF"/>
        </w:rPr>
        <w:t xml:space="preserve"> </w:t>
      </w:r>
      <w:r w:rsidRPr="00142D32">
        <w:rPr>
          <w:spacing w:val="2"/>
          <w:sz w:val="26"/>
          <w:szCs w:val="26"/>
          <w:shd w:val="clear" w:color="auto" w:fill="FFFFFF"/>
        </w:rPr>
        <w:t>площади</w:t>
      </w:r>
      <w:r>
        <w:rPr>
          <w:spacing w:val="2"/>
          <w:sz w:val="26"/>
          <w:szCs w:val="26"/>
          <w:shd w:val="clear" w:color="auto" w:fill="FFFFFF"/>
        </w:rPr>
        <w:t xml:space="preserve"> </w:t>
      </w:r>
      <w:r w:rsidRPr="00142D32">
        <w:rPr>
          <w:spacing w:val="2"/>
          <w:sz w:val="26"/>
          <w:szCs w:val="26"/>
          <w:shd w:val="clear" w:color="auto" w:fill="FFFFFF"/>
        </w:rPr>
        <w:t>жилого</w:t>
      </w:r>
      <w:r>
        <w:rPr>
          <w:spacing w:val="2"/>
          <w:sz w:val="26"/>
          <w:szCs w:val="26"/>
          <w:shd w:val="clear" w:color="auto" w:fill="FFFFFF"/>
        </w:rPr>
        <w:t xml:space="preserve"> </w:t>
      </w:r>
      <w:r w:rsidRPr="00142D32">
        <w:rPr>
          <w:spacing w:val="2"/>
          <w:sz w:val="26"/>
          <w:szCs w:val="26"/>
          <w:shd w:val="clear" w:color="auto" w:fill="FFFFFF"/>
        </w:rPr>
        <w:t>помещения,</w:t>
      </w:r>
      <w:r>
        <w:rPr>
          <w:spacing w:val="2"/>
          <w:sz w:val="26"/>
          <w:szCs w:val="26"/>
          <w:shd w:val="clear" w:color="auto" w:fill="FFFFFF"/>
        </w:rPr>
        <w:t xml:space="preserve"> </w:t>
      </w:r>
      <w:r w:rsidRPr="00142D32">
        <w:rPr>
          <w:spacing w:val="2"/>
          <w:sz w:val="26"/>
          <w:szCs w:val="26"/>
          <w:shd w:val="clear" w:color="auto" w:fill="FFFFFF"/>
        </w:rPr>
        <w:t>необходимая</w:t>
      </w:r>
      <w:r>
        <w:rPr>
          <w:spacing w:val="2"/>
          <w:sz w:val="26"/>
          <w:szCs w:val="26"/>
          <w:shd w:val="clear" w:color="auto" w:fill="FFFFFF"/>
        </w:rPr>
        <w:t xml:space="preserve"> </w:t>
      </w:r>
      <w:r w:rsidRPr="00142D32">
        <w:rPr>
          <w:spacing w:val="2"/>
          <w:sz w:val="26"/>
          <w:szCs w:val="26"/>
          <w:shd w:val="clear" w:color="auto" w:fill="FFFFFF"/>
        </w:rPr>
        <w:t>для</w:t>
      </w:r>
      <w:r>
        <w:rPr>
          <w:spacing w:val="2"/>
          <w:sz w:val="26"/>
          <w:szCs w:val="26"/>
          <w:shd w:val="clear" w:color="auto" w:fill="FFFFFF"/>
        </w:rPr>
        <w:t xml:space="preserve"> </w:t>
      </w:r>
      <w:r w:rsidRPr="00142D32">
        <w:rPr>
          <w:spacing w:val="2"/>
          <w:sz w:val="26"/>
          <w:szCs w:val="26"/>
          <w:shd w:val="clear" w:color="auto" w:fill="FFFFFF"/>
        </w:rPr>
        <w:t>определения</w:t>
      </w:r>
      <w:r>
        <w:rPr>
          <w:spacing w:val="2"/>
          <w:sz w:val="26"/>
          <w:szCs w:val="26"/>
          <w:shd w:val="clear" w:color="auto" w:fill="FFFFFF"/>
        </w:rPr>
        <w:t xml:space="preserve"> </w:t>
      </w:r>
      <w:r w:rsidRPr="00142D32">
        <w:rPr>
          <w:spacing w:val="2"/>
          <w:sz w:val="26"/>
          <w:szCs w:val="26"/>
          <w:shd w:val="clear" w:color="auto" w:fill="FFFFFF"/>
        </w:rPr>
        <w:t>уровня</w:t>
      </w:r>
      <w:r>
        <w:rPr>
          <w:spacing w:val="2"/>
          <w:sz w:val="26"/>
          <w:szCs w:val="26"/>
          <w:shd w:val="clear" w:color="auto" w:fill="FFFFFF"/>
        </w:rPr>
        <w:t xml:space="preserve"> </w:t>
      </w:r>
      <w:r w:rsidRPr="00142D32">
        <w:rPr>
          <w:spacing w:val="2"/>
          <w:sz w:val="26"/>
          <w:szCs w:val="26"/>
          <w:shd w:val="clear" w:color="auto" w:fill="FFFFFF"/>
        </w:rPr>
        <w:t>обеспеченности</w:t>
      </w:r>
      <w:r>
        <w:rPr>
          <w:spacing w:val="2"/>
          <w:sz w:val="26"/>
          <w:szCs w:val="26"/>
          <w:shd w:val="clear" w:color="auto" w:fill="FFFFFF"/>
        </w:rPr>
        <w:t xml:space="preserve"> </w:t>
      </w:r>
      <w:r w:rsidRPr="00142D32">
        <w:rPr>
          <w:spacing w:val="2"/>
          <w:sz w:val="26"/>
          <w:szCs w:val="26"/>
          <w:shd w:val="clear" w:color="auto" w:fill="FFFFFF"/>
        </w:rPr>
        <w:t>граждан</w:t>
      </w:r>
      <w:r>
        <w:rPr>
          <w:spacing w:val="2"/>
          <w:sz w:val="26"/>
          <w:szCs w:val="26"/>
          <w:shd w:val="clear" w:color="auto" w:fill="FFFFFF"/>
        </w:rPr>
        <w:t xml:space="preserve"> </w:t>
      </w:r>
      <w:r w:rsidRPr="00142D32">
        <w:rPr>
          <w:spacing w:val="2"/>
          <w:sz w:val="26"/>
          <w:szCs w:val="26"/>
          <w:shd w:val="clear" w:color="auto" w:fill="FFFFFF"/>
        </w:rPr>
        <w:t>общей</w:t>
      </w:r>
      <w:r>
        <w:rPr>
          <w:spacing w:val="2"/>
          <w:sz w:val="26"/>
          <w:szCs w:val="26"/>
          <w:shd w:val="clear" w:color="auto" w:fill="FFFFFF"/>
        </w:rPr>
        <w:t xml:space="preserve"> </w:t>
      </w:r>
      <w:r w:rsidRPr="00142D32">
        <w:rPr>
          <w:spacing w:val="2"/>
          <w:sz w:val="26"/>
          <w:szCs w:val="26"/>
          <w:shd w:val="clear" w:color="auto" w:fill="FFFFFF"/>
        </w:rPr>
        <w:t>площадью</w:t>
      </w:r>
      <w:r>
        <w:rPr>
          <w:spacing w:val="2"/>
          <w:sz w:val="26"/>
          <w:szCs w:val="26"/>
          <w:shd w:val="clear" w:color="auto" w:fill="FFFFFF"/>
        </w:rPr>
        <w:t xml:space="preserve"> </w:t>
      </w:r>
      <w:r w:rsidRPr="00142D32">
        <w:rPr>
          <w:spacing w:val="2"/>
          <w:sz w:val="26"/>
          <w:szCs w:val="26"/>
          <w:shd w:val="clear" w:color="auto" w:fill="FFFFFF"/>
        </w:rPr>
        <w:t>жилого</w:t>
      </w:r>
      <w:r>
        <w:rPr>
          <w:spacing w:val="2"/>
          <w:sz w:val="26"/>
          <w:szCs w:val="26"/>
          <w:shd w:val="clear" w:color="auto" w:fill="FFFFFF"/>
        </w:rPr>
        <w:t xml:space="preserve"> </w:t>
      </w:r>
      <w:r w:rsidRPr="00142D32">
        <w:rPr>
          <w:spacing w:val="2"/>
          <w:sz w:val="26"/>
          <w:szCs w:val="26"/>
          <w:shd w:val="clear" w:color="auto" w:fill="FFFFFF"/>
        </w:rPr>
        <w:t>помещения,</w:t>
      </w:r>
      <w:r>
        <w:rPr>
          <w:spacing w:val="2"/>
          <w:sz w:val="26"/>
          <w:szCs w:val="26"/>
          <w:shd w:val="clear" w:color="auto" w:fill="FFFFFF"/>
        </w:rPr>
        <w:t xml:space="preserve"> </w:t>
      </w:r>
      <w:r w:rsidRPr="00142D32">
        <w:rPr>
          <w:spacing w:val="2"/>
          <w:sz w:val="26"/>
          <w:szCs w:val="26"/>
          <w:shd w:val="clear" w:color="auto" w:fill="FFFFFF"/>
        </w:rPr>
        <w:t>в</w:t>
      </w:r>
      <w:r>
        <w:rPr>
          <w:spacing w:val="2"/>
          <w:sz w:val="26"/>
          <w:szCs w:val="26"/>
          <w:shd w:val="clear" w:color="auto" w:fill="FFFFFF"/>
        </w:rPr>
        <w:t xml:space="preserve"> </w:t>
      </w:r>
      <w:r w:rsidRPr="00142D32">
        <w:rPr>
          <w:spacing w:val="2"/>
          <w:sz w:val="26"/>
          <w:szCs w:val="26"/>
          <w:shd w:val="clear" w:color="auto" w:fill="FFFFFF"/>
        </w:rPr>
        <w:t>целях</w:t>
      </w:r>
      <w:r>
        <w:rPr>
          <w:spacing w:val="2"/>
          <w:sz w:val="26"/>
          <w:szCs w:val="26"/>
          <w:shd w:val="clear" w:color="auto" w:fill="FFFFFF"/>
        </w:rPr>
        <w:t xml:space="preserve"> </w:t>
      </w:r>
      <w:r w:rsidRPr="00142D32">
        <w:rPr>
          <w:spacing w:val="2"/>
          <w:sz w:val="26"/>
          <w:szCs w:val="26"/>
          <w:shd w:val="clear" w:color="auto" w:fill="FFFFFF"/>
        </w:rPr>
        <w:t>принятия</w:t>
      </w:r>
      <w:r>
        <w:rPr>
          <w:spacing w:val="2"/>
          <w:sz w:val="26"/>
          <w:szCs w:val="26"/>
          <w:shd w:val="clear" w:color="auto" w:fill="FFFFFF"/>
        </w:rPr>
        <w:t xml:space="preserve"> </w:t>
      </w:r>
      <w:r w:rsidRPr="00142D32">
        <w:rPr>
          <w:spacing w:val="2"/>
          <w:sz w:val="26"/>
          <w:szCs w:val="26"/>
          <w:shd w:val="clear" w:color="auto" w:fill="FFFFFF"/>
        </w:rPr>
        <w:t>на</w:t>
      </w:r>
      <w:r>
        <w:rPr>
          <w:spacing w:val="2"/>
          <w:sz w:val="26"/>
          <w:szCs w:val="26"/>
          <w:shd w:val="clear" w:color="auto" w:fill="FFFFFF"/>
        </w:rPr>
        <w:t xml:space="preserve"> </w:t>
      </w:r>
      <w:r w:rsidRPr="00142D32">
        <w:rPr>
          <w:spacing w:val="2"/>
          <w:sz w:val="26"/>
          <w:szCs w:val="26"/>
          <w:shd w:val="clear" w:color="auto" w:fill="FFFFFF"/>
        </w:rPr>
        <w:t>учёт</w:t>
      </w:r>
      <w:r>
        <w:rPr>
          <w:spacing w:val="2"/>
          <w:sz w:val="26"/>
          <w:szCs w:val="26"/>
          <w:shd w:val="clear" w:color="auto" w:fill="FFFFFF"/>
        </w:rPr>
        <w:t xml:space="preserve"> </w:t>
      </w:r>
      <w:r w:rsidRPr="00142D32">
        <w:rPr>
          <w:spacing w:val="2"/>
          <w:sz w:val="26"/>
          <w:szCs w:val="26"/>
          <w:shd w:val="clear" w:color="auto" w:fill="FFFFFF"/>
        </w:rPr>
        <w:t>в</w:t>
      </w:r>
      <w:r>
        <w:rPr>
          <w:spacing w:val="2"/>
          <w:sz w:val="26"/>
          <w:szCs w:val="26"/>
          <w:shd w:val="clear" w:color="auto" w:fill="FFFFFF"/>
        </w:rPr>
        <w:t xml:space="preserve"> </w:t>
      </w:r>
      <w:r w:rsidRPr="00142D32">
        <w:rPr>
          <w:spacing w:val="2"/>
          <w:sz w:val="26"/>
          <w:szCs w:val="26"/>
          <w:shd w:val="clear" w:color="auto" w:fill="FFFFFF"/>
        </w:rPr>
        <w:t>качестве</w:t>
      </w:r>
      <w:r>
        <w:rPr>
          <w:spacing w:val="2"/>
          <w:sz w:val="26"/>
          <w:szCs w:val="26"/>
          <w:shd w:val="clear" w:color="auto" w:fill="FFFFFF"/>
        </w:rPr>
        <w:t xml:space="preserve"> </w:t>
      </w:r>
      <w:r w:rsidRPr="00142D32">
        <w:rPr>
          <w:spacing w:val="2"/>
          <w:sz w:val="26"/>
          <w:szCs w:val="26"/>
          <w:shd w:val="clear" w:color="auto" w:fill="FFFFFF"/>
        </w:rPr>
        <w:t>нуждающихся</w:t>
      </w:r>
      <w:r>
        <w:rPr>
          <w:spacing w:val="2"/>
          <w:sz w:val="26"/>
          <w:szCs w:val="26"/>
          <w:shd w:val="clear" w:color="auto" w:fill="FFFFFF"/>
        </w:rPr>
        <w:t xml:space="preserve"> </w:t>
      </w:r>
      <w:r w:rsidRPr="00142D32">
        <w:rPr>
          <w:spacing w:val="2"/>
          <w:sz w:val="26"/>
          <w:szCs w:val="26"/>
          <w:shd w:val="clear" w:color="auto" w:fill="FFFFFF"/>
        </w:rPr>
        <w:t>в</w:t>
      </w:r>
      <w:r>
        <w:rPr>
          <w:spacing w:val="2"/>
          <w:sz w:val="26"/>
          <w:szCs w:val="26"/>
          <w:shd w:val="clear" w:color="auto" w:fill="FFFFFF"/>
        </w:rPr>
        <w:t xml:space="preserve"> </w:t>
      </w:r>
      <w:r w:rsidRPr="00142D32">
        <w:rPr>
          <w:spacing w:val="2"/>
          <w:sz w:val="26"/>
          <w:szCs w:val="26"/>
          <w:shd w:val="clear" w:color="auto" w:fill="FFFFFF"/>
        </w:rPr>
        <w:t>предоставлении</w:t>
      </w:r>
      <w:r>
        <w:rPr>
          <w:spacing w:val="2"/>
          <w:sz w:val="26"/>
          <w:szCs w:val="26"/>
          <w:shd w:val="clear" w:color="auto" w:fill="FFFFFF"/>
        </w:rPr>
        <w:t xml:space="preserve"> </w:t>
      </w:r>
      <w:r w:rsidRPr="00142D32">
        <w:rPr>
          <w:spacing w:val="2"/>
          <w:sz w:val="26"/>
          <w:szCs w:val="26"/>
          <w:shd w:val="clear" w:color="auto" w:fill="FFFFFF"/>
        </w:rPr>
        <w:t>жилья</w:t>
      </w:r>
      <w:r>
        <w:rPr>
          <w:spacing w:val="2"/>
          <w:sz w:val="26"/>
          <w:szCs w:val="26"/>
          <w:shd w:val="clear" w:color="auto" w:fill="FFFFFF"/>
        </w:rPr>
        <w:t xml:space="preserve"> </w:t>
      </w:r>
      <w:r w:rsidRPr="00142D32">
        <w:rPr>
          <w:spacing w:val="2"/>
          <w:sz w:val="26"/>
          <w:szCs w:val="26"/>
          <w:shd w:val="clear" w:color="auto" w:fill="FFFFFF"/>
        </w:rPr>
        <w:t>установлена</w:t>
      </w:r>
      <w:r>
        <w:rPr>
          <w:spacing w:val="2"/>
          <w:sz w:val="26"/>
          <w:szCs w:val="26"/>
          <w:shd w:val="clear" w:color="auto" w:fill="FFFFFF"/>
        </w:rPr>
        <w:t xml:space="preserve"> </w:t>
      </w:r>
      <w:r w:rsidRPr="00142D32">
        <w:rPr>
          <w:spacing w:val="2"/>
          <w:sz w:val="26"/>
          <w:szCs w:val="26"/>
          <w:shd w:val="clear" w:color="auto" w:fill="FFFFFF"/>
        </w:rPr>
        <w:t>в</w:t>
      </w:r>
      <w:r>
        <w:rPr>
          <w:spacing w:val="2"/>
          <w:sz w:val="26"/>
          <w:szCs w:val="26"/>
          <w:shd w:val="clear" w:color="auto" w:fill="FFFFFF"/>
        </w:rPr>
        <w:t xml:space="preserve"> </w:t>
      </w:r>
      <w:r w:rsidRPr="00142D32">
        <w:rPr>
          <w:spacing w:val="2"/>
          <w:sz w:val="26"/>
          <w:szCs w:val="26"/>
          <w:shd w:val="clear" w:color="auto" w:fill="FFFFFF"/>
        </w:rPr>
        <w:t>г.</w:t>
      </w:r>
      <w:r>
        <w:rPr>
          <w:spacing w:val="2"/>
          <w:sz w:val="26"/>
          <w:szCs w:val="26"/>
          <w:shd w:val="clear" w:color="auto" w:fill="FFFFFF"/>
        </w:rPr>
        <w:t xml:space="preserve"> </w:t>
      </w:r>
      <w:r w:rsidRPr="00142D32">
        <w:rPr>
          <w:spacing w:val="2"/>
          <w:sz w:val="26"/>
          <w:szCs w:val="26"/>
          <w:shd w:val="clear" w:color="auto" w:fill="FFFFFF"/>
        </w:rPr>
        <w:t>Абакане</w:t>
      </w:r>
      <w:r>
        <w:rPr>
          <w:spacing w:val="2"/>
          <w:sz w:val="26"/>
          <w:szCs w:val="26"/>
          <w:shd w:val="clear" w:color="auto" w:fill="FFFFFF"/>
        </w:rPr>
        <w:t xml:space="preserve"> </w:t>
      </w:r>
      <w:r w:rsidRPr="00142D32">
        <w:rPr>
          <w:spacing w:val="2"/>
          <w:sz w:val="26"/>
          <w:szCs w:val="26"/>
          <w:shd w:val="clear" w:color="auto" w:fill="FFFFFF"/>
        </w:rPr>
        <w:t>в</w:t>
      </w:r>
      <w:r>
        <w:rPr>
          <w:spacing w:val="2"/>
          <w:sz w:val="26"/>
          <w:szCs w:val="26"/>
          <w:shd w:val="clear" w:color="auto" w:fill="FFFFFF"/>
        </w:rPr>
        <w:t xml:space="preserve"> </w:t>
      </w:r>
      <w:r w:rsidRPr="00142D32">
        <w:rPr>
          <w:spacing w:val="2"/>
          <w:sz w:val="26"/>
          <w:szCs w:val="26"/>
          <w:shd w:val="clear" w:color="auto" w:fill="FFFFFF"/>
        </w:rPr>
        <w:t>размере</w:t>
      </w:r>
      <w:r>
        <w:rPr>
          <w:spacing w:val="2"/>
          <w:sz w:val="26"/>
          <w:szCs w:val="26"/>
          <w:shd w:val="clear" w:color="auto" w:fill="FFFFFF"/>
        </w:rPr>
        <w:t xml:space="preserve"> </w:t>
      </w:r>
      <w:r w:rsidRPr="00142D32">
        <w:rPr>
          <w:spacing w:val="2"/>
          <w:sz w:val="26"/>
          <w:szCs w:val="26"/>
          <w:shd w:val="clear" w:color="auto" w:fill="FFFFFF"/>
        </w:rPr>
        <w:t>7</w:t>
      </w:r>
      <w:r>
        <w:rPr>
          <w:spacing w:val="2"/>
          <w:sz w:val="26"/>
          <w:szCs w:val="26"/>
          <w:shd w:val="clear" w:color="auto" w:fill="FFFFFF"/>
        </w:rPr>
        <w:t xml:space="preserve"> </w:t>
      </w:r>
      <w:r w:rsidRPr="00142D32">
        <w:rPr>
          <w:spacing w:val="2"/>
          <w:sz w:val="26"/>
          <w:szCs w:val="26"/>
          <w:shd w:val="clear" w:color="auto" w:fill="FFFFFF"/>
        </w:rPr>
        <w:t>м</w:t>
      </w:r>
      <w:r w:rsidRPr="00142D32">
        <w:rPr>
          <w:spacing w:val="2"/>
          <w:sz w:val="26"/>
          <w:szCs w:val="26"/>
          <w:shd w:val="clear" w:color="auto" w:fill="FFFFFF"/>
          <w:vertAlign w:val="superscript"/>
        </w:rPr>
        <w:t>2</w:t>
      </w:r>
      <w:r>
        <w:rPr>
          <w:spacing w:val="2"/>
          <w:sz w:val="26"/>
          <w:szCs w:val="26"/>
          <w:shd w:val="clear" w:color="auto" w:fill="FFFFFF"/>
        </w:rPr>
        <w:t xml:space="preserve"> </w:t>
      </w:r>
      <w:r w:rsidRPr="00142D32">
        <w:rPr>
          <w:spacing w:val="2"/>
          <w:sz w:val="26"/>
          <w:szCs w:val="26"/>
          <w:shd w:val="clear" w:color="auto" w:fill="FFFFFF"/>
        </w:rPr>
        <w:t>общей</w:t>
      </w:r>
      <w:r>
        <w:rPr>
          <w:spacing w:val="2"/>
          <w:sz w:val="26"/>
          <w:szCs w:val="26"/>
          <w:shd w:val="clear" w:color="auto" w:fill="FFFFFF"/>
        </w:rPr>
        <w:t xml:space="preserve"> </w:t>
      </w:r>
      <w:r w:rsidRPr="00142D32">
        <w:rPr>
          <w:spacing w:val="2"/>
          <w:sz w:val="26"/>
          <w:szCs w:val="26"/>
          <w:shd w:val="clear" w:color="auto" w:fill="FFFFFF"/>
        </w:rPr>
        <w:t>площади</w:t>
      </w:r>
      <w:r>
        <w:rPr>
          <w:spacing w:val="2"/>
          <w:sz w:val="26"/>
          <w:szCs w:val="26"/>
          <w:shd w:val="clear" w:color="auto" w:fill="FFFFFF"/>
        </w:rPr>
        <w:t xml:space="preserve"> </w:t>
      </w:r>
      <w:r w:rsidRPr="00142D32">
        <w:rPr>
          <w:spacing w:val="2"/>
          <w:sz w:val="26"/>
          <w:szCs w:val="26"/>
          <w:shd w:val="clear" w:color="auto" w:fill="FFFFFF"/>
        </w:rPr>
        <w:t>занимаемого</w:t>
      </w:r>
      <w:r>
        <w:rPr>
          <w:spacing w:val="2"/>
          <w:sz w:val="26"/>
          <w:szCs w:val="26"/>
          <w:shd w:val="clear" w:color="auto" w:fill="FFFFFF"/>
        </w:rPr>
        <w:t xml:space="preserve"> </w:t>
      </w:r>
      <w:r w:rsidRPr="00142D32">
        <w:rPr>
          <w:spacing w:val="2"/>
          <w:sz w:val="26"/>
          <w:szCs w:val="26"/>
          <w:shd w:val="clear" w:color="auto" w:fill="FFFFFF"/>
        </w:rPr>
        <w:t>жилого</w:t>
      </w:r>
      <w:r>
        <w:rPr>
          <w:spacing w:val="2"/>
          <w:sz w:val="26"/>
          <w:szCs w:val="26"/>
          <w:shd w:val="clear" w:color="auto" w:fill="FFFFFF"/>
        </w:rPr>
        <w:t xml:space="preserve"> </w:t>
      </w:r>
      <w:r w:rsidRPr="00142D32">
        <w:rPr>
          <w:spacing w:val="2"/>
          <w:sz w:val="26"/>
          <w:szCs w:val="26"/>
          <w:shd w:val="clear" w:color="auto" w:fill="FFFFFF"/>
        </w:rPr>
        <w:t>помещения.</w:t>
      </w:r>
    </w:p>
    <w:p w:rsidR="003964FF" w:rsidRDefault="00157D5F" w:rsidP="00BD6794">
      <w:pPr>
        <w:widowControl w:val="0"/>
        <w:spacing w:line="288" w:lineRule="auto"/>
        <w:ind w:firstLine="708"/>
        <w:jc w:val="both"/>
        <w:rPr>
          <w:rFonts w:eastAsia="Times New Roman"/>
          <w:color w:val="000000"/>
          <w:spacing w:val="3"/>
          <w:sz w:val="26"/>
          <w:szCs w:val="26"/>
        </w:rPr>
      </w:pPr>
      <w:proofErr w:type="gramStart"/>
      <w:r w:rsidRPr="00142D32">
        <w:rPr>
          <w:rFonts w:eastAsia="Times New Roman"/>
          <w:bCs/>
          <w:color w:val="000000"/>
          <w:spacing w:val="3"/>
          <w:kern w:val="36"/>
          <w:sz w:val="26"/>
          <w:szCs w:val="26"/>
        </w:rPr>
        <w:t>Постановлением</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Правительства</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Российской</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Федерации</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от</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29</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июня</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2011</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г.</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512</w:t>
      </w:r>
      <w:r>
        <w:rPr>
          <w:rFonts w:eastAsia="Times New Roman"/>
          <w:bCs/>
          <w:color w:val="000000"/>
          <w:spacing w:val="3"/>
          <w:kern w:val="36"/>
          <w:sz w:val="26"/>
          <w:szCs w:val="26"/>
        </w:rPr>
        <w:t xml:space="preserve"> </w:t>
      </w:r>
      <w:r w:rsidR="003964FF">
        <w:rPr>
          <w:rFonts w:eastAsia="Times New Roman"/>
          <w:bCs/>
          <w:color w:val="000000"/>
          <w:spacing w:val="3"/>
          <w:kern w:val="36"/>
          <w:sz w:val="26"/>
          <w:szCs w:val="26"/>
        </w:rPr>
        <w:t>«</w:t>
      </w:r>
      <w:r w:rsidRPr="00142D32">
        <w:rPr>
          <w:rFonts w:eastAsia="Times New Roman"/>
          <w:bCs/>
          <w:color w:val="000000"/>
          <w:spacing w:val="3"/>
          <w:kern w:val="36"/>
          <w:sz w:val="26"/>
          <w:szCs w:val="26"/>
        </w:rPr>
        <w:t>О</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порядке</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признания</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нуждающимися</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в</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жилых</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помещениях</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военнослужащих</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граждан</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Российской</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Федерации,</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обеспечиваемых</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на</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весь</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срок</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военной</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службы</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служебными</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жилыми</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помещениями,</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и</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предоставления</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им</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жилых</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помещений</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в</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собственность</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бесплатно</w:t>
      </w:r>
      <w:r w:rsidR="003964FF">
        <w:rPr>
          <w:rFonts w:eastAsia="Times New Roman"/>
          <w:bCs/>
          <w:color w:val="000000"/>
          <w:spacing w:val="3"/>
          <w:kern w:val="36"/>
          <w:sz w:val="26"/>
          <w:szCs w:val="26"/>
        </w:rPr>
        <w:t>»</w:t>
      </w:r>
      <w:r>
        <w:rPr>
          <w:rFonts w:eastAsia="Times New Roman"/>
          <w:bCs/>
          <w:color w:val="000000"/>
          <w:spacing w:val="3"/>
          <w:kern w:val="36"/>
          <w:sz w:val="26"/>
          <w:szCs w:val="26"/>
        </w:rPr>
        <w:t xml:space="preserve"> </w:t>
      </w:r>
      <w:r w:rsidRPr="00142D32">
        <w:rPr>
          <w:rFonts w:eastAsia="Times New Roman"/>
          <w:bCs/>
          <w:color w:val="000000"/>
          <w:spacing w:val="3"/>
          <w:kern w:val="36"/>
          <w:sz w:val="26"/>
          <w:szCs w:val="26"/>
        </w:rPr>
        <w:t>утверждены</w:t>
      </w:r>
      <w:r>
        <w:rPr>
          <w:rFonts w:eastAsia="Times New Roman"/>
          <w:bCs/>
          <w:color w:val="000000"/>
          <w:spacing w:val="3"/>
          <w:kern w:val="36"/>
          <w:sz w:val="26"/>
          <w:szCs w:val="26"/>
        </w:rPr>
        <w:t xml:space="preserve"> </w:t>
      </w:r>
      <w:r w:rsidRPr="00142D32">
        <w:rPr>
          <w:rFonts w:eastAsia="Times New Roman"/>
          <w:color w:val="000000"/>
          <w:spacing w:val="3"/>
          <w:sz w:val="26"/>
          <w:szCs w:val="26"/>
        </w:rPr>
        <w:t>Правила</w:t>
      </w:r>
      <w:r>
        <w:rPr>
          <w:rFonts w:eastAsia="Times New Roman"/>
          <w:color w:val="000000"/>
          <w:spacing w:val="3"/>
          <w:sz w:val="26"/>
          <w:szCs w:val="26"/>
        </w:rPr>
        <w:t xml:space="preserve"> </w:t>
      </w:r>
      <w:r w:rsidRPr="00142D32">
        <w:rPr>
          <w:rFonts w:eastAsia="Times New Roman"/>
          <w:color w:val="000000"/>
          <w:spacing w:val="3"/>
          <w:sz w:val="26"/>
          <w:szCs w:val="26"/>
        </w:rPr>
        <w:t>признания</w:t>
      </w:r>
      <w:r>
        <w:rPr>
          <w:rFonts w:eastAsia="Times New Roman"/>
          <w:color w:val="000000"/>
          <w:spacing w:val="3"/>
          <w:sz w:val="26"/>
          <w:szCs w:val="26"/>
        </w:rPr>
        <w:t xml:space="preserve"> </w:t>
      </w:r>
      <w:r w:rsidRPr="00142D32">
        <w:rPr>
          <w:rFonts w:eastAsia="Times New Roman"/>
          <w:color w:val="000000"/>
          <w:spacing w:val="3"/>
          <w:sz w:val="26"/>
          <w:szCs w:val="26"/>
        </w:rPr>
        <w:t>нуждающимися</w:t>
      </w:r>
      <w:r>
        <w:rPr>
          <w:rFonts w:eastAsia="Times New Roman"/>
          <w:color w:val="000000"/>
          <w:spacing w:val="3"/>
          <w:sz w:val="26"/>
          <w:szCs w:val="26"/>
        </w:rPr>
        <w:t xml:space="preserve"> </w:t>
      </w:r>
      <w:r w:rsidRPr="00142D32">
        <w:rPr>
          <w:rFonts w:eastAsia="Times New Roman"/>
          <w:color w:val="000000"/>
          <w:spacing w:val="3"/>
          <w:sz w:val="26"/>
          <w:szCs w:val="26"/>
        </w:rPr>
        <w:t>в</w:t>
      </w:r>
      <w:r>
        <w:rPr>
          <w:rFonts w:eastAsia="Times New Roman"/>
          <w:color w:val="000000"/>
          <w:spacing w:val="3"/>
          <w:sz w:val="26"/>
          <w:szCs w:val="26"/>
        </w:rPr>
        <w:t xml:space="preserve"> </w:t>
      </w:r>
      <w:r w:rsidRPr="00142D32">
        <w:rPr>
          <w:rFonts w:eastAsia="Times New Roman"/>
          <w:color w:val="000000"/>
          <w:spacing w:val="3"/>
          <w:sz w:val="26"/>
          <w:szCs w:val="26"/>
        </w:rPr>
        <w:t>жилых</w:t>
      </w:r>
      <w:r>
        <w:rPr>
          <w:rFonts w:eastAsia="Times New Roman"/>
          <w:color w:val="000000"/>
          <w:spacing w:val="3"/>
          <w:sz w:val="26"/>
          <w:szCs w:val="26"/>
        </w:rPr>
        <w:t xml:space="preserve"> </w:t>
      </w:r>
      <w:r w:rsidRPr="00142D32">
        <w:rPr>
          <w:rFonts w:eastAsia="Times New Roman"/>
          <w:color w:val="000000"/>
          <w:spacing w:val="3"/>
          <w:sz w:val="26"/>
          <w:szCs w:val="26"/>
        </w:rPr>
        <w:t>помещениях</w:t>
      </w:r>
      <w:r>
        <w:rPr>
          <w:rFonts w:eastAsia="Times New Roman"/>
          <w:color w:val="000000"/>
          <w:spacing w:val="3"/>
          <w:sz w:val="26"/>
          <w:szCs w:val="26"/>
        </w:rPr>
        <w:t xml:space="preserve"> </w:t>
      </w:r>
      <w:r w:rsidRPr="00142D32">
        <w:rPr>
          <w:rFonts w:eastAsia="Times New Roman"/>
          <w:color w:val="000000"/>
          <w:spacing w:val="3"/>
          <w:sz w:val="26"/>
          <w:szCs w:val="26"/>
        </w:rPr>
        <w:t>военнослужащих</w:t>
      </w:r>
      <w:r>
        <w:rPr>
          <w:rFonts w:eastAsia="Times New Roman"/>
          <w:color w:val="000000"/>
          <w:spacing w:val="3"/>
          <w:sz w:val="26"/>
          <w:szCs w:val="26"/>
        </w:rPr>
        <w:t xml:space="preserve"> </w:t>
      </w:r>
      <w:r w:rsidR="003964FF">
        <w:rPr>
          <w:rFonts w:eastAsia="Times New Roman"/>
          <w:color w:val="000000"/>
          <w:spacing w:val="3"/>
          <w:sz w:val="26"/>
          <w:szCs w:val="26"/>
        </w:rPr>
        <w:t>–</w:t>
      </w:r>
      <w:r>
        <w:rPr>
          <w:rFonts w:eastAsia="Times New Roman"/>
          <w:color w:val="000000"/>
          <w:spacing w:val="3"/>
          <w:sz w:val="26"/>
          <w:szCs w:val="26"/>
        </w:rPr>
        <w:t xml:space="preserve"> </w:t>
      </w:r>
      <w:r w:rsidRPr="00142D32">
        <w:rPr>
          <w:rFonts w:eastAsia="Times New Roman"/>
          <w:color w:val="000000"/>
          <w:spacing w:val="3"/>
          <w:sz w:val="26"/>
          <w:szCs w:val="26"/>
        </w:rPr>
        <w:t>граждан</w:t>
      </w:r>
      <w:r>
        <w:rPr>
          <w:rFonts w:eastAsia="Times New Roman"/>
          <w:color w:val="000000"/>
          <w:spacing w:val="3"/>
          <w:sz w:val="26"/>
          <w:szCs w:val="26"/>
        </w:rPr>
        <w:t xml:space="preserve"> </w:t>
      </w:r>
      <w:r w:rsidRPr="00142D32">
        <w:rPr>
          <w:rFonts w:eastAsia="Times New Roman"/>
          <w:color w:val="000000"/>
          <w:spacing w:val="3"/>
          <w:sz w:val="26"/>
          <w:szCs w:val="26"/>
        </w:rPr>
        <w:t>Российской</w:t>
      </w:r>
      <w:r>
        <w:rPr>
          <w:rFonts w:eastAsia="Times New Roman"/>
          <w:color w:val="000000"/>
          <w:spacing w:val="3"/>
          <w:sz w:val="26"/>
          <w:szCs w:val="26"/>
        </w:rPr>
        <w:t xml:space="preserve"> </w:t>
      </w:r>
      <w:r w:rsidRPr="00142D32">
        <w:rPr>
          <w:rFonts w:eastAsia="Times New Roman"/>
          <w:color w:val="000000"/>
          <w:spacing w:val="3"/>
          <w:sz w:val="26"/>
          <w:szCs w:val="26"/>
        </w:rPr>
        <w:t>Федерации,</w:t>
      </w:r>
      <w:r>
        <w:rPr>
          <w:rFonts w:eastAsia="Times New Roman"/>
          <w:color w:val="000000"/>
          <w:spacing w:val="3"/>
          <w:sz w:val="26"/>
          <w:szCs w:val="26"/>
        </w:rPr>
        <w:t xml:space="preserve"> </w:t>
      </w:r>
      <w:r w:rsidRPr="00142D32">
        <w:rPr>
          <w:rFonts w:eastAsia="Times New Roman"/>
          <w:color w:val="000000"/>
          <w:spacing w:val="3"/>
          <w:sz w:val="26"/>
          <w:szCs w:val="26"/>
        </w:rPr>
        <w:t>обеспечиваемых</w:t>
      </w:r>
      <w:r>
        <w:rPr>
          <w:rFonts w:eastAsia="Times New Roman"/>
          <w:color w:val="000000"/>
          <w:spacing w:val="3"/>
          <w:sz w:val="26"/>
          <w:szCs w:val="26"/>
        </w:rPr>
        <w:t xml:space="preserve"> </w:t>
      </w:r>
      <w:r w:rsidRPr="00142D32">
        <w:rPr>
          <w:rFonts w:eastAsia="Times New Roman"/>
          <w:color w:val="000000"/>
          <w:spacing w:val="3"/>
          <w:sz w:val="26"/>
          <w:szCs w:val="26"/>
        </w:rPr>
        <w:t>на</w:t>
      </w:r>
      <w:r>
        <w:rPr>
          <w:rFonts w:eastAsia="Times New Roman"/>
          <w:color w:val="000000"/>
          <w:spacing w:val="3"/>
          <w:sz w:val="26"/>
          <w:szCs w:val="26"/>
        </w:rPr>
        <w:t xml:space="preserve"> </w:t>
      </w:r>
      <w:r w:rsidRPr="00142D32">
        <w:rPr>
          <w:rFonts w:eastAsia="Times New Roman"/>
          <w:color w:val="000000"/>
          <w:spacing w:val="3"/>
          <w:sz w:val="26"/>
          <w:szCs w:val="26"/>
        </w:rPr>
        <w:t>весь</w:t>
      </w:r>
      <w:r>
        <w:rPr>
          <w:rFonts w:eastAsia="Times New Roman"/>
          <w:color w:val="000000"/>
          <w:spacing w:val="3"/>
          <w:sz w:val="26"/>
          <w:szCs w:val="26"/>
        </w:rPr>
        <w:t xml:space="preserve"> </w:t>
      </w:r>
      <w:r w:rsidRPr="00142D32">
        <w:rPr>
          <w:rFonts w:eastAsia="Times New Roman"/>
          <w:color w:val="000000"/>
          <w:spacing w:val="3"/>
          <w:sz w:val="26"/>
          <w:szCs w:val="26"/>
        </w:rPr>
        <w:t>срок</w:t>
      </w:r>
      <w:r>
        <w:rPr>
          <w:rFonts w:eastAsia="Times New Roman"/>
          <w:color w:val="000000"/>
          <w:spacing w:val="3"/>
          <w:sz w:val="26"/>
          <w:szCs w:val="26"/>
        </w:rPr>
        <w:t xml:space="preserve"> </w:t>
      </w:r>
      <w:r w:rsidRPr="00142D32">
        <w:rPr>
          <w:rFonts w:eastAsia="Times New Roman"/>
          <w:color w:val="000000"/>
          <w:spacing w:val="3"/>
          <w:sz w:val="26"/>
          <w:szCs w:val="26"/>
        </w:rPr>
        <w:t>военной</w:t>
      </w:r>
      <w:r>
        <w:rPr>
          <w:rFonts w:eastAsia="Times New Roman"/>
          <w:color w:val="000000"/>
          <w:spacing w:val="3"/>
          <w:sz w:val="26"/>
          <w:szCs w:val="26"/>
        </w:rPr>
        <w:t xml:space="preserve"> </w:t>
      </w:r>
      <w:r w:rsidRPr="00142D32">
        <w:rPr>
          <w:rFonts w:eastAsia="Times New Roman"/>
          <w:color w:val="000000"/>
          <w:spacing w:val="3"/>
          <w:sz w:val="26"/>
          <w:szCs w:val="26"/>
        </w:rPr>
        <w:t>службы</w:t>
      </w:r>
      <w:r>
        <w:rPr>
          <w:rFonts w:eastAsia="Times New Roman"/>
          <w:color w:val="000000"/>
          <w:spacing w:val="3"/>
          <w:sz w:val="26"/>
          <w:szCs w:val="26"/>
        </w:rPr>
        <w:t xml:space="preserve"> </w:t>
      </w:r>
      <w:r w:rsidRPr="00142D32">
        <w:rPr>
          <w:rFonts w:eastAsia="Times New Roman"/>
          <w:color w:val="000000"/>
          <w:spacing w:val="3"/>
          <w:sz w:val="26"/>
          <w:szCs w:val="26"/>
        </w:rPr>
        <w:t>служебными</w:t>
      </w:r>
      <w:r>
        <w:rPr>
          <w:rFonts w:eastAsia="Times New Roman"/>
          <w:color w:val="000000"/>
          <w:spacing w:val="3"/>
          <w:sz w:val="26"/>
          <w:szCs w:val="26"/>
        </w:rPr>
        <w:t xml:space="preserve"> </w:t>
      </w:r>
      <w:r w:rsidRPr="00142D32">
        <w:rPr>
          <w:rFonts w:eastAsia="Times New Roman"/>
          <w:color w:val="000000"/>
          <w:spacing w:val="3"/>
          <w:sz w:val="26"/>
          <w:szCs w:val="26"/>
        </w:rPr>
        <w:t>жилыми</w:t>
      </w:r>
      <w:r>
        <w:rPr>
          <w:rFonts w:eastAsia="Times New Roman"/>
          <w:color w:val="000000"/>
          <w:spacing w:val="3"/>
          <w:sz w:val="26"/>
          <w:szCs w:val="26"/>
        </w:rPr>
        <w:t xml:space="preserve"> </w:t>
      </w:r>
      <w:r w:rsidRPr="00142D32">
        <w:rPr>
          <w:rFonts w:eastAsia="Times New Roman"/>
          <w:color w:val="000000"/>
          <w:spacing w:val="3"/>
          <w:sz w:val="26"/>
          <w:szCs w:val="26"/>
        </w:rPr>
        <w:t>помещениями,</w:t>
      </w:r>
      <w:r>
        <w:rPr>
          <w:rFonts w:eastAsia="Times New Roman"/>
          <w:color w:val="000000"/>
          <w:spacing w:val="3"/>
          <w:sz w:val="26"/>
          <w:szCs w:val="26"/>
        </w:rPr>
        <w:t xml:space="preserve"> </w:t>
      </w:r>
      <w:r w:rsidRPr="00142D32">
        <w:rPr>
          <w:rFonts w:eastAsia="Times New Roman"/>
          <w:color w:val="000000"/>
          <w:spacing w:val="3"/>
          <w:sz w:val="26"/>
          <w:szCs w:val="26"/>
        </w:rPr>
        <w:t>согласно</w:t>
      </w:r>
      <w:r>
        <w:rPr>
          <w:rFonts w:eastAsia="Times New Roman"/>
          <w:color w:val="000000"/>
          <w:spacing w:val="3"/>
          <w:sz w:val="26"/>
          <w:szCs w:val="26"/>
        </w:rPr>
        <w:t xml:space="preserve"> </w:t>
      </w:r>
      <w:r w:rsidRPr="00142D32">
        <w:rPr>
          <w:rFonts w:eastAsia="Times New Roman"/>
          <w:color w:val="000000"/>
          <w:spacing w:val="3"/>
          <w:sz w:val="26"/>
          <w:szCs w:val="26"/>
        </w:rPr>
        <w:t>которым</w:t>
      </w:r>
      <w:proofErr w:type="gramEnd"/>
      <w:r>
        <w:rPr>
          <w:rFonts w:eastAsia="Times New Roman"/>
          <w:color w:val="000000"/>
          <w:spacing w:val="3"/>
          <w:sz w:val="26"/>
          <w:szCs w:val="26"/>
        </w:rPr>
        <w:t xml:space="preserve"> </w:t>
      </w:r>
      <w:r w:rsidRPr="00142D32">
        <w:rPr>
          <w:color w:val="000000"/>
          <w:spacing w:val="3"/>
          <w:sz w:val="26"/>
          <w:szCs w:val="26"/>
        </w:rPr>
        <w:t>в</w:t>
      </w:r>
      <w:r>
        <w:rPr>
          <w:color w:val="000000"/>
          <w:spacing w:val="3"/>
          <w:sz w:val="26"/>
          <w:szCs w:val="26"/>
        </w:rPr>
        <w:t xml:space="preserve"> </w:t>
      </w:r>
      <w:r w:rsidRPr="00142D32">
        <w:rPr>
          <w:color w:val="000000"/>
          <w:spacing w:val="3"/>
          <w:sz w:val="26"/>
          <w:szCs w:val="26"/>
        </w:rPr>
        <w:t>целях</w:t>
      </w:r>
      <w:r>
        <w:rPr>
          <w:color w:val="000000"/>
          <w:spacing w:val="3"/>
          <w:sz w:val="26"/>
          <w:szCs w:val="26"/>
        </w:rPr>
        <w:t xml:space="preserve"> </w:t>
      </w:r>
      <w:r w:rsidRPr="00142D32">
        <w:rPr>
          <w:color w:val="000000"/>
          <w:spacing w:val="3"/>
          <w:sz w:val="26"/>
          <w:szCs w:val="26"/>
        </w:rPr>
        <w:t>признания</w:t>
      </w:r>
      <w:r>
        <w:rPr>
          <w:color w:val="000000"/>
          <w:spacing w:val="3"/>
          <w:sz w:val="26"/>
          <w:szCs w:val="26"/>
        </w:rPr>
        <w:t xml:space="preserve"> </w:t>
      </w:r>
      <w:r w:rsidRPr="00142D32">
        <w:rPr>
          <w:color w:val="000000"/>
          <w:spacing w:val="3"/>
          <w:sz w:val="26"/>
          <w:szCs w:val="26"/>
        </w:rPr>
        <w:t>военнослужащих</w:t>
      </w:r>
      <w:r>
        <w:rPr>
          <w:color w:val="000000"/>
          <w:spacing w:val="3"/>
          <w:sz w:val="26"/>
          <w:szCs w:val="26"/>
        </w:rPr>
        <w:t xml:space="preserve"> </w:t>
      </w:r>
      <w:r w:rsidRPr="00142D32">
        <w:rPr>
          <w:color w:val="000000"/>
          <w:spacing w:val="3"/>
          <w:sz w:val="26"/>
          <w:szCs w:val="26"/>
        </w:rPr>
        <w:t>нуждающимися</w:t>
      </w:r>
      <w:r>
        <w:rPr>
          <w:color w:val="000000"/>
          <w:spacing w:val="3"/>
          <w:sz w:val="26"/>
          <w:szCs w:val="26"/>
        </w:rPr>
        <w:t xml:space="preserve"> </w:t>
      </w:r>
      <w:r w:rsidRPr="00142D32">
        <w:rPr>
          <w:color w:val="000000"/>
          <w:spacing w:val="3"/>
          <w:sz w:val="26"/>
          <w:szCs w:val="26"/>
        </w:rPr>
        <w:t>в</w:t>
      </w:r>
      <w:r>
        <w:rPr>
          <w:color w:val="000000"/>
          <w:spacing w:val="3"/>
          <w:sz w:val="26"/>
          <w:szCs w:val="26"/>
        </w:rPr>
        <w:t xml:space="preserve"> </w:t>
      </w:r>
      <w:r w:rsidRPr="00142D32">
        <w:rPr>
          <w:color w:val="000000"/>
          <w:spacing w:val="3"/>
          <w:sz w:val="26"/>
          <w:szCs w:val="26"/>
        </w:rPr>
        <w:t>жилых</w:t>
      </w:r>
      <w:r>
        <w:rPr>
          <w:color w:val="000000"/>
          <w:spacing w:val="3"/>
          <w:sz w:val="26"/>
          <w:szCs w:val="26"/>
        </w:rPr>
        <w:t xml:space="preserve"> </w:t>
      </w:r>
      <w:r w:rsidRPr="00142D32">
        <w:rPr>
          <w:color w:val="000000"/>
          <w:spacing w:val="3"/>
          <w:sz w:val="26"/>
          <w:szCs w:val="26"/>
        </w:rPr>
        <w:t>помещениях</w:t>
      </w:r>
      <w:r>
        <w:rPr>
          <w:color w:val="000000"/>
          <w:spacing w:val="3"/>
          <w:sz w:val="26"/>
          <w:szCs w:val="26"/>
        </w:rPr>
        <w:t xml:space="preserve"> </w:t>
      </w:r>
      <w:r w:rsidRPr="00142D32">
        <w:rPr>
          <w:color w:val="000000"/>
          <w:spacing w:val="3"/>
          <w:sz w:val="26"/>
          <w:szCs w:val="26"/>
        </w:rPr>
        <w:t>применяется</w:t>
      </w:r>
      <w:r>
        <w:rPr>
          <w:color w:val="000000"/>
          <w:spacing w:val="3"/>
          <w:sz w:val="26"/>
          <w:szCs w:val="26"/>
        </w:rPr>
        <w:t xml:space="preserve"> </w:t>
      </w:r>
      <w:r w:rsidRPr="00142D32">
        <w:rPr>
          <w:color w:val="000000"/>
          <w:spacing w:val="3"/>
          <w:sz w:val="26"/>
          <w:szCs w:val="26"/>
        </w:rPr>
        <w:t>учётная</w:t>
      </w:r>
      <w:r>
        <w:rPr>
          <w:color w:val="000000"/>
          <w:spacing w:val="3"/>
          <w:sz w:val="26"/>
          <w:szCs w:val="26"/>
        </w:rPr>
        <w:t xml:space="preserve"> </w:t>
      </w:r>
      <w:r w:rsidRPr="00142D32">
        <w:rPr>
          <w:color w:val="000000"/>
          <w:spacing w:val="3"/>
          <w:sz w:val="26"/>
          <w:szCs w:val="26"/>
        </w:rPr>
        <w:t>норма</w:t>
      </w:r>
      <w:r>
        <w:rPr>
          <w:color w:val="000000"/>
          <w:spacing w:val="3"/>
          <w:sz w:val="26"/>
          <w:szCs w:val="26"/>
        </w:rPr>
        <w:t xml:space="preserve"> </w:t>
      </w:r>
      <w:r w:rsidRPr="00142D32">
        <w:rPr>
          <w:color w:val="000000"/>
          <w:spacing w:val="3"/>
          <w:sz w:val="26"/>
          <w:szCs w:val="26"/>
        </w:rPr>
        <w:t>площади</w:t>
      </w:r>
      <w:r>
        <w:rPr>
          <w:color w:val="000000"/>
          <w:spacing w:val="3"/>
          <w:sz w:val="26"/>
          <w:szCs w:val="26"/>
        </w:rPr>
        <w:t xml:space="preserve"> </w:t>
      </w:r>
      <w:r w:rsidRPr="00142D32">
        <w:rPr>
          <w:color w:val="000000"/>
          <w:spacing w:val="3"/>
          <w:sz w:val="26"/>
          <w:szCs w:val="26"/>
        </w:rPr>
        <w:t>жилого</w:t>
      </w:r>
      <w:r>
        <w:rPr>
          <w:color w:val="000000"/>
          <w:spacing w:val="3"/>
          <w:sz w:val="26"/>
          <w:szCs w:val="26"/>
        </w:rPr>
        <w:t xml:space="preserve"> </w:t>
      </w:r>
      <w:r w:rsidRPr="00142D32">
        <w:rPr>
          <w:color w:val="000000"/>
          <w:spacing w:val="3"/>
          <w:sz w:val="26"/>
          <w:szCs w:val="26"/>
        </w:rPr>
        <w:t>помещения,</w:t>
      </w:r>
      <w:r>
        <w:rPr>
          <w:color w:val="000000"/>
          <w:spacing w:val="3"/>
          <w:sz w:val="26"/>
          <w:szCs w:val="26"/>
        </w:rPr>
        <w:t xml:space="preserve"> </w:t>
      </w:r>
      <w:r w:rsidRPr="00142D32">
        <w:rPr>
          <w:color w:val="000000"/>
          <w:spacing w:val="3"/>
          <w:sz w:val="26"/>
          <w:szCs w:val="26"/>
        </w:rPr>
        <w:t>установленная</w:t>
      </w:r>
      <w:r>
        <w:rPr>
          <w:color w:val="000000"/>
          <w:spacing w:val="3"/>
          <w:sz w:val="26"/>
          <w:szCs w:val="26"/>
        </w:rPr>
        <w:t xml:space="preserve"> </w:t>
      </w:r>
      <w:r w:rsidRPr="00142D32">
        <w:rPr>
          <w:color w:val="000000"/>
          <w:spacing w:val="3"/>
          <w:sz w:val="26"/>
          <w:szCs w:val="26"/>
        </w:rPr>
        <w:t>в</w:t>
      </w:r>
      <w:r>
        <w:rPr>
          <w:color w:val="000000"/>
          <w:spacing w:val="3"/>
          <w:sz w:val="26"/>
          <w:szCs w:val="26"/>
        </w:rPr>
        <w:t xml:space="preserve"> </w:t>
      </w:r>
      <w:r w:rsidRPr="00142D32">
        <w:rPr>
          <w:color w:val="000000"/>
          <w:spacing w:val="3"/>
          <w:sz w:val="26"/>
          <w:szCs w:val="26"/>
        </w:rPr>
        <w:t>соответствии</w:t>
      </w:r>
      <w:r>
        <w:rPr>
          <w:color w:val="000000"/>
          <w:spacing w:val="3"/>
          <w:sz w:val="26"/>
          <w:szCs w:val="26"/>
        </w:rPr>
        <w:t xml:space="preserve"> </w:t>
      </w:r>
      <w:r w:rsidRPr="00142D32">
        <w:rPr>
          <w:color w:val="000000"/>
          <w:spacing w:val="3"/>
          <w:sz w:val="26"/>
          <w:szCs w:val="26"/>
        </w:rPr>
        <w:t>с</w:t>
      </w:r>
      <w:r>
        <w:rPr>
          <w:color w:val="000000"/>
          <w:spacing w:val="3"/>
          <w:sz w:val="26"/>
          <w:szCs w:val="26"/>
        </w:rPr>
        <w:t xml:space="preserve"> </w:t>
      </w:r>
      <w:r w:rsidRPr="00142D32">
        <w:rPr>
          <w:color w:val="000000"/>
          <w:spacing w:val="3"/>
          <w:sz w:val="26"/>
          <w:szCs w:val="26"/>
        </w:rPr>
        <w:t>законодательством</w:t>
      </w:r>
      <w:r>
        <w:rPr>
          <w:color w:val="000000"/>
          <w:spacing w:val="3"/>
          <w:sz w:val="26"/>
          <w:szCs w:val="26"/>
        </w:rPr>
        <w:t xml:space="preserve"> </w:t>
      </w:r>
      <w:r w:rsidRPr="00142D32">
        <w:rPr>
          <w:color w:val="000000"/>
          <w:spacing w:val="3"/>
          <w:sz w:val="26"/>
          <w:szCs w:val="26"/>
        </w:rPr>
        <w:t>Российской</w:t>
      </w:r>
      <w:r>
        <w:rPr>
          <w:color w:val="000000"/>
          <w:spacing w:val="3"/>
          <w:sz w:val="26"/>
          <w:szCs w:val="26"/>
        </w:rPr>
        <w:t xml:space="preserve"> </w:t>
      </w:r>
      <w:r w:rsidRPr="00142D32">
        <w:rPr>
          <w:color w:val="000000"/>
          <w:spacing w:val="3"/>
          <w:sz w:val="26"/>
          <w:szCs w:val="26"/>
        </w:rPr>
        <w:t>Федерации</w:t>
      </w:r>
      <w:r>
        <w:rPr>
          <w:color w:val="000000"/>
          <w:spacing w:val="3"/>
          <w:sz w:val="26"/>
          <w:szCs w:val="26"/>
        </w:rPr>
        <w:t xml:space="preserve"> </w:t>
      </w:r>
      <w:r w:rsidRPr="00142D32">
        <w:rPr>
          <w:color w:val="000000"/>
          <w:spacing w:val="3"/>
          <w:sz w:val="26"/>
          <w:szCs w:val="26"/>
        </w:rPr>
        <w:t>по</w:t>
      </w:r>
      <w:r>
        <w:rPr>
          <w:color w:val="000000"/>
          <w:spacing w:val="3"/>
          <w:sz w:val="26"/>
          <w:szCs w:val="26"/>
        </w:rPr>
        <w:t xml:space="preserve"> </w:t>
      </w:r>
      <w:r w:rsidRPr="00142D32">
        <w:rPr>
          <w:color w:val="000000"/>
          <w:spacing w:val="3"/>
          <w:sz w:val="26"/>
          <w:szCs w:val="26"/>
        </w:rPr>
        <w:t>избранному</w:t>
      </w:r>
      <w:r>
        <w:rPr>
          <w:color w:val="000000"/>
          <w:spacing w:val="3"/>
          <w:sz w:val="26"/>
          <w:szCs w:val="26"/>
        </w:rPr>
        <w:t xml:space="preserve"> </w:t>
      </w:r>
      <w:r w:rsidRPr="00142D32">
        <w:rPr>
          <w:color w:val="000000"/>
          <w:spacing w:val="3"/>
          <w:sz w:val="26"/>
          <w:szCs w:val="26"/>
        </w:rPr>
        <w:t>постоянному</w:t>
      </w:r>
      <w:r>
        <w:rPr>
          <w:color w:val="000000"/>
          <w:spacing w:val="3"/>
          <w:sz w:val="26"/>
          <w:szCs w:val="26"/>
        </w:rPr>
        <w:t xml:space="preserve"> </w:t>
      </w:r>
      <w:r w:rsidRPr="00142D32">
        <w:rPr>
          <w:color w:val="000000"/>
          <w:spacing w:val="3"/>
          <w:sz w:val="26"/>
          <w:szCs w:val="26"/>
        </w:rPr>
        <w:t>месту</w:t>
      </w:r>
      <w:r>
        <w:rPr>
          <w:color w:val="000000"/>
          <w:spacing w:val="3"/>
          <w:sz w:val="26"/>
          <w:szCs w:val="26"/>
        </w:rPr>
        <w:t xml:space="preserve"> </w:t>
      </w:r>
      <w:r w:rsidRPr="00142D32">
        <w:rPr>
          <w:color w:val="000000"/>
          <w:spacing w:val="3"/>
          <w:sz w:val="26"/>
          <w:szCs w:val="26"/>
        </w:rPr>
        <w:t>жительства.</w:t>
      </w:r>
    </w:p>
    <w:p w:rsidR="00157D5F" w:rsidRPr="003964FF" w:rsidRDefault="00157D5F" w:rsidP="003964FF">
      <w:pPr>
        <w:widowControl w:val="0"/>
        <w:spacing w:line="288" w:lineRule="auto"/>
        <w:ind w:firstLine="709"/>
        <w:jc w:val="both"/>
        <w:rPr>
          <w:rFonts w:eastAsia="Times New Roman"/>
          <w:color w:val="000000"/>
          <w:spacing w:val="3"/>
          <w:sz w:val="26"/>
          <w:szCs w:val="26"/>
        </w:rPr>
      </w:pPr>
      <w:r w:rsidRPr="00142D32">
        <w:rPr>
          <w:rFonts w:eastAsia="Times New Roman"/>
          <w:color w:val="000000"/>
          <w:spacing w:val="3"/>
          <w:sz w:val="26"/>
          <w:szCs w:val="26"/>
        </w:rPr>
        <w:t>Данная</w:t>
      </w:r>
      <w:r>
        <w:rPr>
          <w:rFonts w:eastAsia="Times New Roman"/>
          <w:color w:val="000000"/>
          <w:spacing w:val="3"/>
          <w:sz w:val="26"/>
          <w:szCs w:val="26"/>
        </w:rPr>
        <w:t xml:space="preserve"> </w:t>
      </w:r>
      <w:r w:rsidRPr="00142D32">
        <w:rPr>
          <w:rFonts w:eastAsia="Times New Roman"/>
          <w:color w:val="000000"/>
          <w:spacing w:val="3"/>
          <w:sz w:val="26"/>
          <w:szCs w:val="26"/>
        </w:rPr>
        <w:t>норма</w:t>
      </w:r>
      <w:r>
        <w:rPr>
          <w:rFonts w:eastAsia="Times New Roman"/>
          <w:color w:val="000000"/>
          <w:spacing w:val="3"/>
          <w:sz w:val="26"/>
          <w:szCs w:val="26"/>
        </w:rPr>
        <w:t xml:space="preserve"> </w:t>
      </w:r>
      <w:r w:rsidRPr="00142D32">
        <w:rPr>
          <w:rFonts w:eastAsia="Times New Roman"/>
          <w:color w:val="000000"/>
          <w:spacing w:val="3"/>
          <w:sz w:val="26"/>
          <w:szCs w:val="26"/>
        </w:rPr>
        <w:t>ставит</w:t>
      </w:r>
      <w:r>
        <w:rPr>
          <w:rFonts w:eastAsia="Times New Roman"/>
          <w:color w:val="000000"/>
          <w:spacing w:val="3"/>
          <w:sz w:val="26"/>
          <w:szCs w:val="26"/>
        </w:rPr>
        <w:t xml:space="preserve"> </w:t>
      </w:r>
      <w:r w:rsidRPr="00142D32">
        <w:rPr>
          <w:rFonts w:eastAsia="Times New Roman"/>
          <w:color w:val="000000"/>
          <w:spacing w:val="3"/>
          <w:sz w:val="26"/>
          <w:szCs w:val="26"/>
        </w:rPr>
        <w:t>в</w:t>
      </w:r>
      <w:r>
        <w:rPr>
          <w:rFonts w:eastAsia="Times New Roman"/>
          <w:color w:val="000000"/>
          <w:spacing w:val="3"/>
          <w:sz w:val="26"/>
          <w:szCs w:val="26"/>
        </w:rPr>
        <w:t xml:space="preserve"> </w:t>
      </w:r>
      <w:r w:rsidRPr="00142D32">
        <w:rPr>
          <w:rFonts w:eastAsia="Times New Roman"/>
          <w:color w:val="000000"/>
          <w:spacing w:val="3"/>
          <w:sz w:val="26"/>
          <w:szCs w:val="26"/>
        </w:rPr>
        <w:t>неравные</w:t>
      </w:r>
      <w:r>
        <w:rPr>
          <w:rFonts w:eastAsia="Times New Roman"/>
          <w:color w:val="000000"/>
          <w:spacing w:val="3"/>
          <w:sz w:val="26"/>
          <w:szCs w:val="26"/>
        </w:rPr>
        <w:t xml:space="preserve"> </w:t>
      </w:r>
      <w:r w:rsidRPr="00142D32">
        <w:rPr>
          <w:rFonts w:eastAsia="Times New Roman"/>
          <w:color w:val="000000"/>
          <w:spacing w:val="3"/>
          <w:sz w:val="26"/>
          <w:szCs w:val="26"/>
        </w:rPr>
        <w:t>условия</w:t>
      </w:r>
      <w:r>
        <w:rPr>
          <w:rFonts w:eastAsia="Times New Roman"/>
          <w:color w:val="000000"/>
          <w:spacing w:val="3"/>
          <w:sz w:val="26"/>
          <w:szCs w:val="26"/>
        </w:rPr>
        <w:t xml:space="preserve"> </w:t>
      </w:r>
      <w:r w:rsidRPr="00142D32">
        <w:rPr>
          <w:rFonts w:eastAsia="Times New Roman"/>
          <w:color w:val="000000"/>
          <w:spacing w:val="3"/>
          <w:sz w:val="26"/>
          <w:szCs w:val="26"/>
        </w:rPr>
        <w:t>военнослужащих,</w:t>
      </w:r>
      <w:r>
        <w:rPr>
          <w:rFonts w:eastAsia="Times New Roman"/>
          <w:color w:val="000000"/>
          <w:spacing w:val="3"/>
          <w:sz w:val="26"/>
          <w:szCs w:val="26"/>
        </w:rPr>
        <w:t xml:space="preserve"> </w:t>
      </w:r>
      <w:r w:rsidRPr="00142D32">
        <w:rPr>
          <w:rFonts w:eastAsia="Times New Roman"/>
          <w:color w:val="000000"/>
          <w:spacing w:val="3"/>
          <w:sz w:val="26"/>
          <w:szCs w:val="26"/>
        </w:rPr>
        <w:t>проходящих</w:t>
      </w:r>
      <w:r>
        <w:rPr>
          <w:rFonts w:eastAsia="Times New Roman"/>
          <w:color w:val="000000"/>
          <w:spacing w:val="3"/>
          <w:sz w:val="26"/>
          <w:szCs w:val="26"/>
        </w:rPr>
        <w:t xml:space="preserve"> </w:t>
      </w:r>
      <w:r w:rsidRPr="00142D32">
        <w:rPr>
          <w:rFonts w:eastAsia="Times New Roman"/>
          <w:color w:val="000000"/>
          <w:spacing w:val="3"/>
          <w:sz w:val="26"/>
          <w:szCs w:val="26"/>
        </w:rPr>
        <w:t>военную</w:t>
      </w:r>
      <w:r>
        <w:rPr>
          <w:rFonts w:eastAsia="Times New Roman"/>
          <w:color w:val="000000"/>
          <w:spacing w:val="3"/>
          <w:sz w:val="26"/>
          <w:szCs w:val="26"/>
        </w:rPr>
        <w:t xml:space="preserve"> </w:t>
      </w:r>
      <w:r w:rsidRPr="00142D32">
        <w:rPr>
          <w:rFonts w:eastAsia="Times New Roman"/>
          <w:color w:val="000000"/>
          <w:spacing w:val="3"/>
          <w:sz w:val="26"/>
          <w:szCs w:val="26"/>
        </w:rPr>
        <w:t>службу</w:t>
      </w:r>
      <w:r>
        <w:rPr>
          <w:rFonts w:eastAsia="Times New Roman"/>
          <w:color w:val="000000"/>
          <w:spacing w:val="3"/>
          <w:sz w:val="26"/>
          <w:szCs w:val="26"/>
        </w:rPr>
        <w:t xml:space="preserve"> </w:t>
      </w:r>
      <w:r w:rsidRPr="00142D32">
        <w:rPr>
          <w:rFonts w:eastAsia="Times New Roman"/>
          <w:color w:val="000000"/>
          <w:spacing w:val="3"/>
          <w:sz w:val="26"/>
          <w:szCs w:val="26"/>
        </w:rPr>
        <w:t>в</w:t>
      </w:r>
      <w:r>
        <w:rPr>
          <w:rFonts w:eastAsia="Times New Roman"/>
          <w:color w:val="000000"/>
          <w:spacing w:val="3"/>
          <w:sz w:val="26"/>
          <w:szCs w:val="26"/>
        </w:rPr>
        <w:t xml:space="preserve"> </w:t>
      </w:r>
      <w:r w:rsidRPr="00142D32">
        <w:rPr>
          <w:rFonts w:eastAsia="Times New Roman"/>
          <w:color w:val="000000"/>
          <w:spacing w:val="3"/>
          <w:sz w:val="26"/>
          <w:szCs w:val="26"/>
        </w:rPr>
        <w:t>различных</w:t>
      </w:r>
      <w:r>
        <w:rPr>
          <w:rFonts w:eastAsia="Times New Roman"/>
          <w:color w:val="000000"/>
          <w:spacing w:val="3"/>
          <w:sz w:val="26"/>
          <w:szCs w:val="26"/>
        </w:rPr>
        <w:t xml:space="preserve"> </w:t>
      </w:r>
      <w:r w:rsidRPr="00142D32">
        <w:rPr>
          <w:rFonts w:eastAsia="Times New Roman"/>
          <w:color w:val="000000"/>
          <w:spacing w:val="3"/>
          <w:sz w:val="26"/>
          <w:szCs w:val="26"/>
        </w:rPr>
        <w:t>регионах.</w:t>
      </w:r>
      <w:r>
        <w:rPr>
          <w:rFonts w:eastAsia="Times New Roman"/>
          <w:color w:val="000000"/>
          <w:spacing w:val="3"/>
          <w:sz w:val="26"/>
          <w:szCs w:val="26"/>
        </w:rPr>
        <w:t xml:space="preserve"> </w:t>
      </w:r>
      <w:r w:rsidRPr="00142D32">
        <w:rPr>
          <w:rFonts w:eastAsia="Times New Roman"/>
          <w:color w:val="000000"/>
          <w:spacing w:val="3"/>
          <w:sz w:val="26"/>
          <w:szCs w:val="26"/>
        </w:rPr>
        <w:t>В</w:t>
      </w:r>
      <w:r>
        <w:rPr>
          <w:rFonts w:eastAsia="Times New Roman"/>
          <w:color w:val="000000"/>
          <w:spacing w:val="3"/>
          <w:sz w:val="26"/>
          <w:szCs w:val="26"/>
        </w:rPr>
        <w:t xml:space="preserve"> </w:t>
      </w:r>
      <w:r w:rsidRPr="00142D32">
        <w:rPr>
          <w:rFonts w:eastAsia="Times New Roman"/>
          <w:color w:val="000000"/>
          <w:spacing w:val="3"/>
          <w:sz w:val="26"/>
          <w:szCs w:val="26"/>
        </w:rPr>
        <w:t>соседних</w:t>
      </w:r>
      <w:r>
        <w:rPr>
          <w:rFonts w:eastAsia="Times New Roman"/>
          <w:color w:val="000000"/>
          <w:spacing w:val="3"/>
          <w:sz w:val="26"/>
          <w:szCs w:val="26"/>
        </w:rPr>
        <w:t xml:space="preserve"> </w:t>
      </w:r>
      <w:r w:rsidRPr="00142D32">
        <w:rPr>
          <w:rFonts w:eastAsia="Times New Roman"/>
          <w:color w:val="000000"/>
          <w:spacing w:val="3"/>
          <w:sz w:val="26"/>
          <w:szCs w:val="26"/>
        </w:rPr>
        <w:t>Красноярске</w:t>
      </w:r>
      <w:r>
        <w:rPr>
          <w:rFonts w:eastAsia="Times New Roman"/>
          <w:color w:val="000000"/>
          <w:spacing w:val="3"/>
          <w:sz w:val="26"/>
          <w:szCs w:val="26"/>
        </w:rPr>
        <w:t xml:space="preserve"> </w:t>
      </w:r>
      <w:r w:rsidRPr="00142D32">
        <w:rPr>
          <w:rFonts w:eastAsia="Times New Roman"/>
          <w:color w:val="000000"/>
          <w:spacing w:val="3"/>
          <w:sz w:val="26"/>
          <w:szCs w:val="26"/>
        </w:rPr>
        <w:t>и</w:t>
      </w:r>
      <w:r>
        <w:rPr>
          <w:rFonts w:eastAsia="Times New Roman"/>
          <w:color w:val="000000"/>
          <w:spacing w:val="3"/>
          <w:sz w:val="26"/>
          <w:szCs w:val="26"/>
        </w:rPr>
        <w:t xml:space="preserve"> </w:t>
      </w:r>
      <w:r w:rsidRPr="00142D32">
        <w:rPr>
          <w:rFonts w:eastAsia="Times New Roman"/>
          <w:color w:val="000000"/>
          <w:spacing w:val="3"/>
          <w:sz w:val="26"/>
          <w:szCs w:val="26"/>
        </w:rPr>
        <w:t>Новосибирске</w:t>
      </w:r>
      <w:r>
        <w:rPr>
          <w:rFonts w:eastAsia="Times New Roman"/>
          <w:color w:val="000000"/>
          <w:spacing w:val="3"/>
          <w:sz w:val="26"/>
          <w:szCs w:val="26"/>
        </w:rPr>
        <w:t xml:space="preserve"> </w:t>
      </w:r>
      <w:r w:rsidRPr="00142D32">
        <w:rPr>
          <w:rFonts w:eastAsia="Times New Roman"/>
          <w:color w:val="000000"/>
          <w:spacing w:val="3"/>
          <w:sz w:val="26"/>
          <w:szCs w:val="26"/>
        </w:rPr>
        <w:t>норма</w:t>
      </w:r>
      <w:r>
        <w:rPr>
          <w:rFonts w:eastAsia="Times New Roman"/>
          <w:color w:val="000000"/>
          <w:spacing w:val="3"/>
          <w:sz w:val="26"/>
          <w:szCs w:val="26"/>
        </w:rPr>
        <w:t xml:space="preserve"> </w:t>
      </w:r>
      <w:r w:rsidRPr="00142D32">
        <w:rPr>
          <w:rFonts w:eastAsia="Times New Roman"/>
          <w:color w:val="000000"/>
          <w:spacing w:val="3"/>
          <w:sz w:val="26"/>
          <w:szCs w:val="26"/>
        </w:rPr>
        <w:t>предоставления</w:t>
      </w:r>
      <w:r>
        <w:rPr>
          <w:rFonts w:eastAsia="Times New Roman"/>
          <w:color w:val="000000"/>
          <w:spacing w:val="3"/>
          <w:sz w:val="26"/>
          <w:szCs w:val="26"/>
        </w:rPr>
        <w:t xml:space="preserve"> </w:t>
      </w:r>
      <w:r w:rsidRPr="00142D32">
        <w:rPr>
          <w:rFonts w:eastAsia="Times New Roman"/>
          <w:color w:val="000000"/>
          <w:spacing w:val="3"/>
          <w:sz w:val="26"/>
          <w:szCs w:val="26"/>
        </w:rPr>
        <w:t>12</w:t>
      </w:r>
      <w:r>
        <w:rPr>
          <w:rFonts w:eastAsia="Times New Roman"/>
          <w:color w:val="000000"/>
          <w:spacing w:val="3"/>
          <w:sz w:val="26"/>
          <w:szCs w:val="26"/>
        </w:rPr>
        <w:t xml:space="preserve"> </w:t>
      </w:r>
      <w:r w:rsidRPr="00142D32">
        <w:rPr>
          <w:rFonts w:eastAsia="Times New Roman"/>
          <w:color w:val="000000"/>
          <w:spacing w:val="3"/>
          <w:sz w:val="26"/>
          <w:szCs w:val="26"/>
        </w:rPr>
        <w:t>м</w:t>
      </w:r>
      <w:proofErr w:type="gramStart"/>
      <w:r w:rsidRPr="00142D32">
        <w:rPr>
          <w:rFonts w:eastAsia="Times New Roman"/>
          <w:color w:val="000000"/>
          <w:spacing w:val="3"/>
          <w:sz w:val="26"/>
          <w:szCs w:val="26"/>
          <w:vertAlign w:val="superscript"/>
        </w:rPr>
        <w:t>2</w:t>
      </w:r>
      <w:proofErr w:type="gramEnd"/>
      <w:r w:rsidRPr="00142D32">
        <w:rPr>
          <w:rFonts w:eastAsia="Times New Roman"/>
          <w:color w:val="000000"/>
          <w:spacing w:val="3"/>
          <w:sz w:val="26"/>
          <w:szCs w:val="26"/>
        </w:rPr>
        <w:t>,</w:t>
      </w:r>
      <w:r>
        <w:rPr>
          <w:rFonts w:eastAsia="Times New Roman"/>
          <w:color w:val="000000"/>
          <w:spacing w:val="3"/>
          <w:sz w:val="26"/>
          <w:szCs w:val="26"/>
        </w:rPr>
        <w:t xml:space="preserve"> </w:t>
      </w:r>
      <w:r w:rsidRPr="00142D32">
        <w:rPr>
          <w:rFonts w:eastAsia="Times New Roman"/>
          <w:color w:val="000000"/>
          <w:spacing w:val="3"/>
          <w:sz w:val="26"/>
          <w:szCs w:val="26"/>
        </w:rPr>
        <w:t>в</w:t>
      </w:r>
      <w:r>
        <w:rPr>
          <w:rFonts w:eastAsia="Times New Roman"/>
          <w:color w:val="000000"/>
          <w:spacing w:val="3"/>
          <w:sz w:val="26"/>
          <w:szCs w:val="26"/>
        </w:rPr>
        <w:t xml:space="preserve"> </w:t>
      </w:r>
      <w:r w:rsidRPr="00142D32">
        <w:rPr>
          <w:rFonts w:eastAsia="Times New Roman"/>
          <w:color w:val="000000"/>
          <w:spacing w:val="3"/>
          <w:sz w:val="26"/>
          <w:szCs w:val="26"/>
        </w:rPr>
        <w:t>Кемерово</w:t>
      </w:r>
      <w:r>
        <w:rPr>
          <w:rFonts w:eastAsia="Times New Roman"/>
          <w:color w:val="000000"/>
          <w:spacing w:val="3"/>
          <w:sz w:val="26"/>
          <w:szCs w:val="26"/>
        </w:rPr>
        <w:t xml:space="preserve"> </w:t>
      </w:r>
      <w:r w:rsidRPr="00142D32">
        <w:rPr>
          <w:rFonts w:eastAsia="Times New Roman"/>
          <w:color w:val="000000"/>
          <w:spacing w:val="3"/>
          <w:sz w:val="26"/>
          <w:szCs w:val="26"/>
        </w:rPr>
        <w:t>10</w:t>
      </w:r>
      <w:r>
        <w:rPr>
          <w:rFonts w:eastAsia="Times New Roman"/>
          <w:color w:val="000000"/>
          <w:spacing w:val="3"/>
          <w:sz w:val="26"/>
          <w:szCs w:val="26"/>
        </w:rPr>
        <w:t xml:space="preserve"> </w:t>
      </w:r>
      <w:r w:rsidRPr="00142D32">
        <w:rPr>
          <w:rFonts w:eastAsia="Times New Roman"/>
          <w:color w:val="000000"/>
          <w:spacing w:val="3"/>
          <w:sz w:val="26"/>
          <w:szCs w:val="26"/>
        </w:rPr>
        <w:t>м</w:t>
      </w:r>
      <w:r w:rsidRPr="00142D32">
        <w:rPr>
          <w:rFonts w:eastAsia="Times New Roman"/>
          <w:color w:val="000000"/>
          <w:spacing w:val="3"/>
          <w:sz w:val="26"/>
          <w:szCs w:val="26"/>
          <w:vertAlign w:val="superscript"/>
        </w:rPr>
        <w:t>2</w:t>
      </w:r>
      <w:r w:rsidRPr="00AE10DA">
        <w:rPr>
          <w:rFonts w:eastAsia="Times New Roman"/>
          <w:color w:val="000000"/>
          <w:spacing w:val="3"/>
          <w:sz w:val="26"/>
          <w:szCs w:val="26"/>
        </w:rPr>
        <w:t>,</w:t>
      </w:r>
      <w:r>
        <w:rPr>
          <w:rFonts w:eastAsia="Times New Roman"/>
          <w:color w:val="000000"/>
          <w:spacing w:val="3"/>
          <w:sz w:val="26"/>
          <w:szCs w:val="26"/>
        </w:rPr>
        <w:t xml:space="preserve"> </w:t>
      </w:r>
      <w:r w:rsidRPr="00142D32">
        <w:rPr>
          <w:rFonts w:eastAsia="Times New Roman"/>
          <w:color w:val="000000"/>
          <w:spacing w:val="3"/>
          <w:sz w:val="26"/>
          <w:szCs w:val="26"/>
        </w:rPr>
        <w:t>в</w:t>
      </w:r>
      <w:r>
        <w:rPr>
          <w:rFonts w:eastAsia="Times New Roman"/>
          <w:color w:val="000000"/>
          <w:spacing w:val="3"/>
          <w:sz w:val="26"/>
          <w:szCs w:val="26"/>
        </w:rPr>
        <w:t xml:space="preserve"> </w:t>
      </w:r>
      <w:r w:rsidRPr="00142D32">
        <w:rPr>
          <w:rFonts w:eastAsia="Times New Roman"/>
          <w:color w:val="000000"/>
          <w:spacing w:val="3"/>
          <w:sz w:val="26"/>
          <w:szCs w:val="26"/>
        </w:rPr>
        <w:t>Омске</w:t>
      </w:r>
      <w:r>
        <w:rPr>
          <w:rFonts w:eastAsia="Times New Roman"/>
          <w:color w:val="000000"/>
          <w:spacing w:val="3"/>
          <w:sz w:val="26"/>
          <w:szCs w:val="26"/>
        </w:rPr>
        <w:t xml:space="preserve"> </w:t>
      </w:r>
      <w:r w:rsidRPr="00142D32">
        <w:rPr>
          <w:rFonts w:eastAsia="Times New Roman"/>
          <w:color w:val="000000"/>
          <w:spacing w:val="3"/>
          <w:sz w:val="26"/>
          <w:szCs w:val="26"/>
        </w:rPr>
        <w:t>и</w:t>
      </w:r>
      <w:r>
        <w:rPr>
          <w:rFonts w:eastAsia="Times New Roman"/>
          <w:color w:val="000000"/>
          <w:spacing w:val="3"/>
          <w:sz w:val="26"/>
          <w:szCs w:val="26"/>
        </w:rPr>
        <w:t xml:space="preserve"> </w:t>
      </w:r>
      <w:r w:rsidRPr="00142D32">
        <w:rPr>
          <w:rFonts w:eastAsia="Times New Roman"/>
          <w:color w:val="000000"/>
          <w:spacing w:val="3"/>
          <w:sz w:val="26"/>
          <w:szCs w:val="26"/>
        </w:rPr>
        <w:t>вовсе</w:t>
      </w:r>
      <w:r>
        <w:rPr>
          <w:rFonts w:eastAsia="Times New Roman"/>
          <w:color w:val="000000"/>
          <w:spacing w:val="3"/>
          <w:sz w:val="26"/>
          <w:szCs w:val="26"/>
        </w:rPr>
        <w:t xml:space="preserve"> </w:t>
      </w:r>
      <w:r w:rsidRPr="00142D32">
        <w:rPr>
          <w:rFonts w:eastAsia="Times New Roman"/>
          <w:color w:val="000000"/>
          <w:spacing w:val="3"/>
          <w:sz w:val="26"/>
          <w:szCs w:val="26"/>
        </w:rPr>
        <w:t>15</w:t>
      </w:r>
      <w:r>
        <w:rPr>
          <w:rFonts w:eastAsia="Times New Roman"/>
          <w:color w:val="000000"/>
          <w:spacing w:val="3"/>
          <w:sz w:val="26"/>
          <w:szCs w:val="26"/>
        </w:rPr>
        <w:t xml:space="preserve"> </w:t>
      </w:r>
      <w:r w:rsidRPr="00142D32">
        <w:rPr>
          <w:rFonts w:eastAsia="Times New Roman"/>
          <w:color w:val="000000"/>
          <w:spacing w:val="3"/>
          <w:sz w:val="26"/>
          <w:szCs w:val="26"/>
        </w:rPr>
        <w:t>м</w:t>
      </w:r>
      <w:r w:rsidRPr="00142D32">
        <w:rPr>
          <w:rFonts w:eastAsia="Times New Roman"/>
          <w:color w:val="000000"/>
          <w:spacing w:val="3"/>
          <w:sz w:val="26"/>
          <w:szCs w:val="26"/>
          <w:vertAlign w:val="superscript"/>
        </w:rPr>
        <w:t>2</w:t>
      </w:r>
      <w:r>
        <w:rPr>
          <w:rFonts w:eastAsia="Times New Roman"/>
          <w:color w:val="000000"/>
          <w:spacing w:val="3"/>
          <w:sz w:val="26"/>
          <w:szCs w:val="26"/>
          <w:vertAlign w:val="superscript"/>
        </w:rPr>
        <w:t xml:space="preserve"> </w:t>
      </w:r>
      <w:r w:rsidRPr="00142D32">
        <w:rPr>
          <w:sz w:val="26"/>
          <w:szCs w:val="26"/>
        </w:rPr>
        <w:t>.</w:t>
      </w:r>
      <w:r>
        <w:rPr>
          <w:sz w:val="26"/>
          <w:szCs w:val="26"/>
        </w:rPr>
        <w:t xml:space="preserve"> </w:t>
      </w:r>
      <w:r w:rsidRPr="00142D32">
        <w:rPr>
          <w:sz w:val="26"/>
          <w:szCs w:val="26"/>
        </w:rPr>
        <w:t>Учитывая,</w:t>
      </w:r>
      <w:r>
        <w:rPr>
          <w:sz w:val="26"/>
          <w:szCs w:val="26"/>
        </w:rPr>
        <w:t xml:space="preserve"> </w:t>
      </w:r>
      <w:r w:rsidRPr="00142D32">
        <w:rPr>
          <w:sz w:val="26"/>
          <w:szCs w:val="26"/>
        </w:rPr>
        <w:t>что</w:t>
      </w:r>
      <w:r>
        <w:rPr>
          <w:sz w:val="26"/>
          <w:szCs w:val="26"/>
        </w:rPr>
        <w:t xml:space="preserve"> </w:t>
      </w:r>
      <w:r w:rsidRPr="00142D32">
        <w:rPr>
          <w:sz w:val="26"/>
          <w:szCs w:val="26"/>
        </w:rPr>
        <w:t>денежные</w:t>
      </w:r>
      <w:r>
        <w:rPr>
          <w:sz w:val="26"/>
          <w:szCs w:val="26"/>
        </w:rPr>
        <w:t xml:space="preserve"> </w:t>
      </w:r>
      <w:r w:rsidRPr="00142D32">
        <w:rPr>
          <w:sz w:val="26"/>
          <w:szCs w:val="26"/>
        </w:rPr>
        <w:t>средства</w:t>
      </w:r>
      <w:r>
        <w:rPr>
          <w:sz w:val="26"/>
          <w:szCs w:val="26"/>
        </w:rPr>
        <w:t xml:space="preserve"> </w:t>
      </w:r>
      <w:r w:rsidRPr="00142D32">
        <w:rPr>
          <w:sz w:val="26"/>
          <w:szCs w:val="26"/>
        </w:rPr>
        <w:t>на</w:t>
      </w:r>
      <w:r>
        <w:rPr>
          <w:sz w:val="26"/>
          <w:szCs w:val="26"/>
        </w:rPr>
        <w:t xml:space="preserve"> </w:t>
      </w:r>
      <w:r w:rsidRPr="00142D32">
        <w:rPr>
          <w:sz w:val="26"/>
          <w:szCs w:val="26"/>
        </w:rPr>
        <w:t>приобретения</w:t>
      </w:r>
      <w:r>
        <w:rPr>
          <w:sz w:val="26"/>
          <w:szCs w:val="26"/>
        </w:rPr>
        <w:t xml:space="preserve"> </w:t>
      </w:r>
      <w:r w:rsidRPr="00142D32">
        <w:rPr>
          <w:sz w:val="26"/>
          <w:szCs w:val="26"/>
        </w:rPr>
        <w:t>жилья</w:t>
      </w:r>
      <w:r>
        <w:rPr>
          <w:sz w:val="26"/>
          <w:szCs w:val="26"/>
        </w:rPr>
        <w:t xml:space="preserve"> </w:t>
      </w:r>
      <w:r w:rsidRPr="00142D32">
        <w:rPr>
          <w:sz w:val="26"/>
          <w:szCs w:val="26"/>
        </w:rPr>
        <w:t>выделяются</w:t>
      </w:r>
      <w:r>
        <w:rPr>
          <w:sz w:val="26"/>
          <w:szCs w:val="26"/>
        </w:rPr>
        <w:t xml:space="preserve"> </w:t>
      </w:r>
      <w:r w:rsidRPr="00142D32">
        <w:rPr>
          <w:sz w:val="26"/>
          <w:szCs w:val="26"/>
        </w:rPr>
        <w:t>Министерством</w:t>
      </w:r>
      <w:r>
        <w:rPr>
          <w:sz w:val="26"/>
          <w:szCs w:val="26"/>
        </w:rPr>
        <w:t xml:space="preserve"> </w:t>
      </w:r>
      <w:r w:rsidRPr="00142D32">
        <w:rPr>
          <w:sz w:val="26"/>
          <w:szCs w:val="26"/>
        </w:rPr>
        <w:t>обороны</w:t>
      </w:r>
      <w:r>
        <w:rPr>
          <w:sz w:val="26"/>
          <w:szCs w:val="26"/>
        </w:rPr>
        <w:t xml:space="preserve"> </w:t>
      </w:r>
      <w:r w:rsidRPr="00142D32">
        <w:rPr>
          <w:sz w:val="26"/>
          <w:szCs w:val="26"/>
        </w:rPr>
        <w:t>Российской</w:t>
      </w:r>
      <w:r>
        <w:rPr>
          <w:sz w:val="26"/>
          <w:szCs w:val="26"/>
        </w:rPr>
        <w:t xml:space="preserve"> </w:t>
      </w:r>
      <w:r w:rsidRPr="00142D32">
        <w:rPr>
          <w:sz w:val="26"/>
          <w:szCs w:val="26"/>
        </w:rPr>
        <w:t>Федерации</w:t>
      </w:r>
      <w:r>
        <w:rPr>
          <w:sz w:val="26"/>
          <w:szCs w:val="26"/>
        </w:rPr>
        <w:t xml:space="preserve"> </w:t>
      </w:r>
      <w:r w:rsidRPr="00142D32">
        <w:rPr>
          <w:sz w:val="26"/>
          <w:szCs w:val="26"/>
        </w:rPr>
        <w:t>было</w:t>
      </w:r>
      <w:r>
        <w:rPr>
          <w:sz w:val="26"/>
          <w:szCs w:val="26"/>
        </w:rPr>
        <w:t xml:space="preserve"> </w:t>
      </w:r>
      <w:r w:rsidRPr="00142D32">
        <w:rPr>
          <w:sz w:val="26"/>
          <w:szCs w:val="26"/>
        </w:rPr>
        <w:t>бы</w:t>
      </w:r>
      <w:r>
        <w:rPr>
          <w:sz w:val="26"/>
          <w:szCs w:val="26"/>
        </w:rPr>
        <w:t xml:space="preserve"> </w:t>
      </w:r>
      <w:r w:rsidRPr="00142D32">
        <w:rPr>
          <w:sz w:val="26"/>
          <w:szCs w:val="26"/>
        </w:rPr>
        <w:t>справедливым</w:t>
      </w:r>
      <w:r>
        <w:rPr>
          <w:sz w:val="26"/>
          <w:szCs w:val="26"/>
        </w:rPr>
        <w:t xml:space="preserve"> </w:t>
      </w:r>
      <w:r w:rsidRPr="00142D32">
        <w:rPr>
          <w:sz w:val="26"/>
          <w:szCs w:val="26"/>
        </w:rPr>
        <w:t>уравнять</w:t>
      </w:r>
      <w:r>
        <w:rPr>
          <w:sz w:val="26"/>
          <w:szCs w:val="26"/>
        </w:rPr>
        <w:t xml:space="preserve"> </w:t>
      </w:r>
      <w:r w:rsidRPr="00142D32">
        <w:rPr>
          <w:sz w:val="26"/>
          <w:szCs w:val="26"/>
        </w:rPr>
        <w:t>права</w:t>
      </w:r>
      <w:r>
        <w:rPr>
          <w:sz w:val="26"/>
          <w:szCs w:val="26"/>
        </w:rPr>
        <w:t xml:space="preserve"> </w:t>
      </w:r>
      <w:r w:rsidRPr="00142D32">
        <w:rPr>
          <w:sz w:val="26"/>
          <w:szCs w:val="26"/>
        </w:rPr>
        <w:t>военнослужащих</w:t>
      </w:r>
      <w:r>
        <w:rPr>
          <w:sz w:val="26"/>
          <w:szCs w:val="26"/>
        </w:rPr>
        <w:t xml:space="preserve"> </w:t>
      </w:r>
      <w:r w:rsidRPr="00142D32">
        <w:rPr>
          <w:sz w:val="26"/>
          <w:szCs w:val="26"/>
        </w:rPr>
        <w:t>при</w:t>
      </w:r>
      <w:r>
        <w:rPr>
          <w:sz w:val="26"/>
          <w:szCs w:val="26"/>
        </w:rPr>
        <w:t xml:space="preserve"> </w:t>
      </w:r>
      <w:r w:rsidRPr="00142D32">
        <w:rPr>
          <w:sz w:val="26"/>
          <w:szCs w:val="26"/>
        </w:rPr>
        <w:t>улучшении</w:t>
      </w:r>
      <w:r>
        <w:rPr>
          <w:sz w:val="26"/>
          <w:szCs w:val="26"/>
        </w:rPr>
        <w:t xml:space="preserve"> </w:t>
      </w:r>
      <w:r w:rsidRPr="00142D32">
        <w:rPr>
          <w:sz w:val="26"/>
          <w:szCs w:val="26"/>
        </w:rPr>
        <w:t>жилищных</w:t>
      </w:r>
      <w:r>
        <w:rPr>
          <w:sz w:val="26"/>
          <w:szCs w:val="26"/>
        </w:rPr>
        <w:t xml:space="preserve"> </w:t>
      </w:r>
      <w:r w:rsidRPr="00142D32">
        <w:rPr>
          <w:sz w:val="26"/>
          <w:szCs w:val="26"/>
        </w:rPr>
        <w:t>условий,</w:t>
      </w:r>
      <w:r>
        <w:rPr>
          <w:sz w:val="26"/>
          <w:szCs w:val="26"/>
        </w:rPr>
        <w:t xml:space="preserve"> </w:t>
      </w:r>
      <w:r w:rsidRPr="00142D32">
        <w:rPr>
          <w:sz w:val="26"/>
          <w:szCs w:val="26"/>
        </w:rPr>
        <w:t>не</w:t>
      </w:r>
      <w:r>
        <w:rPr>
          <w:sz w:val="26"/>
          <w:szCs w:val="26"/>
        </w:rPr>
        <w:t xml:space="preserve"> </w:t>
      </w:r>
      <w:r w:rsidRPr="00142D32">
        <w:rPr>
          <w:sz w:val="26"/>
          <w:szCs w:val="26"/>
        </w:rPr>
        <w:t>ставя</w:t>
      </w:r>
      <w:r>
        <w:rPr>
          <w:sz w:val="26"/>
          <w:szCs w:val="26"/>
        </w:rPr>
        <w:t xml:space="preserve"> </w:t>
      </w:r>
      <w:r w:rsidRPr="00142D32">
        <w:rPr>
          <w:sz w:val="26"/>
          <w:szCs w:val="26"/>
        </w:rPr>
        <w:t>их</w:t>
      </w:r>
      <w:r>
        <w:rPr>
          <w:sz w:val="26"/>
          <w:szCs w:val="26"/>
        </w:rPr>
        <w:t xml:space="preserve"> </w:t>
      </w:r>
      <w:r w:rsidRPr="00142D32">
        <w:rPr>
          <w:sz w:val="26"/>
          <w:szCs w:val="26"/>
        </w:rPr>
        <w:t>в</w:t>
      </w:r>
      <w:r>
        <w:rPr>
          <w:sz w:val="26"/>
          <w:szCs w:val="26"/>
        </w:rPr>
        <w:t xml:space="preserve"> </w:t>
      </w:r>
      <w:r w:rsidRPr="00142D32">
        <w:rPr>
          <w:sz w:val="26"/>
          <w:szCs w:val="26"/>
        </w:rPr>
        <w:t>зависимость</w:t>
      </w:r>
      <w:r>
        <w:rPr>
          <w:sz w:val="26"/>
          <w:szCs w:val="26"/>
        </w:rPr>
        <w:t xml:space="preserve"> </w:t>
      </w:r>
      <w:r w:rsidRPr="00142D32">
        <w:rPr>
          <w:sz w:val="26"/>
          <w:szCs w:val="26"/>
        </w:rPr>
        <w:t>от</w:t>
      </w:r>
      <w:r>
        <w:rPr>
          <w:sz w:val="26"/>
          <w:szCs w:val="26"/>
        </w:rPr>
        <w:t xml:space="preserve"> </w:t>
      </w:r>
      <w:r w:rsidRPr="00142D32">
        <w:rPr>
          <w:sz w:val="26"/>
          <w:szCs w:val="26"/>
        </w:rPr>
        <w:t>законодательства</w:t>
      </w:r>
      <w:r>
        <w:rPr>
          <w:sz w:val="26"/>
          <w:szCs w:val="26"/>
        </w:rPr>
        <w:t xml:space="preserve"> </w:t>
      </w:r>
      <w:r w:rsidRPr="00142D32">
        <w:rPr>
          <w:sz w:val="26"/>
          <w:szCs w:val="26"/>
        </w:rPr>
        <w:t>региона,</w:t>
      </w:r>
      <w:r>
        <w:rPr>
          <w:sz w:val="26"/>
          <w:szCs w:val="26"/>
        </w:rPr>
        <w:t xml:space="preserve"> </w:t>
      </w:r>
      <w:r w:rsidRPr="00142D32">
        <w:rPr>
          <w:sz w:val="26"/>
          <w:szCs w:val="26"/>
        </w:rPr>
        <w:t>в</w:t>
      </w:r>
      <w:r>
        <w:rPr>
          <w:sz w:val="26"/>
          <w:szCs w:val="26"/>
        </w:rPr>
        <w:t xml:space="preserve"> </w:t>
      </w:r>
      <w:r w:rsidRPr="00142D32">
        <w:rPr>
          <w:sz w:val="26"/>
          <w:szCs w:val="26"/>
        </w:rPr>
        <w:t>котором</w:t>
      </w:r>
      <w:r>
        <w:rPr>
          <w:sz w:val="26"/>
          <w:szCs w:val="26"/>
        </w:rPr>
        <w:t xml:space="preserve"> </w:t>
      </w:r>
      <w:r w:rsidRPr="00142D32">
        <w:rPr>
          <w:sz w:val="26"/>
          <w:szCs w:val="26"/>
        </w:rPr>
        <w:t>они</w:t>
      </w:r>
      <w:r>
        <w:rPr>
          <w:sz w:val="26"/>
          <w:szCs w:val="26"/>
        </w:rPr>
        <w:t xml:space="preserve"> </w:t>
      </w:r>
      <w:r w:rsidRPr="00142D32">
        <w:rPr>
          <w:sz w:val="26"/>
          <w:szCs w:val="26"/>
        </w:rPr>
        <w:t>проходят</w:t>
      </w:r>
      <w:r>
        <w:rPr>
          <w:sz w:val="26"/>
          <w:szCs w:val="26"/>
        </w:rPr>
        <w:t xml:space="preserve"> </w:t>
      </w:r>
      <w:r w:rsidRPr="00142D32">
        <w:rPr>
          <w:sz w:val="26"/>
          <w:szCs w:val="26"/>
        </w:rPr>
        <w:t>службу.</w:t>
      </w:r>
    </w:p>
    <w:p w:rsidR="00157D5F" w:rsidRDefault="00157D5F">
      <w:pPr>
        <w:spacing w:after="200" w:line="276" w:lineRule="auto"/>
        <w:rPr>
          <w:rFonts w:cs="Times New Roman"/>
          <w:b/>
          <w:sz w:val="26"/>
          <w:szCs w:val="26"/>
          <w:lang w:eastAsia="en-US"/>
        </w:rPr>
      </w:pPr>
      <w:r>
        <w:rPr>
          <w:rFonts w:cs="Times New Roman"/>
          <w:b/>
          <w:sz w:val="26"/>
          <w:szCs w:val="26"/>
        </w:rPr>
        <w:br w:type="page"/>
      </w:r>
    </w:p>
    <w:p w:rsidR="00181516" w:rsidRDefault="0084312E" w:rsidP="00181516">
      <w:pPr>
        <w:pStyle w:val="a3"/>
        <w:widowControl w:val="0"/>
        <w:spacing w:line="288" w:lineRule="auto"/>
        <w:jc w:val="center"/>
        <w:outlineLvl w:val="0"/>
        <w:rPr>
          <w:rFonts w:ascii="Times New Roman" w:hAnsi="Times New Roman" w:cs="Times New Roman"/>
          <w:b/>
          <w:sz w:val="26"/>
          <w:szCs w:val="26"/>
        </w:rPr>
      </w:pPr>
      <w:bookmarkStart w:id="40" w:name="_Toc506311459"/>
      <w:r>
        <w:rPr>
          <w:rFonts w:ascii="Times New Roman" w:hAnsi="Times New Roman" w:cs="Times New Roman"/>
          <w:b/>
          <w:sz w:val="26"/>
          <w:szCs w:val="26"/>
        </w:rPr>
        <w:lastRenderedPageBreak/>
        <w:t>9</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Вопросы</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реализации</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права</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на</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получение</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бесплатной</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юридической</w:t>
      </w:r>
      <w:r w:rsidR="00181516">
        <w:rPr>
          <w:rFonts w:ascii="Times New Roman" w:hAnsi="Times New Roman" w:cs="Times New Roman"/>
          <w:b/>
          <w:sz w:val="26"/>
          <w:szCs w:val="26"/>
        </w:rPr>
        <w:t xml:space="preserve"> </w:t>
      </w:r>
      <w:r w:rsidR="00181516" w:rsidRPr="00294346">
        <w:rPr>
          <w:rFonts w:ascii="Times New Roman" w:hAnsi="Times New Roman" w:cs="Times New Roman"/>
          <w:b/>
          <w:sz w:val="26"/>
          <w:szCs w:val="26"/>
        </w:rPr>
        <w:t>по</w:t>
      </w:r>
      <w:r w:rsidR="00181516">
        <w:rPr>
          <w:rFonts w:ascii="Times New Roman" w:hAnsi="Times New Roman" w:cs="Times New Roman"/>
          <w:b/>
          <w:sz w:val="26"/>
          <w:szCs w:val="26"/>
        </w:rPr>
        <w:t>мощи</w:t>
      </w:r>
      <w:bookmarkEnd w:id="40"/>
    </w:p>
    <w:p w:rsidR="00181516" w:rsidRDefault="00181516" w:rsidP="00181516">
      <w:pPr>
        <w:pStyle w:val="a3"/>
        <w:widowControl w:val="0"/>
        <w:spacing w:line="288" w:lineRule="auto"/>
        <w:jc w:val="center"/>
        <w:rPr>
          <w:rFonts w:ascii="Times New Roman" w:hAnsi="Times New Roman" w:cs="Times New Roman"/>
          <w:b/>
          <w:sz w:val="26"/>
          <w:szCs w:val="26"/>
        </w:rPr>
      </w:pPr>
    </w:p>
    <w:p w:rsidR="00181516" w:rsidRPr="00392C7E" w:rsidRDefault="00181516" w:rsidP="00181516">
      <w:pPr>
        <w:widowControl w:val="0"/>
        <w:spacing w:line="288" w:lineRule="auto"/>
        <w:ind w:firstLine="709"/>
        <w:jc w:val="both"/>
        <w:rPr>
          <w:rFonts w:cs="Times New Roman"/>
          <w:sz w:val="26"/>
          <w:szCs w:val="26"/>
        </w:rPr>
      </w:pPr>
      <w:r w:rsidRPr="00392C7E">
        <w:rPr>
          <w:rFonts w:cs="Times New Roman"/>
          <w:sz w:val="26"/>
          <w:szCs w:val="26"/>
        </w:rPr>
        <w:t>Закон</w:t>
      </w:r>
      <w:r>
        <w:rPr>
          <w:rFonts w:cs="Times New Roman"/>
          <w:sz w:val="26"/>
          <w:szCs w:val="26"/>
        </w:rPr>
        <w:t xml:space="preserve"> </w:t>
      </w:r>
      <w:r w:rsidRPr="00392C7E">
        <w:rPr>
          <w:rFonts w:cs="Times New Roman"/>
          <w:sz w:val="26"/>
          <w:szCs w:val="26"/>
        </w:rPr>
        <w:t>Республик</w:t>
      </w:r>
      <w:r>
        <w:rPr>
          <w:rFonts w:cs="Times New Roman"/>
          <w:sz w:val="26"/>
          <w:szCs w:val="26"/>
        </w:rPr>
        <w:t xml:space="preserve">и </w:t>
      </w:r>
      <w:r w:rsidRPr="00392C7E">
        <w:rPr>
          <w:rFonts w:cs="Times New Roman"/>
          <w:sz w:val="26"/>
          <w:szCs w:val="26"/>
        </w:rPr>
        <w:t>Хакасия</w:t>
      </w:r>
      <w:r>
        <w:rPr>
          <w:rFonts w:cs="Times New Roman"/>
          <w:sz w:val="26"/>
          <w:szCs w:val="26"/>
        </w:rPr>
        <w:t xml:space="preserve"> </w:t>
      </w:r>
      <w:r w:rsidRPr="00392C7E">
        <w:rPr>
          <w:rFonts w:cs="Times New Roman"/>
          <w:sz w:val="26"/>
          <w:szCs w:val="26"/>
        </w:rPr>
        <w:t>от</w:t>
      </w:r>
      <w:r>
        <w:rPr>
          <w:rFonts w:cs="Times New Roman"/>
          <w:sz w:val="26"/>
          <w:szCs w:val="26"/>
        </w:rPr>
        <w:t xml:space="preserve"> </w:t>
      </w:r>
      <w:r w:rsidRPr="00392C7E">
        <w:rPr>
          <w:rFonts w:cs="Times New Roman"/>
          <w:sz w:val="26"/>
          <w:szCs w:val="26"/>
        </w:rPr>
        <w:t>05.10.2012</w:t>
      </w:r>
      <w:r>
        <w:rPr>
          <w:rFonts w:cs="Times New Roman"/>
          <w:sz w:val="26"/>
          <w:szCs w:val="26"/>
        </w:rPr>
        <w:t xml:space="preserve"> </w:t>
      </w:r>
      <w:r w:rsidRPr="00392C7E">
        <w:rPr>
          <w:rFonts w:cs="Times New Roman"/>
          <w:sz w:val="26"/>
          <w:szCs w:val="26"/>
        </w:rPr>
        <w:t>№</w:t>
      </w:r>
      <w:r>
        <w:rPr>
          <w:rFonts w:cs="Times New Roman"/>
          <w:sz w:val="26"/>
          <w:szCs w:val="26"/>
        </w:rPr>
        <w:t xml:space="preserve"> </w:t>
      </w:r>
      <w:r w:rsidRPr="00392C7E">
        <w:rPr>
          <w:rFonts w:cs="Times New Roman"/>
          <w:sz w:val="26"/>
          <w:szCs w:val="26"/>
        </w:rPr>
        <w:t>82-ЗРХ</w:t>
      </w:r>
      <w:r>
        <w:rPr>
          <w:rFonts w:cs="Times New Roman"/>
          <w:sz w:val="26"/>
          <w:szCs w:val="26"/>
        </w:rPr>
        <w:t xml:space="preserve"> </w:t>
      </w:r>
      <w:r w:rsidRPr="00392C7E">
        <w:rPr>
          <w:rFonts w:cs="Times New Roman"/>
          <w:sz w:val="26"/>
          <w:szCs w:val="26"/>
        </w:rPr>
        <w:t>«Об</w:t>
      </w:r>
      <w:r>
        <w:rPr>
          <w:rFonts w:cs="Times New Roman"/>
          <w:sz w:val="26"/>
          <w:szCs w:val="26"/>
        </w:rPr>
        <w:t xml:space="preserve"> </w:t>
      </w:r>
      <w:r w:rsidRPr="00392C7E">
        <w:rPr>
          <w:rFonts w:cs="Times New Roman"/>
          <w:sz w:val="26"/>
          <w:szCs w:val="26"/>
        </w:rPr>
        <w:t>оказании</w:t>
      </w:r>
      <w:r>
        <w:rPr>
          <w:rFonts w:cs="Times New Roman"/>
          <w:sz w:val="26"/>
          <w:szCs w:val="26"/>
        </w:rPr>
        <w:t xml:space="preserve"> </w:t>
      </w:r>
      <w:r w:rsidRPr="00392C7E">
        <w:rPr>
          <w:rFonts w:cs="Times New Roman"/>
          <w:sz w:val="26"/>
          <w:szCs w:val="26"/>
        </w:rPr>
        <w:t>бесплатной</w:t>
      </w:r>
      <w:r>
        <w:rPr>
          <w:rFonts w:cs="Times New Roman"/>
          <w:sz w:val="26"/>
          <w:szCs w:val="26"/>
        </w:rPr>
        <w:t xml:space="preserve"> </w:t>
      </w:r>
      <w:r w:rsidRPr="00392C7E">
        <w:rPr>
          <w:rFonts w:cs="Times New Roman"/>
          <w:sz w:val="26"/>
          <w:szCs w:val="26"/>
        </w:rPr>
        <w:t>юридической</w:t>
      </w:r>
      <w:r>
        <w:rPr>
          <w:rFonts w:cs="Times New Roman"/>
          <w:sz w:val="26"/>
          <w:szCs w:val="26"/>
        </w:rPr>
        <w:t xml:space="preserve"> </w:t>
      </w:r>
      <w:r w:rsidRPr="00392C7E">
        <w:rPr>
          <w:rFonts w:cs="Times New Roman"/>
          <w:sz w:val="26"/>
          <w:szCs w:val="26"/>
        </w:rPr>
        <w:t>помощи</w:t>
      </w:r>
      <w:r>
        <w:rPr>
          <w:rFonts w:cs="Times New Roman"/>
          <w:sz w:val="26"/>
          <w:szCs w:val="26"/>
        </w:rPr>
        <w:t xml:space="preserve"> </w:t>
      </w:r>
      <w:r w:rsidRPr="00392C7E">
        <w:rPr>
          <w:rFonts w:cs="Times New Roman"/>
          <w:sz w:val="26"/>
          <w:szCs w:val="26"/>
        </w:rPr>
        <w:t>в</w:t>
      </w:r>
      <w:r>
        <w:rPr>
          <w:rFonts w:cs="Times New Roman"/>
          <w:sz w:val="26"/>
          <w:szCs w:val="26"/>
        </w:rPr>
        <w:t xml:space="preserve"> </w:t>
      </w:r>
      <w:r w:rsidRPr="00392C7E">
        <w:rPr>
          <w:rFonts w:cs="Times New Roman"/>
          <w:sz w:val="26"/>
          <w:szCs w:val="26"/>
        </w:rPr>
        <w:t>Республике</w:t>
      </w:r>
      <w:r>
        <w:rPr>
          <w:rFonts w:cs="Times New Roman"/>
          <w:sz w:val="26"/>
          <w:szCs w:val="26"/>
        </w:rPr>
        <w:t xml:space="preserve"> </w:t>
      </w:r>
      <w:r w:rsidRPr="00392C7E">
        <w:rPr>
          <w:rFonts w:cs="Times New Roman"/>
          <w:sz w:val="26"/>
          <w:szCs w:val="26"/>
        </w:rPr>
        <w:t>Хакасия»</w:t>
      </w:r>
      <w:r>
        <w:rPr>
          <w:rFonts w:cs="Times New Roman"/>
          <w:sz w:val="26"/>
          <w:szCs w:val="26"/>
        </w:rPr>
        <w:t>, определил п</w:t>
      </w:r>
      <w:r w:rsidRPr="00392C7E">
        <w:rPr>
          <w:rFonts w:cs="Times New Roman"/>
          <w:sz w:val="26"/>
          <w:szCs w:val="26"/>
        </w:rPr>
        <w:t>еречень</w:t>
      </w:r>
      <w:r>
        <w:rPr>
          <w:rFonts w:cs="Times New Roman"/>
          <w:sz w:val="26"/>
          <w:szCs w:val="26"/>
        </w:rPr>
        <w:t xml:space="preserve"> </w:t>
      </w:r>
      <w:r w:rsidRPr="00392C7E">
        <w:rPr>
          <w:rFonts w:cs="Times New Roman"/>
          <w:sz w:val="26"/>
          <w:szCs w:val="26"/>
        </w:rPr>
        <w:t>органов</w:t>
      </w:r>
      <w:r>
        <w:rPr>
          <w:rFonts w:cs="Times New Roman"/>
          <w:sz w:val="26"/>
          <w:szCs w:val="26"/>
        </w:rPr>
        <w:t xml:space="preserve"> </w:t>
      </w:r>
      <w:r w:rsidRPr="00392C7E">
        <w:rPr>
          <w:rFonts w:cs="Times New Roman"/>
          <w:sz w:val="26"/>
          <w:szCs w:val="26"/>
        </w:rPr>
        <w:t>исполнительной</w:t>
      </w:r>
      <w:r>
        <w:rPr>
          <w:rFonts w:cs="Times New Roman"/>
          <w:sz w:val="26"/>
          <w:szCs w:val="26"/>
        </w:rPr>
        <w:t xml:space="preserve"> </w:t>
      </w:r>
      <w:r w:rsidRPr="00392C7E">
        <w:rPr>
          <w:rFonts w:cs="Times New Roman"/>
          <w:sz w:val="26"/>
          <w:szCs w:val="26"/>
        </w:rPr>
        <w:t>власти</w:t>
      </w:r>
      <w:r>
        <w:rPr>
          <w:rFonts w:cs="Times New Roman"/>
          <w:sz w:val="26"/>
          <w:szCs w:val="26"/>
        </w:rPr>
        <w:t xml:space="preserve"> </w:t>
      </w:r>
      <w:r w:rsidRPr="00392C7E">
        <w:rPr>
          <w:rFonts w:cs="Times New Roman"/>
          <w:sz w:val="26"/>
          <w:szCs w:val="26"/>
        </w:rPr>
        <w:t>Республики</w:t>
      </w:r>
      <w:r>
        <w:rPr>
          <w:rFonts w:cs="Times New Roman"/>
          <w:sz w:val="26"/>
          <w:szCs w:val="26"/>
        </w:rPr>
        <w:t xml:space="preserve"> </w:t>
      </w:r>
      <w:r w:rsidRPr="00392C7E">
        <w:rPr>
          <w:rFonts w:cs="Times New Roman"/>
          <w:sz w:val="26"/>
          <w:szCs w:val="26"/>
        </w:rPr>
        <w:t>Хакасия</w:t>
      </w:r>
      <w:r>
        <w:rPr>
          <w:rFonts w:cs="Times New Roman"/>
          <w:sz w:val="26"/>
          <w:szCs w:val="26"/>
        </w:rPr>
        <w:t xml:space="preserve"> </w:t>
      </w:r>
      <w:r w:rsidRPr="00392C7E">
        <w:rPr>
          <w:rFonts w:cs="Times New Roman"/>
          <w:sz w:val="26"/>
          <w:szCs w:val="26"/>
        </w:rPr>
        <w:t>и</w:t>
      </w:r>
      <w:r>
        <w:rPr>
          <w:rFonts w:cs="Times New Roman"/>
          <w:sz w:val="26"/>
          <w:szCs w:val="26"/>
        </w:rPr>
        <w:t xml:space="preserve"> </w:t>
      </w:r>
      <w:r w:rsidRPr="00392C7E">
        <w:rPr>
          <w:rFonts w:cs="Times New Roman"/>
          <w:sz w:val="26"/>
          <w:szCs w:val="26"/>
        </w:rPr>
        <w:t>подведомственных</w:t>
      </w:r>
      <w:r>
        <w:rPr>
          <w:rFonts w:cs="Times New Roman"/>
          <w:sz w:val="26"/>
          <w:szCs w:val="26"/>
        </w:rPr>
        <w:t xml:space="preserve"> </w:t>
      </w:r>
      <w:r w:rsidRPr="00392C7E">
        <w:rPr>
          <w:rFonts w:cs="Times New Roman"/>
          <w:sz w:val="26"/>
          <w:szCs w:val="26"/>
        </w:rPr>
        <w:t>им</w:t>
      </w:r>
      <w:r>
        <w:rPr>
          <w:rFonts w:cs="Times New Roman"/>
          <w:sz w:val="26"/>
          <w:szCs w:val="26"/>
        </w:rPr>
        <w:t xml:space="preserve"> </w:t>
      </w:r>
      <w:r w:rsidRPr="00392C7E">
        <w:rPr>
          <w:rFonts w:cs="Times New Roman"/>
          <w:sz w:val="26"/>
          <w:szCs w:val="26"/>
        </w:rPr>
        <w:t>учреждений,</w:t>
      </w:r>
      <w:r>
        <w:rPr>
          <w:rFonts w:cs="Times New Roman"/>
          <w:sz w:val="26"/>
          <w:szCs w:val="26"/>
        </w:rPr>
        <w:t xml:space="preserve"> </w:t>
      </w:r>
      <w:r w:rsidRPr="00392C7E">
        <w:rPr>
          <w:rFonts w:cs="Times New Roman"/>
          <w:sz w:val="26"/>
          <w:szCs w:val="26"/>
        </w:rPr>
        <w:t>входящих</w:t>
      </w:r>
      <w:r>
        <w:rPr>
          <w:rFonts w:cs="Times New Roman"/>
          <w:sz w:val="26"/>
          <w:szCs w:val="26"/>
        </w:rPr>
        <w:t xml:space="preserve"> </w:t>
      </w:r>
      <w:r w:rsidRPr="00392C7E">
        <w:rPr>
          <w:rFonts w:cs="Times New Roman"/>
          <w:sz w:val="26"/>
          <w:szCs w:val="26"/>
        </w:rPr>
        <w:t>в</w:t>
      </w:r>
      <w:r>
        <w:rPr>
          <w:rFonts w:cs="Times New Roman"/>
          <w:sz w:val="26"/>
          <w:szCs w:val="26"/>
        </w:rPr>
        <w:t xml:space="preserve"> </w:t>
      </w:r>
      <w:r w:rsidRPr="00392C7E">
        <w:rPr>
          <w:rFonts w:cs="Times New Roman"/>
          <w:sz w:val="26"/>
          <w:szCs w:val="26"/>
        </w:rPr>
        <w:t>государственную</w:t>
      </w:r>
      <w:r>
        <w:rPr>
          <w:rFonts w:cs="Times New Roman"/>
          <w:sz w:val="26"/>
          <w:szCs w:val="26"/>
        </w:rPr>
        <w:t xml:space="preserve"> </w:t>
      </w:r>
      <w:r w:rsidRPr="00392C7E">
        <w:rPr>
          <w:rFonts w:cs="Times New Roman"/>
          <w:sz w:val="26"/>
          <w:szCs w:val="26"/>
        </w:rPr>
        <w:t>систему</w:t>
      </w:r>
      <w:r>
        <w:rPr>
          <w:rFonts w:cs="Times New Roman"/>
          <w:sz w:val="26"/>
          <w:szCs w:val="26"/>
        </w:rPr>
        <w:t xml:space="preserve"> </w:t>
      </w:r>
      <w:r w:rsidRPr="00392C7E">
        <w:rPr>
          <w:rFonts w:cs="Times New Roman"/>
          <w:sz w:val="26"/>
          <w:szCs w:val="26"/>
        </w:rPr>
        <w:t>бесплатной</w:t>
      </w:r>
      <w:r>
        <w:rPr>
          <w:rFonts w:cs="Times New Roman"/>
          <w:sz w:val="26"/>
          <w:szCs w:val="26"/>
        </w:rPr>
        <w:t xml:space="preserve"> </w:t>
      </w:r>
      <w:r w:rsidRPr="00392C7E">
        <w:rPr>
          <w:rFonts w:cs="Times New Roman"/>
          <w:sz w:val="26"/>
          <w:szCs w:val="26"/>
        </w:rPr>
        <w:t>юридической</w:t>
      </w:r>
      <w:r>
        <w:rPr>
          <w:rFonts w:cs="Times New Roman"/>
          <w:sz w:val="26"/>
          <w:szCs w:val="26"/>
        </w:rPr>
        <w:t xml:space="preserve"> </w:t>
      </w:r>
      <w:r w:rsidRPr="00392C7E">
        <w:rPr>
          <w:rFonts w:cs="Times New Roman"/>
          <w:sz w:val="26"/>
          <w:szCs w:val="26"/>
        </w:rPr>
        <w:t>помощи</w:t>
      </w:r>
      <w:r>
        <w:rPr>
          <w:rFonts w:cs="Times New Roman"/>
          <w:sz w:val="26"/>
          <w:szCs w:val="26"/>
        </w:rPr>
        <w:t xml:space="preserve"> </w:t>
      </w:r>
      <w:r w:rsidRPr="00392C7E">
        <w:rPr>
          <w:rFonts w:cs="Times New Roman"/>
          <w:sz w:val="26"/>
          <w:szCs w:val="26"/>
        </w:rPr>
        <w:t>на</w:t>
      </w:r>
      <w:r>
        <w:rPr>
          <w:rFonts w:cs="Times New Roman"/>
          <w:sz w:val="26"/>
          <w:szCs w:val="26"/>
        </w:rPr>
        <w:t xml:space="preserve"> </w:t>
      </w:r>
      <w:r w:rsidRPr="00392C7E">
        <w:rPr>
          <w:rFonts w:cs="Times New Roman"/>
          <w:sz w:val="26"/>
          <w:szCs w:val="26"/>
        </w:rPr>
        <w:t>территории</w:t>
      </w:r>
      <w:r>
        <w:rPr>
          <w:rFonts w:cs="Times New Roman"/>
          <w:sz w:val="26"/>
          <w:szCs w:val="26"/>
        </w:rPr>
        <w:t xml:space="preserve"> </w:t>
      </w:r>
      <w:r w:rsidRPr="00392C7E">
        <w:rPr>
          <w:rFonts w:cs="Times New Roman"/>
          <w:sz w:val="26"/>
          <w:szCs w:val="26"/>
        </w:rPr>
        <w:t>Республики</w:t>
      </w:r>
      <w:r>
        <w:rPr>
          <w:rFonts w:cs="Times New Roman"/>
          <w:sz w:val="26"/>
          <w:szCs w:val="26"/>
        </w:rPr>
        <w:t xml:space="preserve"> </w:t>
      </w:r>
      <w:r w:rsidRPr="00392C7E">
        <w:rPr>
          <w:rFonts w:cs="Times New Roman"/>
          <w:sz w:val="26"/>
          <w:szCs w:val="26"/>
        </w:rPr>
        <w:t>Хакасия.</w:t>
      </w:r>
      <w:r>
        <w:rPr>
          <w:rFonts w:cs="Times New Roman"/>
          <w:sz w:val="26"/>
          <w:szCs w:val="26"/>
        </w:rPr>
        <w:t xml:space="preserve"> </w:t>
      </w:r>
    </w:p>
    <w:p w:rsidR="00181516" w:rsidRDefault="00181516" w:rsidP="00181516">
      <w:pPr>
        <w:widowControl w:val="0"/>
        <w:spacing w:line="288" w:lineRule="auto"/>
        <w:ind w:firstLine="709"/>
        <w:jc w:val="both"/>
        <w:rPr>
          <w:rFonts w:cs="Times New Roman"/>
          <w:sz w:val="26"/>
          <w:szCs w:val="26"/>
        </w:rPr>
      </w:pPr>
      <w:r w:rsidRPr="00392C7E">
        <w:rPr>
          <w:rFonts w:cs="Times New Roman"/>
          <w:sz w:val="26"/>
          <w:szCs w:val="26"/>
        </w:rPr>
        <w:t>Законом</w:t>
      </w:r>
      <w:r>
        <w:rPr>
          <w:rFonts w:cs="Times New Roman"/>
          <w:sz w:val="26"/>
          <w:szCs w:val="26"/>
        </w:rPr>
        <w:t xml:space="preserve"> также установлен </w:t>
      </w:r>
      <w:r w:rsidRPr="00392C7E">
        <w:rPr>
          <w:rFonts w:cs="Times New Roman"/>
          <w:sz w:val="26"/>
          <w:szCs w:val="26"/>
        </w:rPr>
        <w:t>порядок</w:t>
      </w:r>
      <w:r>
        <w:rPr>
          <w:rFonts w:cs="Times New Roman"/>
          <w:sz w:val="26"/>
          <w:szCs w:val="26"/>
        </w:rPr>
        <w:t xml:space="preserve"> </w:t>
      </w:r>
      <w:r w:rsidRPr="00392C7E">
        <w:rPr>
          <w:rFonts w:cs="Times New Roman"/>
          <w:sz w:val="26"/>
          <w:szCs w:val="26"/>
        </w:rPr>
        <w:t>взаимодействия</w:t>
      </w:r>
      <w:r>
        <w:rPr>
          <w:rFonts w:cs="Times New Roman"/>
          <w:sz w:val="26"/>
          <w:szCs w:val="26"/>
        </w:rPr>
        <w:t xml:space="preserve"> </w:t>
      </w:r>
      <w:r w:rsidRPr="00392C7E">
        <w:rPr>
          <w:rFonts w:cs="Times New Roman"/>
          <w:sz w:val="26"/>
          <w:szCs w:val="26"/>
        </w:rPr>
        <w:t>участников</w:t>
      </w:r>
      <w:r>
        <w:rPr>
          <w:rFonts w:cs="Times New Roman"/>
          <w:sz w:val="26"/>
          <w:szCs w:val="26"/>
        </w:rPr>
        <w:t xml:space="preserve"> </w:t>
      </w:r>
      <w:r w:rsidRPr="00392C7E">
        <w:rPr>
          <w:rFonts w:cs="Times New Roman"/>
          <w:sz w:val="26"/>
          <w:szCs w:val="26"/>
        </w:rPr>
        <w:t>государственной</w:t>
      </w:r>
      <w:r>
        <w:rPr>
          <w:rFonts w:cs="Times New Roman"/>
          <w:sz w:val="26"/>
          <w:szCs w:val="26"/>
        </w:rPr>
        <w:t xml:space="preserve"> </w:t>
      </w:r>
      <w:r w:rsidRPr="00392C7E">
        <w:rPr>
          <w:rFonts w:cs="Times New Roman"/>
          <w:sz w:val="26"/>
          <w:szCs w:val="26"/>
        </w:rPr>
        <w:t>системы</w:t>
      </w:r>
      <w:r>
        <w:rPr>
          <w:rFonts w:cs="Times New Roman"/>
          <w:sz w:val="26"/>
          <w:szCs w:val="26"/>
        </w:rPr>
        <w:t xml:space="preserve"> </w:t>
      </w:r>
      <w:r w:rsidRPr="00392C7E">
        <w:rPr>
          <w:rFonts w:cs="Times New Roman"/>
          <w:sz w:val="26"/>
          <w:szCs w:val="26"/>
        </w:rPr>
        <w:t>бесплатной</w:t>
      </w:r>
      <w:r>
        <w:rPr>
          <w:rFonts w:cs="Times New Roman"/>
          <w:sz w:val="26"/>
          <w:szCs w:val="26"/>
        </w:rPr>
        <w:t xml:space="preserve"> </w:t>
      </w:r>
      <w:r w:rsidRPr="00392C7E">
        <w:rPr>
          <w:rFonts w:cs="Times New Roman"/>
          <w:sz w:val="26"/>
          <w:szCs w:val="26"/>
        </w:rPr>
        <w:t>юридической</w:t>
      </w:r>
      <w:r>
        <w:rPr>
          <w:rFonts w:cs="Times New Roman"/>
          <w:sz w:val="26"/>
          <w:szCs w:val="26"/>
        </w:rPr>
        <w:t xml:space="preserve"> </w:t>
      </w:r>
      <w:r w:rsidRPr="00392C7E">
        <w:rPr>
          <w:rFonts w:cs="Times New Roman"/>
          <w:sz w:val="26"/>
          <w:szCs w:val="26"/>
        </w:rPr>
        <w:t>помощи</w:t>
      </w:r>
      <w:r>
        <w:rPr>
          <w:rFonts w:cs="Times New Roman"/>
          <w:sz w:val="26"/>
          <w:szCs w:val="26"/>
        </w:rPr>
        <w:t xml:space="preserve"> </w:t>
      </w:r>
      <w:r w:rsidRPr="00392C7E">
        <w:rPr>
          <w:rFonts w:cs="Times New Roman"/>
          <w:sz w:val="26"/>
          <w:szCs w:val="26"/>
        </w:rPr>
        <w:t>на</w:t>
      </w:r>
      <w:r>
        <w:rPr>
          <w:rFonts w:cs="Times New Roman"/>
          <w:sz w:val="26"/>
          <w:szCs w:val="26"/>
        </w:rPr>
        <w:t xml:space="preserve"> </w:t>
      </w:r>
      <w:r w:rsidRPr="00392C7E">
        <w:rPr>
          <w:rFonts w:cs="Times New Roman"/>
          <w:sz w:val="26"/>
          <w:szCs w:val="26"/>
        </w:rPr>
        <w:t>территории</w:t>
      </w:r>
      <w:r>
        <w:rPr>
          <w:rFonts w:cs="Times New Roman"/>
          <w:sz w:val="26"/>
          <w:szCs w:val="26"/>
        </w:rPr>
        <w:t xml:space="preserve"> </w:t>
      </w:r>
      <w:r w:rsidRPr="00392C7E">
        <w:rPr>
          <w:rFonts w:cs="Times New Roman"/>
          <w:sz w:val="26"/>
          <w:szCs w:val="26"/>
        </w:rPr>
        <w:t>Республики</w:t>
      </w:r>
      <w:r>
        <w:rPr>
          <w:rFonts w:cs="Times New Roman"/>
          <w:sz w:val="26"/>
          <w:szCs w:val="26"/>
        </w:rPr>
        <w:t xml:space="preserve"> </w:t>
      </w:r>
      <w:r w:rsidRPr="00392C7E">
        <w:rPr>
          <w:rFonts w:cs="Times New Roman"/>
          <w:sz w:val="26"/>
          <w:szCs w:val="26"/>
        </w:rPr>
        <w:t>Хакасия</w:t>
      </w:r>
      <w:r>
        <w:rPr>
          <w:rFonts w:cs="Times New Roman"/>
          <w:sz w:val="26"/>
          <w:szCs w:val="26"/>
        </w:rPr>
        <w:t xml:space="preserve"> </w:t>
      </w:r>
      <w:r w:rsidRPr="00392C7E">
        <w:rPr>
          <w:rFonts w:cs="Times New Roman"/>
          <w:sz w:val="26"/>
          <w:szCs w:val="26"/>
        </w:rPr>
        <w:t>и</w:t>
      </w:r>
      <w:r>
        <w:rPr>
          <w:rFonts w:cs="Times New Roman"/>
          <w:sz w:val="26"/>
          <w:szCs w:val="26"/>
        </w:rPr>
        <w:t xml:space="preserve"> </w:t>
      </w:r>
      <w:r w:rsidRPr="00392C7E">
        <w:rPr>
          <w:rFonts w:cs="Times New Roman"/>
          <w:sz w:val="26"/>
          <w:szCs w:val="26"/>
        </w:rPr>
        <w:t>порядок</w:t>
      </w:r>
      <w:r>
        <w:rPr>
          <w:rFonts w:cs="Times New Roman"/>
          <w:sz w:val="26"/>
          <w:szCs w:val="26"/>
        </w:rPr>
        <w:t xml:space="preserve"> </w:t>
      </w:r>
      <w:r w:rsidRPr="00392C7E">
        <w:rPr>
          <w:rFonts w:cs="Times New Roman"/>
          <w:sz w:val="26"/>
          <w:szCs w:val="26"/>
        </w:rPr>
        <w:t>принятия</w:t>
      </w:r>
      <w:r>
        <w:rPr>
          <w:rFonts w:cs="Times New Roman"/>
          <w:sz w:val="26"/>
          <w:szCs w:val="26"/>
        </w:rPr>
        <w:t xml:space="preserve"> </w:t>
      </w:r>
      <w:r w:rsidRPr="00392C7E">
        <w:rPr>
          <w:rFonts w:cs="Times New Roman"/>
          <w:sz w:val="26"/>
          <w:szCs w:val="26"/>
        </w:rPr>
        <w:t>решений</w:t>
      </w:r>
      <w:r>
        <w:rPr>
          <w:rFonts w:cs="Times New Roman"/>
          <w:sz w:val="26"/>
          <w:szCs w:val="26"/>
        </w:rPr>
        <w:t xml:space="preserve"> </w:t>
      </w:r>
      <w:r w:rsidRPr="00392C7E">
        <w:rPr>
          <w:rFonts w:cs="Times New Roman"/>
          <w:sz w:val="26"/>
          <w:szCs w:val="26"/>
        </w:rPr>
        <w:t>об</w:t>
      </w:r>
      <w:r>
        <w:rPr>
          <w:rFonts w:cs="Times New Roman"/>
          <w:sz w:val="26"/>
          <w:szCs w:val="26"/>
        </w:rPr>
        <w:t xml:space="preserve"> </w:t>
      </w:r>
      <w:r w:rsidRPr="00392C7E">
        <w:rPr>
          <w:rFonts w:cs="Times New Roman"/>
          <w:sz w:val="26"/>
          <w:szCs w:val="26"/>
        </w:rPr>
        <w:t>оказании</w:t>
      </w:r>
      <w:r>
        <w:rPr>
          <w:rFonts w:cs="Times New Roman"/>
          <w:sz w:val="26"/>
          <w:szCs w:val="26"/>
        </w:rPr>
        <w:t xml:space="preserve"> </w:t>
      </w:r>
      <w:r w:rsidRPr="00392C7E">
        <w:rPr>
          <w:rFonts w:cs="Times New Roman"/>
          <w:sz w:val="26"/>
          <w:szCs w:val="26"/>
        </w:rPr>
        <w:t>в</w:t>
      </w:r>
      <w:r>
        <w:rPr>
          <w:rFonts w:cs="Times New Roman"/>
          <w:sz w:val="26"/>
          <w:szCs w:val="26"/>
        </w:rPr>
        <w:t xml:space="preserve"> </w:t>
      </w:r>
      <w:r w:rsidRPr="00392C7E">
        <w:rPr>
          <w:rFonts w:cs="Times New Roman"/>
          <w:sz w:val="26"/>
          <w:szCs w:val="26"/>
        </w:rPr>
        <w:t>экстренных</w:t>
      </w:r>
      <w:r>
        <w:rPr>
          <w:rFonts w:cs="Times New Roman"/>
          <w:sz w:val="26"/>
          <w:szCs w:val="26"/>
        </w:rPr>
        <w:t xml:space="preserve"> </w:t>
      </w:r>
      <w:r w:rsidRPr="00392C7E">
        <w:rPr>
          <w:rFonts w:cs="Times New Roman"/>
          <w:sz w:val="26"/>
          <w:szCs w:val="26"/>
        </w:rPr>
        <w:t>случаях</w:t>
      </w:r>
      <w:r>
        <w:rPr>
          <w:rFonts w:cs="Times New Roman"/>
          <w:sz w:val="26"/>
          <w:szCs w:val="26"/>
        </w:rPr>
        <w:t xml:space="preserve"> </w:t>
      </w:r>
      <w:r w:rsidRPr="00392C7E">
        <w:rPr>
          <w:rFonts w:cs="Times New Roman"/>
          <w:sz w:val="26"/>
          <w:szCs w:val="26"/>
        </w:rPr>
        <w:t>бесплатной</w:t>
      </w:r>
      <w:r>
        <w:rPr>
          <w:rFonts w:cs="Times New Roman"/>
          <w:sz w:val="26"/>
          <w:szCs w:val="26"/>
        </w:rPr>
        <w:t xml:space="preserve"> </w:t>
      </w:r>
      <w:r w:rsidRPr="00392C7E">
        <w:rPr>
          <w:rFonts w:cs="Times New Roman"/>
          <w:sz w:val="26"/>
          <w:szCs w:val="26"/>
        </w:rPr>
        <w:t>юридической</w:t>
      </w:r>
      <w:r>
        <w:rPr>
          <w:rFonts w:cs="Times New Roman"/>
          <w:sz w:val="26"/>
          <w:szCs w:val="26"/>
        </w:rPr>
        <w:t xml:space="preserve"> </w:t>
      </w:r>
      <w:r w:rsidRPr="00392C7E">
        <w:rPr>
          <w:rFonts w:cs="Times New Roman"/>
          <w:sz w:val="26"/>
          <w:szCs w:val="26"/>
        </w:rPr>
        <w:t>помощи</w:t>
      </w:r>
      <w:r>
        <w:rPr>
          <w:rFonts w:cs="Times New Roman"/>
          <w:sz w:val="26"/>
          <w:szCs w:val="26"/>
        </w:rPr>
        <w:t xml:space="preserve"> </w:t>
      </w:r>
      <w:r w:rsidRPr="00392C7E">
        <w:rPr>
          <w:rFonts w:cs="Times New Roman"/>
          <w:sz w:val="26"/>
          <w:szCs w:val="26"/>
        </w:rPr>
        <w:t>гражданам,</w:t>
      </w:r>
      <w:r>
        <w:rPr>
          <w:rFonts w:cs="Times New Roman"/>
          <w:sz w:val="26"/>
          <w:szCs w:val="26"/>
        </w:rPr>
        <w:t xml:space="preserve"> </w:t>
      </w:r>
      <w:r w:rsidRPr="00392C7E">
        <w:rPr>
          <w:rFonts w:cs="Times New Roman"/>
          <w:sz w:val="26"/>
          <w:szCs w:val="26"/>
        </w:rPr>
        <w:t>оказавшимся</w:t>
      </w:r>
      <w:r>
        <w:rPr>
          <w:rFonts w:cs="Times New Roman"/>
          <w:sz w:val="26"/>
          <w:szCs w:val="26"/>
        </w:rPr>
        <w:t xml:space="preserve"> </w:t>
      </w:r>
      <w:r w:rsidRPr="00392C7E">
        <w:rPr>
          <w:rFonts w:cs="Times New Roman"/>
          <w:sz w:val="26"/>
          <w:szCs w:val="26"/>
        </w:rPr>
        <w:t>в</w:t>
      </w:r>
      <w:r>
        <w:rPr>
          <w:rFonts w:cs="Times New Roman"/>
          <w:sz w:val="26"/>
          <w:szCs w:val="26"/>
        </w:rPr>
        <w:t xml:space="preserve"> </w:t>
      </w:r>
      <w:r w:rsidRPr="00392C7E">
        <w:rPr>
          <w:rFonts w:cs="Times New Roman"/>
          <w:sz w:val="26"/>
          <w:szCs w:val="26"/>
        </w:rPr>
        <w:t>трудной</w:t>
      </w:r>
      <w:r>
        <w:rPr>
          <w:rFonts w:cs="Times New Roman"/>
          <w:sz w:val="26"/>
          <w:szCs w:val="26"/>
        </w:rPr>
        <w:t xml:space="preserve"> </w:t>
      </w:r>
      <w:r w:rsidRPr="00392C7E">
        <w:rPr>
          <w:rFonts w:cs="Times New Roman"/>
          <w:sz w:val="26"/>
          <w:szCs w:val="26"/>
        </w:rPr>
        <w:t>жизненной</w:t>
      </w:r>
      <w:r>
        <w:rPr>
          <w:rFonts w:cs="Times New Roman"/>
          <w:sz w:val="26"/>
          <w:szCs w:val="26"/>
        </w:rPr>
        <w:t xml:space="preserve"> </w:t>
      </w:r>
      <w:r w:rsidRPr="00392C7E">
        <w:rPr>
          <w:rFonts w:cs="Times New Roman"/>
          <w:sz w:val="26"/>
          <w:szCs w:val="26"/>
        </w:rPr>
        <w:t>ситуации.</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В 2017 году активную позицию в оказании бесплатной юридической помощи заняли Управление юстиции и Росреестра по Республике Хакасия, Общественная палата Республики Хакасия, некоммерческие организации, Адвокатская и Нотариальная палаты, прокуроры, государственные органы власти Хакасии и другие организации.</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 xml:space="preserve"> Жителями Республики Хакасия очень положительно были восприняты комплексные выездные приёмы граждан, состоявшиеся по инициативе Росреестра по Республике Хакасия, и консультирования населения пос. Черёмушки, с. Вершина-</w:t>
      </w:r>
      <w:proofErr w:type="spellStart"/>
      <w:r>
        <w:rPr>
          <w:rFonts w:cs="Times New Roman"/>
          <w:sz w:val="26"/>
          <w:szCs w:val="26"/>
        </w:rPr>
        <w:t>Биджа</w:t>
      </w:r>
      <w:proofErr w:type="spellEnd"/>
      <w:r>
        <w:rPr>
          <w:rFonts w:cs="Times New Roman"/>
          <w:sz w:val="26"/>
          <w:szCs w:val="26"/>
        </w:rPr>
        <w:t xml:space="preserve"> Усть-Абаканского района, пос. Копьёво, </w:t>
      </w:r>
      <w:proofErr w:type="spellStart"/>
      <w:r>
        <w:rPr>
          <w:rFonts w:cs="Times New Roman"/>
          <w:sz w:val="26"/>
          <w:szCs w:val="26"/>
        </w:rPr>
        <w:t>р.п</w:t>
      </w:r>
      <w:proofErr w:type="spellEnd"/>
      <w:r>
        <w:rPr>
          <w:rFonts w:cs="Times New Roman"/>
          <w:sz w:val="26"/>
          <w:szCs w:val="26"/>
        </w:rPr>
        <w:t xml:space="preserve">. Майна. В выездном мероприятии 17.05.2017 в п. Черёмушки принял участие Уполномоченный. </w:t>
      </w:r>
    </w:p>
    <w:p w:rsidR="00181516" w:rsidRDefault="00181516" w:rsidP="00181516">
      <w:pPr>
        <w:widowControl w:val="0"/>
        <w:spacing w:line="288" w:lineRule="auto"/>
        <w:ind w:firstLine="709"/>
        <w:jc w:val="both"/>
        <w:rPr>
          <w:rFonts w:cs="Times New Roman"/>
          <w:sz w:val="26"/>
          <w:szCs w:val="26"/>
        </w:rPr>
      </w:pPr>
      <w:proofErr w:type="gramStart"/>
      <w:r>
        <w:rPr>
          <w:rFonts w:cs="Times New Roman"/>
          <w:sz w:val="26"/>
          <w:szCs w:val="26"/>
        </w:rPr>
        <w:t xml:space="preserve">Руководители Государственной жилищной инспекции Республики Хакасия (Виноградов М.В.), </w:t>
      </w:r>
      <w:r w:rsidRPr="00F67572">
        <w:rPr>
          <w:rFonts w:cs="Times New Roman"/>
          <w:sz w:val="26"/>
          <w:szCs w:val="26"/>
        </w:rPr>
        <w:t>Некоммерческ</w:t>
      </w:r>
      <w:r>
        <w:rPr>
          <w:rFonts w:cs="Times New Roman"/>
          <w:sz w:val="26"/>
          <w:szCs w:val="26"/>
        </w:rPr>
        <w:t xml:space="preserve">ой </w:t>
      </w:r>
      <w:r w:rsidRPr="00F67572">
        <w:rPr>
          <w:rFonts w:cs="Times New Roman"/>
          <w:sz w:val="26"/>
          <w:szCs w:val="26"/>
        </w:rPr>
        <w:t>организаци</w:t>
      </w:r>
      <w:r>
        <w:rPr>
          <w:rFonts w:cs="Times New Roman"/>
          <w:sz w:val="26"/>
          <w:szCs w:val="26"/>
        </w:rPr>
        <w:t xml:space="preserve">и </w:t>
      </w:r>
      <w:r w:rsidRPr="00F67572">
        <w:rPr>
          <w:rFonts w:cs="Times New Roman"/>
          <w:sz w:val="26"/>
          <w:szCs w:val="26"/>
        </w:rPr>
        <w:t>«Республиканский</w:t>
      </w:r>
      <w:r>
        <w:rPr>
          <w:rFonts w:cs="Times New Roman"/>
          <w:sz w:val="26"/>
          <w:szCs w:val="26"/>
        </w:rPr>
        <w:t xml:space="preserve"> </w:t>
      </w:r>
      <w:r w:rsidRPr="00F67572">
        <w:rPr>
          <w:rFonts w:cs="Times New Roman"/>
          <w:sz w:val="26"/>
          <w:szCs w:val="26"/>
        </w:rPr>
        <w:t>Фонд</w:t>
      </w:r>
      <w:r>
        <w:rPr>
          <w:rFonts w:cs="Times New Roman"/>
          <w:sz w:val="26"/>
          <w:szCs w:val="26"/>
        </w:rPr>
        <w:t xml:space="preserve"> </w:t>
      </w:r>
      <w:r w:rsidRPr="00F67572">
        <w:rPr>
          <w:rFonts w:cs="Times New Roman"/>
          <w:sz w:val="26"/>
          <w:szCs w:val="26"/>
        </w:rPr>
        <w:t>капитального</w:t>
      </w:r>
      <w:r>
        <w:rPr>
          <w:rFonts w:cs="Times New Roman"/>
          <w:sz w:val="26"/>
          <w:szCs w:val="26"/>
        </w:rPr>
        <w:t xml:space="preserve"> </w:t>
      </w:r>
      <w:r w:rsidRPr="00F67572">
        <w:rPr>
          <w:rFonts w:cs="Times New Roman"/>
          <w:sz w:val="26"/>
          <w:szCs w:val="26"/>
        </w:rPr>
        <w:t>ремонта</w:t>
      </w:r>
      <w:r>
        <w:rPr>
          <w:rFonts w:cs="Times New Roman"/>
          <w:sz w:val="26"/>
          <w:szCs w:val="26"/>
        </w:rPr>
        <w:t xml:space="preserve"> </w:t>
      </w:r>
      <w:r w:rsidRPr="00F67572">
        <w:rPr>
          <w:rFonts w:cs="Times New Roman"/>
          <w:sz w:val="26"/>
          <w:szCs w:val="26"/>
        </w:rPr>
        <w:t>МКД»</w:t>
      </w:r>
      <w:r>
        <w:rPr>
          <w:rFonts w:cs="Times New Roman"/>
          <w:sz w:val="26"/>
          <w:szCs w:val="26"/>
        </w:rPr>
        <w:t xml:space="preserve"> (Душенко С.Ю.), </w:t>
      </w:r>
      <w:r w:rsidRPr="00E57FB8">
        <w:rPr>
          <w:rFonts w:cs="Times New Roman"/>
          <w:sz w:val="26"/>
          <w:szCs w:val="26"/>
        </w:rPr>
        <w:t>ГКУ</w:t>
      </w:r>
      <w:r>
        <w:rPr>
          <w:rFonts w:cs="Times New Roman"/>
          <w:sz w:val="26"/>
          <w:szCs w:val="26"/>
        </w:rPr>
        <w:t xml:space="preserve"> </w:t>
      </w:r>
      <w:r w:rsidRPr="00E57FB8">
        <w:rPr>
          <w:rFonts w:cs="Times New Roman"/>
          <w:sz w:val="26"/>
          <w:szCs w:val="26"/>
        </w:rPr>
        <w:t>РХ</w:t>
      </w:r>
      <w:r>
        <w:rPr>
          <w:rFonts w:cs="Times New Roman"/>
          <w:sz w:val="26"/>
          <w:szCs w:val="26"/>
        </w:rPr>
        <w:t xml:space="preserve"> </w:t>
      </w:r>
      <w:r w:rsidRPr="00E57FB8">
        <w:rPr>
          <w:rFonts w:cs="Times New Roman"/>
          <w:sz w:val="26"/>
          <w:szCs w:val="26"/>
        </w:rPr>
        <w:t>«Противопожарная</w:t>
      </w:r>
      <w:r>
        <w:rPr>
          <w:rFonts w:cs="Times New Roman"/>
          <w:sz w:val="26"/>
          <w:szCs w:val="26"/>
        </w:rPr>
        <w:t xml:space="preserve"> </w:t>
      </w:r>
      <w:r w:rsidRPr="00E57FB8">
        <w:rPr>
          <w:rFonts w:cs="Times New Roman"/>
          <w:sz w:val="26"/>
          <w:szCs w:val="26"/>
        </w:rPr>
        <w:t>служба»</w:t>
      </w:r>
      <w:r>
        <w:rPr>
          <w:rFonts w:cs="Times New Roman"/>
          <w:sz w:val="26"/>
          <w:szCs w:val="26"/>
        </w:rPr>
        <w:t xml:space="preserve"> (Танаков С.В.) и Уполномоченный по правам человека в Республике Хакасия – в рамках федерального проекта «Школа грамотного потребителя», провели совместное мероприятие по юридическому просвещению граждан в сфере ЖКХ в г. Саяногорске. </w:t>
      </w:r>
      <w:proofErr w:type="gramEnd"/>
    </w:p>
    <w:p w:rsidR="00181516" w:rsidRPr="00B32AB6" w:rsidRDefault="00181516" w:rsidP="00181516">
      <w:pPr>
        <w:widowControl w:val="0"/>
        <w:spacing w:line="288" w:lineRule="auto"/>
        <w:ind w:firstLine="709"/>
        <w:jc w:val="both"/>
        <w:rPr>
          <w:rFonts w:cs="Times New Roman"/>
          <w:sz w:val="26"/>
          <w:szCs w:val="26"/>
        </w:rPr>
      </w:pPr>
      <w:r>
        <w:rPr>
          <w:rFonts w:cs="Times New Roman"/>
          <w:sz w:val="26"/>
          <w:szCs w:val="26"/>
        </w:rPr>
        <w:t xml:space="preserve">Основные цели проекта – </w:t>
      </w:r>
      <w:r w:rsidRPr="00B32AB6">
        <w:rPr>
          <w:rFonts w:cs="Times New Roman"/>
          <w:sz w:val="26"/>
          <w:szCs w:val="26"/>
        </w:rPr>
        <w:t>обеспечение</w:t>
      </w:r>
      <w:r>
        <w:rPr>
          <w:rFonts w:cs="Times New Roman"/>
          <w:sz w:val="26"/>
          <w:szCs w:val="26"/>
        </w:rPr>
        <w:t xml:space="preserve"> </w:t>
      </w:r>
      <w:r w:rsidRPr="00B32AB6">
        <w:rPr>
          <w:rFonts w:cs="Times New Roman"/>
          <w:sz w:val="26"/>
          <w:szCs w:val="26"/>
        </w:rPr>
        <w:t>прав</w:t>
      </w:r>
      <w:r>
        <w:rPr>
          <w:rFonts w:cs="Times New Roman"/>
          <w:sz w:val="26"/>
          <w:szCs w:val="26"/>
        </w:rPr>
        <w:t xml:space="preserve"> </w:t>
      </w:r>
      <w:r w:rsidRPr="00B32AB6">
        <w:rPr>
          <w:rFonts w:cs="Times New Roman"/>
          <w:sz w:val="26"/>
          <w:szCs w:val="26"/>
        </w:rPr>
        <w:t>граждан</w:t>
      </w:r>
      <w:r>
        <w:rPr>
          <w:rFonts w:cs="Times New Roman"/>
          <w:sz w:val="26"/>
          <w:szCs w:val="26"/>
        </w:rPr>
        <w:t xml:space="preserve">, </w:t>
      </w:r>
      <w:r w:rsidRPr="00B32AB6">
        <w:rPr>
          <w:rFonts w:cs="Times New Roman"/>
          <w:sz w:val="26"/>
          <w:szCs w:val="26"/>
        </w:rPr>
        <w:t>потребителей</w:t>
      </w:r>
      <w:r>
        <w:rPr>
          <w:rFonts w:cs="Times New Roman"/>
          <w:sz w:val="26"/>
          <w:szCs w:val="26"/>
        </w:rPr>
        <w:t xml:space="preserve"> </w:t>
      </w:r>
      <w:r w:rsidRPr="00B32AB6">
        <w:rPr>
          <w:rFonts w:cs="Times New Roman"/>
          <w:sz w:val="26"/>
          <w:szCs w:val="26"/>
        </w:rPr>
        <w:t>жилищно-коммунальных</w:t>
      </w:r>
      <w:r>
        <w:rPr>
          <w:rFonts w:cs="Times New Roman"/>
          <w:sz w:val="26"/>
          <w:szCs w:val="26"/>
        </w:rPr>
        <w:t xml:space="preserve"> </w:t>
      </w:r>
      <w:r w:rsidRPr="00B32AB6">
        <w:rPr>
          <w:rFonts w:cs="Times New Roman"/>
          <w:sz w:val="26"/>
          <w:szCs w:val="26"/>
        </w:rPr>
        <w:t>услуг,</w:t>
      </w:r>
      <w:r>
        <w:rPr>
          <w:rFonts w:cs="Times New Roman"/>
          <w:sz w:val="26"/>
          <w:szCs w:val="26"/>
        </w:rPr>
        <w:t xml:space="preserve"> </w:t>
      </w:r>
      <w:r w:rsidRPr="00B32AB6">
        <w:rPr>
          <w:rFonts w:cs="Times New Roman"/>
          <w:sz w:val="26"/>
          <w:szCs w:val="26"/>
        </w:rPr>
        <w:t>проживающих</w:t>
      </w:r>
      <w:r>
        <w:rPr>
          <w:rFonts w:cs="Times New Roman"/>
          <w:sz w:val="26"/>
          <w:szCs w:val="26"/>
        </w:rPr>
        <w:t xml:space="preserve"> </w:t>
      </w:r>
      <w:r w:rsidRPr="00B32AB6">
        <w:rPr>
          <w:rFonts w:cs="Times New Roman"/>
          <w:sz w:val="26"/>
          <w:szCs w:val="26"/>
        </w:rPr>
        <w:t>в</w:t>
      </w:r>
      <w:r>
        <w:rPr>
          <w:rFonts w:cs="Times New Roman"/>
          <w:sz w:val="26"/>
          <w:szCs w:val="26"/>
        </w:rPr>
        <w:t xml:space="preserve"> </w:t>
      </w:r>
      <w:r w:rsidRPr="00B32AB6">
        <w:rPr>
          <w:rFonts w:cs="Times New Roman"/>
          <w:sz w:val="26"/>
          <w:szCs w:val="26"/>
        </w:rPr>
        <w:t>многоквартирных</w:t>
      </w:r>
      <w:r>
        <w:rPr>
          <w:rFonts w:cs="Times New Roman"/>
          <w:sz w:val="26"/>
          <w:szCs w:val="26"/>
        </w:rPr>
        <w:t xml:space="preserve"> </w:t>
      </w:r>
      <w:r w:rsidRPr="00B32AB6">
        <w:rPr>
          <w:rFonts w:cs="Times New Roman"/>
          <w:sz w:val="26"/>
          <w:szCs w:val="26"/>
        </w:rPr>
        <w:t>и</w:t>
      </w:r>
      <w:r>
        <w:rPr>
          <w:rFonts w:cs="Times New Roman"/>
          <w:sz w:val="26"/>
          <w:szCs w:val="26"/>
        </w:rPr>
        <w:t xml:space="preserve"> </w:t>
      </w:r>
      <w:r w:rsidRPr="00B32AB6">
        <w:rPr>
          <w:rFonts w:cs="Times New Roman"/>
          <w:sz w:val="26"/>
          <w:szCs w:val="26"/>
        </w:rPr>
        <w:t>индивидуальных</w:t>
      </w:r>
      <w:r>
        <w:rPr>
          <w:rFonts w:cs="Times New Roman"/>
          <w:sz w:val="26"/>
          <w:szCs w:val="26"/>
        </w:rPr>
        <w:t xml:space="preserve"> </w:t>
      </w:r>
      <w:r w:rsidRPr="00B32AB6">
        <w:rPr>
          <w:rFonts w:cs="Times New Roman"/>
          <w:sz w:val="26"/>
          <w:szCs w:val="26"/>
        </w:rPr>
        <w:t>жилых</w:t>
      </w:r>
      <w:r>
        <w:rPr>
          <w:rFonts w:cs="Times New Roman"/>
          <w:sz w:val="26"/>
          <w:szCs w:val="26"/>
        </w:rPr>
        <w:t xml:space="preserve"> </w:t>
      </w:r>
      <w:r w:rsidRPr="00B32AB6">
        <w:rPr>
          <w:rFonts w:cs="Times New Roman"/>
          <w:sz w:val="26"/>
          <w:szCs w:val="26"/>
        </w:rPr>
        <w:t>домах,</w:t>
      </w:r>
      <w:r>
        <w:rPr>
          <w:rFonts w:cs="Times New Roman"/>
          <w:sz w:val="26"/>
          <w:szCs w:val="26"/>
        </w:rPr>
        <w:t xml:space="preserve"> </w:t>
      </w:r>
      <w:r w:rsidRPr="00B32AB6">
        <w:rPr>
          <w:rFonts w:cs="Times New Roman"/>
          <w:sz w:val="26"/>
          <w:szCs w:val="26"/>
        </w:rPr>
        <w:t>на</w:t>
      </w:r>
      <w:r>
        <w:rPr>
          <w:rFonts w:cs="Times New Roman"/>
          <w:sz w:val="26"/>
          <w:szCs w:val="26"/>
        </w:rPr>
        <w:t xml:space="preserve"> </w:t>
      </w:r>
      <w:r w:rsidRPr="00B32AB6">
        <w:rPr>
          <w:rFonts w:cs="Times New Roman"/>
          <w:sz w:val="26"/>
          <w:szCs w:val="26"/>
        </w:rPr>
        <w:t>получение</w:t>
      </w:r>
      <w:r>
        <w:rPr>
          <w:rFonts w:cs="Times New Roman"/>
          <w:sz w:val="26"/>
          <w:szCs w:val="26"/>
        </w:rPr>
        <w:t xml:space="preserve"> </w:t>
      </w:r>
      <w:r w:rsidRPr="00B32AB6">
        <w:rPr>
          <w:rFonts w:cs="Times New Roman"/>
          <w:sz w:val="26"/>
          <w:szCs w:val="26"/>
        </w:rPr>
        <w:t>достоверной</w:t>
      </w:r>
      <w:r>
        <w:rPr>
          <w:rFonts w:cs="Times New Roman"/>
          <w:sz w:val="26"/>
          <w:szCs w:val="26"/>
        </w:rPr>
        <w:t xml:space="preserve"> </w:t>
      </w:r>
      <w:r w:rsidRPr="00B32AB6">
        <w:rPr>
          <w:rFonts w:cs="Times New Roman"/>
          <w:sz w:val="26"/>
          <w:szCs w:val="26"/>
        </w:rPr>
        <w:t>информации</w:t>
      </w:r>
      <w:r>
        <w:rPr>
          <w:rFonts w:cs="Times New Roman"/>
          <w:sz w:val="26"/>
          <w:szCs w:val="26"/>
        </w:rPr>
        <w:t xml:space="preserve"> </w:t>
      </w:r>
      <w:r w:rsidRPr="00B32AB6">
        <w:rPr>
          <w:rFonts w:cs="Times New Roman"/>
          <w:sz w:val="26"/>
          <w:szCs w:val="26"/>
        </w:rPr>
        <w:t>об</w:t>
      </w:r>
      <w:r>
        <w:rPr>
          <w:rFonts w:cs="Times New Roman"/>
          <w:sz w:val="26"/>
          <w:szCs w:val="26"/>
        </w:rPr>
        <w:t xml:space="preserve"> </w:t>
      </w:r>
      <w:r w:rsidRPr="00B32AB6">
        <w:rPr>
          <w:rFonts w:cs="Times New Roman"/>
          <w:sz w:val="26"/>
          <w:szCs w:val="26"/>
        </w:rPr>
        <w:t>их</w:t>
      </w:r>
      <w:r>
        <w:rPr>
          <w:rFonts w:cs="Times New Roman"/>
          <w:sz w:val="26"/>
          <w:szCs w:val="26"/>
        </w:rPr>
        <w:t xml:space="preserve"> </w:t>
      </w:r>
      <w:r w:rsidRPr="00B32AB6">
        <w:rPr>
          <w:rFonts w:cs="Times New Roman"/>
          <w:sz w:val="26"/>
          <w:szCs w:val="26"/>
        </w:rPr>
        <w:t>правах</w:t>
      </w:r>
      <w:r>
        <w:rPr>
          <w:rFonts w:cs="Times New Roman"/>
          <w:sz w:val="26"/>
          <w:szCs w:val="26"/>
        </w:rPr>
        <w:t xml:space="preserve"> </w:t>
      </w:r>
      <w:r w:rsidRPr="00B32AB6">
        <w:rPr>
          <w:rFonts w:cs="Times New Roman"/>
          <w:sz w:val="26"/>
          <w:szCs w:val="26"/>
        </w:rPr>
        <w:t>и</w:t>
      </w:r>
      <w:r>
        <w:rPr>
          <w:rFonts w:cs="Times New Roman"/>
          <w:sz w:val="26"/>
          <w:szCs w:val="26"/>
        </w:rPr>
        <w:t xml:space="preserve"> </w:t>
      </w:r>
      <w:r w:rsidRPr="00B32AB6">
        <w:rPr>
          <w:rFonts w:cs="Times New Roman"/>
          <w:sz w:val="26"/>
          <w:szCs w:val="26"/>
        </w:rPr>
        <w:t>обязанностях</w:t>
      </w:r>
      <w:r>
        <w:rPr>
          <w:rFonts w:cs="Times New Roman"/>
          <w:sz w:val="26"/>
          <w:szCs w:val="26"/>
        </w:rPr>
        <w:t xml:space="preserve"> </w:t>
      </w:r>
      <w:r w:rsidRPr="00B32AB6">
        <w:rPr>
          <w:rFonts w:cs="Times New Roman"/>
          <w:sz w:val="26"/>
          <w:szCs w:val="26"/>
        </w:rPr>
        <w:t>в</w:t>
      </w:r>
      <w:r>
        <w:rPr>
          <w:rFonts w:cs="Times New Roman"/>
          <w:sz w:val="26"/>
          <w:szCs w:val="26"/>
        </w:rPr>
        <w:t xml:space="preserve"> </w:t>
      </w:r>
      <w:r w:rsidRPr="00B32AB6">
        <w:rPr>
          <w:rFonts w:cs="Times New Roman"/>
          <w:sz w:val="26"/>
          <w:szCs w:val="26"/>
        </w:rPr>
        <w:t>сфере</w:t>
      </w:r>
      <w:r>
        <w:rPr>
          <w:rFonts w:cs="Times New Roman"/>
          <w:sz w:val="26"/>
          <w:szCs w:val="26"/>
        </w:rPr>
        <w:t xml:space="preserve"> </w:t>
      </w:r>
      <w:r w:rsidRPr="00B32AB6">
        <w:rPr>
          <w:rFonts w:cs="Times New Roman"/>
          <w:sz w:val="26"/>
          <w:szCs w:val="26"/>
        </w:rPr>
        <w:t>ЖКХ.</w:t>
      </w:r>
    </w:p>
    <w:p w:rsidR="00181516" w:rsidRPr="00B32AB6" w:rsidRDefault="00181516" w:rsidP="00181516">
      <w:pPr>
        <w:widowControl w:val="0"/>
        <w:spacing w:line="288" w:lineRule="auto"/>
        <w:ind w:firstLine="709"/>
        <w:jc w:val="both"/>
        <w:rPr>
          <w:rFonts w:cs="Times New Roman"/>
          <w:sz w:val="26"/>
          <w:szCs w:val="26"/>
        </w:rPr>
      </w:pPr>
      <w:r w:rsidRPr="00B32AB6">
        <w:rPr>
          <w:rFonts w:cs="Times New Roman"/>
          <w:sz w:val="26"/>
          <w:szCs w:val="26"/>
        </w:rPr>
        <w:t>Работа</w:t>
      </w:r>
      <w:r>
        <w:rPr>
          <w:rFonts w:cs="Times New Roman"/>
          <w:sz w:val="26"/>
          <w:szCs w:val="26"/>
        </w:rPr>
        <w:t xml:space="preserve"> </w:t>
      </w:r>
      <w:r w:rsidRPr="00B32AB6">
        <w:rPr>
          <w:rFonts w:cs="Times New Roman"/>
          <w:sz w:val="26"/>
          <w:szCs w:val="26"/>
        </w:rPr>
        <w:t>по</w:t>
      </w:r>
      <w:r>
        <w:rPr>
          <w:rFonts w:cs="Times New Roman"/>
          <w:sz w:val="26"/>
          <w:szCs w:val="26"/>
        </w:rPr>
        <w:t xml:space="preserve"> </w:t>
      </w:r>
      <w:r w:rsidRPr="00B32AB6">
        <w:rPr>
          <w:rFonts w:cs="Times New Roman"/>
          <w:sz w:val="26"/>
          <w:szCs w:val="26"/>
        </w:rPr>
        <w:t>обучению</w:t>
      </w:r>
      <w:r>
        <w:rPr>
          <w:rFonts w:cs="Times New Roman"/>
          <w:sz w:val="26"/>
          <w:szCs w:val="26"/>
        </w:rPr>
        <w:t xml:space="preserve"> </w:t>
      </w:r>
      <w:r w:rsidRPr="00B32AB6">
        <w:rPr>
          <w:rFonts w:cs="Times New Roman"/>
          <w:sz w:val="26"/>
          <w:szCs w:val="26"/>
        </w:rPr>
        <w:t>граждан</w:t>
      </w:r>
      <w:r>
        <w:rPr>
          <w:rFonts w:cs="Times New Roman"/>
          <w:sz w:val="26"/>
          <w:szCs w:val="26"/>
        </w:rPr>
        <w:t xml:space="preserve"> проводилась </w:t>
      </w:r>
      <w:r w:rsidRPr="00B32AB6">
        <w:rPr>
          <w:rFonts w:cs="Times New Roman"/>
          <w:sz w:val="26"/>
          <w:szCs w:val="26"/>
        </w:rPr>
        <w:t>в</w:t>
      </w:r>
      <w:r>
        <w:rPr>
          <w:rFonts w:cs="Times New Roman"/>
          <w:sz w:val="26"/>
          <w:szCs w:val="26"/>
        </w:rPr>
        <w:t xml:space="preserve"> </w:t>
      </w:r>
      <w:r w:rsidRPr="00B32AB6">
        <w:rPr>
          <w:rFonts w:cs="Times New Roman"/>
          <w:sz w:val="26"/>
          <w:szCs w:val="26"/>
        </w:rPr>
        <w:t>виде:</w:t>
      </w:r>
    </w:p>
    <w:p w:rsidR="00181516" w:rsidRPr="00B32AB6" w:rsidRDefault="00181516" w:rsidP="00181516">
      <w:pPr>
        <w:widowControl w:val="0"/>
        <w:tabs>
          <w:tab w:val="left" w:pos="1134"/>
        </w:tabs>
        <w:spacing w:line="288" w:lineRule="auto"/>
        <w:ind w:firstLine="709"/>
        <w:jc w:val="both"/>
        <w:rPr>
          <w:rFonts w:cs="Times New Roman"/>
          <w:sz w:val="26"/>
          <w:szCs w:val="26"/>
        </w:rPr>
      </w:pPr>
      <w:r w:rsidRPr="00E80EDF">
        <w:rPr>
          <w:rFonts w:cs="Times New Roman"/>
          <w:sz w:val="26"/>
          <w:szCs w:val="26"/>
        </w:rPr>
        <w:t>−</w:t>
      </w:r>
      <w:r>
        <w:rPr>
          <w:rFonts w:cs="Times New Roman"/>
          <w:sz w:val="26"/>
          <w:szCs w:val="26"/>
        </w:rPr>
        <w:t xml:space="preserve"> </w:t>
      </w:r>
      <w:r>
        <w:rPr>
          <w:rFonts w:cs="Times New Roman"/>
          <w:sz w:val="26"/>
          <w:szCs w:val="26"/>
        </w:rPr>
        <w:tab/>
      </w:r>
      <w:r w:rsidRPr="00B32AB6">
        <w:rPr>
          <w:rFonts w:cs="Times New Roman"/>
          <w:sz w:val="26"/>
          <w:szCs w:val="26"/>
        </w:rPr>
        <w:t>выступлени</w:t>
      </w:r>
      <w:r>
        <w:rPr>
          <w:rFonts w:cs="Times New Roman"/>
          <w:sz w:val="26"/>
          <w:szCs w:val="26"/>
        </w:rPr>
        <w:t xml:space="preserve">е </w:t>
      </w:r>
      <w:r w:rsidRPr="00B32AB6">
        <w:rPr>
          <w:rFonts w:cs="Times New Roman"/>
          <w:sz w:val="26"/>
          <w:szCs w:val="26"/>
        </w:rPr>
        <w:t>членов</w:t>
      </w:r>
      <w:r>
        <w:rPr>
          <w:rFonts w:cs="Times New Roman"/>
          <w:sz w:val="26"/>
          <w:szCs w:val="26"/>
        </w:rPr>
        <w:t xml:space="preserve"> </w:t>
      </w:r>
      <w:r w:rsidRPr="00B32AB6">
        <w:rPr>
          <w:rFonts w:cs="Times New Roman"/>
          <w:sz w:val="26"/>
          <w:szCs w:val="26"/>
        </w:rPr>
        <w:t>Совета</w:t>
      </w:r>
      <w:r>
        <w:rPr>
          <w:rFonts w:cs="Times New Roman"/>
          <w:sz w:val="26"/>
          <w:szCs w:val="26"/>
        </w:rPr>
        <w:t xml:space="preserve"> </w:t>
      </w:r>
      <w:r w:rsidRPr="00B32AB6">
        <w:rPr>
          <w:rFonts w:cs="Times New Roman"/>
          <w:sz w:val="26"/>
          <w:szCs w:val="26"/>
        </w:rPr>
        <w:t>и</w:t>
      </w:r>
      <w:r>
        <w:rPr>
          <w:rFonts w:cs="Times New Roman"/>
          <w:sz w:val="26"/>
          <w:szCs w:val="26"/>
        </w:rPr>
        <w:t xml:space="preserve"> </w:t>
      </w:r>
      <w:r w:rsidRPr="00B32AB6">
        <w:rPr>
          <w:rFonts w:cs="Times New Roman"/>
          <w:sz w:val="26"/>
          <w:szCs w:val="26"/>
        </w:rPr>
        <w:t>привлечённых</w:t>
      </w:r>
      <w:r>
        <w:rPr>
          <w:rFonts w:cs="Times New Roman"/>
          <w:sz w:val="26"/>
          <w:szCs w:val="26"/>
        </w:rPr>
        <w:t xml:space="preserve"> </w:t>
      </w:r>
      <w:r w:rsidRPr="00B32AB6">
        <w:rPr>
          <w:rFonts w:cs="Times New Roman"/>
          <w:sz w:val="26"/>
          <w:szCs w:val="26"/>
        </w:rPr>
        <w:t>ими</w:t>
      </w:r>
      <w:r>
        <w:rPr>
          <w:rFonts w:cs="Times New Roman"/>
          <w:sz w:val="26"/>
          <w:szCs w:val="26"/>
        </w:rPr>
        <w:t xml:space="preserve"> </w:t>
      </w:r>
      <w:r w:rsidRPr="00B32AB6">
        <w:rPr>
          <w:rFonts w:cs="Times New Roman"/>
          <w:sz w:val="26"/>
          <w:szCs w:val="26"/>
        </w:rPr>
        <w:t>специалистов</w:t>
      </w:r>
      <w:r>
        <w:rPr>
          <w:rFonts w:cs="Times New Roman"/>
          <w:sz w:val="26"/>
          <w:szCs w:val="26"/>
        </w:rPr>
        <w:t xml:space="preserve"> </w:t>
      </w:r>
      <w:r w:rsidRPr="00B32AB6">
        <w:rPr>
          <w:rFonts w:cs="Times New Roman"/>
          <w:sz w:val="26"/>
          <w:szCs w:val="26"/>
        </w:rPr>
        <w:t>на</w:t>
      </w:r>
      <w:r>
        <w:rPr>
          <w:rFonts w:cs="Times New Roman"/>
          <w:sz w:val="26"/>
          <w:szCs w:val="26"/>
        </w:rPr>
        <w:t xml:space="preserve"> </w:t>
      </w:r>
      <w:r w:rsidRPr="00B32AB6">
        <w:rPr>
          <w:rFonts w:cs="Times New Roman"/>
          <w:sz w:val="26"/>
          <w:szCs w:val="26"/>
        </w:rPr>
        <w:t>общих</w:t>
      </w:r>
      <w:r>
        <w:rPr>
          <w:rFonts w:cs="Times New Roman"/>
          <w:sz w:val="26"/>
          <w:szCs w:val="26"/>
        </w:rPr>
        <w:t xml:space="preserve"> </w:t>
      </w:r>
      <w:r w:rsidRPr="00B32AB6">
        <w:rPr>
          <w:rFonts w:cs="Times New Roman"/>
          <w:sz w:val="26"/>
          <w:szCs w:val="26"/>
        </w:rPr>
        <w:t>собраниях</w:t>
      </w:r>
      <w:r>
        <w:rPr>
          <w:rFonts w:cs="Times New Roman"/>
          <w:sz w:val="26"/>
          <w:szCs w:val="26"/>
        </w:rPr>
        <w:t xml:space="preserve"> </w:t>
      </w:r>
      <w:r w:rsidRPr="00B32AB6">
        <w:rPr>
          <w:rFonts w:cs="Times New Roman"/>
          <w:sz w:val="26"/>
          <w:szCs w:val="26"/>
        </w:rPr>
        <w:t>в</w:t>
      </w:r>
      <w:r>
        <w:rPr>
          <w:rFonts w:cs="Times New Roman"/>
          <w:sz w:val="26"/>
          <w:szCs w:val="26"/>
        </w:rPr>
        <w:t xml:space="preserve"> </w:t>
      </w:r>
      <w:r w:rsidRPr="00B32AB6">
        <w:rPr>
          <w:rFonts w:cs="Times New Roman"/>
          <w:sz w:val="26"/>
          <w:szCs w:val="26"/>
        </w:rPr>
        <w:t>многоквартирных</w:t>
      </w:r>
      <w:r>
        <w:rPr>
          <w:rFonts w:cs="Times New Roman"/>
          <w:sz w:val="26"/>
          <w:szCs w:val="26"/>
        </w:rPr>
        <w:t xml:space="preserve"> </w:t>
      </w:r>
      <w:r w:rsidRPr="00B32AB6">
        <w:rPr>
          <w:rFonts w:cs="Times New Roman"/>
          <w:sz w:val="26"/>
          <w:szCs w:val="26"/>
        </w:rPr>
        <w:t>домах</w:t>
      </w:r>
      <w:r>
        <w:rPr>
          <w:rFonts w:cs="Times New Roman"/>
          <w:sz w:val="26"/>
          <w:szCs w:val="26"/>
        </w:rPr>
        <w:t xml:space="preserve"> </w:t>
      </w:r>
      <w:r w:rsidRPr="00B32AB6">
        <w:rPr>
          <w:rFonts w:cs="Times New Roman"/>
          <w:sz w:val="26"/>
          <w:szCs w:val="26"/>
        </w:rPr>
        <w:t>и</w:t>
      </w:r>
      <w:r>
        <w:rPr>
          <w:rFonts w:cs="Times New Roman"/>
          <w:sz w:val="26"/>
          <w:szCs w:val="26"/>
        </w:rPr>
        <w:t xml:space="preserve"> </w:t>
      </w:r>
      <w:r w:rsidRPr="00B32AB6">
        <w:rPr>
          <w:rFonts w:cs="Times New Roman"/>
          <w:sz w:val="26"/>
          <w:szCs w:val="26"/>
        </w:rPr>
        <w:t>сходах</w:t>
      </w:r>
      <w:r>
        <w:rPr>
          <w:rFonts w:cs="Times New Roman"/>
          <w:sz w:val="26"/>
          <w:szCs w:val="26"/>
        </w:rPr>
        <w:t xml:space="preserve"> </w:t>
      </w:r>
      <w:r w:rsidRPr="00B32AB6">
        <w:rPr>
          <w:rFonts w:cs="Times New Roman"/>
          <w:sz w:val="26"/>
          <w:szCs w:val="26"/>
        </w:rPr>
        <w:t>жителей,</w:t>
      </w:r>
      <w:r>
        <w:rPr>
          <w:rFonts w:cs="Times New Roman"/>
          <w:sz w:val="26"/>
          <w:szCs w:val="26"/>
        </w:rPr>
        <w:t xml:space="preserve"> </w:t>
      </w:r>
      <w:r w:rsidRPr="00B32AB6">
        <w:rPr>
          <w:rFonts w:cs="Times New Roman"/>
          <w:sz w:val="26"/>
          <w:szCs w:val="26"/>
        </w:rPr>
        <w:t>при</w:t>
      </w:r>
      <w:r>
        <w:rPr>
          <w:rFonts w:cs="Times New Roman"/>
          <w:sz w:val="26"/>
          <w:szCs w:val="26"/>
        </w:rPr>
        <w:t xml:space="preserve"> </w:t>
      </w:r>
      <w:r w:rsidRPr="00B32AB6">
        <w:rPr>
          <w:rFonts w:cs="Times New Roman"/>
          <w:sz w:val="26"/>
          <w:szCs w:val="26"/>
        </w:rPr>
        <w:t>проведении</w:t>
      </w:r>
      <w:r>
        <w:rPr>
          <w:rFonts w:cs="Times New Roman"/>
          <w:sz w:val="26"/>
          <w:szCs w:val="26"/>
        </w:rPr>
        <w:t xml:space="preserve"> </w:t>
      </w:r>
      <w:r w:rsidRPr="00B32AB6">
        <w:rPr>
          <w:rFonts w:cs="Times New Roman"/>
          <w:sz w:val="26"/>
          <w:szCs w:val="26"/>
        </w:rPr>
        <w:t>культурно-массовых</w:t>
      </w:r>
      <w:r>
        <w:rPr>
          <w:rFonts w:cs="Times New Roman"/>
          <w:sz w:val="26"/>
          <w:szCs w:val="26"/>
        </w:rPr>
        <w:t xml:space="preserve"> </w:t>
      </w:r>
      <w:r w:rsidRPr="00B32AB6">
        <w:rPr>
          <w:rFonts w:cs="Times New Roman"/>
          <w:sz w:val="26"/>
          <w:szCs w:val="26"/>
        </w:rPr>
        <w:t>мероприятий</w:t>
      </w:r>
      <w:r>
        <w:rPr>
          <w:rFonts w:cs="Times New Roman"/>
          <w:sz w:val="26"/>
          <w:szCs w:val="26"/>
        </w:rPr>
        <w:t xml:space="preserve"> </w:t>
      </w:r>
      <w:r w:rsidRPr="00B32AB6">
        <w:rPr>
          <w:rFonts w:cs="Times New Roman"/>
          <w:sz w:val="26"/>
          <w:szCs w:val="26"/>
        </w:rPr>
        <w:t>в</w:t>
      </w:r>
      <w:r>
        <w:rPr>
          <w:rFonts w:cs="Times New Roman"/>
          <w:sz w:val="26"/>
          <w:szCs w:val="26"/>
        </w:rPr>
        <w:t xml:space="preserve"> </w:t>
      </w:r>
      <w:r w:rsidRPr="00B32AB6">
        <w:rPr>
          <w:rFonts w:cs="Times New Roman"/>
          <w:sz w:val="26"/>
          <w:szCs w:val="26"/>
        </w:rPr>
        <w:t>муниципальных</w:t>
      </w:r>
      <w:r>
        <w:rPr>
          <w:rFonts w:cs="Times New Roman"/>
          <w:sz w:val="26"/>
          <w:szCs w:val="26"/>
        </w:rPr>
        <w:t xml:space="preserve"> </w:t>
      </w:r>
      <w:r w:rsidRPr="00B32AB6">
        <w:rPr>
          <w:rFonts w:cs="Times New Roman"/>
          <w:sz w:val="26"/>
          <w:szCs w:val="26"/>
        </w:rPr>
        <w:t>поселениях,</w:t>
      </w:r>
      <w:r>
        <w:rPr>
          <w:rFonts w:cs="Times New Roman"/>
          <w:sz w:val="26"/>
          <w:szCs w:val="26"/>
        </w:rPr>
        <w:t xml:space="preserve"> </w:t>
      </w:r>
      <w:r w:rsidRPr="00B32AB6">
        <w:rPr>
          <w:rFonts w:cs="Times New Roman"/>
          <w:sz w:val="26"/>
          <w:szCs w:val="26"/>
        </w:rPr>
        <w:t>а</w:t>
      </w:r>
      <w:r>
        <w:rPr>
          <w:rFonts w:cs="Times New Roman"/>
          <w:sz w:val="26"/>
          <w:szCs w:val="26"/>
        </w:rPr>
        <w:t xml:space="preserve"> </w:t>
      </w:r>
      <w:r w:rsidRPr="00B32AB6">
        <w:rPr>
          <w:rFonts w:cs="Times New Roman"/>
          <w:sz w:val="26"/>
          <w:szCs w:val="26"/>
        </w:rPr>
        <w:t>также</w:t>
      </w:r>
      <w:r>
        <w:rPr>
          <w:rFonts w:cs="Times New Roman"/>
          <w:sz w:val="26"/>
          <w:szCs w:val="26"/>
        </w:rPr>
        <w:t xml:space="preserve"> </w:t>
      </w:r>
      <w:r w:rsidRPr="00B32AB6">
        <w:rPr>
          <w:rFonts w:cs="Times New Roman"/>
          <w:sz w:val="26"/>
          <w:szCs w:val="26"/>
        </w:rPr>
        <w:t>путём</w:t>
      </w:r>
      <w:r>
        <w:rPr>
          <w:rFonts w:cs="Times New Roman"/>
          <w:sz w:val="26"/>
          <w:szCs w:val="26"/>
        </w:rPr>
        <w:t xml:space="preserve"> </w:t>
      </w:r>
      <w:r w:rsidRPr="00B32AB6">
        <w:rPr>
          <w:rFonts w:cs="Times New Roman"/>
          <w:sz w:val="26"/>
          <w:szCs w:val="26"/>
        </w:rPr>
        <w:t>индивидуальных</w:t>
      </w:r>
      <w:r>
        <w:rPr>
          <w:rFonts w:cs="Times New Roman"/>
          <w:sz w:val="26"/>
          <w:szCs w:val="26"/>
        </w:rPr>
        <w:t xml:space="preserve"> </w:t>
      </w:r>
      <w:r w:rsidRPr="00B32AB6">
        <w:rPr>
          <w:rFonts w:cs="Times New Roman"/>
          <w:sz w:val="26"/>
          <w:szCs w:val="26"/>
        </w:rPr>
        <w:t>бесед</w:t>
      </w:r>
      <w:r>
        <w:rPr>
          <w:rFonts w:cs="Times New Roman"/>
          <w:sz w:val="26"/>
          <w:szCs w:val="26"/>
        </w:rPr>
        <w:t xml:space="preserve"> </w:t>
      </w:r>
      <w:r w:rsidRPr="00B32AB6">
        <w:rPr>
          <w:rFonts w:cs="Times New Roman"/>
          <w:sz w:val="26"/>
          <w:szCs w:val="26"/>
        </w:rPr>
        <w:t>на</w:t>
      </w:r>
      <w:r>
        <w:rPr>
          <w:rFonts w:cs="Times New Roman"/>
          <w:sz w:val="26"/>
          <w:szCs w:val="26"/>
        </w:rPr>
        <w:t xml:space="preserve"> </w:t>
      </w:r>
      <w:r w:rsidRPr="00B32AB6">
        <w:rPr>
          <w:rFonts w:cs="Times New Roman"/>
          <w:sz w:val="26"/>
          <w:szCs w:val="26"/>
        </w:rPr>
        <w:t>подворьях;</w:t>
      </w:r>
    </w:p>
    <w:p w:rsidR="00181516" w:rsidRDefault="00181516" w:rsidP="00181516">
      <w:pPr>
        <w:widowControl w:val="0"/>
        <w:tabs>
          <w:tab w:val="left" w:pos="1134"/>
        </w:tabs>
        <w:spacing w:line="288" w:lineRule="auto"/>
        <w:ind w:firstLine="709"/>
        <w:jc w:val="both"/>
        <w:rPr>
          <w:rFonts w:cs="Times New Roman"/>
          <w:sz w:val="26"/>
          <w:szCs w:val="26"/>
        </w:rPr>
      </w:pPr>
      <w:r w:rsidRPr="00E80EDF">
        <w:rPr>
          <w:rFonts w:cs="Times New Roman"/>
          <w:sz w:val="26"/>
          <w:szCs w:val="26"/>
        </w:rPr>
        <w:t>−</w:t>
      </w:r>
      <w:r>
        <w:rPr>
          <w:rFonts w:cs="Times New Roman"/>
          <w:sz w:val="26"/>
          <w:szCs w:val="26"/>
        </w:rPr>
        <w:t xml:space="preserve"> </w:t>
      </w:r>
      <w:r>
        <w:rPr>
          <w:rFonts w:cs="Times New Roman"/>
          <w:sz w:val="26"/>
          <w:szCs w:val="26"/>
        </w:rPr>
        <w:tab/>
      </w:r>
      <w:r w:rsidRPr="00B32AB6">
        <w:rPr>
          <w:rFonts w:cs="Times New Roman"/>
          <w:sz w:val="26"/>
          <w:szCs w:val="26"/>
        </w:rPr>
        <w:t>размещение</w:t>
      </w:r>
      <w:r>
        <w:rPr>
          <w:rFonts w:cs="Times New Roman"/>
          <w:sz w:val="26"/>
          <w:szCs w:val="26"/>
        </w:rPr>
        <w:t xml:space="preserve"> </w:t>
      </w:r>
      <w:r w:rsidRPr="00B32AB6">
        <w:rPr>
          <w:rFonts w:cs="Times New Roman"/>
          <w:sz w:val="26"/>
          <w:szCs w:val="26"/>
        </w:rPr>
        <w:t>публикаций</w:t>
      </w:r>
      <w:r>
        <w:rPr>
          <w:rFonts w:cs="Times New Roman"/>
          <w:sz w:val="26"/>
          <w:szCs w:val="26"/>
        </w:rPr>
        <w:t xml:space="preserve"> </w:t>
      </w:r>
      <w:r w:rsidRPr="00B32AB6">
        <w:rPr>
          <w:rFonts w:cs="Times New Roman"/>
          <w:sz w:val="26"/>
          <w:szCs w:val="26"/>
        </w:rPr>
        <w:t>в</w:t>
      </w:r>
      <w:r>
        <w:rPr>
          <w:rFonts w:cs="Times New Roman"/>
          <w:sz w:val="26"/>
          <w:szCs w:val="26"/>
        </w:rPr>
        <w:t xml:space="preserve"> </w:t>
      </w:r>
      <w:r w:rsidRPr="00B32AB6">
        <w:rPr>
          <w:rFonts w:cs="Times New Roman"/>
          <w:sz w:val="26"/>
          <w:szCs w:val="26"/>
        </w:rPr>
        <w:t>СМИ,</w:t>
      </w:r>
      <w:r>
        <w:rPr>
          <w:rFonts w:cs="Times New Roman"/>
          <w:sz w:val="26"/>
          <w:szCs w:val="26"/>
        </w:rPr>
        <w:t xml:space="preserve"> в том числе выступления на телевидение, </w:t>
      </w:r>
      <w:r w:rsidRPr="00B32AB6">
        <w:rPr>
          <w:rFonts w:cs="Times New Roman"/>
          <w:sz w:val="26"/>
          <w:szCs w:val="26"/>
        </w:rPr>
        <w:t>издание</w:t>
      </w:r>
      <w:r>
        <w:rPr>
          <w:rFonts w:cs="Times New Roman"/>
          <w:sz w:val="26"/>
          <w:szCs w:val="26"/>
        </w:rPr>
        <w:t xml:space="preserve"> </w:t>
      </w:r>
      <w:r w:rsidRPr="00B32AB6">
        <w:rPr>
          <w:rFonts w:cs="Times New Roman"/>
          <w:sz w:val="26"/>
          <w:szCs w:val="26"/>
        </w:rPr>
        <w:t>и</w:t>
      </w:r>
      <w:r>
        <w:rPr>
          <w:rFonts w:cs="Times New Roman"/>
          <w:sz w:val="26"/>
          <w:szCs w:val="26"/>
        </w:rPr>
        <w:t xml:space="preserve"> </w:t>
      </w:r>
      <w:r w:rsidRPr="00B32AB6">
        <w:rPr>
          <w:rFonts w:cs="Times New Roman"/>
          <w:sz w:val="26"/>
          <w:szCs w:val="26"/>
        </w:rPr>
        <w:t>распространение</w:t>
      </w:r>
      <w:r>
        <w:rPr>
          <w:rFonts w:cs="Times New Roman"/>
          <w:sz w:val="26"/>
          <w:szCs w:val="26"/>
        </w:rPr>
        <w:t xml:space="preserve"> </w:t>
      </w:r>
      <w:r w:rsidRPr="00B32AB6">
        <w:rPr>
          <w:rFonts w:cs="Times New Roman"/>
          <w:sz w:val="26"/>
          <w:szCs w:val="26"/>
        </w:rPr>
        <w:t>листовок,</w:t>
      </w:r>
      <w:r>
        <w:rPr>
          <w:rFonts w:cs="Times New Roman"/>
          <w:sz w:val="26"/>
          <w:szCs w:val="26"/>
        </w:rPr>
        <w:t xml:space="preserve"> </w:t>
      </w:r>
      <w:r w:rsidRPr="00B32AB6">
        <w:rPr>
          <w:rFonts w:cs="Times New Roman"/>
          <w:sz w:val="26"/>
          <w:szCs w:val="26"/>
        </w:rPr>
        <w:t>памяток</w:t>
      </w:r>
      <w:r>
        <w:rPr>
          <w:rFonts w:cs="Times New Roman"/>
          <w:sz w:val="26"/>
          <w:szCs w:val="26"/>
        </w:rPr>
        <w:t xml:space="preserve"> </w:t>
      </w:r>
      <w:r w:rsidRPr="00B32AB6">
        <w:rPr>
          <w:rFonts w:cs="Times New Roman"/>
          <w:sz w:val="26"/>
          <w:szCs w:val="26"/>
        </w:rPr>
        <w:t>и</w:t>
      </w:r>
      <w:r>
        <w:rPr>
          <w:rFonts w:cs="Times New Roman"/>
          <w:sz w:val="26"/>
          <w:szCs w:val="26"/>
        </w:rPr>
        <w:t xml:space="preserve"> </w:t>
      </w:r>
      <w:r w:rsidRPr="00B32AB6">
        <w:rPr>
          <w:rFonts w:cs="Times New Roman"/>
          <w:sz w:val="26"/>
          <w:szCs w:val="26"/>
        </w:rPr>
        <w:t>буклетов</w:t>
      </w:r>
      <w:r>
        <w:rPr>
          <w:rFonts w:cs="Times New Roman"/>
          <w:sz w:val="26"/>
          <w:szCs w:val="26"/>
        </w:rPr>
        <w:t xml:space="preserve"> </w:t>
      </w:r>
      <w:r w:rsidRPr="00B32AB6">
        <w:rPr>
          <w:rFonts w:cs="Times New Roman"/>
          <w:sz w:val="26"/>
          <w:szCs w:val="26"/>
        </w:rPr>
        <w:t>населению</w:t>
      </w:r>
      <w:r>
        <w:rPr>
          <w:rFonts w:cs="Times New Roman"/>
          <w:sz w:val="26"/>
          <w:szCs w:val="26"/>
        </w:rPr>
        <w:t>.</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 xml:space="preserve">Работа, организованная и выполненная в 2017 году руководителями </w:t>
      </w:r>
      <w:r>
        <w:rPr>
          <w:rFonts w:cs="Times New Roman"/>
          <w:sz w:val="26"/>
          <w:szCs w:val="26"/>
        </w:rPr>
        <w:lastRenderedPageBreak/>
        <w:t>указанных структур в большинстве муниципальных образований Хакасии, имела положительное значение для повышения юридической грамотности населения, и позволила уменьшить число обращений в адрес Уполномоченного.</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Уполномоченный выражает благодарность Координатору федерального проекта в Республике Хакасия О.А. Лях.</w:t>
      </w:r>
    </w:p>
    <w:p w:rsidR="00181516" w:rsidRPr="005A230F" w:rsidRDefault="00181516" w:rsidP="00181516">
      <w:pPr>
        <w:widowControl w:val="0"/>
        <w:spacing w:line="288" w:lineRule="auto"/>
        <w:ind w:firstLine="709"/>
        <w:jc w:val="both"/>
        <w:rPr>
          <w:rFonts w:cs="Times New Roman"/>
          <w:i/>
          <w:sz w:val="26"/>
          <w:szCs w:val="26"/>
        </w:rPr>
      </w:pPr>
      <w:r w:rsidRPr="005A230F">
        <w:rPr>
          <w:rFonts w:cs="Times New Roman"/>
          <w:i/>
          <w:sz w:val="26"/>
          <w:szCs w:val="26"/>
        </w:rPr>
        <w:t>Учитывая</w:t>
      </w:r>
      <w:r>
        <w:rPr>
          <w:rFonts w:cs="Times New Roman"/>
          <w:i/>
          <w:sz w:val="26"/>
          <w:szCs w:val="26"/>
        </w:rPr>
        <w:t xml:space="preserve"> </w:t>
      </w:r>
      <w:r w:rsidRPr="005A230F">
        <w:rPr>
          <w:rFonts w:cs="Times New Roman"/>
          <w:i/>
          <w:sz w:val="26"/>
          <w:szCs w:val="26"/>
        </w:rPr>
        <w:t>эффективность</w:t>
      </w:r>
      <w:r>
        <w:rPr>
          <w:rFonts w:cs="Times New Roman"/>
          <w:i/>
          <w:sz w:val="26"/>
          <w:szCs w:val="26"/>
        </w:rPr>
        <w:t xml:space="preserve"> </w:t>
      </w:r>
      <w:r w:rsidRPr="005A230F">
        <w:rPr>
          <w:rFonts w:cs="Times New Roman"/>
          <w:i/>
          <w:sz w:val="26"/>
          <w:szCs w:val="26"/>
        </w:rPr>
        <w:t>таких</w:t>
      </w:r>
      <w:r>
        <w:rPr>
          <w:rFonts w:cs="Times New Roman"/>
          <w:i/>
          <w:sz w:val="26"/>
          <w:szCs w:val="26"/>
        </w:rPr>
        <w:t xml:space="preserve"> </w:t>
      </w:r>
      <w:r w:rsidRPr="005A230F">
        <w:rPr>
          <w:rFonts w:cs="Times New Roman"/>
          <w:i/>
          <w:sz w:val="26"/>
          <w:szCs w:val="26"/>
        </w:rPr>
        <w:t>мероприятий,</w:t>
      </w:r>
      <w:r>
        <w:rPr>
          <w:rFonts w:cs="Times New Roman"/>
          <w:i/>
          <w:sz w:val="26"/>
          <w:szCs w:val="26"/>
        </w:rPr>
        <w:t xml:space="preserve"> Уполномоченный </w:t>
      </w:r>
      <w:r w:rsidRPr="005A230F">
        <w:rPr>
          <w:rFonts w:cs="Times New Roman"/>
          <w:i/>
          <w:sz w:val="26"/>
          <w:szCs w:val="26"/>
        </w:rPr>
        <w:t>полаг</w:t>
      </w:r>
      <w:r>
        <w:rPr>
          <w:rFonts w:cs="Times New Roman"/>
          <w:i/>
          <w:sz w:val="26"/>
          <w:szCs w:val="26"/>
        </w:rPr>
        <w:t xml:space="preserve">ает </w:t>
      </w:r>
      <w:r w:rsidRPr="005A230F">
        <w:rPr>
          <w:rFonts w:cs="Times New Roman"/>
          <w:i/>
          <w:sz w:val="26"/>
          <w:szCs w:val="26"/>
        </w:rPr>
        <w:t>целесообразным</w:t>
      </w:r>
      <w:r>
        <w:rPr>
          <w:rFonts w:cs="Times New Roman"/>
          <w:i/>
          <w:sz w:val="26"/>
          <w:szCs w:val="26"/>
        </w:rPr>
        <w:t xml:space="preserve"> </w:t>
      </w:r>
      <w:r w:rsidRPr="005A230F">
        <w:rPr>
          <w:rFonts w:cs="Times New Roman"/>
          <w:i/>
          <w:sz w:val="26"/>
          <w:szCs w:val="26"/>
        </w:rPr>
        <w:t>их</w:t>
      </w:r>
      <w:r>
        <w:rPr>
          <w:rFonts w:cs="Times New Roman"/>
          <w:i/>
          <w:sz w:val="26"/>
          <w:szCs w:val="26"/>
        </w:rPr>
        <w:t xml:space="preserve"> </w:t>
      </w:r>
      <w:r w:rsidRPr="005A230F">
        <w:rPr>
          <w:rFonts w:cs="Times New Roman"/>
          <w:i/>
          <w:sz w:val="26"/>
          <w:szCs w:val="26"/>
        </w:rPr>
        <w:t>продолжение</w:t>
      </w:r>
      <w:r>
        <w:rPr>
          <w:rFonts w:cs="Times New Roman"/>
          <w:i/>
          <w:sz w:val="26"/>
          <w:szCs w:val="26"/>
        </w:rPr>
        <w:t xml:space="preserve"> </w:t>
      </w:r>
      <w:r w:rsidRPr="005A230F">
        <w:rPr>
          <w:rFonts w:cs="Times New Roman"/>
          <w:i/>
          <w:sz w:val="26"/>
          <w:szCs w:val="26"/>
        </w:rPr>
        <w:t>в</w:t>
      </w:r>
      <w:r>
        <w:rPr>
          <w:rFonts w:cs="Times New Roman"/>
          <w:i/>
          <w:sz w:val="26"/>
          <w:szCs w:val="26"/>
        </w:rPr>
        <w:t xml:space="preserve"> </w:t>
      </w:r>
      <w:r w:rsidRPr="005A230F">
        <w:rPr>
          <w:rFonts w:cs="Times New Roman"/>
          <w:i/>
          <w:sz w:val="26"/>
          <w:szCs w:val="26"/>
        </w:rPr>
        <w:t>дальнейшем.</w:t>
      </w:r>
    </w:p>
    <w:p w:rsidR="00181516" w:rsidRDefault="00181516" w:rsidP="005D2A44">
      <w:pPr>
        <w:widowControl w:val="0"/>
        <w:spacing w:before="60" w:line="288" w:lineRule="auto"/>
        <w:ind w:firstLine="709"/>
        <w:jc w:val="both"/>
        <w:rPr>
          <w:rFonts w:cs="Times New Roman"/>
          <w:sz w:val="26"/>
          <w:szCs w:val="26"/>
        </w:rPr>
      </w:pPr>
      <w:r>
        <w:rPr>
          <w:rFonts w:cs="Times New Roman"/>
          <w:sz w:val="26"/>
          <w:szCs w:val="26"/>
        </w:rPr>
        <w:t>Управлением Минюста продолжается веление раздела «Бесплатная юридическая помощь» на официальном Интернет-сайте Управления, где размещается актуальная информация по действующему законодательству, сведения об участниках государственной и негосударственной систем такой помощи. Аналогичная информация располагается на сайте Управления Росреестра.</w:t>
      </w:r>
    </w:p>
    <w:p w:rsidR="00181516" w:rsidRDefault="00181516" w:rsidP="00181516">
      <w:pPr>
        <w:widowControl w:val="0"/>
        <w:spacing w:line="288" w:lineRule="auto"/>
        <w:ind w:firstLine="709"/>
        <w:jc w:val="both"/>
        <w:rPr>
          <w:rFonts w:cs="Times New Roman"/>
          <w:i/>
          <w:sz w:val="26"/>
          <w:szCs w:val="26"/>
        </w:rPr>
      </w:pPr>
      <w:r>
        <w:rPr>
          <w:rFonts w:cs="Times New Roman"/>
          <w:i/>
          <w:sz w:val="26"/>
          <w:szCs w:val="26"/>
        </w:rPr>
        <w:t xml:space="preserve">В целях </w:t>
      </w:r>
      <w:r w:rsidRPr="005A230F">
        <w:rPr>
          <w:rFonts w:cs="Times New Roman"/>
          <w:i/>
          <w:sz w:val="26"/>
          <w:szCs w:val="26"/>
        </w:rPr>
        <w:t>оперативного</w:t>
      </w:r>
      <w:r>
        <w:rPr>
          <w:rFonts w:cs="Times New Roman"/>
          <w:i/>
          <w:sz w:val="26"/>
          <w:szCs w:val="26"/>
        </w:rPr>
        <w:t xml:space="preserve"> </w:t>
      </w:r>
      <w:r w:rsidRPr="005A230F">
        <w:rPr>
          <w:rFonts w:cs="Times New Roman"/>
          <w:i/>
          <w:sz w:val="26"/>
          <w:szCs w:val="26"/>
        </w:rPr>
        <w:t>получения</w:t>
      </w:r>
      <w:r>
        <w:rPr>
          <w:rFonts w:cs="Times New Roman"/>
          <w:i/>
          <w:sz w:val="26"/>
          <w:szCs w:val="26"/>
        </w:rPr>
        <w:t xml:space="preserve"> </w:t>
      </w:r>
      <w:r w:rsidRPr="005A230F">
        <w:rPr>
          <w:rFonts w:cs="Times New Roman"/>
          <w:i/>
          <w:sz w:val="26"/>
          <w:szCs w:val="26"/>
        </w:rPr>
        <w:t>такой</w:t>
      </w:r>
      <w:r>
        <w:rPr>
          <w:rFonts w:cs="Times New Roman"/>
          <w:i/>
          <w:sz w:val="26"/>
          <w:szCs w:val="26"/>
        </w:rPr>
        <w:t xml:space="preserve"> </w:t>
      </w:r>
      <w:r w:rsidRPr="005A230F">
        <w:rPr>
          <w:rFonts w:cs="Times New Roman"/>
          <w:i/>
          <w:sz w:val="26"/>
          <w:szCs w:val="26"/>
        </w:rPr>
        <w:t>помощи</w:t>
      </w:r>
      <w:r>
        <w:rPr>
          <w:rFonts w:cs="Times New Roman"/>
          <w:i/>
          <w:sz w:val="26"/>
          <w:szCs w:val="26"/>
        </w:rPr>
        <w:t xml:space="preserve"> </w:t>
      </w:r>
      <w:r w:rsidRPr="005A230F">
        <w:rPr>
          <w:rFonts w:cs="Times New Roman"/>
          <w:i/>
          <w:sz w:val="26"/>
          <w:szCs w:val="26"/>
        </w:rPr>
        <w:t>населению</w:t>
      </w:r>
      <w:r>
        <w:rPr>
          <w:rFonts w:cs="Times New Roman"/>
          <w:i/>
          <w:sz w:val="26"/>
          <w:szCs w:val="26"/>
        </w:rPr>
        <w:t xml:space="preserve"> </w:t>
      </w:r>
      <w:r w:rsidRPr="005A230F">
        <w:rPr>
          <w:rFonts w:cs="Times New Roman"/>
          <w:i/>
          <w:sz w:val="26"/>
          <w:szCs w:val="26"/>
        </w:rPr>
        <w:t>Хака</w:t>
      </w:r>
      <w:r>
        <w:rPr>
          <w:rFonts w:cs="Times New Roman"/>
          <w:i/>
          <w:sz w:val="26"/>
          <w:szCs w:val="26"/>
        </w:rPr>
        <w:t>сии, п</w:t>
      </w:r>
      <w:r w:rsidRPr="005A230F">
        <w:rPr>
          <w:rFonts w:cs="Times New Roman"/>
          <w:i/>
          <w:sz w:val="26"/>
          <w:szCs w:val="26"/>
        </w:rPr>
        <w:t>олагаю</w:t>
      </w:r>
      <w:r>
        <w:rPr>
          <w:rFonts w:cs="Times New Roman"/>
          <w:i/>
          <w:sz w:val="26"/>
          <w:szCs w:val="26"/>
        </w:rPr>
        <w:t xml:space="preserve"> </w:t>
      </w:r>
      <w:r w:rsidRPr="005A230F">
        <w:rPr>
          <w:rFonts w:cs="Times New Roman"/>
          <w:i/>
          <w:sz w:val="26"/>
          <w:szCs w:val="26"/>
        </w:rPr>
        <w:t>необходимым</w:t>
      </w:r>
      <w:r>
        <w:rPr>
          <w:rFonts w:cs="Times New Roman"/>
          <w:i/>
          <w:sz w:val="26"/>
          <w:szCs w:val="26"/>
        </w:rPr>
        <w:t xml:space="preserve"> </w:t>
      </w:r>
      <w:r w:rsidRPr="005A230F">
        <w:rPr>
          <w:rFonts w:cs="Times New Roman"/>
          <w:i/>
          <w:sz w:val="26"/>
          <w:szCs w:val="26"/>
        </w:rPr>
        <w:t>рекомендовать</w:t>
      </w:r>
      <w:r>
        <w:rPr>
          <w:rFonts w:cs="Times New Roman"/>
          <w:i/>
          <w:sz w:val="26"/>
          <w:szCs w:val="26"/>
        </w:rPr>
        <w:t xml:space="preserve"> </w:t>
      </w:r>
      <w:r w:rsidRPr="005A230F">
        <w:rPr>
          <w:rFonts w:cs="Times New Roman"/>
          <w:i/>
          <w:sz w:val="26"/>
          <w:szCs w:val="26"/>
        </w:rPr>
        <w:t>участникам</w:t>
      </w:r>
      <w:r>
        <w:rPr>
          <w:rFonts w:cs="Times New Roman"/>
          <w:i/>
          <w:sz w:val="26"/>
          <w:szCs w:val="26"/>
        </w:rPr>
        <w:t xml:space="preserve"> </w:t>
      </w:r>
      <w:r w:rsidRPr="005A230F">
        <w:rPr>
          <w:rFonts w:cs="Times New Roman"/>
          <w:i/>
          <w:sz w:val="26"/>
          <w:szCs w:val="26"/>
        </w:rPr>
        <w:t>государственной</w:t>
      </w:r>
      <w:r>
        <w:rPr>
          <w:rFonts w:cs="Times New Roman"/>
          <w:i/>
          <w:sz w:val="26"/>
          <w:szCs w:val="26"/>
        </w:rPr>
        <w:t xml:space="preserve"> </w:t>
      </w:r>
      <w:r w:rsidRPr="005A230F">
        <w:rPr>
          <w:rFonts w:cs="Times New Roman"/>
          <w:i/>
          <w:sz w:val="26"/>
          <w:szCs w:val="26"/>
        </w:rPr>
        <w:t>системы</w:t>
      </w:r>
      <w:r>
        <w:rPr>
          <w:rFonts w:cs="Times New Roman"/>
          <w:i/>
          <w:sz w:val="26"/>
          <w:szCs w:val="26"/>
        </w:rPr>
        <w:t xml:space="preserve"> </w:t>
      </w:r>
      <w:r w:rsidRPr="005A230F">
        <w:rPr>
          <w:rFonts w:cs="Times New Roman"/>
          <w:i/>
          <w:sz w:val="26"/>
          <w:szCs w:val="26"/>
        </w:rPr>
        <w:t>бесплатной</w:t>
      </w:r>
      <w:r>
        <w:rPr>
          <w:rFonts w:cs="Times New Roman"/>
          <w:i/>
          <w:sz w:val="26"/>
          <w:szCs w:val="26"/>
        </w:rPr>
        <w:t xml:space="preserve"> </w:t>
      </w:r>
      <w:r w:rsidRPr="005A230F">
        <w:rPr>
          <w:rFonts w:cs="Times New Roman"/>
          <w:i/>
          <w:sz w:val="26"/>
          <w:szCs w:val="26"/>
        </w:rPr>
        <w:t>юридической</w:t>
      </w:r>
      <w:r>
        <w:rPr>
          <w:rFonts w:cs="Times New Roman"/>
          <w:i/>
          <w:sz w:val="26"/>
          <w:szCs w:val="26"/>
        </w:rPr>
        <w:t xml:space="preserve"> </w:t>
      </w:r>
      <w:r w:rsidRPr="005A230F">
        <w:rPr>
          <w:rFonts w:cs="Times New Roman"/>
          <w:i/>
          <w:sz w:val="26"/>
          <w:szCs w:val="26"/>
        </w:rPr>
        <w:t>помощи</w:t>
      </w:r>
      <w:r>
        <w:rPr>
          <w:rFonts w:cs="Times New Roman"/>
          <w:i/>
          <w:sz w:val="26"/>
          <w:szCs w:val="26"/>
        </w:rPr>
        <w:t xml:space="preserve"> </w:t>
      </w:r>
      <w:r w:rsidRPr="005A230F">
        <w:rPr>
          <w:rFonts w:cs="Times New Roman"/>
          <w:i/>
          <w:sz w:val="26"/>
          <w:szCs w:val="26"/>
        </w:rPr>
        <w:t>населению</w:t>
      </w:r>
      <w:r>
        <w:rPr>
          <w:rFonts w:cs="Times New Roman"/>
          <w:i/>
          <w:sz w:val="26"/>
          <w:szCs w:val="26"/>
        </w:rPr>
        <w:t xml:space="preserve"> </w:t>
      </w:r>
      <w:r w:rsidRPr="005A230F">
        <w:rPr>
          <w:rFonts w:cs="Times New Roman"/>
          <w:i/>
          <w:sz w:val="26"/>
          <w:szCs w:val="26"/>
        </w:rPr>
        <w:t>на</w:t>
      </w:r>
      <w:r>
        <w:rPr>
          <w:rFonts w:cs="Times New Roman"/>
          <w:i/>
          <w:sz w:val="26"/>
          <w:szCs w:val="26"/>
        </w:rPr>
        <w:t xml:space="preserve"> </w:t>
      </w:r>
      <w:r w:rsidRPr="005A230F">
        <w:rPr>
          <w:rFonts w:cs="Times New Roman"/>
          <w:i/>
          <w:sz w:val="26"/>
          <w:szCs w:val="26"/>
        </w:rPr>
        <w:t>сайтах</w:t>
      </w:r>
      <w:r>
        <w:rPr>
          <w:rFonts w:cs="Times New Roman"/>
          <w:i/>
          <w:sz w:val="26"/>
          <w:szCs w:val="26"/>
        </w:rPr>
        <w:t xml:space="preserve"> </w:t>
      </w:r>
      <w:r w:rsidRPr="005A230F">
        <w:rPr>
          <w:rFonts w:cs="Times New Roman"/>
          <w:i/>
          <w:sz w:val="26"/>
          <w:szCs w:val="26"/>
        </w:rPr>
        <w:t>организаций</w:t>
      </w:r>
      <w:r>
        <w:rPr>
          <w:rFonts w:cs="Times New Roman"/>
          <w:i/>
          <w:sz w:val="26"/>
          <w:szCs w:val="26"/>
        </w:rPr>
        <w:t xml:space="preserve"> ведение </w:t>
      </w:r>
      <w:r w:rsidRPr="005A230F">
        <w:rPr>
          <w:rFonts w:cs="Times New Roman"/>
          <w:i/>
          <w:sz w:val="26"/>
          <w:szCs w:val="26"/>
        </w:rPr>
        <w:t>руб</w:t>
      </w:r>
      <w:r>
        <w:rPr>
          <w:rFonts w:cs="Times New Roman"/>
          <w:i/>
          <w:sz w:val="26"/>
          <w:szCs w:val="26"/>
        </w:rPr>
        <w:t>рики «Вопрос-ответ».</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Управлением Росреестра продолжается работа по определению и уточнению кадастровой стоимости объектов недвижимости на территории Республики Хакасия. Не секрет, что кадастровая стоимость объектов отличается</w:t>
      </w:r>
      <w:r w:rsidR="00D40C74">
        <w:rPr>
          <w:rFonts w:cs="Times New Roman"/>
          <w:sz w:val="26"/>
          <w:szCs w:val="26"/>
        </w:rPr>
        <w:t>,</w:t>
      </w:r>
      <w:r>
        <w:rPr>
          <w:rFonts w:cs="Times New Roman"/>
          <w:sz w:val="26"/>
          <w:szCs w:val="26"/>
        </w:rPr>
        <w:t xml:space="preserve"> </w:t>
      </w:r>
      <w:r w:rsidR="00D40C74">
        <w:rPr>
          <w:rFonts w:cs="Times New Roman"/>
          <w:sz w:val="26"/>
          <w:szCs w:val="26"/>
        </w:rPr>
        <w:t xml:space="preserve">а </w:t>
      </w:r>
      <w:r>
        <w:rPr>
          <w:rFonts w:cs="Times New Roman"/>
          <w:sz w:val="26"/>
          <w:szCs w:val="26"/>
        </w:rPr>
        <w:t xml:space="preserve">иногда в разы больше </w:t>
      </w:r>
      <w:proofErr w:type="gramStart"/>
      <w:r>
        <w:rPr>
          <w:rFonts w:cs="Times New Roman"/>
          <w:sz w:val="26"/>
          <w:szCs w:val="26"/>
        </w:rPr>
        <w:t>рыночной</w:t>
      </w:r>
      <w:proofErr w:type="gramEnd"/>
      <w:r>
        <w:rPr>
          <w:rFonts w:cs="Times New Roman"/>
          <w:sz w:val="26"/>
          <w:szCs w:val="26"/>
        </w:rPr>
        <w:t xml:space="preserve">. Это отрицательно сказывается на развитии бизнеса в республике и размерах цен на продукцию для населения. Поэтому в адрес комиссии по рассмотрению споров о результатах определения кадастровой стоимости (далее – Комиссия), созданной при Управлении Росреестра в 2016 году, поступает множество заявок по обжалованию кадастровой стоимости. В 2017 году увеличилось число поданных заявлений в Комиссию от физических лиц. </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По информации Росреестра, жителям Хакасии, владеющим объектами капитального строительства, впервые начали поступать налоговые уведомления, содержащие сведения о необходимости уплаты налога на имущество физических лиц, рассчитанного исходя из кадастровой стоимости объекта недвижимости. В связи с этим, у граждан возникают обоснованные сомнения в корректности определения кадастровой оценки, а также вопросы о возможности её уменьшения.</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 xml:space="preserve">В течение прошедшего года такие обращения граждан стали поступать и в адрес Уполномоченного, который входит в Общественный совет при Управлении Росреестра. Согласно нормативным документам, физические лица, в отличие от лиц юридических, могут оспорить кадастровую стоимость объекта недвижимости сразу в судебном порядке, не обращаясь в Комиссию. Однако такой способ защиты мало востребован, ввиду необходимости уплаты астрономической для физлица государственной пошлины. Но и перед обращением в Комиссию заявителю нужно в независимой организации-оценщика получить документ, подтверждающий правоту заявителя об оценке недвижимости, что также стоит немалых денег, причём без каких либо гарантий на успех. </w:t>
      </w:r>
    </w:p>
    <w:p w:rsidR="00181516" w:rsidRDefault="00181516" w:rsidP="00181516">
      <w:pPr>
        <w:widowControl w:val="0"/>
        <w:spacing w:before="120" w:line="288" w:lineRule="auto"/>
        <w:ind w:firstLine="709"/>
        <w:jc w:val="both"/>
        <w:rPr>
          <w:rFonts w:cs="Times New Roman"/>
          <w:i/>
          <w:sz w:val="26"/>
          <w:szCs w:val="26"/>
        </w:rPr>
      </w:pPr>
      <w:r w:rsidRPr="00FC2EB1">
        <w:rPr>
          <w:rFonts w:cs="Times New Roman"/>
          <w:i/>
          <w:sz w:val="26"/>
          <w:szCs w:val="26"/>
        </w:rPr>
        <w:lastRenderedPageBreak/>
        <w:t>Так,</w:t>
      </w:r>
      <w:r>
        <w:rPr>
          <w:rFonts w:cs="Times New Roman"/>
          <w:i/>
          <w:sz w:val="26"/>
          <w:szCs w:val="26"/>
        </w:rPr>
        <w:t xml:space="preserve"> </w:t>
      </w:r>
      <w:r w:rsidRPr="00FC2EB1">
        <w:rPr>
          <w:rFonts w:cs="Times New Roman"/>
          <w:i/>
          <w:sz w:val="26"/>
          <w:szCs w:val="26"/>
        </w:rPr>
        <w:t>на</w:t>
      </w:r>
      <w:r>
        <w:rPr>
          <w:rFonts w:cs="Times New Roman"/>
          <w:i/>
          <w:sz w:val="26"/>
          <w:szCs w:val="26"/>
        </w:rPr>
        <w:t xml:space="preserve"> </w:t>
      </w:r>
      <w:r w:rsidRPr="00FC2EB1">
        <w:rPr>
          <w:rFonts w:cs="Times New Roman"/>
          <w:i/>
          <w:sz w:val="26"/>
          <w:szCs w:val="26"/>
        </w:rPr>
        <w:t>20.12.2017</w:t>
      </w:r>
      <w:r>
        <w:rPr>
          <w:rFonts w:cs="Times New Roman"/>
          <w:i/>
          <w:sz w:val="26"/>
          <w:szCs w:val="26"/>
        </w:rPr>
        <w:t xml:space="preserve"> </w:t>
      </w:r>
      <w:r w:rsidRPr="00FC2EB1">
        <w:rPr>
          <w:rFonts w:cs="Times New Roman"/>
          <w:i/>
          <w:sz w:val="26"/>
          <w:szCs w:val="26"/>
        </w:rPr>
        <w:t>в</w:t>
      </w:r>
      <w:r>
        <w:rPr>
          <w:rFonts w:cs="Times New Roman"/>
          <w:i/>
          <w:sz w:val="26"/>
          <w:szCs w:val="26"/>
        </w:rPr>
        <w:t xml:space="preserve"> </w:t>
      </w:r>
      <w:r w:rsidRPr="00FC2EB1">
        <w:rPr>
          <w:rFonts w:cs="Times New Roman"/>
          <w:i/>
          <w:sz w:val="26"/>
          <w:szCs w:val="26"/>
        </w:rPr>
        <w:t>Комиссию</w:t>
      </w:r>
      <w:r>
        <w:rPr>
          <w:rFonts w:cs="Times New Roman"/>
          <w:i/>
          <w:sz w:val="26"/>
          <w:szCs w:val="26"/>
        </w:rPr>
        <w:t xml:space="preserve"> </w:t>
      </w:r>
      <w:r w:rsidRPr="00FC2EB1">
        <w:rPr>
          <w:rFonts w:cs="Times New Roman"/>
          <w:i/>
          <w:sz w:val="26"/>
          <w:szCs w:val="26"/>
        </w:rPr>
        <w:t>поступило</w:t>
      </w:r>
      <w:r>
        <w:rPr>
          <w:rFonts w:cs="Times New Roman"/>
          <w:i/>
          <w:sz w:val="26"/>
          <w:szCs w:val="26"/>
        </w:rPr>
        <w:t xml:space="preserve"> </w:t>
      </w:r>
      <w:r w:rsidRPr="00FC2EB1">
        <w:rPr>
          <w:rFonts w:cs="Times New Roman"/>
          <w:i/>
          <w:sz w:val="26"/>
          <w:szCs w:val="26"/>
        </w:rPr>
        <w:t>1498</w:t>
      </w:r>
      <w:r>
        <w:rPr>
          <w:rFonts w:cs="Times New Roman"/>
          <w:i/>
          <w:sz w:val="26"/>
          <w:szCs w:val="26"/>
        </w:rPr>
        <w:t xml:space="preserve"> </w:t>
      </w:r>
      <w:r w:rsidRPr="00FC2EB1">
        <w:rPr>
          <w:rFonts w:cs="Times New Roman"/>
          <w:i/>
          <w:sz w:val="26"/>
          <w:szCs w:val="26"/>
        </w:rPr>
        <w:t>заявлений</w:t>
      </w:r>
      <w:r>
        <w:rPr>
          <w:rFonts w:cs="Times New Roman"/>
          <w:i/>
          <w:sz w:val="26"/>
          <w:szCs w:val="26"/>
        </w:rPr>
        <w:t xml:space="preserve"> </w:t>
      </w:r>
      <w:r w:rsidRPr="00FC2EB1">
        <w:rPr>
          <w:rFonts w:cs="Times New Roman"/>
          <w:i/>
          <w:sz w:val="26"/>
          <w:szCs w:val="26"/>
        </w:rPr>
        <w:t>в</w:t>
      </w:r>
      <w:r>
        <w:rPr>
          <w:rFonts w:cs="Times New Roman"/>
          <w:i/>
          <w:sz w:val="26"/>
          <w:szCs w:val="26"/>
        </w:rPr>
        <w:t xml:space="preserve"> </w:t>
      </w:r>
      <w:r w:rsidRPr="00FC2EB1">
        <w:rPr>
          <w:rFonts w:cs="Times New Roman"/>
          <w:i/>
          <w:sz w:val="26"/>
          <w:szCs w:val="26"/>
        </w:rPr>
        <w:t>отношении</w:t>
      </w:r>
      <w:r>
        <w:rPr>
          <w:rFonts w:cs="Times New Roman"/>
          <w:i/>
          <w:sz w:val="26"/>
          <w:szCs w:val="26"/>
        </w:rPr>
        <w:t xml:space="preserve"> </w:t>
      </w:r>
      <w:r w:rsidRPr="00FC2EB1">
        <w:rPr>
          <w:rFonts w:cs="Times New Roman"/>
          <w:i/>
          <w:sz w:val="26"/>
          <w:szCs w:val="26"/>
        </w:rPr>
        <w:t>1770</w:t>
      </w:r>
      <w:r>
        <w:rPr>
          <w:rFonts w:cs="Times New Roman"/>
          <w:i/>
          <w:sz w:val="26"/>
          <w:szCs w:val="26"/>
        </w:rPr>
        <w:t xml:space="preserve"> </w:t>
      </w:r>
      <w:r w:rsidRPr="00FC2EB1">
        <w:rPr>
          <w:rFonts w:cs="Times New Roman"/>
          <w:i/>
          <w:sz w:val="26"/>
          <w:szCs w:val="26"/>
        </w:rPr>
        <w:t>объектов.</w:t>
      </w:r>
      <w:r>
        <w:rPr>
          <w:rFonts w:cs="Times New Roman"/>
          <w:i/>
          <w:sz w:val="26"/>
          <w:szCs w:val="26"/>
        </w:rPr>
        <w:t xml:space="preserve"> </w:t>
      </w:r>
      <w:r w:rsidRPr="00FC2EB1">
        <w:rPr>
          <w:rFonts w:cs="Times New Roman"/>
          <w:i/>
          <w:sz w:val="26"/>
          <w:szCs w:val="26"/>
        </w:rPr>
        <w:t>935</w:t>
      </w:r>
      <w:r>
        <w:rPr>
          <w:rFonts w:cs="Times New Roman"/>
          <w:i/>
          <w:sz w:val="26"/>
          <w:szCs w:val="26"/>
        </w:rPr>
        <w:t xml:space="preserve"> </w:t>
      </w:r>
      <w:r w:rsidRPr="00FC2EB1">
        <w:rPr>
          <w:rFonts w:cs="Times New Roman"/>
          <w:i/>
          <w:sz w:val="26"/>
          <w:szCs w:val="26"/>
        </w:rPr>
        <w:t>обращений</w:t>
      </w:r>
      <w:r>
        <w:rPr>
          <w:rFonts w:cs="Times New Roman"/>
          <w:i/>
          <w:sz w:val="26"/>
          <w:szCs w:val="26"/>
        </w:rPr>
        <w:t xml:space="preserve"> </w:t>
      </w:r>
      <w:r w:rsidRPr="00FC2EB1">
        <w:rPr>
          <w:rFonts w:cs="Times New Roman"/>
          <w:i/>
          <w:sz w:val="26"/>
          <w:szCs w:val="26"/>
        </w:rPr>
        <w:t>поступило</w:t>
      </w:r>
      <w:r>
        <w:rPr>
          <w:rFonts w:cs="Times New Roman"/>
          <w:i/>
          <w:sz w:val="26"/>
          <w:szCs w:val="26"/>
        </w:rPr>
        <w:t xml:space="preserve"> </w:t>
      </w:r>
      <w:r w:rsidRPr="00FC2EB1">
        <w:rPr>
          <w:rFonts w:cs="Times New Roman"/>
          <w:i/>
          <w:sz w:val="26"/>
          <w:szCs w:val="26"/>
        </w:rPr>
        <w:t>от</w:t>
      </w:r>
      <w:r>
        <w:rPr>
          <w:rFonts w:cs="Times New Roman"/>
          <w:i/>
          <w:sz w:val="26"/>
          <w:szCs w:val="26"/>
        </w:rPr>
        <w:t xml:space="preserve"> </w:t>
      </w:r>
      <w:r w:rsidRPr="00FC2EB1">
        <w:rPr>
          <w:rFonts w:cs="Times New Roman"/>
          <w:i/>
          <w:sz w:val="26"/>
          <w:szCs w:val="26"/>
        </w:rPr>
        <w:t>граждан</w:t>
      </w:r>
      <w:r>
        <w:rPr>
          <w:rFonts w:cs="Times New Roman"/>
          <w:i/>
          <w:sz w:val="26"/>
          <w:szCs w:val="26"/>
        </w:rPr>
        <w:t xml:space="preserve"> </w:t>
      </w:r>
      <w:r w:rsidRPr="00FC2EB1">
        <w:rPr>
          <w:rFonts w:cs="Times New Roman"/>
          <w:i/>
          <w:sz w:val="26"/>
          <w:szCs w:val="26"/>
        </w:rPr>
        <w:t>и</w:t>
      </w:r>
      <w:r>
        <w:rPr>
          <w:rFonts w:cs="Times New Roman"/>
          <w:i/>
          <w:sz w:val="26"/>
          <w:szCs w:val="26"/>
        </w:rPr>
        <w:t xml:space="preserve"> </w:t>
      </w:r>
      <w:r w:rsidRPr="00FC2EB1">
        <w:rPr>
          <w:rFonts w:cs="Times New Roman"/>
          <w:i/>
          <w:sz w:val="26"/>
          <w:szCs w:val="26"/>
        </w:rPr>
        <w:t>563</w:t>
      </w:r>
      <w:r>
        <w:rPr>
          <w:rFonts w:cs="Times New Roman"/>
          <w:i/>
          <w:sz w:val="26"/>
          <w:szCs w:val="26"/>
        </w:rPr>
        <w:t xml:space="preserve"> </w:t>
      </w:r>
      <w:r w:rsidRPr="00FC2EB1">
        <w:rPr>
          <w:rFonts w:cs="Times New Roman"/>
          <w:i/>
          <w:sz w:val="26"/>
          <w:szCs w:val="26"/>
        </w:rPr>
        <w:t>от</w:t>
      </w:r>
      <w:r>
        <w:rPr>
          <w:rFonts w:cs="Times New Roman"/>
          <w:i/>
          <w:sz w:val="26"/>
          <w:szCs w:val="26"/>
        </w:rPr>
        <w:t xml:space="preserve"> </w:t>
      </w:r>
      <w:r w:rsidRPr="00FC2EB1">
        <w:rPr>
          <w:rFonts w:cs="Times New Roman"/>
          <w:i/>
          <w:sz w:val="26"/>
          <w:szCs w:val="26"/>
        </w:rPr>
        <w:t>юридических</w:t>
      </w:r>
      <w:r>
        <w:rPr>
          <w:rFonts w:cs="Times New Roman"/>
          <w:i/>
          <w:sz w:val="26"/>
          <w:szCs w:val="26"/>
        </w:rPr>
        <w:t xml:space="preserve"> </w:t>
      </w:r>
      <w:r w:rsidRPr="00FC2EB1">
        <w:rPr>
          <w:rFonts w:cs="Times New Roman"/>
          <w:i/>
          <w:sz w:val="26"/>
          <w:szCs w:val="26"/>
        </w:rPr>
        <w:t>лиц.</w:t>
      </w:r>
      <w:r>
        <w:rPr>
          <w:rFonts w:cs="Times New Roman"/>
          <w:i/>
          <w:sz w:val="26"/>
          <w:szCs w:val="26"/>
        </w:rPr>
        <w:t xml:space="preserve"> </w:t>
      </w:r>
      <w:r w:rsidRPr="00FC2EB1">
        <w:rPr>
          <w:rFonts w:cs="Times New Roman"/>
          <w:i/>
          <w:sz w:val="26"/>
          <w:szCs w:val="26"/>
        </w:rPr>
        <w:t>Только</w:t>
      </w:r>
      <w:r>
        <w:rPr>
          <w:rFonts w:cs="Times New Roman"/>
          <w:i/>
          <w:sz w:val="26"/>
          <w:szCs w:val="26"/>
        </w:rPr>
        <w:t xml:space="preserve"> </w:t>
      </w:r>
      <w:r w:rsidRPr="00FC2EB1">
        <w:rPr>
          <w:rFonts w:cs="Times New Roman"/>
          <w:i/>
          <w:sz w:val="26"/>
          <w:szCs w:val="26"/>
        </w:rPr>
        <w:t>в</w:t>
      </w:r>
      <w:r>
        <w:rPr>
          <w:rFonts w:cs="Times New Roman"/>
          <w:i/>
          <w:sz w:val="26"/>
          <w:szCs w:val="26"/>
        </w:rPr>
        <w:t xml:space="preserve"> </w:t>
      </w:r>
      <w:r w:rsidRPr="00FC2EB1">
        <w:rPr>
          <w:rFonts w:cs="Times New Roman"/>
          <w:i/>
          <w:sz w:val="26"/>
          <w:szCs w:val="26"/>
        </w:rPr>
        <w:t>отношении</w:t>
      </w:r>
      <w:r>
        <w:rPr>
          <w:rFonts w:cs="Times New Roman"/>
          <w:i/>
          <w:sz w:val="26"/>
          <w:szCs w:val="26"/>
        </w:rPr>
        <w:t xml:space="preserve"> </w:t>
      </w:r>
      <w:r w:rsidRPr="00FC2EB1">
        <w:rPr>
          <w:rFonts w:cs="Times New Roman"/>
          <w:i/>
          <w:sz w:val="26"/>
          <w:szCs w:val="26"/>
        </w:rPr>
        <w:t>57%</w:t>
      </w:r>
      <w:r>
        <w:rPr>
          <w:rFonts w:cs="Times New Roman"/>
          <w:i/>
          <w:sz w:val="26"/>
          <w:szCs w:val="26"/>
        </w:rPr>
        <w:t xml:space="preserve"> </w:t>
      </w:r>
      <w:r w:rsidRPr="00FC2EB1">
        <w:rPr>
          <w:rFonts w:cs="Times New Roman"/>
          <w:i/>
          <w:sz w:val="26"/>
          <w:szCs w:val="26"/>
        </w:rPr>
        <w:t>заявлений</w:t>
      </w:r>
      <w:r>
        <w:rPr>
          <w:rFonts w:cs="Times New Roman"/>
          <w:i/>
          <w:sz w:val="26"/>
          <w:szCs w:val="26"/>
        </w:rPr>
        <w:t xml:space="preserve"> </w:t>
      </w:r>
      <w:r w:rsidRPr="00FC2EB1">
        <w:rPr>
          <w:rFonts w:cs="Times New Roman"/>
          <w:i/>
          <w:sz w:val="26"/>
          <w:szCs w:val="26"/>
        </w:rPr>
        <w:t>принято</w:t>
      </w:r>
      <w:r>
        <w:rPr>
          <w:rFonts w:cs="Times New Roman"/>
          <w:i/>
          <w:sz w:val="26"/>
          <w:szCs w:val="26"/>
        </w:rPr>
        <w:t xml:space="preserve"> </w:t>
      </w:r>
      <w:r w:rsidRPr="00FC2EB1">
        <w:rPr>
          <w:rFonts w:cs="Times New Roman"/>
          <w:i/>
          <w:sz w:val="26"/>
          <w:szCs w:val="26"/>
        </w:rPr>
        <w:t>положительное</w:t>
      </w:r>
      <w:r>
        <w:rPr>
          <w:rFonts w:cs="Times New Roman"/>
          <w:i/>
          <w:sz w:val="26"/>
          <w:szCs w:val="26"/>
        </w:rPr>
        <w:t xml:space="preserve"> </w:t>
      </w:r>
      <w:r w:rsidRPr="00FC2EB1">
        <w:rPr>
          <w:rFonts w:cs="Times New Roman"/>
          <w:i/>
          <w:sz w:val="26"/>
          <w:szCs w:val="26"/>
        </w:rPr>
        <w:t>решение.</w:t>
      </w:r>
      <w:r>
        <w:rPr>
          <w:rFonts w:cs="Times New Roman"/>
          <w:i/>
          <w:sz w:val="26"/>
          <w:szCs w:val="26"/>
        </w:rPr>
        <w:t xml:space="preserve"> Тем не менее, суммарная кадастровая стоимость объектов недвижимости (по результатам оспаривания) составила 22, 3 миллиарда рублей, что на 33% меньше от оспариваемой стоимости.</w:t>
      </w:r>
    </w:p>
    <w:p w:rsidR="00181516" w:rsidRDefault="00181516" w:rsidP="00181516">
      <w:pPr>
        <w:widowControl w:val="0"/>
        <w:spacing w:before="120" w:line="288" w:lineRule="auto"/>
        <w:ind w:firstLine="709"/>
        <w:jc w:val="both"/>
        <w:rPr>
          <w:rFonts w:cs="Times New Roman"/>
          <w:sz w:val="26"/>
          <w:szCs w:val="26"/>
        </w:rPr>
      </w:pPr>
      <w:proofErr w:type="gramStart"/>
      <w:r>
        <w:rPr>
          <w:rFonts w:cs="Times New Roman"/>
          <w:sz w:val="26"/>
          <w:szCs w:val="26"/>
        </w:rPr>
        <w:t xml:space="preserve">Сложная для граждан и юридических лиц система регистрации права собственности, его оценка, имеющаяся проблема в отсутствии оперативного электронного межведомственного взаимодействия между органом регистрации прав и органами исполнительной власти республики и органами местного самоуправления, определили руководству Управления Росреестра новые направления по решению дополнительных задач в обучении специалистов муниципальных образований и оказания юридической помощи населению республики. </w:t>
      </w:r>
      <w:proofErr w:type="gramEnd"/>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Как и другие участники государственной программы по оказанию бесплатной юридической помощи, Уполномоченный и его аппарат в своей работе уделяют значительное внимание рассмотрению индивидуальных и коллективных обращений граждан с жалобами на действия (бездействие) органов государственной власти, должностных лиц, органов местного самоуправления. Только индивидуальные юридические консультации и разъяснения действующего законодательства</w:t>
      </w:r>
      <w:r>
        <w:rPr>
          <w:rFonts w:cs="Times New Roman"/>
          <w:i/>
          <w:sz w:val="26"/>
          <w:szCs w:val="26"/>
        </w:rPr>
        <w:t xml:space="preserve"> </w:t>
      </w:r>
      <w:r>
        <w:rPr>
          <w:rFonts w:cs="Times New Roman"/>
          <w:sz w:val="26"/>
          <w:szCs w:val="26"/>
        </w:rPr>
        <w:t>получили 869 человек. В соответствии с Законом, в разрешении ситуаций заявителей, работники аппарата Уполномоченного в их интересах неоднократно обращались в надзорные и правоохранительные органы и другие структуры по защите и восстановлению прав граждан.</w:t>
      </w:r>
    </w:p>
    <w:p w:rsidR="00181516" w:rsidRPr="00212605" w:rsidRDefault="00181516" w:rsidP="00181516">
      <w:pPr>
        <w:widowControl w:val="0"/>
        <w:spacing w:line="288" w:lineRule="auto"/>
        <w:ind w:firstLine="709"/>
        <w:jc w:val="both"/>
        <w:rPr>
          <w:rFonts w:cs="Times New Roman"/>
          <w:sz w:val="26"/>
          <w:szCs w:val="26"/>
        </w:rPr>
      </w:pPr>
      <w:r>
        <w:rPr>
          <w:rFonts w:cs="Times New Roman"/>
          <w:sz w:val="26"/>
          <w:szCs w:val="26"/>
        </w:rPr>
        <w:t>В своих выступлениях в коллективах госорганов Уполномоченный и его работники подчёркивали необходимость внимательного и тщательного рассмотрения жалоб и заявлений граждан, недопустимости поверхностного подхода в проблеме лиц, нуждающихся в квалифицированной юридической помощи. В ходе консультации важно предвидеть возможные нежелательные последствия для заявителя и сообщать ему об этом. В противном случае неизбежны повторные обращения с жалобами, теперь уже на должностных лиц, ранее рассматривавших обращения.</w:t>
      </w:r>
    </w:p>
    <w:p w:rsidR="00181516" w:rsidRPr="000540BE" w:rsidRDefault="00181516" w:rsidP="00181516">
      <w:pPr>
        <w:widowControl w:val="0"/>
        <w:spacing w:before="120" w:line="288" w:lineRule="auto"/>
        <w:ind w:firstLine="709"/>
        <w:jc w:val="both"/>
        <w:rPr>
          <w:rFonts w:cs="Times New Roman"/>
          <w:i/>
          <w:sz w:val="26"/>
          <w:szCs w:val="26"/>
        </w:rPr>
      </w:pPr>
      <w:r w:rsidRPr="000540BE">
        <w:rPr>
          <w:rFonts w:cs="Times New Roman"/>
          <w:i/>
          <w:sz w:val="26"/>
          <w:szCs w:val="26"/>
        </w:rPr>
        <w:t>У</w:t>
      </w:r>
      <w:r>
        <w:rPr>
          <w:rFonts w:cs="Times New Roman"/>
          <w:i/>
          <w:sz w:val="26"/>
          <w:szCs w:val="26"/>
        </w:rPr>
        <w:t xml:space="preserve"> </w:t>
      </w:r>
      <w:r w:rsidRPr="000540BE">
        <w:rPr>
          <w:rFonts w:cs="Times New Roman"/>
          <w:i/>
          <w:sz w:val="26"/>
          <w:szCs w:val="26"/>
        </w:rPr>
        <w:t>Сергея</w:t>
      </w:r>
      <w:r>
        <w:rPr>
          <w:rFonts w:cs="Times New Roman"/>
          <w:i/>
          <w:sz w:val="26"/>
          <w:szCs w:val="26"/>
        </w:rPr>
        <w:t xml:space="preserve"> </w:t>
      </w:r>
      <w:r w:rsidRPr="000540BE">
        <w:rPr>
          <w:rFonts w:cs="Times New Roman"/>
          <w:i/>
          <w:sz w:val="26"/>
          <w:szCs w:val="26"/>
        </w:rPr>
        <w:t>Т.,</w:t>
      </w:r>
      <w:r>
        <w:rPr>
          <w:rFonts w:cs="Times New Roman"/>
          <w:i/>
          <w:sz w:val="26"/>
          <w:szCs w:val="26"/>
        </w:rPr>
        <w:t xml:space="preserve"> </w:t>
      </w:r>
      <w:r w:rsidRPr="000540BE">
        <w:rPr>
          <w:rFonts w:cs="Times New Roman"/>
          <w:i/>
          <w:sz w:val="26"/>
          <w:szCs w:val="26"/>
        </w:rPr>
        <w:t>проживающего</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Таштыпском</w:t>
      </w:r>
      <w:r>
        <w:rPr>
          <w:rFonts w:cs="Times New Roman"/>
          <w:i/>
          <w:sz w:val="26"/>
          <w:szCs w:val="26"/>
        </w:rPr>
        <w:t xml:space="preserve"> </w:t>
      </w:r>
      <w:r w:rsidRPr="000540BE">
        <w:rPr>
          <w:rFonts w:cs="Times New Roman"/>
          <w:i/>
          <w:sz w:val="26"/>
          <w:szCs w:val="26"/>
        </w:rPr>
        <w:t>районе</w:t>
      </w:r>
      <w:r>
        <w:rPr>
          <w:rFonts w:cs="Times New Roman"/>
          <w:i/>
          <w:sz w:val="26"/>
          <w:szCs w:val="26"/>
        </w:rPr>
        <w:t xml:space="preserve"> была совершена кража </w:t>
      </w:r>
      <w:r w:rsidRPr="000540BE">
        <w:rPr>
          <w:rFonts w:cs="Times New Roman"/>
          <w:i/>
          <w:sz w:val="26"/>
          <w:szCs w:val="26"/>
        </w:rPr>
        <w:t>лошадей.</w:t>
      </w:r>
      <w:r>
        <w:rPr>
          <w:rFonts w:cs="Times New Roman"/>
          <w:i/>
          <w:sz w:val="26"/>
          <w:szCs w:val="26"/>
        </w:rPr>
        <w:t xml:space="preserve"> Он пожаловался Уполномоченному на бездействие полиции. Однако м</w:t>
      </w:r>
      <w:r w:rsidRPr="000540BE">
        <w:rPr>
          <w:rFonts w:cs="Times New Roman"/>
          <w:i/>
          <w:sz w:val="26"/>
          <w:szCs w:val="26"/>
        </w:rPr>
        <w:t>ерами,</w:t>
      </w:r>
      <w:r>
        <w:rPr>
          <w:rFonts w:cs="Times New Roman"/>
          <w:i/>
          <w:sz w:val="26"/>
          <w:szCs w:val="26"/>
        </w:rPr>
        <w:t xml:space="preserve"> </w:t>
      </w:r>
      <w:r w:rsidRPr="000540BE">
        <w:rPr>
          <w:rFonts w:cs="Times New Roman"/>
          <w:i/>
          <w:sz w:val="26"/>
          <w:szCs w:val="26"/>
        </w:rPr>
        <w:t>предпринятыми</w:t>
      </w:r>
      <w:r>
        <w:rPr>
          <w:rFonts w:cs="Times New Roman"/>
          <w:i/>
          <w:sz w:val="26"/>
          <w:szCs w:val="26"/>
        </w:rPr>
        <w:t xml:space="preserve"> правоохранительными органами</w:t>
      </w:r>
      <w:r w:rsidRPr="000540BE">
        <w:rPr>
          <w:rFonts w:cs="Times New Roman"/>
          <w:i/>
          <w:sz w:val="26"/>
          <w:szCs w:val="26"/>
        </w:rPr>
        <w:t>,</w:t>
      </w:r>
      <w:r>
        <w:rPr>
          <w:rFonts w:cs="Times New Roman"/>
          <w:i/>
          <w:sz w:val="26"/>
          <w:szCs w:val="26"/>
        </w:rPr>
        <w:t xml:space="preserve"> </w:t>
      </w:r>
      <w:r w:rsidRPr="000540BE">
        <w:rPr>
          <w:rFonts w:cs="Times New Roman"/>
          <w:i/>
          <w:sz w:val="26"/>
          <w:szCs w:val="26"/>
        </w:rPr>
        <w:t>вор</w:t>
      </w:r>
      <w:r>
        <w:rPr>
          <w:rFonts w:cs="Times New Roman"/>
          <w:i/>
          <w:sz w:val="26"/>
          <w:szCs w:val="26"/>
        </w:rPr>
        <w:t xml:space="preserve"> </w:t>
      </w:r>
      <w:r w:rsidRPr="000540BE">
        <w:rPr>
          <w:rFonts w:cs="Times New Roman"/>
          <w:i/>
          <w:sz w:val="26"/>
          <w:szCs w:val="26"/>
        </w:rPr>
        <w:t>был</w:t>
      </w:r>
      <w:r>
        <w:rPr>
          <w:rFonts w:cs="Times New Roman"/>
          <w:i/>
          <w:sz w:val="26"/>
          <w:szCs w:val="26"/>
        </w:rPr>
        <w:t xml:space="preserve"> </w:t>
      </w:r>
      <w:r w:rsidRPr="000540BE">
        <w:rPr>
          <w:rFonts w:cs="Times New Roman"/>
          <w:i/>
          <w:sz w:val="26"/>
          <w:szCs w:val="26"/>
        </w:rPr>
        <w:t>установлен,</w:t>
      </w:r>
      <w:r>
        <w:rPr>
          <w:rFonts w:cs="Times New Roman"/>
          <w:i/>
          <w:sz w:val="26"/>
          <w:szCs w:val="26"/>
        </w:rPr>
        <w:t xml:space="preserve"> </w:t>
      </w:r>
      <w:r w:rsidRPr="000540BE">
        <w:rPr>
          <w:rFonts w:cs="Times New Roman"/>
          <w:i/>
          <w:sz w:val="26"/>
          <w:szCs w:val="26"/>
        </w:rPr>
        <w:t>похищенные</w:t>
      </w:r>
      <w:r>
        <w:rPr>
          <w:rFonts w:cs="Times New Roman"/>
          <w:i/>
          <w:sz w:val="26"/>
          <w:szCs w:val="26"/>
        </w:rPr>
        <w:t xml:space="preserve"> </w:t>
      </w:r>
      <w:r w:rsidRPr="000540BE">
        <w:rPr>
          <w:rFonts w:cs="Times New Roman"/>
          <w:i/>
          <w:sz w:val="26"/>
          <w:szCs w:val="26"/>
        </w:rPr>
        <w:t>лошади</w:t>
      </w:r>
      <w:r>
        <w:rPr>
          <w:rFonts w:cs="Times New Roman"/>
          <w:i/>
          <w:sz w:val="26"/>
          <w:szCs w:val="26"/>
        </w:rPr>
        <w:t xml:space="preserve"> </w:t>
      </w:r>
      <w:r w:rsidRPr="000540BE">
        <w:rPr>
          <w:rFonts w:cs="Times New Roman"/>
          <w:i/>
          <w:sz w:val="26"/>
          <w:szCs w:val="26"/>
        </w:rPr>
        <w:t>возвращены</w:t>
      </w:r>
      <w:r>
        <w:rPr>
          <w:rFonts w:cs="Times New Roman"/>
          <w:i/>
          <w:sz w:val="26"/>
          <w:szCs w:val="26"/>
        </w:rPr>
        <w:t xml:space="preserve"> </w:t>
      </w:r>
      <w:r w:rsidRPr="000540BE">
        <w:rPr>
          <w:rFonts w:cs="Times New Roman"/>
          <w:i/>
          <w:sz w:val="26"/>
          <w:szCs w:val="26"/>
        </w:rPr>
        <w:t>собственнику.</w:t>
      </w:r>
      <w:r>
        <w:rPr>
          <w:rFonts w:cs="Times New Roman"/>
          <w:i/>
          <w:sz w:val="26"/>
          <w:szCs w:val="26"/>
        </w:rPr>
        <w:t xml:space="preserve"> </w:t>
      </w:r>
      <w:r w:rsidRPr="000540BE">
        <w:rPr>
          <w:rFonts w:cs="Times New Roman"/>
          <w:i/>
          <w:sz w:val="26"/>
          <w:szCs w:val="26"/>
        </w:rPr>
        <w:t>Следственным</w:t>
      </w:r>
      <w:r>
        <w:rPr>
          <w:rFonts w:cs="Times New Roman"/>
          <w:i/>
          <w:sz w:val="26"/>
          <w:szCs w:val="26"/>
        </w:rPr>
        <w:t xml:space="preserve"> </w:t>
      </w:r>
      <w:r w:rsidRPr="000540BE">
        <w:rPr>
          <w:rFonts w:cs="Times New Roman"/>
          <w:i/>
          <w:sz w:val="26"/>
          <w:szCs w:val="26"/>
        </w:rPr>
        <w:t>отделом</w:t>
      </w:r>
      <w:r>
        <w:rPr>
          <w:rFonts w:cs="Times New Roman"/>
          <w:i/>
          <w:sz w:val="26"/>
          <w:szCs w:val="26"/>
        </w:rPr>
        <w:t xml:space="preserve"> ОВД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отношении</w:t>
      </w:r>
      <w:r>
        <w:rPr>
          <w:rFonts w:cs="Times New Roman"/>
          <w:i/>
          <w:sz w:val="26"/>
          <w:szCs w:val="26"/>
        </w:rPr>
        <w:t xml:space="preserve"> </w:t>
      </w:r>
      <w:r w:rsidRPr="000540BE">
        <w:rPr>
          <w:rFonts w:cs="Times New Roman"/>
          <w:i/>
          <w:sz w:val="26"/>
          <w:szCs w:val="26"/>
        </w:rPr>
        <w:t>гр.</w:t>
      </w:r>
      <w:r>
        <w:rPr>
          <w:rFonts w:cs="Times New Roman"/>
          <w:i/>
          <w:sz w:val="26"/>
          <w:szCs w:val="26"/>
        </w:rPr>
        <w:t xml:space="preserve"> </w:t>
      </w:r>
      <w:r w:rsidRPr="000540BE">
        <w:rPr>
          <w:rFonts w:cs="Times New Roman"/>
          <w:i/>
          <w:sz w:val="26"/>
          <w:szCs w:val="26"/>
        </w:rPr>
        <w:t>Геннадия</w:t>
      </w:r>
      <w:r>
        <w:rPr>
          <w:rFonts w:cs="Times New Roman"/>
          <w:i/>
          <w:sz w:val="26"/>
          <w:szCs w:val="26"/>
        </w:rPr>
        <w:t xml:space="preserve"> </w:t>
      </w:r>
      <w:r w:rsidRPr="000540BE">
        <w:rPr>
          <w:rFonts w:cs="Times New Roman"/>
          <w:i/>
          <w:sz w:val="26"/>
          <w:szCs w:val="26"/>
        </w:rPr>
        <w:t>Ч.,</w:t>
      </w:r>
      <w:r>
        <w:rPr>
          <w:rFonts w:cs="Times New Roman"/>
          <w:i/>
          <w:sz w:val="26"/>
          <w:szCs w:val="26"/>
        </w:rPr>
        <w:t xml:space="preserve"> </w:t>
      </w:r>
      <w:r w:rsidRPr="000540BE">
        <w:rPr>
          <w:rFonts w:cs="Times New Roman"/>
          <w:i/>
          <w:sz w:val="26"/>
          <w:szCs w:val="26"/>
        </w:rPr>
        <w:t>совершившего</w:t>
      </w:r>
      <w:r>
        <w:rPr>
          <w:rFonts w:cs="Times New Roman"/>
          <w:i/>
          <w:sz w:val="26"/>
          <w:szCs w:val="26"/>
        </w:rPr>
        <w:t xml:space="preserve"> </w:t>
      </w:r>
      <w:r w:rsidRPr="000540BE">
        <w:rPr>
          <w:rFonts w:cs="Times New Roman"/>
          <w:i/>
          <w:sz w:val="26"/>
          <w:szCs w:val="26"/>
        </w:rPr>
        <w:t>кражу,</w:t>
      </w:r>
      <w:r>
        <w:rPr>
          <w:rFonts w:cs="Times New Roman"/>
          <w:i/>
          <w:sz w:val="26"/>
          <w:szCs w:val="26"/>
        </w:rPr>
        <w:t xml:space="preserve"> </w:t>
      </w:r>
      <w:r w:rsidRPr="000540BE">
        <w:rPr>
          <w:rFonts w:cs="Times New Roman"/>
          <w:i/>
          <w:sz w:val="26"/>
          <w:szCs w:val="26"/>
        </w:rPr>
        <w:t>было</w:t>
      </w:r>
      <w:r>
        <w:rPr>
          <w:rFonts w:cs="Times New Roman"/>
          <w:i/>
          <w:sz w:val="26"/>
          <w:szCs w:val="26"/>
        </w:rPr>
        <w:t xml:space="preserve"> </w:t>
      </w:r>
      <w:r w:rsidRPr="000540BE">
        <w:rPr>
          <w:rFonts w:cs="Times New Roman"/>
          <w:i/>
          <w:sz w:val="26"/>
          <w:szCs w:val="26"/>
        </w:rPr>
        <w:t>возбуждено</w:t>
      </w:r>
      <w:r>
        <w:rPr>
          <w:rFonts w:cs="Times New Roman"/>
          <w:i/>
          <w:sz w:val="26"/>
          <w:szCs w:val="26"/>
        </w:rPr>
        <w:t xml:space="preserve"> </w:t>
      </w:r>
      <w:r w:rsidRPr="000540BE">
        <w:rPr>
          <w:rFonts w:cs="Times New Roman"/>
          <w:i/>
          <w:sz w:val="26"/>
          <w:szCs w:val="26"/>
        </w:rPr>
        <w:t>уголовное</w:t>
      </w:r>
      <w:r>
        <w:rPr>
          <w:rFonts w:cs="Times New Roman"/>
          <w:i/>
          <w:sz w:val="26"/>
          <w:szCs w:val="26"/>
        </w:rPr>
        <w:t xml:space="preserve"> </w:t>
      </w:r>
      <w:r w:rsidRPr="000540BE">
        <w:rPr>
          <w:rFonts w:cs="Times New Roman"/>
          <w:i/>
          <w:sz w:val="26"/>
          <w:szCs w:val="26"/>
        </w:rPr>
        <w:t>дело</w:t>
      </w:r>
      <w:r>
        <w:rPr>
          <w:rFonts w:cs="Times New Roman"/>
          <w:i/>
          <w:sz w:val="26"/>
          <w:szCs w:val="26"/>
        </w:rPr>
        <w:t xml:space="preserve"> </w:t>
      </w:r>
      <w:r w:rsidRPr="000540BE">
        <w:rPr>
          <w:rFonts w:cs="Times New Roman"/>
          <w:i/>
          <w:sz w:val="26"/>
          <w:szCs w:val="26"/>
        </w:rPr>
        <w:t>по</w:t>
      </w:r>
      <w:r>
        <w:rPr>
          <w:rFonts w:cs="Times New Roman"/>
          <w:i/>
          <w:sz w:val="26"/>
          <w:szCs w:val="26"/>
        </w:rPr>
        <w:t xml:space="preserve"> </w:t>
      </w:r>
      <w:r w:rsidRPr="000540BE">
        <w:rPr>
          <w:rFonts w:cs="Times New Roman"/>
          <w:i/>
          <w:sz w:val="26"/>
          <w:szCs w:val="26"/>
        </w:rPr>
        <w:t>п.</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ч.</w:t>
      </w:r>
      <w:r>
        <w:rPr>
          <w:rFonts w:cs="Times New Roman"/>
          <w:i/>
          <w:sz w:val="26"/>
          <w:szCs w:val="26"/>
        </w:rPr>
        <w:t xml:space="preserve"> </w:t>
      </w:r>
      <w:r w:rsidRPr="000540BE">
        <w:rPr>
          <w:rFonts w:cs="Times New Roman"/>
          <w:i/>
          <w:sz w:val="26"/>
          <w:szCs w:val="26"/>
        </w:rPr>
        <w:t>2</w:t>
      </w:r>
      <w:r>
        <w:rPr>
          <w:rFonts w:cs="Times New Roman"/>
          <w:i/>
          <w:sz w:val="26"/>
          <w:szCs w:val="26"/>
        </w:rPr>
        <w:t xml:space="preserve"> </w:t>
      </w:r>
      <w:r w:rsidRPr="000540BE">
        <w:rPr>
          <w:rFonts w:cs="Times New Roman"/>
          <w:i/>
          <w:sz w:val="26"/>
          <w:szCs w:val="26"/>
        </w:rPr>
        <w:t>ст.</w:t>
      </w:r>
      <w:r>
        <w:rPr>
          <w:rFonts w:cs="Times New Roman"/>
          <w:i/>
          <w:sz w:val="26"/>
          <w:szCs w:val="26"/>
        </w:rPr>
        <w:t xml:space="preserve"> </w:t>
      </w:r>
      <w:r w:rsidRPr="000540BE">
        <w:rPr>
          <w:rFonts w:cs="Times New Roman"/>
          <w:i/>
          <w:sz w:val="26"/>
          <w:szCs w:val="26"/>
        </w:rPr>
        <w:t>158</w:t>
      </w:r>
      <w:r>
        <w:rPr>
          <w:rFonts w:cs="Times New Roman"/>
          <w:i/>
          <w:sz w:val="26"/>
          <w:szCs w:val="26"/>
        </w:rPr>
        <w:t xml:space="preserve"> УК РФ</w:t>
      </w:r>
      <w:r w:rsidRPr="000540BE">
        <w:rPr>
          <w:rFonts w:cs="Times New Roman"/>
          <w:i/>
          <w:sz w:val="26"/>
          <w:szCs w:val="26"/>
        </w:rPr>
        <w:t>.</w:t>
      </w:r>
      <w:r>
        <w:rPr>
          <w:rFonts w:cs="Times New Roman"/>
          <w:i/>
          <w:sz w:val="26"/>
          <w:szCs w:val="26"/>
        </w:rPr>
        <w:t xml:space="preserve"> </w:t>
      </w:r>
      <w:r w:rsidRPr="000540BE">
        <w:rPr>
          <w:rFonts w:cs="Times New Roman"/>
          <w:i/>
          <w:sz w:val="26"/>
          <w:szCs w:val="26"/>
        </w:rPr>
        <w:t>Адвокат</w:t>
      </w:r>
      <w:r>
        <w:rPr>
          <w:rFonts w:cs="Times New Roman"/>
          <w:i/>
          <w:sz w:val="26"/>
          <w:szCs w:val="26"/>
        </w:rPr>
        <w:t xml:space="preserve"> </w:t>
      </w:r>
      <w:r w:rsidRPr="000540BE">
        <w:rPr>
          <w:rFonts w:cs="Times New Roman"/>
          <w:i/>
          <w:sz w:val="26"/>
          <w:szCs w:val="26"/>
        </w:rPr>
        <w:t>Ч.</w:t>
      </w:r>
      <w:r>
        <w:rPr>
          <w:rFonts w:cs="Times New Roman"/>
          <w:i/>
          <w:sz w:val="26"/>
          <w:szCs w:val="26"/>
        </w:rPr>
        <w:t xml:space="preserve"> </w:t>
      </w:r>
      <w:r w:rsidRPr="000540BE">
        <w:rPr>
          <w:rFonts w:cs="Times New Roman"/>
          <w:i/>
          <w:sz w:val="26"/>
          <w:szCs w:val="26"/>
        </w:rPr>
        <w:t>уговорил</w:t>
      </w:r>
      <w:r>
        <w:rPr>
          <w:rFonts w:cs="Times New Roman"/>
          <w:i/>
          <w:sz w:val="26"/>
          <w:szCs w:val="26"/>
        </w:rPr>
        <w:t xml:space="preserve"> </w:t>
      </w:r>
      <w:r w:rsidRPr="000540BE">
        <w:rPr>
          <w:rFonts w:cs="Times New Roman"/>
          <w:i/>
          <w:sz w:val="26"/>
          <w:szCs w:val="26"/>
        </w:rPr>
        <w:t>Сергея</w:t>
      </w:r>
      <w:r>
        <w:rPr>
          <w:rFonts w:cs="Times New Roman"/>
          <w:i/>
          <w:sz w:val="26"/>
          <w:szCs w:val="26"/>
        </w:rPr>
        <w:t xml:space="preserve"> </w:t>
      </w:r>
      <w:r w:rsidRPr="000540BE">
        <w:rPr>
          <w:rFonts w:cs="Times New Roman"/>
          <w:i/>
          <w:sz w:val="26"/>
          <w:szCs w:val="26"/>
        </w:rPr>
        <w:t>пойти</w:t>
      </w:r>
      <w:r>
        <w:rPr>
          <w:rFonts w:cs="Times New Roman"/>
          <w:i/>
          <w:sz w:val="26"/>
          <w:szCs w:val="26"/>
        </w:rPr>
        <w:t xml:space="preserve"> </w:t>
      </w:r>
      <w:r w:rsidRPr="000540BE">
        <w:rPr>
          <w:rFonts w:cs="Times New Roman"/>
          <w:i/>
          <w:sz w:val="26"/>
          <w:szCs w:val="26"/>
        </w:rPr>
        <w:t>на</w:t>
      </w:r>
      <w:r>
        <w:rPr>
          <w:rFonts w:cs="Times New Roman"/>
          <w:i/>
          <w:sz w:val="26"/>
          <w:szCs w:val="26"/>
        </w:rPr>
        <w:t xml:space="preserve"> </w:t>
      </w:r>
      <w:r w:rsidRPr="000540BE">
        <w:rPr>
          <w:rFonts w:cs="Times New Roman"/>
          <w:i/>
          <w:sz w:val="26"/>
          <w:szCs w:val="26"/>
        </w:rPr>
        <w:t>примирение</w:t>
      </w:r>
      <w:r>
        <w:rPr>
          <w:rFonts w:cs="Times New Roman"/>
          <w:i/>
          <w:sz w:val="26"/>
          <w:szCs w:val="26"/>
        </w:rPr>
        <w:t xml:space="preserve"> </w:t>
      </w:r>
      <w:r w:rsidRPr="000540BE">
        <w:rPr>
          <w:rFonts w:cs="Times New Roman"/>
          <w:i/>
          <w:sz w:val="26"/>
          <w:szCs w:val="26"/>
        </w:rPr>
        <w:t>сторон,</w:t>
      </w:r>
      <w:r>
        <w:rPr>
          <w:rFonts w:cs="Times New Roman"/>
          <w:i/>
          <w:sz w:val="26"/>
          <w:szCs w:val="26"/>
        </w:rPr>
        <w:t xml:space="preserve"> </w:t>
      </w:r>
      <w:r w:rsidRPr="000540BE">
        <w:rPr>
          <w:rFonts w:cs="Times New Roman"/>
          <w:i/>
          <w:sz w:val="26"/>
          <w:szCs w:val="26"/>
        </w:rPr>
        <w:t>обещая</w:t>
      </w:r>
      <w:r>
        <w:rPr>
          <w:rFonts w:cs="Times New Roman"/>
          <w:i/>
          <w:sz w:val="26"/>
          <w:szCs w:val="26"/>
        </w:rPr>
        <w:t xml:space="preserve"> </w:t>
      </w:r>
      <w:r w:rsidRPr="000540BE">
        <w:rPr>
          <w:rFonts w:cs="Times New Roman"/>
          <w:i/>
          <w:sz w:val="26"/>
          <w:szCs w:val="26"/>
        </w:rPr>
        <w:t>компенсировать</w:t>
      </w:r>
      <w:r>
        <w:rPr>
          <w:rFonts w:cs="Times New Roman"/>
          <w:i/>
          <w:sz w:val="26"/>
          <w:szCs w:val="26"/>
        </w:rPr>
        <w:t xml:space="preserve"> </w:t>
      </w:r>
      <w:r w:rsidRPr="000540BE">
        <w:rPr>
          <w:rFonts w:cs="Times New Roman"/>
          <w:i/>
          <w:sz w:val="26"/>
          <w:szCs w:val="26"/>
        </w:rPr>
        <w:t>все</w:t>
      </w:r>
      <w:r>
        <w:rPr>
          <w:rFonts w:cs="Times New Roman"/>
          <w:i/>
          <w:sz w:val="26"/>
          <w:szCs w:val="26"/>
        </w:rPr>
        <w:t xml:space="preserve"> </w:t>
      </w:r>
      <w:r w:rsidRPr="000540BE">
        <w:rPr>
          <w:rFonts w:cs="Times New Roman"/>
          <w:i/>
          <w:sz w:val="26"/>
          <w:szCs w:val="26"/>
        </w:rPr>
        <w:t>затраты</w:t>
      </w:r>
      <w:r>
        <w:rPr>
          <w:rFonts w:cs="Times New Roman"/>
          <w:i/>
          <w:sz w:val="26"/>
          <w:szCs w:val="26"/>
        </w:rPr>
        <w:t xml:space="preserve"> </w:t>
      </w:r>
      <w:r w:rsidRPr="000540BE">
        <w:rPr>
          <w:rFonts w:cs="Times New Roman"/>
          <w:i/>
          <w:sz w:val="26"/>
          <w:szCs w:val="26"/>
        </w:rPr>
        <w:t>по</w:t>
      </w:r>
      <w:r>
        <w:rPr>
          <w:rFonts w:cs="Times New Roman"/>
          <w:i/>
          <w:sz w:val="26"/>
          <w:szCs w:val="26"/>
        </w:rPr>
        <w:t xml:space="preserve"> </w:t>
      </w:r>
      <w:r w:rsidRPr="000540BE">
        <w:rPr>
          <w:rFonts w:cs="Times New Roman"/>
          <w:i/>
          <w:sz w:val="26"/>
          <w:szCs w:val="26"/>
        </w:rPr>
        <w:t>этому</w:t>
      </w:r>
      <w:r>
        <w:rPr>
          <w:rFonts w:cs="Times New Roman"/>
          <w:i/>
          <w:sz w:val="26"/>
          <w:szCs w:val="26"/>
        </w:rPr>
        <w:t xml:space="preserve"> </w:t>
      </w:r>
      <w:r w:rsidRPr="000540BE">
        <w:rPr>
          <w:rFonts w:cs="Times New Roman"/>
          <w:i/>
          <w:sz w:val="26"/>
          <w:szCs w:val="26"/>
        </w:rPr>
        <w:t>делу.</w:t>
      </w:r>
      <w:r>
        <w:rPr>
          <w:rFonts w:cs="Times New Roman"/>
          <w:i/>
          <w:sz w:val="26"/>
          <w:szCs w:val="26"/>
        </w:rPr>
        <w:t xml:space="preserve"> </w:t>
      </w:r>
      <w:r w:rsidRPr="000540BE">
        <w:rPr>
          <w:rFonts w:cs="Times New Roman"/>
          <w:i/>
          <w:sz w:val="26"/>
          <w:szCs w:val="26"/>
        </w:rPr>
        <w:t>Такое</w:t>
      </w:r>
      <w:r>
        <w:rPr>
          <w:rFonts w:cs="Times New Roman"/>
          <w:i/>
          <w:sz w:val="26"/>
          <w:szCs w:val="26"/>
        </w:rPr>
        <w:t xml:space="preserve"> </w:t>
      </w:r>
      <w:r w:rsidRPr="000540BE">
        <w:rPr>
          <w:rFonts w:cs="Times New Roman"/>
          <w:i/>
          <w:sz w:val="26"/>
          <w:szCs w:val="26"/>
        </w:rPr>
        <w:t>соглашение</w:t>
      </w:r>
      <w:r>
        <w:rPr>
          <w:rFonts w:cs="Times New Roman"/>
          <w:i/>
          <w:sz w:val="26"/>
          <w:szCs w:val="26"/>
        </w:rPr>
        <w:t xml:space="preserve"> </w:t>
      </w:r>
      <w:r w:rsidRPr="000540BE">
        <w:rPr>
          <w:rFonts w:cs="Times New Roman"/>
          <w:i/>
          <w:sz w:val="26"/>
          <w:szCs w:val="26"/>
        </w:rPr>
        <w:t>было</w:t>
      </w:r>
      <w:r>
        <w:rPr>
          <w:rFonts w:cs="Times New Roman"/>
          <w:i/>
          <w:sz w:val="26"/>
          <w:szCs w:val="26"/>
        </w:rPr>
        <w:t xml:space="preserve"> </w:t>
      </w:r>
      <w:r w:rsidRPr="000540BE">
        <w:rPr>
          <w:rFonts w:cs="Times New Roman"/>
          <w:i/>
          <w:sz w:val="26"/>
          <w:szCs w:val="26"/>
        </w:rPr>
        <w:t>подписано.</w:t>
      </w:r>
    </w:p>
    <w:p w:rsidR="00181516" w:rsidRPr="000540BE" w:rsidRDefault="00181516" w:rsidP="00181516">
      <w:pPr>
        <w:widowControl w:val="0"/>
        <w:spacing w:line="288" w:lineRule="auto"/>
        <w:ind w:firstLine="709"/>
        <w:jc w:val="both"/>
        <w:rPr>
          <w:rFonts w:cs="Times New Roman"/>
          <w:i/>
          <w:sz w:val="26"/>
          <w:szCs w:val="26"/>
        </w:rPr>
      </w:pPr>
      <w:proofErr w:type="gramStart"/>
      <w:r w:rsidRPr="000540BE">
        <w:rPr>
          <w:rFonts w:cs="Times New Roman"/>
          <w:i/>
          <w:sz w:val="26"/>
          <w:szCs w:val="26"/>
        </w:rPr>
        <w:lastRenderedPageBreak/>
        <w:t>На</w:t>
      </w:r>
      <w:r>
        <w:rPr>
          <w:rFonts w:cs="Times New Roman"/>
          <w:i/>
          <w:sz w:val="26"/>
          <w:szCs w:val="26"/>
        </w:rPr>
        <w:t xml:space="preserve"> </w:t>
      </w:r>
      <w:r w:rsidRPr="000540BE">
        <w:rPr>
          <w:rFonts w:cs="Times New Roman"/>
          <w:i/>
          <w:sz w:val="26"/>
          <w:szCs w:val="26"/>
        </w:rPr>
        <w:t>основании</w:t>
      </w:r>
      <w:r>
        <w:rPr>
          <w:rFonts w:cs="Times New Roman"/>
          <w:i/>
          <w:sz w:val="26"/>
          <w:szCs w:val="26"/>
        </w:rPr>
        <w:t xml:space="preserve"> </w:t>
      </w:r>
      <w:r w:rsidRPr="000540BE">
        <w:rPr>
          <w:rFonts w:cs="Times New Roman"/>
          <w:i/>
          <w:sz w:val="26"/>
          <w:szCs w:val="26"/>
        </w:rPr>
        <w:t>статьи</w:t>
      </w:r>
      <w:r>
        <w:rPr>
          <w:rFonts w:cs="Times New Roman"/>
          <w:i/>
          <w:sz w:val="26"/>
          <w:szCs w:val="26"/>
        </w:rPr>
        <w:t xml:space="preserve"> </w:t>
      </w:r>
      <w:r w:rsidRPr="000540BE">
        <w:rPr>
          <w:rFonts w:cs="Times New Roman"/>
          <w:i/>
          <w:sz w:val="26"/>
          <w:szCs w:val="26"/>
        </w:rPr>
        <w:t>25</w:t>
      </w:r>
      <w:r>
        <w:rPr>
          <w:rFonts w:cs="Times New Roman"/>
          <w:i/>
          <w:sz w:val="26"/>
          <w:szCs w:val="26"/>
        </w:rPr>
        <w:t xml:space="preserve"> </w:t>
      </w:r>
      <w:r w:rsidRPr="000540BE">
        <w:rPr>
          <w:rFonts w:cs="Times New Roman"/>
          <w:i/>
          <w:sz w:val="26"/>
          <w:szCs w:val="26"/>
        </w:rPr>
        <w:t>УПК</w:t>
      </w:r>
      <w:r>
        <w:rPr>
          <w:rFonts w:cs="Times New Roman"/>
          <w:i/>
          <w:sz w:val="26"/>
          <w:szCs w:val="26"/>
        </w:rPr>
        <w:t xml:space="preserve"> </w:t>
      </w:r>
      <w:r w:rsidRPr="000540BE">
        <w:rPr>
          <w:rFonts w:cs="Times New Roman"/>
          <w:i/>
          <w:sz w:val="26"/>
          <w:szCs w:val="26"/>
        </w:rPr>
        <w:t>РФ,</w:t>
      </w:r>
      <w:r>
        <w:rPr>
          <w:rFonts w:cs="Times New Roman"/>
          <w:i/>
          <w:sz w:val="26"/>
          <w:szCs w:val="26"/>
        </w:rPr>
        <w:t xml:space="preserve"> </w:t>
      </w:r>
      <w:r w:rsidRPr="000540BE">
        <w:rPr>
          <w:rFonts w:cs="Times New Roman"/>
          <w:i/>
          <w:sz w:val="26"/>
          <w:szCs w:val="26"/>
        </w:rPr>
        <w:t>суд,</w:t>
      </w:r>
      <w:r>
        <w:rPr>
          <w:rFonts w:cs="Times New Roman"/>
          <w:i/>
          <w:sz w:val="26"/>
          <w:szCs w:val="26"/>
        </w:rPr>
        <w:t xml:space="preserve"> </w:t>
      </w:r>
      <w:r w:rsidRPr="000540BE">
        <w:rPr>
          <w:rFonts w:cs="Times New Roman"/>
          <w:i/>
          <w:sz w:val="26"/>
          <w:szCs w:val="26"/>
        </w:rPr>
        <w:t>а</w:t>
      </w:r>
      <w:r>
        <w:rPr>
          <w:rFonts w:cs="Times New Roman"/>
          <w:i/>
          <w:sz w:val="26"/>
          <w:szCs w:val="26"/>
        </w:rPr>
        <w:t xml:space="preserve"> </w:t>
      </w:r>
      <w:r w:rsidRPr="000540BE">
        <w:rPr>
          <w:rFonts w:cs="Times New Roman"/>
          <w:i/>
          <w:sz w:val="26"/>
          <w:szCs w:val="26"/>
        </w:rPr>
        <w:t>также</w:t>
      </w:r>
      <w:r>
        <w:rPr>
          <w:rFonts w:cs="Times New Roman"/>
          <w:i/>
          <w:sz w:val="26"/>
          <w:szCs w:val="26"/>
        </w:rPr>
        <w:t xml:space="preserve"> </w:t>
      </w:r>
      <w:r w:rsidRPr="000540BE">
        <w:rPr>
          <w:rFonts w:cs="Times New Roman"/>
          <w:i/>
          <w:sz w:val="26"/>
          <w:szCs w:val="26"/>
        </w:rPr>
        <w:t>следователь</w:t>
      </w:r>
      <w:r>
        <w:rPr>
          <w:rFonts w:cs="Times New Roman"/>
          <w:i/>
          <w:sz w:val="26"/>
          <w:szCs w:val="26"/>
        </w:rPr>
        <w:t xml:space="preserve"> </w:t>
      </w:r>
      <w:r w:rsidRPr="000540BE">
        <w:rPr>
          <w:rFonts w:cs="Times New Roman"/>
          <w:i/>
          <w:sz w:val="26"/>
          <w:szCs w:val="26"/>
        </w:rPr>
        <w:t>с</w:t>
      </w:r>
      <w:r>
        <w:rPr>
          <w:rFonts w:cs="Times New Roman"/>
          <w:i/>
          <w:sz w:val="26"/>
          <w:szCs w:val="26"/>
        </w:rPr>
        <w:t xml:space="preserve"> </w:t>
      </w:r>
      <w:r w:rsidRPr="000540BE">
        <w:rPr>
          <w:rFonts w:cs="Times New Roman"/>
          <w:i/>
          <w:sz w:val="26"/>
          <w:szCs w:val="26"/>
        </w:rPr>
        <w:t>согласия</w:t>
      </w:r>
      <w:r>
        <w:rPr>
          <w:rFonts w:cs="Times New Roman"/>
          <w:i/>
          <w:sz w:val="26"/>
          <w:szCs w:val="26"/>
        </w:rPr>
        <w:t xml:space="preserve"> </w:t>
      </w:r>
      <w:r w:rsidRPr="000540BE">
        <w:rPr>
          <w:rFonts w:cs="Times New Roman"/>
          <w:i/>
          <w:sz w:val="26"/>
          <w:szCs w:val="26"/>
        </w:rPr>
        <w:t>руководителя</w:t>
      </w:r>
      <w:r>
        <w:rPr>
          <w:rFonts w:cs="Times New Roman"/>
          <w:i/>
          <w:sz w:val="26"/>
          <w:szCs w:val="26"/>
        </w:rPr>
        <w:t xml:space="preserve"> </w:t>
      </w:r>
      <w:r w:rsidRPr="000540BE">
        <w:rPr>
          <w:rFonts w:cs="Times New Roman"/>
          <w:i/>
          <w:sz w:val="26"/>
          <w:szCs w:val="26"/>
        </w:rPr>
        <w:t>следственного</w:t>
      </w:r>
      <w:r>
        <w:rPr>
          <w:rFonts w:cs="Times New Roman"/>
          <w:i/>
          <w:sz w:val="26"/>
          <w:szCs w:val="26"/>
        </w:rPr>
        <w:t xml:space="preserve"> </w:t>
      </w:r>
      <w:r w:rsidRPr="000540BE">
        <w:rPr>
          <w:rFonts w:cs="Times New Roman"/>
          <w:i/>
          <w:sz w:val="26"/>
          <w:szCs w:val="26"/>
        </w:rPr>
        <w:t>органа</w:t>
      </w:r>
      <w:r>
        <w:rPr>
          <w:rFonts w:cs="Times New Roman"/>
          <w:i/>
          <w:sz w:val="26"/>
          <w:szCs w:val="26"/>
        </w:rPr>
        <w:t xml:space="preserve"> </w:t>
      </w:r>
      <w:r w:rsidRPr="000540BE">
        <w:rPr>
          <w:rFonts w:cs="Times New Roman"/>
          <w:i/>
          <w:sz w:val="26"/>
          <w:szCs w:val="26"/>
        </w:rPr>
        <w:t>или</w:t>
      </w:r>
      <w:r>
        <w:rPr>
          <w:rFonts w:cs="Times New Roman"/>
          <w:i/>
          <w:sz w:val="26"/>
          <w:szCs w:val="26"/>
        </w:rPr>
        <w:t xml:space="preserve"> </w:t>
      </w:r>
      <w:r w:rsidRPr="000540BE">
        <w:rPr>
          <w:rFonts w:cs="Times New Roman"/>
          <w:i/>
          <w:sz w:val="26"/>
          <w:szCs w:val="26"/>
        </w:rPr>
        <w:t>дознаватель</w:t>
      </w:r>
      <w:r>
        <w:rPr>
          <w:rFonts w:cs="Times New Roman"/>
          <w:i/>
          <w:sz w:val="26"/>
          <w:szCs w:val="26"/>
        </w:rPr>
        <w:t xml:space="preserve"> </w:t>
      </w:r>
      <w:r w:rsidRPr="000540BE">
        <w:rPr>
          <w:rFonts w:cs="Times New Roman"/>
          <w:i/>
          <w:sz w:val="26"/>
          <w:szCs w:val="26"/>
        </w:rPr>
        <w:t>с</w:t>
      </w:r>
      <w:r>
        <w:rPr>
          <w:rFonts w:cs="Times New Roman"/>
          <w:i/>
          <w:sz w:val="26"/>
          <w:szCs w:val="26"/>
        </w:rPr>
        <w:t xml:space="preserve"> </w:t>
      </w:r>
      <w:r w:rsidRPr="000540BE">
        <w:rPr>
          <w:rFonts w:cs="Times New Roman"/>
          <w:i/>
          <w:sz w:val="26"/>
          <w:szCs w:val="26"/>
        </w:rPr>
        <w:t>согласия</w:t>
      </w:r>
      <w:r>
        <w:rPr>
          <w:rFonts w:cs="Times New Roman"/>
          <w:i/>
          <w:sz w:val="26"/>
          <w:szCs w:val="26"/>
        </w:rPr>
        <w:t xml:space="preserve"> </w:t>
      </w:r>
      <w:r w:rsidRPr="000540BE">
        <w:rPr>
          <w:rFonts w:cs="Times New Roman"/>
          <w:i/>
          <w:sz w:val="26"/>
          <w:szCs w:val="26"/>
        </w:rPr>
        <w:t>прокурора</w:t>
      </w:r>
      <w:r>
        <w:rPr>
          <w:rFonts w:cs="Times New Roman"/>
          <w:i/>
          <w:sz w:val="26"/>
          <w:szCs w:val="26"/>
        </w:rPr>
        <w:t xml:space="preserve"> </w:t>
      </w:r>
      <w:r w:rsidRPr="000540BE">
        <w:rPr>
          <w:rFonts w:cs="Times New Roman"/>
          <w:i/>
          <w:sz w:val="26"/>
          <w:szCs w:val="26"/>
        </w:rPr>
        <w:t>вправе,</w:t>
      </w:r>
      <w:r>
        <w:rPr>
          <w:rFonts w:cs="Times New Roman"/>
          <w:i/>
          <w:sz w:val="26"/>
          <w:szCs w:val="26"/>
        </w:rPr>
        <w:t xml:space="preserve"> </w:t>
      </w:r>
      <w:r w:rsidRPr="000540BE">
        <w:rPr>
          <w:rFonts w:cs="Times New Roman"/>
          <w:i/>
          <w:sz w:val="26"/>
          <w:szCs w:val="26"/>
        </w:rPr>
        <w:t>на</w:t>
      </w:r>
      <w:r>
        <w:rPr>
          <w:rFonts w:cs="Times New Roman"/>
          <w:i/>
          <w:sz w:val="26"/>
          <w:szCs w:val="26"/>
        </w:rPr>
        <w:t xml:space="preserve"> </w:t>
      </w:r>
      <w:r w:rsidRPr="000540BE">
        <w:rPr>
          <w:rFonts w:cs="Times New Roman"/>
          <w:i/>
          <w:sz w:val="26"/>
          <w:szCs w:val="26"/>
        </w:rPr>
        <w:t>основании</w:t>
      </w:r>
      <w:r>
        <w:rPr>
          <w:rFonts w:cs="Times New Roman"/>
          <w:i/>
          <w:sz w:val="26"/>
          <w:szCs w:val="26"/>
        </w:rPr>
        <w:t xml:space="preserve"> </w:t>
      </w:r>
      <w:r w:rsidRPr="000540BE">
        <w:rPr>
          <w:rFonts w:cs="Times New Roman"/>
          <w:i/>
          <w:sz w:val="26"/>
          <w:szCs w:val="26"/>
        </w:rPr>
        <w:t>заявления</w:t>
      </w:r>
      <w:r>
        <w:rPr>
          <w:rFonts w:cs="Times New Roman"/>
          <w:i/>
          <w:sz w:val="26"/>
          <w:szCs w:val="26"/>
        </w:rPr>
        <w:t xml:space="preserve"> </w:t>
      </w:r>
      <w:r w:rsidRPr="000540BE">
        <w:rPr>
          <w:rFonts w:cs="Times New Roman"/>
          <w:i/>
          <w:sz w:val="26"/>
          <w:szCs w:val="26"/>
        </w:rPr>
        <w:t>потерпевшего</w:t>
      </w:r>
      <w:r>
        <w:rPr>
          <w:rFonts w:cs="Times New Roman"/>
          <w:i/>
          <w:sz w:val="26"/>
          <w:szCs w:val="26"/>
        </w:rPr>
        <w:t xml:space="preserve"> </w:t>
      </w:r>
      <w:r w:rsidRPr="000540BE">
        <w:rPr>
          <w:rFonts w:cs="Times New Roman"/>
          <w:i/>
          <w:sz w:val="26"/>
          <w:szCs w:val="26"/>
        </w:rPr>
        <w:t>или</w:t>
      </w:r>
      <w:r>
        <w:rPr>
          <w:rFonts w:cs="Times New Roman"/>
          <w:i/>
          <w:sz w:val="26"/>
          <w:szCs w:val="26"/>
        </w:rPr>
        <w:t xml:space="preserve"> </w:t>
      </w:r>
      <w:r w:rsidRPr="000540BE">
        <w:rPr>
          <w:rFonts w:cs="Times New Roman"/>
          <w:i/>
          <w:sz w:val="26"/>
          <w:szCs w:val="26"/>
        </w:rPr>
        <w:t>его</w:t>
      </w:r>
      <w:r>
        <w:rPr>
          <w:rFonts w:cs="Times New Roman"/>
          <w:i/>
          <w:sz w:val="26"/>
          <w:szCs w:val="26"/>
        </w:rPr>
        <w:t xml:space="preserve"> </w:t>
      </w:r>
      <w:r w:rsidRPr="000540BE">
        <w:rPr>
          <w:rFonts w:cs="Times New Roman"/>
          <w:i/>
          <w:sz w:val="26"/>
          <w:szCs w:val="26"/>
        </w:rPr>
        <w:t>законного</w:t>
      </w:r>
      <w:r>
        <w:rPr>
          <w:rFonts w:cs="Times New Roman"/>
          <w:i/>
          <w:sz w:val="26"/>
          <w:szCs w:val="26"/>
        </w:rPr>
        <w:t xml:space="preserve"> </w:t>
      </w:r>
      <w:r w:rsidRPr="000540BE">
        <w:rPr>
          <w:rFonts w:cs="Times New Roman"/>
          <w:i/>
          <w:sz w:val="26"/>
          <w:szCs w:val="26"/>
        </w:rPr>
        <w:t>представителя,</w:t>
      </w:r>
      <w:r>
        <w:rPr>
          <w:rFonts w:cs="Times New Roman"/>
          <w:i/>
          <w:sz w:val="26"/>
          <w:szCs w:val="26"/>
        </w:rPr>
        <w:t xml:space="preserve"> </w:t>
      </w:r>
      <w:r w:rsidRPr="000540BE">
        <w:rPr>
          <w:rFonts w:cs="Times New Roman"/>
          <w:i/>
          <w:sz w:val="26"/>
          <w:szCs w:val="26"/>
        </w:rPr>
        <w:t>прекратить</w:t>
      </w:r>
      <w:r>
        <w:rPr>
          <w:rFonts w:cs="Times New Roman"/>
          <w:i/>
          <w:sz w:val="26"/>
          <w:szCs w:val="26"/>
        </w:rPr>
        <w:t xml:space="preserve"> </w:t>
      </w:r>
      <w:r w:rsidRPr="000540BE">
        <w:rPr>
          <w:rFonts w:cs="Times New Roman"/>
          <w:i/>
          <w:sz w:val="26"/>
          <w:szCs w:val="26"/>
        </w:rPr>
        <w:t>уголовное</w:t>
      </w:r>
      <w:r>
        <w:rPr>
          <w:rFonts w:cs="Times New Roman"/>
          <w:i/>
          <w:sz w:val="26"/>
          <w:szCs w:val="26"/>
        </w:rPr>
        <w:t xml:space="preserve"> </w:t>
      </w:r>
      <w:r w:rsidRPr="000540BE">
        <w:rPr>
          <w:rFonts w:cs="Times New Roman"/>
          <w:i/>
          <w:sz w:val="26"/>
          <w:szCs w:val="26"/>
        </w:rPr>
        <w:t>дело</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отношении</w:t>
      </w:r>
      <w:r>
        <w:rPr>
          <w:rFonts w:cs="Times New Roman"/>
          <w:i/>
          <w:sz w:val="26"/>
          <w:szCs w:val="26"/>
        </w:rPr>
        <w:t xml:space="preserve"> </w:t>
      </w:r>
      <w:r w:rsidRPr="000540BE">
        <w:rPr>
          <w:rFonts w:cs="Times New Roman"/>
          <w:i/>
          <w:sz w:val="26"/>
          <w:szCs w:val="26"/>
        </w:rPr>
        <w:t>лица,</w:t>
      </w:r>
      <w:r>
        <w:rPr>
          <w:rFonts w:cs="Times New Roman"/>
          <w:i/>
          <w:sz w:val="26"/>
          <w:szCs w:val="26"/>
        </w:rPr>
        <w:t xml:space="preserve"> </w:t>
      </w:r>
      <w:r w:rsidRPr="000540BE">
        <w:rPr>
          <w:rFonts w:cs="Times New Roman"/>
          <w:i/>
          <w:sz w:val="26"/>
          <w:szCs w:val="26"/>
        </w:rPr>
        <w:t>подозреваемого</w:t>
      </w:r>
      <w:r>
        <w:rPr>
          <w:rFonts w:cs="Times New Roman"/>
          <w:i/>
          <w:sz w:val="26"/>
          <w:szCs w:val="26"/>
        </w:rPr>
        <w:t xml:space="preserve"> </w:t>
      </w:r>
      <w:r w:rsidRPr="000540BE">
        <w:rPr>
          <w:rFonts w:cs="Times New Roman"/>
          <w:i/>
          <w:sz w:val="26"/>
          <w:szCs w:val="26"/>
        </w:rPr>
        <w:t>или</w:t>
      </w:r>
      <w:r>
        <w:rPr>
          <w:rFonts w:cs="Times New Roman"/>
          <w:i/>
          <w:sz w:val="26"/>
          <w:szCs w:val="26"/>
        </w:rPr>
        <w:t xml:space="preserve"> </w:t>
      </w:r>
      <w:r w:rsidRPr="000540BE">
        <w:rPr>
          <w:rFonts w:cs="Times New Roman"/>
          <w:i/>
          <w:sz w:val="26"/>
          <w:szCs w:val="26"/>
        </w:rPr>
        <w:t>обвиняемого</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совершении</w:t>
      </w:r>
      <w:r>
        <w:rPr>
          <w:rFonts w:cs="Times New Roman"/>
          <w:i/>
          <w:sz w:val="26"/>
          <w:szCs w:val="26"/>
        </w:rPr>
        <w:t xml:space="preserve"> </w:t>
      </w:r>
      <w:r w:rsidRPr="000540BE">
        <w:rPr>
          <w:rFonts w:cs="Times New Roman"/>
          <w:i/>
          <w:sz w:val="26"/>
          <w:szCs w:val="26"/>
        </w:rPr>
        <w:t>преступления</w:t>
      </w:r>
      <w:r>
        <w:rPr>
          <w:rFonts w:cs="Times New Roman"/>
          <w:i/>
          <w:sz w:val="26"/>
          <w:szCs w:val="26"/>
        </w:rPr>
        <w:t xml:space="preserve"> </w:t>
      </w:r>
      <w:r w:rsidRPr="000540BE">
        <w:rPr>
          <w:rFonts w:cs="Times New Roman"/>
          <w:i/>
          <w:sz w:val="26"/>
          <w:szCs w:val="26"/>
        </w:rPr>
        <w:t>небольшой</w:t>
      </w:r>
      <w:r>
        <w:rPr>
          <w:rFonts w:cs="Times New Roman"/>
          <w:i/>
          <w:sz w:val="26"/>
          <w:szCs w:val="26"/>
        </w:rPr>
        <w:t xml:space="preserve"> </w:t>
      </w:r>
      <w:r w:rsidRPr="000540BE">
        <w:rPr>
          <w:rFonts w:cs="Times New Roman"/>
          <w:i/>
          <w:sz w:val="26"/>
          <w:szCs w:val="26"/>
        </w:rPr>
        <w:t>или</w:t>
      </w:r>
      <w:r>
        <w:rPr>
          <w:rFonts w:cs="Times New Roman"/>
          <w:i/>
          <w:sz w:val="26"/>
          <w:szCs w:val="26"/>
        </w:rPr>
        <w:t xml:space="preserve"> </w:t>
      </w:r>
      <w:r w:rsidRPr="000540BE">
        <w:rPr>
          <w:rFonts w:cs="Times New Roman"/>
          <w:i/>
          <w:sz w:val="26"/>
          <w:szCs w:val="26"/>
        </w:rPr>
        <w:t>средней</w:t>
      </w:r>
      <w:r>
        <w:rPr>
          <w:rFonts w:cs="Times New Roman"/>
          <w:i/>
          <w:sz w:val="26"/>
          <w:szCs w:val="26"/>
        </w:rPr>
        <w:t xml:space="preserve"> </w:t>
      </w:r>
      <w:r w:rsidRPr="000540BE">
        <w:rPr>
          <w:rFonts w:cs="Times New Roman"/>
          <w:i/>
          <w:sz w:val="26"/>
          <w:szCs w:val="26"/>
        </w:rPr>
        <w:t>тяжести</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случаях,</w:t>
      </w:r>
      <w:r>
        <w:rPr>
          <w:rFonts w:cs="Times New Roman"/>
          <w:i/>
          <w:sz w:val="26"/>
          <w:szCs w:val="26"/>
        </w:rPr>
        <w:t xml:space="preserve"> </w:t>
      </w:r>
      <w:r w:rsidRPr="000540BE">
        <w:rPr>
          <w:rFonts w:cs="Times New Roman"/>
          <w:i/>
          <w:sz w:val="26"/>
          <w:szCs w:val="26"/>
        </w:rPr>
        <w:t>предусмотренных</w:t>
      </w:r>
      <w:r>
        <w:rPr>
          <w:rFonts w:cs="Times New Roman"/>
          <w:i/>
          <w:sz w:val="26"/>
          <w:szCs w:val="26"/>
        </w:rPr>
        <w:t xml:space="preserve"> </w:t>
      </w:r>
      <w:r w:rsidRPr="000540BE">
        <w:rPr>
          <w:rFonts w:cs="Times New Roman"/>
          <w:i/>
          <w:sz w:val="26"/>
          <w:szCs w:val="26"/>
        </w:rPr>
        <w:t>статьёй</w:t>
      </w:r>
      <w:r>
        <w:rPr>
          <w:rFonts w:cs="Times New Roman"/>
          <w:i/>
          <w:sz w:val="26"/>
          <w:szCs w:val="26"/>
        </w:rPr>
        <w:t xml:space="preserve"> </w:t>
      </w:r>
      <w:r w:rsidRPr="000540BE">
        <w:rPr>
          <w:rFonts w:cs="Times New Roman"/>
          <w:i/>
          <w:sz w:val="26"/>
          <w:szCs w:val="26"/>
        </w:rPr>
        <w:t>76</w:t>
      </w:r>
      <w:r>
        <w:rPr>
          <w:rFonts w:cs="Times New Roman"/>
          <w:i/>
          <w:sz w:val="26"/>
          <w:szCs w:val="26"/>
        </w:rPr>
        <w:t xml:space="preserve"> </w:t>
      </w:r>
      <w:r w:rsidRPr="000540BE">
        <w:rPr>
          <w:rFonts w:cs="Times New Roman"/>
          <w:i/>
          <w:sz w:val="26"/>
          <w:szCs w:val="26"/>
        </w:rPr>
        <w:t>Уголовного</w:t>
      </w:r>
      <w:r>
        <w:rPr>
          <w:rFonts w:cs="Times New Roman"/>
          <w:i/>
          <w:sz w:val="26"/>
          <w:szCs w:val="26"/>
        </w:rPr>
        <w:t xml:space="preserve"> </w:t>
      </w:r>
      <w:r w:rsidRPr="000540BE">
        <w:rPr>
          <w:rFonts w:cs="Times New Roman"/>
          <w:i/>
          <w:sz w:val="26"/>
          <w:szCs w:val="26"/>
        </w:rPr>
        <w:t>кодекса</w:t>
      </w:r>
      <w:r>
        <w:rPr>
          <w:rFonts w:cs="Times New Roman"/>
          <w:i/>
          <w:sz w:val="26"/>
          <w:szCs w:val="26"/>
        </w:rPr>
        <w:t xml:space="preserve"> </w:t>
      </w:r>
      <w:r w:rsidRPr="000540BE">
        <w:rPr>
          <w:rFonts w:cs="Times New Roman"/>
          <w:i/>
          <w:sz w:val="26"/>
          <w:szCs w:val="26"/>
        </w:rPr>
        <w:t>РФ,</w:t>
      </w:r>
      <w:r>
        <w:rPr>
          <w:rFonts w:cs="Times New Roman"/>
          <w:i/>
          <w:sz w:val="26"/>
          <w:szCs w:val="26"/>
        </w:rPr>
        <w:t xml:space="preserve"> </w:t>
      </w:r>
      <w:r w:rsidRPr="000540BE">
        <w:rPr>
          <w:rFonts w:cs="Times New Roman"/>
          <w:i/>
          <w:sz w:val="26"/>
          <w:szCs w:val="26"/>
        </w:rPr>
        <w:t>если</w:t>
      </w:r>
      <w:r>
        <w:rPr>
          <w:rFonts w:cs="Times New Roman"/>
          <w:i/>
          <w:sz w:val="26"/>
          <w:szCs w:val="26"/>
        </w:rPr>
        <w:t xml:space="preserve"> </w:t>
      </w:r>
      <w:r w:rsidRPr="000540BE">
        <w:rPr>
          <w:rFonts w:cs="Times New Roman"/>
          <w:i/>
          <w:sz w:val="26"/>
          <w:szCs w:val="26"/>
        </w:rPr>
        <w:t>лицо</w:t>
      </w:r>
      <w:r>
        <w:rPr>
          <w:rFonts w:cs="Times New Roman"/>
          <w:i/>
          <w:sz w:val="26"/>
          <w:szCs w:val="26"/>
        </w:rPr>
        <w:t xml:space="preserve"> </w:t>
      </w:r>
      <w:r w:rsidRPr="000540BE">
        <w:rPr>
          <w:rFonts w:cs="Times New Roman"/>
          <w:i/>
          <w:sz w:val="26"/>
          <w:szCs w:val="26"/>
        </w:rPr>
        <w:t>примирилось</w:t>
      </w:r>
      <w:r>
        <w:rPr>
          <w:rFonts w:cs="Times New Roman"/>
          <w:i/>
          <w:sz w:val="26"/>
          <w:szCs w:val="26"/>
        </w:rPr>
        <w:t xml:space="preserve"> </w:t>
      </w:r>
      <w:r w:rsidRPr="000540BE">
        <w:rPr>
          <w:rFonts w:cs="Times New Roman"/>
          <w:i/>
          <w:sz w:val="26"/>
          <w:szCs w:val="26"/>
        </w:rPr>
        <w:t>с</w:t>
      </w:r>
      <w:r>
        <w:rPr>
          <w:rFonts w:cs="Times New Roman"/>
          <w:i/>
          <w:sz w:val="26"/>
          <w:szCs w:val="26"/>
        </w:rPr>
        <w:t xml:space="preserve"> </w:t>
      </w:r>
      <w:r w:rsidRPr="000540BE">
        <w:rPr>
          <w:rFonts w:cs="Times New Roman"/>
          <w:i/>
          <w:sz w:val="26"/>
          <w:szCs w:val="26"/>
        </w:rPr>
        <w:t>потерпевшим</w:t>
      </w:r>
      <w:r>
        <w:rPr>
          <w:rFonts w:cs="Times New Roman"/>
          <w:i/>
          <w:sz w:val="26"/>
          <w:szCs w:val="26"/>
        </w:rPr>
        <w:t xml:space="preserve"> </w:t>
      </w:r>
      <w:r w:rsidRPr="000540BE">
        <w:rPr>
          <w:rFonts w:cs="Times New Roman"/>
          <w:i/>
          <w:sz w:val="26"/>
          <w:szCs w:val="26"/>
        </w:rPr>
        <w:t>и</w:t>
      </w:r>
      <w:r>
        <w:rPr>
          <w:rFonts w:cs="Times New Roman"/>
          <w:i/>
          <w:sz w:val="26"/>
          <w:szCs w:val="26"/>
        </w:rPr>
        <w:t xml:space="preserve"> </w:t>
      </w:r>
      <w:r w:rsidRPr="000540BE">
        <w:rPr>
          <w:rFonts w:cs="Times New Roman"/>
          <w:i/>
          <w:sz w:val="26"/>
          <w:szCs w:val="26"/>
        </w:rPr>
        <w:t>загладило</w:t>
      </w:r>
      <w:proofErr w:type="gramEnd"/>
      <w:r>
        <w:rPr>
          <w:rFonts w:cs="Times New Roman"/>
          <w:i/>
          <w:sz w:val="26"/>
          <w:szCs w:val="26"/>
        </w:rPr>
        <w:t xml:space="preserve"> </w:t>
      </w:r>
      <w:r w:rsidRPr="000540BE">
        <w:rPr>
          <w:rFonts w:cs="Times New Roman"/>
          <w:i/>
          <w:sz w:val="26"/>
          <w:szCs w:val="26"/>
        </w:rPr>
        <w:t>причинённый</w:t>
      </w:r>
      <w:r>
        <w:rPr>
          <w:rFonts w:cs="Times New Roman"/>
          <w:i/>
          <w:sz w:val="26"/>
          <w:szCs w:val="26"/>
        </w:rPr>
        <w:t xml:space="preserve"> </w:t>
      </w:r>
      <w:r w:rsidRPr="000540BE">
        <w:rPr>
          <w:rFonts w:cs="Times New Roman"/>
          <w:i/>
          <w:sz w:val="26"/>
          <w:szCs w:val="26"/>
        </w:rPr>
        <w:t>ему</w:t>
      </w:r>
      <w:r>
        <w:rPr>
          <w:rFonts w:cs="Times New Roman"/>
          <w:i/>
          <w:sz w:val="26"/>
          <w:szCs w:val="26"/>
        </w:rPr>
        <w:t xml:space="preserve"> </w:t>
      </w:r>
      <w:r w:rsidRPr="000540BE">
        <w:rPr>
          <w:rFonts w:cs="Times New Roman"/>
          <w:i/>
          <w:sz w:val="26"/>
          <w:szCs w:val="26"/>
        </w:rPr>
        <w:t>вред.</w:t>
      </w:r>
    </w:p>
    <w:p w:rsidR="00181516" w:rsidRPr="000540BE" w:rsidRDefault="00181516" w:rsidP="00181516">
      <w:pPr>
        <w:widowControl w:val="0"/>
        <w:spacing w:line="288" w:lineRule="auto"/>
        <w:ind w:firstLine="709"/>
        <w:jc w:val="both"/>
        <w:rPr>
          <w:rFonts w:cs="Times New Roman"/>
          <w:i/>
          <w:sz w:val="26"/>
          <w:szCs w:val="26"/>
        </w:rPr>
      </w:pPr>
      <w:r w:rsidRPr="000540BE">
        <w:rPr>
          <w:rFonts w:cs="Times New Roman"/>
          <w:i/>
          <w:sz w:val="26"/>
          <w:szCs w:val="26"/>
        </w:rPr>
        <w:t>Примириться</w:t>
      </w:r>
      <w:r>
        <w:rPr>
          <w:rFonts w:cs="Times New Roman"/>
          <w:i/>
          <w:sz w:val="26"/>
          <w:szCs w:val="26"/>
        </w:rPr>
        <w:t xml:space="preserve"> </w:t>
      </w:r>
      <w:r w:rsidRPr="000540BE">
        <w:rPr>
          <w:rFonts w:cs="Times New Roman"/>
          <w:i/>
          <w:sz w:val="26"/>
          <w:szCs w:val="26"/>
        </w:rPr>
        <w:t>с</w:t>
      </w:r>
      <w:r>
        <w:rPr>
          <w:rFonts w:cs="Times New Roman"/>
          <w:i/>
          <w:sz w:val="26"/>
          <w:szCs w:val="26"/>
        </w:rPr>
        <w:t xml:space="preserve"> </w:t>
      </w:r>
      <w:r w:rsidRPr="000540BE">
        <w:rPr>
          <w:rFonts w:cs="Times New Roman"/>
          <w:i/>
          <w:sz w:val="26"/>
          <w:szCs w:val="26"/>
        </w:rPr>
        <w:t>потерпевшим</w:t>
      </w:r>
      <w:r>
        <w:rPr>
          <w:rFonts w:cs="Times New Roman"/>
          <w:i/>
          <w:sz w:val="26"/>
          <w:szCs w:val="26"/>
        </w:rPr>
        <w:t xml:space="preserve"> </w:t>
      </w:r>
      <w:r w:rsidRPr="000540BE">
        <w:rPr>
          <w:rFonts w:cs="Times New Roman"/>
          <w:i/>
          <w:sz w:val="26"/>
          <w:szCs w:val="26"/>
        </w:rPr>
        <w:t>можно,</w:t>
      </w:r>
      <w:r>
        <w:rPr>
          <w:rFonts w:cs="Times New Roman"/>
          <w:i/>
          <w:sz w:val="26"/>
          <w:szCs w:val="26"/>
        </w:rPr>
        <w:t xml:space="preserve"> </w:t>
      </w:r>
      <w:r w:rsidRPr="000540BE">
        <w:rPr>
          <w:rFonts w:cs="Times New Roman"/>
          <w:i/>
          <w:sz w:val="26"/>
          <w:szCs w:val="26"/>
        </w:rPr>
        <w:t>компенсировав</w:t>
      </w:r>
      <w:r>
        <w:rPr>
          <w:rFonts w:cs="Times New Roman"/>
          <w:i/>
          <w:sz w:val="26"/>
          <w:szCs w:val="26"/>
        </w:rPr>
        <w:t xml:space="preserve"> </w:t>
      </w:r>
      <w:r w:rsidRPr="000540BE">
        <w:rPr>
          <w:rFonts w:cs="Times New Roman"/>
          <w:i/>
          <w:sz w:val="26"/>
          <w:szCs w:val="26"/>
        </w:rPr>
        <w:t>причинённый</w:t>
      </w:r>
      <w:r>
        <w:rPr>
          <w:rFonts w:cs="Times New Roman"/>
          <w:i/>
          <w:sz w:val="26"/>
          <w:szCs w:val="26"/>
        </w:rPr>
        <w:t xml:space="preserve"> </w:t>
      </w:r>
      <w:r w:rsidRPr="000540BE">
        <w:rPr>
          <w:rFonts w:cs="Times New Roman"/>
          <w:i/>
          <w:sz w:val="26"/>
          <w:szCs w:val="26"/>
        </w:rPr>
        <w:t>вред,</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одной</w:t>
      </w:r>
      <w:r>
        <w:rPr>
          <w:rFonts w:cs="Times New Roman"/>
          <w:i/>
          <w:sz w:val="26"/>
          <w:szCs w:val="26"/>
        </w:rPr>
        <w:t xml:space="preserve"> </w:t>
      </w:r>
      <w:r w:rsidRPr="000540BE">
        <w:rPr>
          <w:rFonts w:cs="Times New Roman"/>
          <w:i/>
          <w:sz w:val="26"/>
          <w:szCs w:val="26"/>
        </w:rPr>
        <w:t>из</w:t>
      </w:r>
      <w:r>
        <w:rPr>
          <w:rFonts w:cs="Times New Roman"/>
          <w:i/>
          <w:sz w:val="26"/>
          <w:szCs w:val="26"/>
        </w:rPr>
        <w:t xml:space="preserve"> </w:t>
      </w:r>
      <w:r w:rsidRPr="000540BE">
        <w:rPr>
          <w:rFonts w:cs="Times New Roman"/>
          <w:i/>
          <w:sz w:val="26"/>
          <w:szCs w:val="26"/>
        </w:rPr>
        <w:t>следующих</w:t>
      </w:r>
      <w:r>
        <w:rPr>
          <w:rFonts w:cs="Times New Roman"/>
          <w:i/>
          <w:sz w:val="26"/>
          <w:szCs w:val="26"/>
        </w:rPr>
        <w:t xml:space="preserve"> </w:t>
      </w:r>
      <w:r w:rsidRPr="000540BE">
        <w:rPr>
          <w:rFonts w:cs="Times New Roman"/>
          <w:i/>
          <w:sz w:val="26"/>
          <w:szCs w:val="26"/>
        </w:rPr>
        <w:t>форм:</w:t>
      </w:r>
    </w:p>
    <w:p w:rsidR="00181516" w:rsidRPr="000540BE" w:rsidRDefault="005D2A44" w:rsidP="005D2A44">
      <w:pPr>
        <w:widowControl w:val="0"/>
        <w:tabs>
          <w:tab w:val="left" w:pos="1134"/>
        </w:tabs>
        <w:spacing w:line="288" w:lineRule="auto"/>
        <w:ind w:firstLine="709"/>
        <w:jc w:val="both"/>
        <w:rPr>
          <w:rFonts w:cs="Times New Roman"/>
          <w:i/>
          <w:sz w:val="26"/>
          <w:szCs w:val="26"/>
        </w:rPr>
      </w:pPr>
      <w:r w:rsidRPr="00E80EDF">
        <w:rPr>
          <w:rFonts w:cs="Times New Roman"/>
          <w:sz w:val="26"/>
          <w:szCs w:val="26"/>
        </w:rPr>
        <w:t>−</w:t>
      </w:r>
      <w:r>
        <w:rPr>
          <w:rFonts w:cs="Times New Roman"/>
          <w:sz w:val="26"/>
          <w:szCs w:val="26"/>
        </w:rPr>
        <w:t xml:space="preserve"> </w:t>
      </w:r>
      <w:r>
        <w:rPr>
          <w:rFonts w:cs="Times New Roman"/>
          <w:sz w:val="26"/>
          <w:szCs w:val="26"/>
        </w:rPr>
        <w:tab/>
      </w:r>
      <w:r w:rsidR="00181516" w:rsidRPr="000540BE">
        <w:rPr>
          <w:rFonts w:cs="Times New Roman"/>
          <w:i/>
          <w:sz w:val="26"/>
          <w:szCs w:val="26"/>
        </w:rPr>
        <w:t>в</w:t>
      </w:r>
      <w:r w:rsidR="00181516">
        <w:rPr>
          <w:rFonts w:cs="Times New Roman"/>
          <w:i/>
          <w:sz w:val="26"/>
          <w:szCs w:val="26"/>
        </w:rPr>
        <w:t xml:space="preserve"> </w:t>
      </w:r>
      <w:r w:rsidR="00181516" w:rsidRPr="000540BE">
        <w:rPr>
          <w:rFonts w:cs="Times New Roman"/>
          <w:i/>
          <w:sz w:val="26"/>
          <w:szCs w:val="26"/>
        </w:rPr>
        <w:t>денежном</w:t>
      </w:r>
      <w:r w:rsidR="00181516">
        <w:rPr>
          <w:rFonts w:cs="Times New Roman"/>
          <w:i/>
          <w:sz w:val="26"/>
          <w:szCs w:val="26"/>
        </w:rPr>
        <w:t xml:space="preserve"> </w:t>
      </w:r>
      <w:r w:rsidR="00181516" w:rsidRPr="000540BE">
        <w:rPr>
          <w:rFonts w:cs="Times New Roman"/>
          <w:i/>
          <w:sz w:val="26"/>
          <w:szCs w:val="26"/>
        </w:rPr>
        <w:t>эквиваленте,</w:t>
      </w:r>
      <w:r w:rsidR="00181516">
        <w:rPr>
          <w:rFonts w:cs="Times New Roman"/>
          <w:i/>
          <w:sz w:val="26"/>
          <w:szCs w:val="26"/>
        </w:rPr>
        <w:t xml:space="preserve"> </w:t>
      </w:r>
      <w:r w:rsidR="00181516" w:rsidRPr="000540BE">
        <w:rPr>
          <w:rFonts w:cs="Times New Roman"/>
          <w:i/>
          <w:sz w:val="26"/>
          <w:szCs w:val="26"/>
        </w:rPr>
        <w:t>то</w:t>
      </w:r>
      <w:r w:rsidR="00181516">
        <w:rPr>
          <w:rFonts w:cs="Times New Roman"/>
          <w:i/>
          <w:sz w:val="26"/>
          <w:szCs w:val="26"/>
        </w:rPr>
        <w:t xml:space="preserve"> </w:t>
      </w:r>
      <w:r w:rsidR="00181516" w:rsidRPr="000540BE">
        <w:rPr>
          <w:rFonts w:cs="Times New Roman"/>
          <w:i/>
          <w:sz w:val="26"/>
          <w:szCs w:val="26"/>
        </w:rPr>
        <w:t>есть,</w:t>
      </w:r>
      <w:r w:rsidR="00181516">
        <w:rPr>
          <w:rFonts w:cs="Times New Roman"/>
          <w:i/>
          <w:sz w:val="26"/>
          <w:szCs w:val="26"/>
        </w:rPr>
        <w:t xml:space="preserve"> </w:t>
      </w:r>
      <w:r w:rsidR="00181516" w:rsidRPr="000540BE">
        <w:rPr>
          <w:rFonts w:cs="Times New Roman"/>
          <w:i/>
          <w:sz w:val="26"/>
          <w:szCs w:val="26"/>
        </w:rPr>
        <w:t>выплатив</w:t>
      </w:r>
      <w:r w:rsidR="00181516">
        <w:rPr>
          <w:rFonts w:cs="Times New Roman"/>
          <w:i/>
          <w:sz w:val="26"/>
          <w:szCs w:val="26"/>
        </w:rPr>
        <w:t xml:space="preserve"> </w:t>
      </w:r>
      <w:r w:rsidR="00181516" w:rsidRPr="000540BE">
        <w:rPr>
          <w:rFonts w:cs="Times New Roman"/>
          <w:i/>
          <w:sz w:val="26"/>
          <w:szCs w:val="26"/>
        </w:rPr>
        <w:t>компенсацию</w:t>
      </w:r>
      <w:r w:rsidR="00181516">
        <w:rPr>
          <w:rFonts w:cs="Times New Roman"/>
          <w:i/>
          <w:sz w:val="26"/>
          <w:szCs w:val="26"/>
        </w:rPr>
        <w:t xml:space="preserve"> </w:t>
      </w:r>
      <w:r w:rsidR="00181516" w:rsidRPr="000540BE">
        <w:rPr>
          <w:rFonts w:cs="Times New Roman"/>
          <w:i/>
          <w:sz w:val="26"/>
          <w:szCs w:val="26"/>
        </w:rPr>
        <w:t>равносильную</w:t>
      </w:r>
      <w:r w:rsidR="00181516">
        <w:rPr>
          <w:rFonts w:cs="Times New Roman"/>
          <w:i/>
          <w:sz w:val="26"/>
          <w:szCs w:val="26"/>
        </w:rPr>
        <w:t xml:space="preserve"> </w:t>
      </w:r>
      <w:r w:rsidR="00181516" w:rsidRPr="000540BE">
        <w:rPr>
          <w:rFonts w:cs="Times New Roman"/>
          <w:i/>
          <w:sz w:val="26"/>
          <w:szCs w:val="26"/>
        </w:rPr>
        <w:t>утраченным</w:t>
      </w:r>
      <w:r w:rsidR="00181516">
        <w:rPr>
          <w:rFonts w:cs="Times New Roman"/>
          <w:i/>
          <w:sz w:val="26"/>
          <w:szCs w:val="26"/>
        </w:rPr>
        <w:t xml:space="preserve"> </w:t>
      </w:r>
      <w:r w:rsidR="00181516" w:rsidRPr="000540BE">
        <w:rPr>
          <w:rFonts w:cs="Times New Roman"/>
          <w:i/>
          <w:sz w:val="26"/>
          <w:szCs w:val="26"/>
        </w:rPr>
        <w:t>или</w:t>
      </w:r>
      <w:r w:rsidR="00181516">
        <w:rPr>
          <w:rFonts w:cs="Times New Roman"/>
          <w:i/>
          <w:sz w:val="26"/>
          <w:szCs w:val="26"/>
        </w:rPr>
        <w:t xml:space="preserve"> </w:t>
      </w:r>
      <w:r w:rsidR="00181516" w:rsidRPr="000540BE">
        <w:rPr>
          <w:rFonts w:cs="Times New Roman"/>
          <w:i/>
          <w:sz w:val="26"/>
          <w:szCs w:val="26"/>
        </w:rPr>
        <w:t>повреждённым</w:t>
      </w:r>
      <w:r w:rsidR="00181516">
        <w:rPr>
          <w:rFonts w:cs="Times New Roman"/>
          <w:i/>
          <w:sz w:val="26"/>
          <w:szCs w:val="26"/>
        </w:rPr>
        <w:t xml:space="preserve"> </w:t>
      </w:r>
      <w:r w:rsidR="00181516" w:rsidRPr="000540BE">
        <w:rPr>
          <w:rFonts w:cs="Times New Roman"/>
          <w:i/>
          <w:sz w:val="26"/>
          <w:szCs w:val="26"/>
        </w:rPr>
        <w:t>материальным</w:t>
      </w:r>
      <w:r w:rsidR="00181516">
        <w:rPr>
          <w:rFonts w:cs="Times New Roman"/>
          <w:i/>
          <w:sz w:val="26"/>
          <w:szCs w:val="26"/>
        </w:rPr>
        <w:t xml:space="preserve"> </w:t>
      </w:r>
      <w:r w:rsidR="00181516" w:rsidRPr="000540BE">
        <w:rPr>
          <w:rFonts w:cs="Times New Roman"/>
          <w:i/>
          <w:sz w:val="26"/>
          <w:szCs w:val="26"/>
        </w:rPr>
        <w:t>ценностям,</w:t>
      </w:r>
      <w:r w:rsidR="00181516">
        <w:rPr>
          <w:rFonts w:cs="Times New Roman"/>
          <w:i/>
          <w:sz w:val="26"/>
          <w:szCs w:val="26"/>
        </w:rPr>
        <w:t xml:space="preserve"> </w:t>
      </w:r>
      <w:r w:rsidR="00181516" w:rsidRPr="000540BE">
        <w:rPr>
          <w:rFonts w:cs="Times New Roman"/>
          <w:i/>
          <w:sz w:val="26"/>
          <w:szCs w:val="26"/>
        </w:rPr>
        <w:t>а</w:t>
      </w:r>
      <w:r w:rsidR="00181516">
        <w:rPr>
          <w:rFonts w:cs="Times New Roman"/>
          <w:i/>
          <w:sz w:val="26"/>
          <w:szCs w:val="26"/>
        </w:rPr>
        <w:t xml:space="preserve"> </w:t>
      </w:r>
      <w:r w:rsidR="00181516" w:rsidRPr="000540BE">
        <w:rPr>
          <w:rFonts w:cs="Times New Roman"/>
          <w:i/>
          <w:sz w:val="26"/>
          <w:szCs w:val="26"/>
        </w:rPr>
        <w:t>также</w:t>
      </w:r>
      <w:r w:rsidR="00181516">
        <w:rPr>
          <w:rFonts w:cs="Times New Roman"/>
          <w:i/>
          <w:sz w:val="26"/>
          <w:szCs w:val="26"/>
        </w:rPr>
        <w:t xml:space="preserve"> </w:t>
      </w:r>
      <w:r w:rsidR="00181516" w:rsidRPr="000540BE">
        <w:rPr>
          <w:rFonts w:cs="Times New Roman"/>
          <w:i/>
          <w:sz w:val="26"/>
          <w:szCs w:val="26"/>
        </w:rPr>
        <w:t>за</w:t>
      </w:r>
      <w:r w:rsidR="00181516">
        <w:rPr>
          <w:rFonts w:cs="Times New Roman"/>
          <w:i/>
          <w:sz w:val="26"/>
          <w:szCs w:val="26"/>
        </w:rPr>
        <w:t xml:space="preserve"> </w:t>
      </w:r>
      <w:r w:rsidR="00181516" w:rsidRPr="000540BE">
        <w:rPr>
          <w:rFonts w:cs="Times New Roman"/>
          <w:i/>
          <w:sz w:val="26"/>
          <w:szCs w:val="26"/>
        </w:rPr>
        <w:t>моральный</w:t>
      </w:r>
      <w:r w:rsidR="00181516">
        <w:rPr>
          <w:rFonts w:cs="Times New Roman"/>
          <w:i/>
          <w:sz w:val="26"/>
          <w:szCs w:val="26"/>
        </w:rPr>
        <w:t xml:space="preserve"> </w:t>
      </w:r>
      <w:r w:rsidR="00181516" w:rsidRPr="000540BE">
        <w:rPr>
          <w:rFonts w:cs="Times New Roman"/>
          <w:i/>
          <w:sz w:val="26"/>
          <w:szCs w:val="26"/>
        </w:rPr>
        <w:t>и</w:t>
      </w:r>
      <w:r w:rsidR="00181516">
        <w:rPr>
          <w:rFonts w:cs="Times New Roman"/>
          <w:i/>
          <w:sz w:val="26"/>
          <w:szCs w:val="26"/>
        </w:rPr>
        <w:t xml:space="preserve"> </w:t>
      </w:r>
      <w:r w:rsidR="00181516" w:rsidRPr="000540BE">
        <w:rPr>
          <w:rFonts w:cs="Times New Roman"/>
          <w:i/>
          <w:sz w:val="26"/>
          <w:szCs w:val="26"/>
        </w:rPr>
        <w:t>физический</w:t>
      </w:r>
      <w:r w:rsidR="00181516">
        <w:rPr>
          <w:rFonts w:cs="Times New Roman"/>
          <w:i/>
          <w:sz w:val="26"/>
          <w:szCs w:val="26"/>
        </w:rPr>
        <w:t xml:space="preserve"> </w:t>
      </w:r>
      <w:r w:rsidR="00181516" w:rsidRPr="000540BE">
        <w:rPr>
          <w:rFonts w:cs="Times New Roman"/>
          <w:i/>
          <w:sz w:val="26"/>
          <w:szCs w:val="26"/>
        </w:rPr>
        <w:t>ущерб;</w:t>
      </w:r>
    </w:p>
    <w:p w:rsidR="00181516" w:rsidRPr="000540BE" w:rsidRDefault="005D2A44" w:rsidP="005D2A44">
      <w:pPr>
        <w:widowControl w:val="0"/>
        <w:tabs>
          <w:tab w:val="left" w:pos="1134"/>
        </w:tabs>
        <w:spacing w:line="288" w:lineRule="auto"/>
        <w:ind w:firstLine="709"/>
        <w:jc w:val="both"/>
        <w:rPr>
          <w:rFonts w:cs="Times New Roman"/>
          <w:i/>
          <w:sz w:val="26"/>
          <w:szCs w:val="26"/>
        </w:rPr>
      </w:pPr>
      <w:r w:rsidRPr="00E80EDF">
        <w:rPr>
          <w:rFonts w:cs="Times New Roman"/>
          <w:sz w:val="26"/>
          <w:szCs w:val="26"/>
        </w:rPr>
        <w:t>−</w:t>
      </w:r>
      <w:r>
        <w:rPr>
          <w:rFonts w:cs="Times New Roman"/>
          <w:sz w:val="26"/>
          <w:szCs w:val="26"/>
        </w:rPr>
        <w:t xml:space="preserve"> </w:t>
      </w:r>
      <w:r>
        <w:rPr>
          <w:rFonts w:cs="Times New Roman"/>
          <w:sz w:val="26"/>
          <w:szCs w:val="26"/>
        </w:rPr>
        <w:tab/>
      </w:r>
      <w:r w:rsidR="00181516" w:rsidRPr="000540BE">
        <w:rPr>
          <w:rFonts w:cs="Times New Roman"/>
          <w:i/>
          <w:sz w:val="26"/>
          <w:szCs w:val="26"/>
        </w:rPr>
        <w:t>в</w:t>
      </w:r>
      <w:r w:rsidR="00181516">
        <w:rPr>
          <w:rFonts w:cs="Times New Roman"/>
          <w:i/>
          <w:sz w:val="26"/>
          <w:szCs w:val="26"/>
        </w:rPr>
        <w:t xml:space="preserve"> </w:t>
      </w:r>
      <w:r w:rsidR="00181516" w:rsidRPr="000540BE">
        <w:rPr>
          <w:rFonts w:cs="Times New Roman"/>
          <w:i/>
          <w:sz w:val="26"/>
          <w:szCs w:val="26"/>
        </w:rPr>
        <w:t>натуральном</w:t>
      </w:r>
      <w:r w:rsidR="00181516">
        <w:rPr>
          <w:rFonts w:cs="Times New Roman"/>
          <w:i/>
          <w:sz w:val="26"/>
          <w:szCs w:val="26"/>
        </w:rPr>
        <w:t xml:space="preserve"> </w:t>
      </w:r>
      <w:r w:rsidR="00181516" w:rsidRPr="000540BE">
        <w:rPr>
          <w:rFonts w:cs="Times New Roman"/>
          <w:i/>
          <w:sz w:val="26"/>
          <w:szCs w:val="26"/>
        </w:rPr>
        <w:t>виде,</w:t>
      </w:r>
      <w:r w:rsidR="00181516">
        <w:rPr>
          <w:rFonts w:cs="Times New Roman"/>
          <w:i/>
          <w:sz w:val="26"/>
          <w:szCs w:val="26"/>
        </w:rPr>
        <w:t xml:space="preserve"> </w:t>
      </w:r>
      <w:r w:rsidR="00181516" w:rsidRPr="000540BE">
        <w:rPr>
          <w:rFonts w:cs="Times New Roman"/>
          <w:i/>
          <w:sz w:val="26"/>
          <w:szCs w:val="26"/>
        </w:rPr>
        <w:t>в</w:t>
      </w:r>
      <w:r w:rsidR="00181516">
        <w:rPr>
          <w:rFonts w:cs="Times New Roman"/>
          <w:i/>
          <w:sz w:val="26"/>
          <w:szCs w:val="26"/>
        </w:rPr>
        <w:t xml:space="preserve"> </w:t>
      </w:r>
      <w:r w:rsidR="00181516" w:rsidRPr="000540BE">
        <w:rPr>
          <w:rFonts w:cs="Times New Roman"/>
          <w:i/>
          <w:sz w:val="26"/>
          <w:szCs w:val="26"/>
        </w:rPr>
        <w:t>том</w:t>
      </w:r>
      <w:r w:rsidR="00181516">
        <w:rPr>
          <w:rFonts w:cs="Times New Roman"/>
          <w:i/>
          <w:sz w:val="26"/>
          <w:szCs w:val="26"/>
        </w:rPr>
        <w:t xml:space="preserve"> </w:t>
      </w:r>
      <w:r w:rsidR="00181516" w:rsidRPr="000540BE">
        <w:rPr>
          <w:rFonts w:cs="Times New Roman"/>
          <w:i/>
          <w:sz w:val="26"/>
          <w:szCs w:val="26"/>
        </w:rPr>
        <w:t>числе</w:t>
      </w:r>
      <w:r w:rsidR="00181516">
        <w:rPr>
          <w:rFonts w:cs="Times New Roman"/>
          <w:i/>
          <w:sz w:val="26"/>
          <w:szCs w:val="26"/>
        </w:rPr>
        <w:t xml:space="preserve"> </w:t>
      </w:r>
      <w:r w:rsidR="00181516" w:rsidRPr="000540BE">
        <w:rPr>
          <w:rFonts w:cs="Times New Roman"/>
          <w:i/>
          <w:sz w:val="26"/>
          <w:szCs w:val="26"/>
        </w:rPr>
        <w:t>вернув</w:t>
      </w:r>
      <w:r w:rsidR="00181516">
        <w:rPr>
          <w:rFonts w:cs="Times New Roman"/>
          <w:i/>
          <w:sz w:val="26"/>
          <w:szCs w:val="26"/>
        </w:rPr>
        <w:t xml:space="preserve"> </w:t>
      </w:r>
      <w:proofErr w:type="gramStart"/>
      <w:r w:rsidR="00181516" w:rsidRPr="000540BE">
        <w:rPr>
          <w:rFonts w:cs="Times New Roman"/>
          <w:i/>
          <w:sz w:val="26"/>
          <w:szCs w:val="26"/>
        </w:rPr>
        <w:t>украденное</w:t>
      </w:r>
      <w:proofErr w:type="gramEnd"/>
      <w:r w:rsidR="00181516" w:rsidRPr="000540BE">
        <w:rPr>
          <w:rFonts w:cs="Times New Roman"/>
          <w:i/>
          <w:sz w:val="26"/>
          <w:szCs w:val="26"/>
        </w:rPr>
        <w:t>,</w:t>
      </w:r>
      <w:r w:rsidR="00181516">
        <w:rPr>
          <w:rFonts w:cs="Times New Roman"/>
          <w:i/>
          <w:sz w:val="26"/>
          <w:szCs w:val="26"/>
        </w:rPr>
        <w:t xml:space="preserve"> </w:t>
      </w:r>
      <w:r w:rsidR="00181516" w:rsidRPr="000540BE">
        <w:rPr>
          <w:rFonts w:cs="Times New Roman"/>
          <w:i/>
          <w:sz w:val="26"/>
          <w:szCs w:val="26"/>
        </w:rPr>
        <w:t>снабдив</w:t>
      </w:r>
      <w:r w:rsidR="00181516">
        <w:rPr>
          <w:rFonts w:cs="Times New Roman"/>
          <w:i/>
          <w:sz w:val="26"/>
          <w:szCs w:val="26"/>
        </w:rPr>
        <w:t xml:space="preserve"> </w:t>
      </w:r>
      <w:r w:rsidR="00181516" w:rsidRPr="000540BE">
        <w:rPr>
          <w:rFonts w:cs="Times New Roman"/>
          <w:i/>
          <w:sz w:val="26"/>
          <w:szCs w:val="26"/>
        </w:rPr>
        <w:t>предметами</w:t>
      </w:r>
      <w:r w:rsidR="00181516">
        <w:rPr>
          <w:rFonts w:cs="Times New Roman"/>
          <w:i/>
          <w:sz w:val="26"/>
          <w:szCs w:val="26"/>
        </w:rPr>
        <w:t xml:space="preserve"> </w:t>
      </w:r>
      <w:r w:rsidR="00181516" w:rsidRPr="000540BE">
        <w:rPr>
          <w:rFonts w:cs="Times New Roman"/>
          <w:i/>
          <w:sz w:val="26"/>
          <w:szCs w:val="26"/>
        </w:rPr>
        <w:t>и</w:t>
      </w:r>
      <w:r w:rsidR="00181516">
        <w:rPr>
          <w:rFonts w:cs="Times New Roman"/>
          <w:i/>
          <w:sz w:val="26"/>
          <w:szCs w:val="26"/>
        </w:rPr>
        <w:t xml:space="preserve"> </w:t>
      </w:r>
      <w:r w:rsidR="00181516" w:rsidRPr="000540BE">
        <w:rPr>
          <w:rFonts w:cs="Times New Roman"/>
          <w:i/>
          <w:sz w:val="26"/>
          <w:szCs w:val="26"/>
        </w:rPr>
        <w:t>объектами</w:t>
      </w:r>
      <w:r w:rsidR="00181516">
        <w:rPr>
          <w:rFonts w:cs="Times New Roman"/>
          <w:i/>
          <w:sz w:val="26"/>
          <w:szCs w:val="26"/>
        </w:rPr>
        <w:t xml:space="preserve"> </w:t>
      </w:r>
      <w:r w:rsidR="00181516" w:rsidRPr="000540BE">
        <w:rPr>
          <w:rFonts w:cs="Times New Roman"/>
          <w:i/>
          <w:sz w:val="26"/>
          <w:szCs w:val="26"/>
        </w:rPr>
        <w:t>сопоставимыми</w:t>
      </w:r>
      <w:r w:rsidR="00181516">
        <w:rPr>
          <w:rFonts w:cs="Times New Roman"/>
          <w:i/>
          <w:sz w:val="26"/>
          <w:szCs w:val="26"/>
        </w:rPr>
        <w:t xml:space="preserve"> </w:t>
      </w:r>
      <w:r w:rsidR="00181516" w:rsidRPr="000540BE">
        <w:rPr>
          <w:rFonts w:cs="Times New Roman"/>
          <w:i/>
          <w:sz w:val="26"/>
          <w:szCs w:val="26"/>
        </w:rPr>
        <w:t>по</w:t>
      </w:r>
      <w:r w:rsidR="00181516">
        <w:rPr>
          <w:rFonts w:cs="Times New Roman"/>
          <w:i/>
          <w:sz w:val="26"/>
          <w:szCs w:val="26"/>
        </w:rPr>
        <w:t xml:space="preserve"> </w:t>
      </w:r>
      <w:r w:rsidR="00181516" w:rsidRPr="000540BE">
        <w:rPr>
          <w:rFonts w:cs="Times New Roman"/>
          <w:i/>
          <w:sz w:val="26"/>
          <w:szCs w:val="26"/>
        </w:rPr>
        <w:t>качеству</w:t>
      </w:r>
      <w:r w:rsidR="00181516">
        <w:rPr>
          <w:rFonts w:cs="Times New Roman"/>
          <w:i/>
          <w:sz w:val="26"/>
          <w:szCs w:val="26"/>
        </w:rPr>
        <w:t xml:space="preserve"> </w:t>
      </w:r>
      <w:r w:rsidR="00181516" w:rsidRPr="000540BE">
        <w:rPr>
          <w:rFonts w:cs="Times New Roman"/>
          <w:i/>
          <w:sz w:val="26"/>
          <w:szCs w:val="26"/>
        </w:rPr>
        <w:t>и</w:t>
      </w:r>
      <w:r w:rsidR="00181516">
        <w:rPr>
          <w:rFonts w:cs="Times New Roman"/>
          <w:i/>
          <w:sz w:val="26"/>
          <w:szCs w:val="26"/>
        </w:rPr>
        <w:t xml:space="preserve"> </w:t>
      </w:r>
      <w:r w:rsidR="00181516" w:rsidRPr="000540BE">
        <w:rPr>
          <w:rFonts w:cs="Times New Roman"/>
          <w:i/>
          <w:sz w:val="26"/>
          <w:szCs w:val="26"/>
        </w:rPr>
        <w:t>набору</w:t>
      </w:r>
      <w:r w:rsidR="00181516">
        <w:rPr>
          <w:rFonts w:cs="Times New Roman"/>
          <w:i/>
          <w:sz w:val="26"/>
          <w:szCs w:val="26"/>
        </w:rPr>
        <w:t xml:space="preserve"> </w:t>
      </w:r>
      <w:r w:rsidR="00181516" w:rsidRPr="000540BE">
        <w:rPr>
          <w:rFonts w:cs="Times New Roman"/>
          <w:i/>
          <w:sz w:val="26"/>
          <w:szCs w:val="26"/>
        </w:rPr>
        <w:t>функций,</w:t>
      </w:r>
      <w:r w:rsidR="00181516">
        <w:rPr>
          <w:rFonts w:cs="Times New Roman"/>
          <w:i/>
          <w:sz w:val="26"/>
          <w:szCs w:val="26"/>
        </w:rPr>
        <w:t xml:space="preserve"> </w:t>
      </w:r>
      <w:r w:rsidR="00181516" w:rsidRPr="000540BE">
        <w:rPr>
          <w:rFonts w:cs="Times New Roman"/>
          <w:i/>
          <w:sz w:val="26"/>
          <w:szCs w:val="26"/>
        </w:rPr>
        <w:t>либо</w:t>
      </w:r>
      <w:r w:rsidR="00181516">
        <w:rPr>
          <w:rFonts w:cs="Times New Roman"/>
          <w:i/>
          <w:sz w:val="26"/>
          <w:szCs w:val="26"/>
        </w:rPr>
        <w:t xml:space="preserve"> </w:t>
      </w:r>
      <w:r w:rsidR="00181516" w:rsidRPr="000540BE">
        <w:rPr>
          <w:rFonts w:cs="Times New Roman"/>
          <w:i/>
          <w:sz w:val="26"/>
          <w:szCs w:val="26"/>
        </w:rPr>
        <w:t>выполнив</w:t>
      </w:r>
      <w:r w:rsidR="00181516">
        <w:rPr>
          <w:rFonts w:cs="Times New Roman"/>
          <w:i/>
          <w:sz w:val="26"/>
          <w:szCs w:val="26"/>
        </w:rPr>
        <w:t xml:space="preserve"> </w:t>
      </w:r>
      <w:r w:rsidR="00181516" w:rsidRPr="000540BE">
        <w:rPr>
          <w:rFonts w:cs="Times New Roman"/>
          <w:i/>
          <w:sz w:val="26"/>
          <w:szCs w:val="26"/>
        </w:rPr>
        <w:t>работы</w:t>
      </w:r>
      <w:r w:rsidR="00181516">
        <w:rPr>
          <w:rFonts w:cs="Times New Roman"/>
          <w:i/>
          <w:sz w:val="26"/>
          <w:szCs w:val="26"/>
        </w:rPr>
        <w:t xml:space="preserve"> </w:t>
      </w:r>
      <w:r w:rsidR="00181516" w:rsidRPr="000540BE">
        <w:rPr>
          <w:rFonts w:cs="Times New Roman"/>
          <w:i/>
          <w:sz w:val="26"/>
          <w:szCs w:val="26"/>
        </w:rPr>
        <w:t>необходимые</w:t>
      </w:r>
      <w:r w:rsidR="00181516">
        <w:rPr>
          <w:rFonts w:cs="Times New Roman"/>
          <w:i/>
          <w:sz w:val="26"/>
          <w:szCs w:val="26"/>
        </w:rPr>
        <w:t xml:space="preserve"> </w:t>
      </w:r>
      <w:r w:rsidR="00181516" w:rsidRPr="000540BE">
        <w:rPr>
          <w:rFonts w:cs="Times New Roman"/>
          <w:i/>
          <w:sz w:val="26"/>
          <w:szCs w:val="26"/>
        </w:rPr>
        <w:t>для</w:t>
      </w:r>
      <w:r w:rsidR="00181516">
        <w:rPr>
          <w:rFonts w:cs="Times New Roman"/>
          <w:i/>
          <w:sz w:val="26"/>
          <w:szCs w:val="26"/>
        </w:rPr>
        <w:t xml:space="preserve"> </w:t>
      </w:r>
      <w:r w:rsidR="00181516" w:rsidRPr="000540BE">
        <w:rPr>
          <w:rFonts w:cs="Times New Roman"/>
          <w:i/>
          <w:sz w:val="26"/>
          <w:szCs w:val="26"/>
        </w:rPr>
        <w:t>восстановления</w:t>
      </w:r>
      <w:r w:rsidR="00181516">
        <w:rPr>
          <w:rFonts w:cs="Times New Roman"/>
          <w:i/>
          <w:sz w:val="26"/>
          <w:szCs w:val="26"/>
        </w:rPr>
        <w:t xml:space="preserve"> </w:t>
      </w:r>
      <w:r w:rsidR="00181516" w:rsidRPr="000540BE">
        <w:rPr>
          <w:rFonts w:cs="Times New Roman"/>
          <w:i/>
          <w:sz w:val="26"/>
          <w:szCs w:val="26"/>
        </w:rPr>
        <w:t>или</w:t>
      </w:r>
      <w:r w:rsidR="00181516">
        <w:rPr>
          <w:rFonts w:cs="Times New Roman"/>
          <w:i/>
          <w:sz w:val="26"/>
          <w:szCs w:val="26"/>
        </w:rPr>
        <w:t xml:space="preserve"> </w:t>
      </w:r>
      <w:r w:rsidR="00181516" w:rsidRPr="000540BE">
        <w:rPr>
          <w:rFonts w:cs="Times New Roman"/>
          <w:i/>
          <w:sz w:val="26"/>
          <w:szCs w:val="26"/>
        </w:rPr>
        <w:t>ремонта;</w:t>
      </w:r>
    </w:p>
    <w:p w:rsidR="00181516" w:rsidRPr="000540BE" w:rsidRDefault="005D2A44" w:rsidP="005D2A44">
      <w:pPr>
        <w:widowControl w:val="0"/>
        <w:tabs>
          <w:tab w:val="left" w:pos="1134"/>
        </w:tabs>
        <w:spacing w:line="288" w:lineRule="auto"/>
        <w:ind w:firstLine="709"/>
        <w:jc w:val="both"/>
        <w:rPr>
          <w:rFonts w:cs="Times New Roman"/>
          <w:i/>
          <w:sz w:val="26"/>
          <w:szCs w:val="26"/>
        </w:rPr>
      </w:pPr>
      <w:r w:rsidRPr="00E80EDF">
        <w:rPr>
          <w:rFonts w:cs="Times New Roman"/>
          <w:sz w:val="26"/>
          <w:szCs w:val="26"/>
        </w:rPr>
        <w:t>−</w:t>
      </w:r>
      <w:r>
        <w:rPr>
          <w:rFonts w:cs="Times New Roman"/>
          <w:sz w:val="26"/>
          <w:szCs w:val="26"/>
        </w:rPr>
        <w:t xml:space="preserve"> </w:t>
      </w:r>
      <w:r>
        <w:rPr>
          <w:rFonts w:cs="Times New Roman"/>
          <w:sz w:val="26"/>
          <w:szCs w:val="26"/>
        </w:rPr>
        <w:tab/>
      </w:r>
      <w:r w:rsidR="00181516" w:rsidRPr="000540BE">
        <w:rPr>
          <w:rFonts w:cs="Times New Roman"/>
          <w:i/>
          <w:sz w:val="26"/>
          <w:szCs w:val="26"/>
        </w:rPr>
        <w:t>в</w:t>
      </w:r>
      <w:r w:rsidR="00181516">
        <w:rPr>
          <w:rFonts w:cs="Times New Roman"/>
          <w:i/>
          <w:sz w:val="26"/>
          <w:szCs w:val="26"/>
        </w:rPr>
        <w:t xml:space="preserve"> </w:t>
      </w:r>
      <w:r w:rsidR="00181516" w:rsidRPr="000540BE">
        <w:rPr>
          <w:rFonts w:cs="Times New Roman"/>
          <w:i/>
          <w:sz w:val="26"/>
          <w:szCs w:val="26"/>
        </w:rPr>
        <w:t>моральной</w:t>
      </w:r>
      <w:r w:rsidR="00181516">
        <w:rPr>
          <w:rFonts w:cs="Times New Roman"/>
          <w:i/>
          <w:sz w:val="26"/>
          <w:szCs w:val="26"/>
        </w:rPr>
        <w:t xml:space="preserve"> </w:t>
      </w:r>
      <w:r w:rsidR="00181516" w:rsidRPr="000540BE">
        <w:rPr>
          <w:rFonts w:cs="Times New Roman"/>
          <w:i/>
          <w:sz w:val="26"/>
          <w:szCs w:val="26"/>
        </w:rPr>
        <w:t>форме,</w:t>
      </w:r>
      <w:r w:rsidR="00181516">
        <w:rPr>
          <w:rFonts w:cs="Times New Roman"/>
          <w:i/>
          <w:sz w:val="26"/>
          <w:szCs w:val="26"/>
        </w:rPr>
        <w:t xml:space="preserve"> </w:t>
      </w:r>
      <w:r w:rsidR="00181516" w:rsidRPr="000540BE">
        <w:rPr>
          <w:rFonts w:cs="Times New Roman"/>
          <w:i/>
          <w:sz w:val="26"/>
          <w:szCs w:val="26"/>
        </w:rPr>
        <w:t>то</w:t>
      </w:r>
      <w:r w:rsidR="00181516">
        <w:rPr>
          <w:rFonts w:cs="Times New Roman"/>
          <w:i/>
          <w:sz w:val="26"/>
          <w:szCs w:val="26"/>
        </w:rPr>
        <w:t xml:space="preserve"> </w:t>
      </w:r>
      <w:r w:rsidR="00181516" w:rsidRPr="000540BE">
        <w:rPr>
          <w:rFonts w:cs="Times New Roman"/>
          <w:i/>
          <w:sz w:val="26"/>
          <w:szCs w:val="26"/>
        </w:rPr>
        <w:t>есть</w:t>
      </w:r>
      <w:r w:rsidR="00181516">
        <w:rPr>
          <w:rFonts w:cs="Times New Roman"/>
          <w:i/>
          <w:sz w:val="26"/>
          <w:szCs w:val="26"/>
        </w:rPr>
        <w:t xml:space="preserve"> </w:t>
      </w:r>
      <w:r w:rsidR="00181516" w:rsidRPr="000540BE">
        <w:rPr>
          <w:rFonts w:cs="Times New Roman"/>
          <w:i/>
          <w:sz w:val="26"/>
          <w:szCs w:val="26"/>
        </w:rPr>
        <w:t>посредством</w:t>
      </w:r>
      <w:r w:rsidR="00181516">
        <w:rPr>
          <w:rFonts w:cs="Times New Roman"/>
          <w:i/>
          <w:sz w:val="26"/>
          <w:szCs w:val="26"/>
        </w:rPr>
        <w:t xml:space="preserve"> </w:t>
      </w:r>
      <w:r w:rsidR="00181516" w:rsidRPr="000540BE">
        <w:rPr>
          <w:rFonts w:cs="Times New Roman"/>
          <w:i/>
          <w:sz w:val="26"/>
          <w:szCs w:val="26"/>
        </w:rPr>
        <w:t>извинений</w:t>
      </w:r>
      <w:r w:rsidR="00181516">
        <w:rPr>
          <w:rFonts w:cs="Times New Roman"/>
          <w:i/>
          <w:sz w:val="26"/>
          <w:szCs w:val="26"/>
        </w:rPr>
        <w:t xml:space="preserve"> </w:t>
      </w:r>
      <w:r w:rsidR="00181516" w:rsidRPr="000540BE">
        <w:rPr>
          <w:rFonts w:cs="Times New Roman"/>
          <w:i/>
          <w:sz w:val="26"/>
          <w:szCs w:val="26"/>
        </w:rPr>
        <w:t>или</w:t>
      </w:r>
      <w:r w:rsidR="00181516">
        <w:rPr>
          <w:rFonts w:cs="Times New Roman"/>
          <w:i/>
          <w:sz w:val="26"/>
          <w:szCs w:val="26"/>
        </w:rPr>
        <w:t xml:space="preserve"> </w:t>
      </w:r>
      <w:r w:rsidR="00181516" w:rsidRPr="000540BE">
        <w:rPr>
          <w:rFonts w:cs="Times New Roman"/>
          <w:i/>
          <w:sz w:val="26"/>
          <w:szCs w:val="26"/>
        </w:rPr>
        <w:t>опровержений,</w:t>
      </w:r>
      <w:r w:rsidR="00181516">
        <w:rPr>
          <w:rFonts w:cs="Times New Roman"/>
          <w:i/>
          <w:sz w:val="26"/>
          <w:szCs w:val="26"/>
        </w:rPr>
        <w:t xml:space="preserve"> </w:t>
      </w:r>
      <w:r w:rsidR="00181516" w:rsidRPr="000540BE">
        <w:rPr>
          <w:rFonts w:cs="Times New Roman"/>
          <w:i/>
          <w:sz w:val="26"/>
          <w:szCs w:val="26"/>
        </w:rPr>
        <w:t>в</w:t>
      </w:r>
      <w:r w:rsidR="00181516">
        <w:rPr>
          <w:rFonts w:cs="Times New Roman"/>
          <w:i/>
          <w:sz w:val="26"/>
          <w:szCs w:val="26"/>
        </w:rPr>
        <w:t xml:space="preserve"> </w:t>
      </w:r>
      <w:r w:rsidR="00181516" w:rsidRPr="000540BE">
        <w:rPr>
          <w:rFonts w:cs="Times New Roman"/>
          <w:i/>
          <w:sz w:val="26"/>
          <w:szCs w:val="26"/>
        </w:rPr>
        <w:t>том</w:t>
      </w:r>
      <w:r w:rsidR="00181516">
        <w:rPr>
          <w:rFonts w:cs="Times New Roman"/>
          <w:i/>
          <w:sz w:val="26"/>
          <w:szCs w:val="26"/>
        </w:rPr>
        <w:t xml:space="preserve"> </w:t>
      </w:r>
      <w:r w:rsidR="00181516" w:rsidRPr="000540BE">
        <w:rPr>
          <w:rFonts w:cs="Times New Roman"/>
          <w:i/>
          <w:sz w:val="26"/>
          <w:szCs w:val="26"/>
        </w:rPr>
        <w:t>числе</w:t>
      </w:r>
      <w:r w:rsidR="00181516">
        <w:rPr>
          <w:rFonts w:cs="Times New Roman"/>
          <w:i/>
          <w:sz w:val="26"/>
          <w:szCs w:val="26"/>
        </w:rPr>
        <w:t xml:space="preserve"> </w:t>
      </w:r>
      <w:r w:rsidR="00181516" w:rsidRPr="000540BE">
        <w:rPr>
          <w:rFonts w:cs="Times New Roman"/>
          <w:i/>
          <w:sz w:val="26"/>
          <w:szCs w:val="26"/>
        </w:rPr>
        <w:t>публичных.</w:t>
      </w:r>
    </w:p>
    <w:p w:rsidR="00181516" w:rsidRPr="000540BE" w:rsidRDefault="00181516" w:rsidP="00181516">
      <w:pPr>
        <w:widowControl w:val="0"/>
        <w:spacing w:line="288" w:lineRule="auto"/>
        <w:ind w:firstLine="709"/>
        <w:jc w:val="both"/>
        <w:rPr>
          <w:rFonts w:cs="Times New Roman"/>
          <w:i/>
          <w:sz w:val="26"/>
          <w:szCs w:val="26"/>
        </w:rPr>
      </w:pPr>
      <w:r w:rsidRPr="000540BE">
        <w:rPr>
          <w:rFonts w:cs="Times New Roman"/>
          <w:i/>
          <w:sz w:val="26"/>
          <w:szCs w:val="26"/>
        </w:rPr>
        <w:t>Прекращение</w:t>
      </w:r>
      <w:r>
        <w:rPr>
          <w:rFonts w:cs="Times New Roman"/>
          <w:i/>
          <w:sz w:val="26"/>
          <w:szCs w:val="26"/>
        </w:rPr>
        <w:t xml:space="preserve"> </w:t>
      </w:r>
      <w:r w:rsidRPr="000540BE">
        <w:rPr>
          <w:rFonts w:cs="Times New Roman"/>
          <w:i/>
          <w:sz w:val="26"/>
          <w:szCs w:val="26"/>
        </w:rPr>
        <w:t>уголовного</w:t>
      </w:r>
      <w:r>
        <w:rPr>
          <w:rFonts w:cs="Times New Roman"/>
          <w:i/>
          <w:sz w:val="26"/>
          <w:szCs w:val="26"/>
        </w:rPr>
        <w:t xml:space="preserve"> </w:t>
      </w:r>
      <w:r w:rsidRPr="000540BE">
        <w:rPr>
          <w:rFonts w:cs="Times New Roman"/>
          <w:i/>
          <w:sz w:val="26"/>
          <w:szCs w:val="26"/>
        </w:rPr>
        <w:t>дела</w:t>
      </w:r>
      <w:r>
        <w:rPr>
          <w:rFonts w:cs="Times New Roman"/>
          <w:i/>
          <w:sz w:val="26"/>
          <w:szCs w:val="26"/>
        </w:rPr>
        <w:t xml:space="preserve"> </w:t>
      </w:r>
      <w:r w:rsidRPr="000540BE">
        <w:rPr>
          <w:rFonts w:cs="Times New Roman"/>
          <w:i/>
          <w:sz w:val="26"/>
          <w:szCs w:val="26"/>
        </w:rPr>
        <w:t>за</w:t>
      </w:r>
      <w:r>
        <w:rPr>
          <w:rFonts w:cs="Times New Roman"/>
          <w:i/>
          <w:sz w:val="26"/>
          <w:szCs w:val="26"/>
        </w:rPr>
        <w:t xml:space="preserve"> </w:t>
      </w:r>
      <w:r w:rsidRPr="000540BE">
        <w:rPr>
          <w:rFonts w:cs="Times New Roman"/>
          <w:i/>
          <w:sz w:val="26"/>
          <w:szCs w:val="26"/>
        </w:rPr>
        <w:t>примирением</w:t>
      </w:r>
      <w:r>
        <w:rPr>
          <w:rFonts w:cs="Times New Roman"/>
          <w:i/>
          <w:sz w:val="26"/>
          <w:szCs w:val="26"/>
        </w:rPr>
        <w:t xml:space="preserve"> </w:t>
      </w:r>
      <w:r w:rsidRPr="000540BE">
        <w:rPr>
          <w:rFonts w:cs="Times New Roman"/>
          <w:i/>
          <w:sz w:val="26"/>
          <w:szCs w:val="26"/>
        </w:rPr>
        <w:t>сторон,</w:t>
      </w:r>
      <w:r>
        <w:rPr>
          <w:rFonts w:cs="Times New Roman"/>
          <w:i/>
          <w:sz w:val="26"/>
          <w:szCs w:val="26"/>
        </w:rPr>
        <w:t xml:space="preserve"> </w:t>
      </w:r>
      <w:r w:rsidRPr="000540BE">
        <w:rPr>
          <w:rFonts w:cs="Times New Roman"/>
          <w:i/>
          <w:sz w:val="26"/>
          <w:szCs w:val="26"/>
        </w:rPr>
        <w:t>даже</w:t>
      </w:r>
      <w:r>
        <w:rPr>
          <w:rFonts w:cs="Times New Roman"/>
          <w:i/>
          <w:sz w:val="26"/>
          <w:szCs w:val="26"/>
        </w:rPr>
        <w:t xml:space="preserve"> </w:t>
      </w:r>
      <w:r w:rsidRPr="000540BE">
        <w:rPr>
          <w:rFonts w:cs="Times New Roman"/>
          <w:i/>
          <w:sz w:val="26"/>
          <w:szCs w:val="26"/>
        </w:rPr>
        <w:t>при</w:t>
      </w:r>
      <w:r>
        <w:rPr>
          <w:rFonts w:cs="Times New Roman"/>
          <w:i/>
          <w:sz w:val="26"/>
          <w:szCs w:val="26"/>
        </w:rPr>
        <w:t xml:space="preserve"> </w:t>
      </w:r>
      <w:r w:rsidRPr="000540BE">
        <w:rPr>
          <w:rFonts w:cs="Times New Roman"/>
          <w:i/>
          <w:sz w:val="26"/>
          <w:szCs w:val="26"/>
        </w:rPr>
        <w:t>наличии</w:t>
      </w:r>
      <w:r>
        <w:rPr>
          <w:rFonts w:cs="Times New Roman"/>
          <w:i/>
          <w:sz w:val="26"/>
          <w:szCs w:val="26"/>
        </w:rPr>
        <w:t xml:space="preserve"> </w:t>
      </w:r>
      <w:r w:rsidRPr="000540BE">
        <w:rPr>
          <w:rFonts w:cs="Times New Roman"/>
          <w:i/>
          <w:sz w:val="26"/>
          <w:szCs w:val="26"/>
        </w:rPr>
        <w:t>всех</w:t>
      </w:r>
      <w:r>
        <w:rPr>
          <w:rFonts w:cs="Times New Roman"/>
          <w:i/>
          <w:sz w:val="26"/>
          <w:szCs w:val="26"/>
        </w:rPr>
        <w:t xml:space="preserve"> </w:t>
      </w:r>
      <w:r w:rsidRPr="000540BE">
        <w:rPr>
          <w:rFonts w:cs="Times New Roman"/>
          <w:i/>
          <w:sz w:val="26"/>
          <w:szCs w:val="26"/>
        </w:rPr>
        <w:t>необходимых</w:t>
      </w:r>
      <w:r>
        <w:rPr>
          <w:rFonts w:cs="Times New Roman"/>
          <w:i/>
          <w:sz w:val="26"/>
          <w:szCs w:val="26"/>
        </w:rPr>
        <w:t xml:space="preserve"> </w:t>
      </w:r>
      <w:r w:rsidRPr="000540BE">
        <w:rPr>
          <w:rFonts w:cs="Times New Roman"/>
          <w:i/>
          <w:sz w:val="26"/>
          <w:szCs w:val="26"/>
        </w:rPr>
        <w:t>условий,</w:t>
      </w:r>
      <w:r>
        <w:rPr>
          <w:rFonts w:cs="Times New Roman"/>
          <w:i/>
          <w:sz w:val="26"/>
          <w:szCs w:val="26"/>
        </w:rPr>
        <w:t xml:space="preserve"> </w:t>
      </w:r>
      <w:r w:rsidRPr="000540BE">
        <w:rPr>
          <w:rFonts w:cs="Times New Roman"/>
          <w:i/>
          <w:sz w:val="26"/>
          <w:szCs w:val="26"/>
        </w:rPr>
        <w:t>является</w:t>
      </w:r>
      <w:r>
        <w:rPr>
          <w:rFonts w:cs="Times New Roman"/>
          <w:i/>
          <w:sz w:val="26"/>
          <w:szCs w:val="26"/>
        </w:rPr>
        <w:t xml:space="preserve"> </w:t>
      </w:r>
      <w:r w:rsidRPr="000540BE">
        <w:rPr>
          <w:rFonts w:cs="Times New Roman"/>
          <w:i/>
          <w:sz w:val="26"/>
          <w:szCs w:val="26"/>
        </w:rPr>
        <w:t>только</w:t>
      </w:r>
      <w:r>
        <w:rPr>
          <w:rFonts w:cs="Times New Roman"/>
          <w:i/>
          <w:sz w:val="26"/>
          <w:szCs w:val="26"/>
        </w:rPr>
        <w:t xml:space="preserve"> </w:t>
      </w:r>
      <w:r w:rsidRPr="000540BE">
        <w:rPr>
          <w:rFonts w:cs="Times New Roman"/>
          <w:i/>
          <w:sz w:val="26"/>
          <w:szCs w:val="26"/>
        </w:rPr>
        <w:t>правом,</w:t>
      </w:r>
      <w:r>
        <w:rPr>
          <w:rFonts w:cs="Times New Roman"/>
          <w:i/>
          <w:sz w:val="26"/>
          <w:szCs w:val="26"/>
        </w:rPr>
        <w:t xml:space="preserve"> </w:t>
      </w:r>
      <w:r w:rsidRPr="000540BE">
        <w:rPr>
          <w:rFonts w:cs="Times New Roman"/>
          <w:i/>
          <w:sz w:val="26"/>
          <w:szCs w:val="26"/>
        </w:rPr>
        <w:t>а</w:t>
      </w:r>
      <w:r>
        <w:rPr>
          <w:rFonts w:cs="Times New Roman"/>
          <w:i/>
          <w:sz w:val="26"/>
          <w:szCs w:val="26"/>
        </w:rPr>
        <w:t xml:space="preserve"> </w:t>
      </w:r>
      <w:r w:rsidRPr="000540BE">
        <w:rPr>
          <w:rFonts w:cs="Times New Roman"/>
          <w:i/>
          <w:sz w:val="26"/>
          <w:szCs w:val="26"/>
        </w:rPr>
        <w:t>не</w:t>
      </w:r>
      <w:r>
        <w:rPr>
          <w:rFonts w:cs="Times New Roman"/>
          <w:i/>
          <w:sz w:val="26"/>
          <w:szCs w:val="26"/>
        </w:rPr>
        <w:t xml:space="preserve"> </w:t>
      </w:r>
      <w:r w:rsidRPr="000540BE">
        <w:rPr>
          <w:rFonts w:cs="Times New Roman"/>
          <w:i/>
          <w:sz w:val="26"/>
          <w:szCs w:val="26"/>
        </w:rPr>
        <w:t>обязанностью</w:t>
      </w:r>
      <w:r>
        <w:rPr>
          <w:rFonts w:cs="Times New Roman"/>
          <w:i/>
          <w:sz w:val="26"/>
          <w:szCs w:val="26"/>
        </w:rPr>
        <w:t xml:space="preserve"> </w:t>
      </w:r>
      <w:r w:rsidRPr="000540BE">
        <w:rPr>
          <w:rFonts w:cs="Times New Roman"/>
          <w:i/>
          <w:sz w:val="26"/>
          <w:szCs w:val="26"/>
        </w:rPr>
        <w:t>для</w:t>
      </w:r>
      <w:r>
        <w:rPr>
          <w:rFonts w:cs="Times New Roman"/>
          <w:i/>
          <w:sz w:val="26"/>
          <w:szCs w:val="26"/>
        </w:rPr>
        <w:t xml:space="preserve"> </w:t>
      </w:r>
      <w:r w:rsidRPr="000540BE">
        <w:rPr>
          <w:rFonts w:cs="Times New Roman"/>
          <w:i/>
          <w:sz w:val="26"/>
          <w:szCs w:val="26"/>
        </w:rPr>
        <w:t>правоохранительных</w:t>
      </w:r>
      <w:r>
        <w:rPr>
          <w:rFonts w:cs="Times New Roman"/>
          <w:i/>
          <w:sz w:val="26"/>
          <w:szCs w:val="26"/>
        </w:rPr>
        <w:t xml:space="preserve"> </w:t>
      </w:r>
      <w:r w:rsidRPr="000540BE">
        <w:rPr>
          <w:rFonts w:cs="Times New Roman"/>
          <w:i/>
          <w:sz w:val="26"/>
          <w:szCs w:val="26"/>
        </w:rPr>
        <w:t>и</w:t>
      </w:r>
      <w:r>
        <w:rPr>
          <w:rFonts w:cs="Times New Roman"/>
          <w:i/>
          <w:sz w:val="26"/>
          <w:szCs w:val="26"/>
        </w:rPr>
        <w:t xml:space="preserve"> </w:t>
      </w:r>
      <w:r w:rsidRPr="000540BE">
        <w:rPr>
          <w:rFonts w:cs="Times New Roman"/>
          <w:i/>
          <w:sz w:val="26"/>
          <w:szCs w:val="26"/>
        </w:rPr>
        <w:t>судебных</w:t>
      </w:r>
      <w:r>
        <w:rPr>
          <w:rFonts w:cs="Times New Roman"/>
          <w:i/>
          <w:sz w:val="26"/>
          <w:szCs w:val="26"/>
        </w:rPr>
        <w:t xml:space="preserve"> </w:t>
      </w:r>
      <w:r w:rsidRPr="000540BE">
        <w:rPr>
          <w:rFonts w:cs="Times New Roman"/>
          <w:i/>
          <w:sz w:val="26"/>
          <w:szCs w:val="26"/>
        </w:rPr>
        <w:t>органов.</w:t>
      </w:r>
      <w:r>
        <w:rPr>
          <w:rFonts w:cs="Times New Roman"/>
          <w:i/>
          <w:sz w:val="26"/>
          <w:szCs w:val="26"/>
        </w:rPr>
        <w:t xml:space="preserve"> </w:t>
      </w:r>
      <w:r w:rsidRPr="000540BE">
        <w:rPr>
          <w:rFonts w:cs="Times New Roman"/>
          <w:i/>
          <w:sz w:val="26"/>
          <w:szCs w:val="26"/>
        </w:rPr>
        <w:t>Дознаватель,</w:t>
      </w:r>
      <w:r>
        <w:rPr>
          <w:rFonts w:cs="Times New Roman"/>
          <w:i/>
          <w:sz w:val="26"/>
          <w:szCs w:val="26"/>
        </w:rPr>
        <w:t xml:space="preserve"> </w:t>
      </w:r>
      <w:r w:rsidRPr="000540BE">
        <w:rPr>
          <w:rFonts w:cs="Times New Roman"/>
          <w:i/>
          <w:sz w:val="26"/>
          <w:szCs w:val="26"/>
        </w:rPr>
        <w:t>следователь</w:t>
      </w:r>
      <w:r>
        <w:rPr>
          <w:rFonts w:cs="Times New Roman"/>
          <w:i/>
          <w:sz w:val="26"/>
          <w:szCs w:val="26"/>
        </w:rPr>
        <w:t xml:space="preserve"> </w:t>
      </w:r>
      <w:r w:rsidRPr="000540BE">
        <w:rPr>
          <w:rFonts w:cs="Times New Roman"/>
          <w:i/>
          <w:sz w:val="26"/>
          <w:szCs w:val="26"/>
        </w:rPr>
        <w:t>или</w:t>
      </w:r>
      <w:r>
        <w:rPr>
          <w:rFonts w:cs="Times New Roman"/>
          <w:i/>
          <w:sz w:val="26"/>
          <w:szCs w:val="26"/>
        </w:rPr>
        <w:t xml:space="preserve"> </w:t>
      </w:r>
      <w:r w:rsidRPr="000540BE">
        <w:rPr>
          <w:rFonts w:cs="Times New Roman"/>
          <w:i/>
          <w:sz w:val="26"/>
          <w:szCs w:val="26"/>
        </w:rPr>
        <w:t>судья</w:t>
      </w:r>
      <w:r>
        <w:rPr>
          <w:rFonts w:cs="Times New Roman"/>
          <w:i/>
          <w:sz w:val="26"/>
          <w:szCs w:val="26"/>
        </w:rPr>
        <w:t xml:space="preserve"> </w:t>
      </w:r>
      <w:r w:rsidRPr="000540BE">
        <w:rPr>
          <w:rFonts w:cs="Times New Roman"/>
          <w:i/>
          <w:sz w:val="26"/>
          <w:szCs w:val="26"/>
        </w:rPr>
        <w:t>могут</w:t>
      </w:r>
      <w:r>
        <w:rPr>
          <w:rFonts w:cs="Times New Roman"/>
          <w:i/>
          <w:sz w:val="26"/>
          <w:szCs w:val="26"/>
        </w:rPr>
        <w:t xml:space="preserve"> </w:t>
      </w:r>
      <w:r w:rsidRPr="000540BE">
        <w:rPr>
          <w:rFonts w:cs="Times New Roman"/>
          <w:i/>
          <w:sz w:val="26"/>
          <w:szCs w:val="26"/>
        </w:rPr>
        <w:t>отказать</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удовлетворении</w:t>
      </w:r>
      <w:r>
        <w:rPr>
          <w:rFonts w:cs="Times New Roman"/>
          <w:i/>
          <w:sz w:val="26"/>
          <w:szCs w:val="26"/>
        </w:rPr>
        <w:t xml:space="preserve"> </w:t>
      </w:r>
      <w:r w:rsidRPr="000540BE">
        <w:rPr>
          <w:rFonts w:cs="Times New Roman"/>
          <w:i/>
          <w:sz w:val="26"/>
          <w:szCs w:val="26"/>
        </w:rPr>
        <w:t>заявления</w:t>
      </w:r>
      <w:r>
        <w:rPr>
          <w:rFonts w:cs="Times New Roman"/>
          <w:i/>
          <w:sz w:val="26"/>
          <w:szCs w:val="26"/>
        </w:rPr>
        <w:t xml:space="preserve"> </w:t>
      </w:r>
      <w:r w:rsidRPr="000540BE">
        <w:rPr>
          <w:rFonts w:cs="Times New Roman"/>
          <w:i/>
          <w:sz w:val="26"/>
          <w:szCs w:val="26"/>
        </w:rPr>
        <w:t>потерпевшего,</w:t>
      </w:r>
      <w:r>
        <w:rPr>
          <w:rFonts w:cs="Times New Roman"/>
          <w:i/>
          <w:sz w:val="26"/>
          <w:szCs w:val="26"/>
        </w:rPr>
        <w:t xml:space="preserve"> </w:t>
      </w:r>
      <w:r w:rsidRPr="000540BE">
        <w:rPr>
          <w:rFonts w:cs="Times New Roman"/>
          <w:i/>
          <w:sz w:val="26"/>
          <w:szCs w:val="26"/>
        </w:rPr>
        <w:t>если</w:t>
      </w:r>
      <w:r>
        <w:rPr>
          <w:rFonts w:cs="Times New Roman"/>
          <w:i/>
          <w:sz w:val="26"/>
          <w:szCs w:val="26"/>
        </w:rPr>
        <w:t xml:space="preserve"> </w:t>
      </w:r>
      <w:r w:rsidRPr="000540BE">
        <w:rPr>
          <w:rFonts w:cs="Times New Roman"/>
          <w:i/>
          <w:sz w:val="26"/>
          <w:szCs w:val="26"/>
        </w:rPr>
        <w:t>придут</w:t>
      </w:r>
      <w:r>
        <w:rPr>
          <w:rFonts w:cs="Times New Roman"/>
          <w:i/>
          <w:sz w:val="26"/>
          <w:szCs w:val="26"/>
        </w:rPr>
        <w:t xml:space="preserve"> </w:t>
      </w:r>
      <w:r w:rsidRPr="000540BE">
        <w:rPr>
          <w:rFonts w:cs="Times New Roman"/>
          <w:i/>
          <w:sz w:val="26"/>
          <w:szCs w:val="26"/>
        </w:rPr>
        <w:t>к</w:t>
      </w:r>
      <w:r>
        <w:rPr>
          <w:rFonts w:cs="Times New Roman"/>
          <w:i/>
          <w:sz w:val="26"/>
          <w:szCs w:val="26"/>
        </w:rPr>
        <w:t xml:space="preserve"> </w:t>
      </w:r>
      <w:r w:rsidRPr="000540BE">
        <w:rPr>
          <w:rFonts w:cs="Times New Roman"/>
          <w:i/>
          <w:sz w:val="26"/>
          <w:szCs w:val="26"/>
        </w:rPr>
        <w:t>выводу,</w:t>
      </w:r>
      <w:r>
        <w:rPr>
          <w:rFonts w:cs="Times New Roman"/>
          <w:i/>
          <w:sz w:val="26"/>
          <w:szCs w:val="26"/>
        </w:rPr>
        <w:t xml:space="preserve"> </w:t>
      </w:r>
      <w:r w:rsidRPr="000540BE">
        <w:rPr>
          <w:rFonts w:cs="Times New Roman"/>
          <w:i/>
          <w:sz w:val="26"/>
          <w:szCs w:val="26"/>
        </w:rPr>
        <w:t>что</w:t>
      </w:r>
      <w:r>
        <w:rPr>
          <w:rFonts w:cs="Times New Roman"/>
          <w:i/>
          <w:sz w:val="26"/>
          <w:szCs w:val="26"/>
        </w:rPr>
        <w:t xml:space="preserve"> </w:t>
      </w:r>
      <w:r w:rsidRPr="000540BE">
        <w:rPr>
          <w:rFonts w:cs="Times New Roman"/>
          <w:i/>
          <w:sz w:val="26"/>
          <w:szCs w:val="26"/>
        </w:rPr>
        <w:t>по</w:t>
      </w:r>
      <w:r>
        <w:rPr>
          <w:rFonts w:cs="Times New Roman"/>
          <w:i/>
          <w:sz w:val="26"/>
          <w:szCs w:val="26"/>
        </w:rPr>
        <w:t xml:space="preserve"> </w:t>
      </w:r>
      <w:r w:rsidRPr="000540BE">
        <w:rPr>
          <w:rFonts w:cs="Times New Roman"/>
          <w:i/>
          <w:sz w:val="26"/>
          <w:szCs w:val="26"/>
        </w:rPr>
        <w:t>каким-либо</w:t>
      </w:r>
      <w:r>
        <w:rPr>
          <w:rFonts w:cs="Times New Roman"/>
          <w:i/>
          <w:sz w:val="26"/>
          <w:szCs w:val="26"/>
        </w:rPr>
        <w:t xml:space="preserve"> </w:t>
      </w:r>
      <w:r w:rsidRPr="000540BE">
        <w:rPr>
          <w:rFonts w:cs="Times New Roman"/>
          <w:i/>
          <w:sz w:val="26"/>
          <w:szCs w:val="26"/>
        </w:rPr>
        <w:t>причинам</w:t>
      </w:r>
      <w:r>
        <w:rPr>
          <w:rFonts w:cs="Times New Roman"/>
          <w:i/>
          <w:sz w:val="26"/>
          <w:szCs w:val="26"/>
        </w:rPr>
        <w:t xml:space="preserve"> </w:t>
      </w:r>
      <w:r w:rsidRPr="000540BE">
        <w:rPr>
          <w:rFonts w:cs="Times New Roman"/>
          <w:i/>
          <w:sz w:val="26"/>
          <w:szCs w:val="26"/>
        </w:rPr>
        <w:t>объективного</w:t>
      </w:r>
      <w:r>
        <w:rPr>
          <w:rFonts w:cs="Times New Roman"/>
          <w:i/>
          <w:sz w:val="26"/>
          <w:szCs w:val="26"/>
        </w:rPr>
        <w:t xml:space="preserve"> </w:t>
      </w:r>
      <w:r w:rsidRPr="000540BE">
        <w:rPr>
          <w:rFonts w:cs="Times New Roman"/>
          <w:i/>
          <w:sz w:val="26"/>
          <w:szCs w:val="26"/>
        </w:rPr>
        <w:t>характера,</w:t>
      </w:r>
      <w:r>
        <w:rPr>
          <w:rFonts w:cs="Times New Roman"/>
          <w:i/>
          <w:sz w:val="26"/>
          <w:szCs w:val="26"/>
        </w:rPr>
        <w:t xml:space="preserve"> </w:t>
      </w:r>
      <w:r w:rsidRPr="000540BE">
        <w:rPr>
          <w:rFonts w:cs="Times New Roman"/>
          <w:i/>
          <w:sz w:val="26"/>
          <w:szCs w:val="26"/>
        </w:rPr>
        <w:t>подозреваемый</w:t>
      </w:r>
      <w:r>
        <w:rPr>
          <w:rFonts w:cs="Times New Roman"/>
          <w:i/>
          <w:sz w:val="26"/>
          <w:szCs w:val="26"/>
        </w:rPr>
        <w:t xml:space="preserve"> </w:t>
      </w:r>
      <w:r w:rsidRPr="000540BE">
        <w:rPr>
          <w:rFonts w:cs="Times New Roman"/>
          <w:i/>
          <w:sz w:val="26"/>
          <w:szCs w:val="26"/>
        </w:rPr>
        <w:t>или</w:t>
      </w:r>
      <w:r>
        <w:rPr>
          <w:rFonts w:cs="Times New Roman"/>
          <w:i/>
          <w:sz w:val="26"/>
          <w:szCs w:val="26"/>
        </w:rPr>
        <w:t xml:space="preserve"> </w:t>
      </w:r>
      <w:r w:rsidRPr="000540BE">
        <w:rPr>
          <w:rFonts w:cs="Times New Roman"/>
          <w:i/>
          <w:sz w:val="26"/>
          <w:szCs w:val="26"/>
        </w:rPr>
        <w:t>обвиняемый</w:t>
      </w:r>
      <w:r>
        <w:rPr>
          <w:rFonts w:cs="Times New Roman"/>
          <w:i/>
          <w:sz w:val="26"/>
          <w:szCs w:val="26"/>
        </w:rPr>
        <w:t xml:space="preserve"> </w:t>
      </w:r>
      <w:r w:rsidRPr="000540BE">
        <w:rPr>
          <w:rFonts w:cs="Times New Roman"/>
          <w:i/>
          <w:sz w:val="26"/>
          <w:szCs w:val="26"/>
        </w:rPr>
        <w:t>не</w:t>
      </w:r>
      <w:r>
        <w:rPr>
          <w:rFonts w:cs="Times New Roman"/>
          <w:i/>
          <w:sz w:val="26"/>
          <w:szCs w:val="26"/>
        </w:rPr>
        <w:t xml:space="preserve"> </w:t>
      </w:r>
      <w:r w:rsidRPr="000540BE">
        <w:rPr>
          <w:rFonts w:cs="Times New Roman"/>
          <w:i/>
          <w:sz w:val="26"/>
          <w:szCs w:val="26"/>
        </w:rPr>
        <w:t>может</w:t>
      </w:r>
      <w:r>
        <w:rPr>
          <w:rFonts w:cs="Times New Roman"/>
          <w:i/>
          <w:sz w:val="26"/>
          <w:szCs w:val="26"/>
        </w:rPr>
        <w:t xml:space="preserve"> </w:t>
      </w:r>
      <w:r w:rsidRPr="000540BE">
        <w:rPr>
          <w:rFonts w:cs="Times New Roman"/>
          <w:i/>
          <w:sz w:val="26"/>
          <w:szCs w:val="26"/>
        </w:rPr>
        <w:t>быть</w:t>
      </w:r>
      <w:r>
        <w:rPr>
          <w:rFonts w:cs="Times New Roman"/>
          <w:i/>
          <w:sz w:val="26"/>
          <w:szCs w:val="26"/>
        </w:rPr>
        <w:t xml:space="preserve"> </w:t>
      </w:r>
      <w:r w:rsidRPr="000540BE">
        <w:rPr>
          <w:rFonts w:cs="Times New Roman"/>
          <w:i/>
          <w:sz w:val="26"/>
          <w:szCs w:val="26"/>
        </w:rPr>
        <w:t>освобождён</w:t>
      </w:r>
      <w:r>
        <w:rPr>
          <w:rFonts w:cs="Times New Roman"/>
          <w:i/>
          <w:sz w:val="26"/>
          <w:szCs w:val="26"/>
        </w:rPr>
        <w:t xml:space="preserve"> </w:t>
      </w:r>
      <w:r w:rsidRPr="000540BE">
        <w:rPr>
          <w:rFonts w:cs="Times New Roman"/>
          <w:i/>
          <w:sz w:val="26"/>
          <w:szCs w:val="26"/>
        </w:rPr>
        <w:t>от</w:t>
      </w:r>
      <w:r>
        <w:rPr>
          <w:rFonts w:cs="Times New Roman"/>
          <w:i/>
          <w:sz w:val="26"/>
          <w:szCs w:val="26"/>
        </w:rPr>
        <w:t xml:space="preserve"> </w:t>
      </w:r>
      <w:r w:rsidRPr="000540BE">
        <w:rPr>
          <w:rFonts w:cs="Times New Roman"/>
          <w:i/>
          <w:sz w:val="26"/>
          <w:szCs w:val="26"/>
        </w:rPr>
        <w:t>наказания,</w:t>
      </w:r>
      <w:r>
        <w:rPr>
          <w:rFonts w:cs="Times New Roman"/>
          <w:i/>
          <w:sz w:val="26"/>
          <w:szCs w:val="26"/>
        </w:rPr>
        <w:t xml:space="preserve"> </w:t>
      </w:r>
      <w:r w:rsidRPr="000540BE">
        <w:rPr>
          <w:rFonts w:cs="Times New Roman"/>
          <w:i/>
          <w:sz w:val="26"/>
          <w:szCs w:val="26"/>
        </w:rPr>
        <w:t>предусмотренного</w:t>
      </w:r>
      <w:r>
        <w:rPr>
          <w:rFonts w:cs="Times New Roman"/>
          <w:i/>
          <w:sz w:val="26"/>
          <w:szCs w:val="26"/>
        </w:rPr>
        <w:t xml:space="preserve"> </w:t>
      </w:r>
      <w:r w:rsidRPr="000540BE">
        <w:rPr>
          <w:rFonts w:cs="Times New Roman"/>
          <w:i/>
          <w:sz w:val="26"/>
          <w:szCs w:val="26"/>
        </w:rPr>
        <w:t>уголовным</w:t>
      </w:r>
      <w:r>
        <w:rPr>
          <w:rFonts w:cs="Times New Roman"/>
          <w:i/>
          <w:sz w:val="26"/>
          <w:szCs w:val="26"/>
        </w:rPr>
        <w:t xml:space="preserve"> </w:t>
      </w:r>
      <w:r w:rsidRPr="000540BE">
        <w:rPr>
          <w:rFonts w:cs="Times New Roman"/>
          <w:i/>
          <w:sz w:val="26"/>
          <w:szCs w:val="26"/>
        </w:rPr>
        <w:t>законодательством.</w:t>
      </w:r>
      <w:r>
        <w:rPr>
          <w:rFonts w:cs="Times New Roman"/>
          <w:i/>
          <w:sz w:val="26"/>
          <w:szCs w:val="26"/>
        </w:rPr>
        <w:t xml:space="preserve"> </w:t>
      </w:r>
      <w:r w:rsidRPr="000540BE">
        <w:rPr>
          <w:rFonts w:cs="Times New Roman"/>
          <w:i/>
          <w:sz w:val="26"/>
          <w:szCs w:val="26"/>
        </w:rPr>
        <w:t>Следует</w:t>
      </w:r>
      <w:r>
        <w:rPr>
          <w:rFonts w:cs="Times New Roman"/>
          <w:i/>
          <w:sz w:val="26"/>
          <w:szCs w:val="26"/>
        </w:rPr>
        <w:t xml:space="preserve"> </w:t>
      </w:r>
      <w:r w:rsidRPr="000540BE">
        <w:rPr>
          <w:rFonts w:cs="Times New Roman"/>
          <w:i/>
          <w:sz w:val="26"/>
          <w:szCs w:val="26"/>
        </w:rPr>
        <w:t>отметить</w:t>
      </w:r>
      <w:r>
        <w:rPr>
          <w:rFonts w:cs="Times New Roman"/>
          <w:i/>
          <w:sz w:val="26"/>
          <w:szCs w:val="26"/>
        </w:rPr>
        <w:t xml:space="preserve"> </w:t>
      </w:r>
      <w:r w:rsidRPr="000540BE">
        <w:rPr>
          <w:rFonts w:cs="Times New Roman"/>
          <w:i/>
          <w:sz w:val="26"/>
          <w:szCs w:val="26"/>
        </w:rPr>
        <w:t>и</w:t>
      </w:r>
      <w:r>
        <w:rPr>
          <w:rFonts w:cs="Times New Roman"/>
          <w:i/>
          <w:sz w:val="26"/>
          <w:szCs w:val="26"/>
        </w:rPr>
        <w:t xml:space="preserve"> </w:t>
      </w:r>
      <w:r w:rsidRPr="000540BE">
        <w:rPr>
          <w:rFonts w:cs="Times New Roman"/>
          <w:i/>
          <w:sz w:val="26"/>
          <w:szCs w:val="26"/>
        </w:rPr>
        <w:t>то,</w:t>
      </w:r>
      <w:r>
        <w:rPr>
          <w:rFonts w:cs="Times New Roman"/>
          <w:i/>
          <w:sz w:val="26"/>
          <w:szCs w:val="26"/>
        </w:rPr>
        <w:t xml:space="preserve"> </w:t>
      </w:r>
      <w:r w:rsidRPr="000540BE">
        <w:rPr>
          <w:rFonts w:cs="Times New Roman"/>
          <w:i/>
          <w:sz w:val="26"/>
          <w:szCs w:val="26"/>
        </w:rPr>
        <w:t>что,</w:t>
      </w:r>
      <w:r>
        <w:rPr>
          <w:rFonts w:cs="Times New Roman"/>
          <w:i/>
          <w:sz w:val="26"/>
          <w:szCs w:val="26"/>
        </w:rPr>
        <w:t xml:space="preserve"> </w:t>
      </w:r>
      <w:r w:rsidRPr="000540BE">
        <w:rPr>
          <w:rFonts w:cs="Times New Roman"/>
          <w:i/>
          <w:sz w:val="26"/>
          <w:szCs w:val="26"/>
        </w:rPr>
        <w:t>примириться</w:t>
      </w:r>
      <w:r>
        <w:rPr>
          <w:rFonts w:cs="Times New Roman"/>
          <w:i/>
          <w:sz w:val="26"/>
          <w:szCs w:val="26"/>
        </w:rPr>
        <w:t xml:space="preserve"> </w:t>
      </w:r>
      <w:r w:rsidRPr="000540BE">
        <w:rPr>
          <w:rFonts w:cs="Times New Roman"/>
          <w:i/>
          <w:sz w:val="26"/>
          <w:szCs w:val="26"/>
        </w:rPr>
        <w:t>с</w:t>
      </w:r>
      <w:r>
        <w:rPr>
          <w:rFonts w:cs="Times New Roman"/>
          <w:i/>
          <w:sz w:val="26"/>
          <w:szCs w:val="26"/>
        </w:rPr>
        <w:t xml:space="preserve"> </w:t>
      </w:r>
      <w:r w:rsidRPr="000540BE">
        <w:rPr>
          <w:rFonts w:cs="Times New Roman"/>
          <w:i/>
          <w:sz w:val="26"/>
          <w:szCs w:val="26"/>
        </w:rPr>
        <w:t>потерпевшим</w:t>
      </w:r>
      <w:r>
        <w:rPr>
          <w:rFonts w:cs="Times New Roman"/>
          <w:i/>
          <w:sz w:val="26"/>
          <w:szCs w:val="26"/>
        </w:rPr>
        <w:t xml:space="preserve"> </w:t>
      </w:r>
      <w:r w:rsidRPr="000540BE">
        <w:rPr>
          <w:rFonts w:cs="Times New Roman"/>
          <w:i/>
          <w:sz w:val="26"/>
          <w:szCs w:val="26"/>
        </w:rPr>
        <w:t>лицо,</w:t>
      </w:r>
      <w:r>
        <w:rPr>
          <w:rFonts w:cs="Times New Roman"/>
          <w:i/>
          <w:sz w:val="26"/>
          <w:szCs w:val="26"/>
        </w:rPr>
        <w:t xml:space="preserve"> </w:t>
      </w:r>
      <w:r w:rsidRPr="000540BE">
        <w:rPr>
          <w:rFonts w:cs="Times New Roman"/>
          <w:i/>
          <w:sz w:val="26"/>
          <w:szCs w:val="26"/>
        </w:rPr>
        <w:t>совершившее</w:t>
      </w:r>
      <w:r>
        <w:rPr>
          <w:rFonts w:cs="Times New Roman"/>
          <w:i/>
          <w:sz w:val="26"/>
          <w:szCs w:val="26"/>
        </w:rPr>
        <w:t xml:space="preserve"> </w:t>
      </w:r>
      <w:r w:rsidRPr="000540BE">
        <w:rPr>
          <w:rFonts w:cs="Times New Roman"/>
          <w:i/>
          <w:sz w:val="26"/>
          <w:szCs w:val="26"/>
        </w:rPr>
        <w:t>преступление,</w:t>
      </w:r>
      <w:r>
        <w:rPr>
          <w:rFonts w:cs="Times New Roman"/>
          <w:i/>
          <w:sz w:val="26"/>
          <w:szCs w:val="26"/>
        </w:rPr>
        <w:t xml:space="preserve"> </w:t>
      </w:r>
      <w:r w:rsidRPr="000540BE">
        <w:rPr>
          <w:rFonts w:cs="Times New Roman"/>
          <w:i/>
          <w:sz w:val="26"/>
          <w:szCs w:val="26"/>
        </w:rPr>
        <w:t>может</w:t>
      </w:r>
      <w:r>
        <w:rPr>
          <w:rFonts w:cs="Times New Roman"/>
          <w:i/>
          <w:sz w:val="26"/>
          <w:szCs w:val="26"/>
        </w:rPr>
        <w:t xml:space="preserve"> </w:t>
      </w:r>
      <w:r w:rsidRPr="000540BE">
        <w:rPr>
          <w:rFonts w:cs="Times New Roman"/>
          <w:i/>
          <w:sz w:val="26"/>
          <w:szCs w:val="26"/>
        </w:rPr>
        <w:t>только</w:t>
      </w:r>
      <w:r>
        <w:rPr>
          <w:rFonts w:cs="Times New Roman"/>
          <w:i/>
          <w:sz w:val="26"/>
          <w:szCs w:val="26"/>
        </w:rPr>
        <w:t xml:space="preserve"> </w:t>
      </w:r>
      <w:r w:rsidRPr="000540BE">
        <w:rPr>
          <w:rFonts w:cs="Times New Roman"/>
          <w:i/>
          <w:sz w:val="26"/>
          <w:szCs w:val="26"/>
        </w:rPr>
        <w:t>при</w:t>
      </w:r>
      <w:r>
        <w:rPr>
          <w:rFonts w:cs="Times New Roman"/>
          <w:i/>
          <w:sz w:val="26"/>
          <w:szCs w:val="26"/>
        </w:rPr>
        <w:t xml:space="preserve"> </w:t>
      </w:r>
      <w:r w:rsidRPr="000540BE">
        <w:rPr>
          <w:rFonts w:cs="Times New Roman"/>
          <w:i/>
          <w:sz w:val="26"/>
          <w:szCs w:val="26"/>
        </w:rPr>
        <w:t>признании</w:t>
      </w:r>
      <w:r>
        <w:rPr>
          <w:rFonts w:cs="Times New Roman"/>
          <w:i/>
          <w:sz w:val="26"/>
          <w:szCs w:val="26"/>
        </w:rPr>
        <w:t xml:space="preserve"> </w:t>
      </w:r>
      <w:r w:rsidRPr="000540BE">
        <w:rPr>
          <w:rFonts w:cs="Times New Roman"/>
          <w:i/>
          <w:sz w:val="26"/>
          <w:szCs w:val="26"/>
        </w:rPr>
        <w:t>вины,</w:t>
      </w:r>
      <w:r>
        <w:rPr>
          <w:rFonts w:cs="Times New Roman"/>
          <w:i/>
          <w:sz w:val="26"/>
          <w:szCs w:val="26"/>
        </w:rPr>
        <w:t xml:space="preserve"> </w:t>
      </w:r>
      <w:r w:rsidRPr="000540BE">
        <w:rPr>
          <w:rFonts w:cs="Times New Roman"/>
          <w:i/>
          <w:sz w:val="26"/>
          <w:szCs w:val="26"/>
        </w:rPr>
        <w:t>и</w:t>
      </w:r>
      <w:r>
        <w:rPr>
          <w:rFonts w:cs="Times New Roman"/>
          <w:i/>
          <w:sz w:val="26"/>
          <w:szCs w:val="26"/>
        </w:rPr>
        <w:t xml:space="preserve"> </w:t>
      </w:r>
      <w:r w:rsidRPr="000540BE">
        <w:rPr>
          <w:rFonts w:cs="Times New Roman"/>
          <w:i/>
          <w:sz w:val="26"/>
          <w:szCs w:val="26"/>
        </w:rPr>
        <w:t>раскаяни</w:t>
      </w:r>
      <w:r>
        <w:rPr>
          <w:rFonts w:cs="Times New Roman"/>
          <w:i/>
          <w:sz w:val="26"/>
          <w:szCs w:val="26"/>
        </w:rPr>
        <w:t xml:space="preserve">я </w:t>
      </w:r>
      <w:proofErr w:type="gramStart"/>
      <w:r w:rsidRPr="000540BE">
        <w:rPr>
          <w:rFonts w:cs="Times New Roman"/>
          <w:i/>
          <w:sz w:val="26"/>
          <w:szCs w:val="26"/>
        </w:rPr>
        <w:t>в</w:t>
      </w:r>
      <w:proofErr w:type="gramEnd"/>
      <w:r>
        <w:rPr>
          <w:rFonts w:cs="Times New Roman"/>
          <w:i/>
          <w:sz w:val="26"/>
          <w:szCs w:val="26"/>
        </w:rPr>
        <w:t xml:space="preserve"> </w:t>
      </w:r>
      <w:r w:rsidRPr="000540BE">
        <w:rPr>
          <w:rFonts w:cs="Times New Roman"/>
          <w:i/>
          <w:sz w:val="26"/>
          <w:szCs w:val="26"/>
        </w:rPr>
        <w:t>содеянном.</w:t>
      </w:r>
      <w:r>
        <w:rPr>
          <w:rFonts w:cs="Times New Roman"/>
          <w:i/>
          <w:sz w:val="26"/>
          <w:szCs w:val="26"/>
        </w:rPr>
        <w:t xml:space="preserve"> </w:t>
      </w:r>
    </w:p>
    <w:p w:rsidR="00181516" w:rsidRDefault="00181516" w:rsidP="00181516">
      <w:pPr>
        <w:widowControl w:val="0"/>
        <w:spacing w:line="288" w:lineRule="auto"/>
        <w:ind w:firstLine="709"/>
        <w:jc w:val="both"/>
        <w:rPr>
          <w:rFonts w:cs="Times New Roman"/>
          <w:i/>
          <w:sz w:val="26"/>
          <w:szCs w:val="26"/>
        </w:rPr>
      </w:pPr>
      <w:r w:rsidRPr="000540BE">
        <w:rPr>
          <w:rFonts w:cs="Times New Roman"/>
          <w:i/>
          <w:sz w:val="26"/>
          <w:szCs w:val="26"/>
        </w:rPr>
        <w:t>Однако</w:t>
      </w:r>
      <w:r>
        <w:rPr>
          <w:rFonts w:cs="Times New Roman"/>
          <w:i/>
          <w:sz w:val="26"/>
          <w:szCs w:val="26"/>
        </w:rPr>
        <w:t xml:space="preserve"> </w:t>
      </w:r>
      <w:r w:rsidRPr="000540BE">
        <w:rPr>
          <w:rFonts w:cs="Times New Roman"/>
          <w:i/>
          <w:sz w:val="26"/>
          <w:szCs w:val="26"/>
        </w:rPr>
        <w:t>обвиняемый</w:t>
      </w:r>
      <w:r>
        <w:rPr>
          <w:rFonts w:cs="Times New Roman"/>
          <w:i/>
          <w:sz w:val="26"/>
          <w:szCs w:val="26"/>
        </w:rPr>
        <w:t xml:space="preserve"> </w:t>
      </w:r>
      <w:r w:rsidRPr="000540BE">
        <w:rPr>
          <w:rFonts w:cs="Times New Roman"/>
          <w:i/>
          <w:sz w:val="26"/>
          <w:szCs w:val="26"/>
        </w:rPr>
        <w:t>после</w:t>
      </w:r>
      <w:r>
        <w:rPr>
          <w:rFonts w:cs="Times New Roman"/>
          <w:i/>
          <w:sz w:val="26"/>
          <w:szCs w:val="26"/>
        </w:rPr>
        <w:t xml:space="preserve"> </w:t>
      </w:r>
      <w:r w:rsidRPr="000540BE">
        <w:rPr>
          <w:rFonts w:cs="Times New Roman"/>
          <w:i/>
          <w:sz w:val="26"/>
          <w:szCs w:val="26"/>
        </w:rPr>
        <w:t>заключения</w:t>
      </w:r>
      <w:r>
        <w:rPr>
          <w:rFonts w:cs="Times New Roman"/>
          <w:i/>
          <w:sz w:val="26"/>
          <w:szCs w:val="26"/>
        </w:rPr>
        <w:t xml:space="preserve"> </w:t>
      </w:r>
      <w:r w:rsidRPr="000540BE">
        <w:rPr>
          <w:rFonts w:cs="Times New Roman"/>
          <w:i/>
          <w:sz w:val="26"/>
          <w:szCs w:val="26"/>
        </w:rPr>
        <w:t>мирового</w:t>
      </w:r>
      <w:r>
        <w:rPr>
          <w:rFonts w:cs="Times New Roman"/>
          <w:i/>
          <w:sz w:val="26"/>
          <w:szCs w:val="26"/>
        </w:rPr>
        <w:t xml:space="preserve"> </w:t>
      </w:r>
      <w:r w:rsidRPr="000540BE">
        <w:rPr>
          <w:rFonts w:cs="Times New Roman"/>
          <w:i/>
          <w:sz w:val="26"/>
          <w:szCs w:val="26"/>
        </w:rPr>
        <w:t>соглашения</w:t>
      </w:r>
      <w:r>
        <w:rPr>
          <w:rFonts w:cs="Times New Roman"/>
          <w:i/>
          <w:sz w:val="26"/>
          <w:szCs w:val="26"/>
        </w:rPr>
        <w:t xml:space="preserve"> </w:t>
      </w:r>
      <w:r w:rsidRPr="000540BE">
        <w:rPr>
          <w:rFonts w:cs="Times New Roman"/>
          <w:i/>
          <w:sz w:val="26"/>
          <w:szCs w:val="26"/>
        </w:rPr>
        <w:t>свои</w:t>
      </w:r>
      <w:r>
        <w:rPr>
          <w:rFonts w:cs="Times New Roman"/>
          <w:i/>
          <w:sz w:val="26"/>
          <w:szCs w:val="26"/>
        </w:rPr>
        <w:t xml:space="preserve"> </w:t>
      </w:r>
      <w:r w:rsidRPr="000540BE">
        <w:rPr>
          <w:rFonts w:cs="Times New Roman"/>
          <w:i/>
          <w:sz w:val="26"/>
          <w:szCs w:val="26"/>
        </w:rPr>
        <w:t>обещания</w:t>
      </w:r>
      <w:r>
        <w:rPr>
          <w:rFonts w:cs="Times New Roman"/>
          <w:i/>
          <w:sz w:val="26"/>
          <w:szCs w:val="26"/>
        </w:rPr>
        <w:t xml:space="preserve"> </w:t>
      </w:r>
      <w:r w:rsidRPr="000540BE">
        <w:rPr>
          <w:rFonts w:cs="Times New Roman"/>
          <w:i/>
          <w:sz w:val="26"/>
          <w:szCs w:val="26"/>
        </w:rPr>
        <w:t>не</w:t>
      </w:r>
      <w:r>
        <w:rPr>
          <w:rFonts w:cs="Times New Roman"/>
          <w:i/>
          <w:sz w:val="26"/>
          <w:szCs w:val="26"/>
        </w:rPr>
        <w:t xml:space="preserve"> </w:t>
      </w:r>
      <w:r w:rsidRPr="000540BE">
        <w:rPr>
          <w:rFonts w:cs="Times New Roman"/>
          <w:i/>
          <w:sz w:val="26"/>
          <w:szCs w:val="26"/>
        </w:rPr>
        <w:t>выполнил,</w:t>
      </w:r>
      <w:r>
        <w:rPr>
          <w:rFonts w:cs="Times New Roman"/>
          <w:i/>
          <w:sz w:val="26"/>
          <w:szCs w:val="26"/>
        </w:rPr>
        <w:t xml:space="preserve"> </w:t>
      </w:r>
      <w:r w:rsidRPr="000540BE">
        <w:rPr>
          <w:rFonts w:cs="Times New Roman"/>
          <w:i/>
          <w:sz w:val="26"/>
          <w:szCs w:val="26"/>
        </w:rPr>
        <w:t>и</w:t>
      </w:r>
      <w:r>
        <w:rPr>
          <w:rFonts w:cs="Times New Roman"/>
          <w:i/>
          <w:sz w:val="26"/>
          <w:szCs w:val="26"/>
        </w:rPr>
        <w:t xml:space="preserve"> </w:t>
      </w:r>
      <w:r w:rsidRPr="000540BE">
        <w:rPr>
          <w:rFonts w:cs="Times New Roman"/>
          <w:i/>
          <w:sz w:val="26"/>
          <w:szCs w:val="26"/>
        </w:rPr>
        <w:t>в</w:t>
      </w:r>
      <w:r>
        <w:rPr>
          <w:rFonts w:cs="Times New Roman"/>
          <w:i/>
          <w:sz w:val="26"/>
          <w:szCs w:val="26"/>
        </w:rPr>
        <w:t xml:space="preserve"> </w:t>
      </w:r>
      <w:r w:rsidRPr="000540BE">
        <w:rPr>
          <w:rFonts w:cs="Times New Roman"/>
          <w:i/>
          <w:sz w:val="26"/>
          <w:szCs w:val="26"/>
        </w:rPr>
        <w:t>адрес</w:t>
      </w:r>
      <w:r>
        <w:rPr>
          <w:rFonts w:cs="Times New Roman"/>
          <w:i/>
          <w:sz w:val="26"/>
          <w:szCs w:val="26"/>
        </w:rPr>
        <w:t xml:space="preserve"> </w:t>
      </w:r>
      <w:r w:rsidRPr="000540BE">
        <w:rPr>
          <w:rFonts w:cs="Times New Roman"/>
          <w:i/>
          <w:sz w:val="26"/>
          <w:szCs w:val="26"/>
        </w:rPr>
        <w:t>Уполномоченного</w:t>
      </w:r>
      <w:r>
        <w:rPr>
          <w:rFonts w:cs="Times New Roman"/>
          <w:i/>
          <w:sz w:val="26"/>
          <w:szCs w:val="26"/>
        </w:rPr>
        <w:t xml:space="preserve"> </w:t>
      </w:r>
      <w:r w:rsidRPr="000540BE">
        <w:rPr>
          <w:rFonts w:cs="Times New Roman"/>
          <w:i/>
          <w:sz w:val="26"/>
          <w:szCs w:val="26"/>
        </w:rPr>
        <w:t>от</w:t>
      </w:r>
      <w:r>
        <w:rPr>
          <w:rFonts w:cs="Times New Roman"/>
          <w:i/>
          <w:sz w:val="26"/>
          <w:szCs w:val="26"/>
        </w:rPr>
        <w:t xml:space="preserve"> </w:t>
      </w:r>
      <w:r w:rsidRPr="000540BE">
        <w:rPr>
          <w:rFonts w:cs="Times New Roman"/>
          <w:i/>
          <w:sz w:val="26"/>
          <w:szCs w:val="26"/>
        </w:rPr>
        <w:t>Сергея</w:t>
      </w:r>
      <w:r>
        <w:rPr>
          <w:rFonts w:cs="Times New Roman"/>
          <w:i/>
          <w:sz w:val="26"/>
          <w:szCs w:val="26"/>
        </w:rPr>
        <w:t xml:space="preserve"> </w:t>
      </w:r>
      <w:r w:rsidRPr="000540BE">
        <w:rPr>
          <w:rFonts w:cs="Times New Roman"/>
          <w:i/>
          <w:sz w:val="26"/>
          <w:szCs w:val="26"/>
        </w:rPr>
        <w:t>поступило</w:t>
      </w:r>
      <w:r>
        <w:rPr>
          <w:rFonts w:cs="Times New Roman"/>
          <w:i/>
          <w:sz w:val="26"/>
          <w:szCs w:val="26"/>
        </w:rPr>
        <w:t xml:space="preserve"> </w:t>
      </w:r>
      <w:r w:rsidRPr="000540BE">
        <w:rPr>
          <w:rFonts w:cs="Times New Roman"/>
          <w:i/>
          <w:sz w:val="26"/>
          <w:szCs w:val="26"/>
        </w:rPr>
        <w:t>новое</w:t>
      </w:r>
      <w:r>
        <w:rPr>
          <w:rFonts w:cs="Times New Roman"/>
          <w:i/>
          <w:sz w:val="26"/>
          <w:szCs w:val="26"/>
        </w:rPr>
        <w:t xml:space="preserve"> </w:t>
      </w:r>
      <w:r w:rsidRPr="000540BE">
        <w:rPr>
          <w:rFonts w:cs="Times New Roman"/>
          <w:i/>
          <w:sz w:val="26"/>
          <w:szCs w:val="26"/>
        </w:rPr>
        <w:t>обращение</w:t>
      </w:r>
      <w:r>
        <w:rPr>
          <w:rFonts w:cs="Times New Roman"/>
          <w:i/>
          <w:sz w:val="26"/>
          <w:szCs w:val="26"/>
        </w:rPr>
        <w:t xml:space="preserve"> </w:t>
      </w:r>
      <w:r w:rsidRPr="000540BE">
        <w:rPr>
          <w:rFonts w:cs="Times New Roman"/>
          <w:i/>
          <w:sz w:val="26"/>
          <w:szCs w:val="26"/>
        </w:rPr>
        <w:t>уже</w:t>
      </w:r>
      <w:r>
        <w:rPr>
          <w:rFonts w:cs="Times New Roman"/>
          <w:i/>
          <w:sz w:val="26"/>
          <w:szCs w:val="26"/>
        </w:rPr>
        <w:t xml:space="preserve"> </w:t>
      </w:r>
      <w:r w:rsidRPr="000540BE">
        <w:rPr>
          <w:rFonts w:cs="Times New Roman"/>
          <w:i/>
          <w:sz w:val="26"/>
          <w:szCs w:val="26"/>
        </w:rPr>
        <w:t>с</w:t>
      </w:r>
      <w:r>
        <w:rPr>
          <w:rFonts w:cs="Times New Roman"/>
          <w:i/>
          <w:sz w:val="26"/>
          <w:szCs w:val="26"/>
        </w:rPr>
        <w:t xml:space="preserve"> </w:t>
      </w:r>
      <w:r w:rsidRPr="000540BE">
        <w:rPr>
          <w:rFonts w:cs="Times New Roman"/>
          <w:i/>
          <w:sz w:val="26"/>
          <w:szCs w:val="26"/>
        </w:rPr>
        <w:t>жалобой</w:t>
      </w:r>
      <w:r>
        <w:rPr>
          <w:rFonts w:cs="Times New Roman"/>
          <w:i/>
          <w:sz w:val="26"/>
          <w:szCs w:val="26"/>
        </w:rPr>
        <w:t xml:space="preserve"> </w:t>
      </w:r>
      <w:r w:rsidRPr="000540BE">
        <w:rPr>
          <w:rFonts w:cs="Times New Roman"/>
          <w:i/>
          <w:sz w:val="26"/>
          <w:szCs w:val="26"/>
        </w:rPr>
        <w:t>на</w:t>
      </w:r>
      <w:r>
        <w:rPr>
          <w:rFonts w:cs="Times New Roman"/>
          <w:i/>
          <w:sz w:val="26"/>
          <w:szCs w:val="26"/>
        </w:rPr>
        <w:t xml:space="preserve"> </w:t>
      </w:r>
      <w:r w:rsidRPr="000540BE">
        <w:rPr>
          <w:rFonts w:cs="Times New Roman"/>
          <w:i/>
          <w:sz w:val="26"/>
          <w:szCs w:val="26"/>
        </w:rPr>
        <w:t>действия</w:t>
      </w:r>
      <w:r>
        <w:rPr>
          <w:rFonts w:cs="Times New Roman"/>
          <w:i/>
          <w:sz w:val="26"/>
          <w:szCs w:val="26"/>
        </w:rPr>
        <w:t xml:space="preserve"> </w:t>
      </w:r>
      <w:r w:rsidRPr="000540BE">
        <w:rPr>
          <w:rFonts w:cs="Times New Roman"/>
          <w:i/>
          <w:sz w:val="26"/>
          <w:szCs w:val="26"/>
        </w:rPr>
        <w:t>следователя,</w:t>
      </w:r>
      <w:r>
        <w:rPr>
          <w:rFonts w:cs="Times New Roman"/>
          <w:i/>
          <w:sz w:val="26"/>
          <w:szCs w:val="26"/>
        </w:rPr>
        <w:t xml:space="preserve"> </w:t>
      </w:r>
      <w:r w:rsidRPr="000540BE">
        <w:rPr>
          <w:rFonts w:cs="Times New Roman"/>
          <w:i/>
          <w:sz w:val="26"/>
          <w:szCs w:val="26"/>
        </w:rPr>
        <w:t>который,</w:t>
      </w:r>
      <w:r>
        <w:rPr>
          <w:rFonts w:cs="Times New Roman"/>
          <w:i/>
          <w:sz w:val="26"/>
          <w:szCs w:val="26"/>
        </w:rPr>
        <w:t xml:space="preserve"> </w:t>
      </w:r>
      <w:r w:rsidRPr="000540BE">
        <w:rPr>
          <w:rFonts w:cs="Times New Roman"/>
          <w:i/>
          <w:sz w:val="26"/>
          <w:szCs w:val="26"/>
        </w:rPr>
        <w:t>якобы,</w:t>
      </w:r>
      <w:r>
        <w:rPr>
          <w:rFonts w:cs="Times New Roman"/>
          <w:i/>
          <w:sz w:val="26"/>
          <w:szCs w:val="26"/>
        </w:rPr>
        <w:t xml:space="preserve"> </w:t>
      </w:r>
      <w:r w:rsidRPr="000540BE">
        <w:rPr>
          <w:rFonts w:cs="Times New Roman"/>
          <w:i/>
          <w:sz w:val="26"/>
          <w:szCs w:val="26"/>
        </w:rPr>
        <w:t>уговорил</w:t>
      </w:r>
      <w:r>
        <w:rPr>
          <w:rFonts w:cs="Times New Roman"/>
          <w:i/>
          <w:sz w:val="26"/>
          <w:szCs w:val="26"/>
        </w:rPr>
        <w:t xml:space="preserve"> </w:t>
      </w:r>
      <w:r w:rsidRPr="000540BE">
        <w:rPr>
          <w:rFonts w:cs="Times New Roman"/>
          <w:i/>
          <w:sz w:val="26"/>
          <w:szCs w:val="26"/>
        </w:rPr>
        <w:t>потерпевшего,</w:t>
      </w:r>
      <w:r>
        <w:rPr>
          <w:rFonts w:cs="Times New Roman"/>
          <w:i/>
          <w:sz w:val="26"/>
          <w:szCs w:val="26"/>
        </w:rPr>
        <w:t xml:space="preserve"> </w:t>
      </w:r>
      <w:r w:rsidRPr="000540BE">
        <w:rPr>
          <w:rFonts w:cs="Times New Roman"/>
          <w:i/>
          <w:sz w:val="26"/>
          <w:szCs w:val="26"/>
        </w:rPr>
        <w:t>не</w:t>
      </w:r>
      <w:r>
        <w:rPr>
          <w:rFonts w:cs="Times New Roman"/>
          <w:i/>
          <w:sz w:val="26"/>
          <w:szCs w:val="26"/>
        </w:rPr>
        <w:t xml:space="preserve"> </w:t>
      </w:r>
      <w:r w:rsidRPr="000540BE">
        <w:rPr>
          <w:rFonts w:cs="Times New Roman"/>
          <w:i/>
          <w:sz w:val="26"/>
          <w:szCs w:val="26"/>
        </w:rPr>
        <w:t>предупредив</w:t>
      </w:r>
      <w:r>
        <w:rPr>
          <w:rFonts w:cs="Times New Roman"/>
          <w:i/>
          <w:sz w:val="26"/>
          <w:szCs w:val="26"/>
        </w:rPr>
        <w:t xml:space="preserve"> </w:t>
      </w:r>
      <w:r w:rsidRPr="000540BE">
        <w:rPr>
          <w:rFonts w:cs="Times New Roman"/>
          <w:i/>
          <w:sz w:val="26"/>
          <w:szCs w:val="26"/>
        </w:rPr>
        <w:t>при</w:t>
      </w:r>
      <w:r>
        <w:rPr>
          <w:rFonts w:cs="Times New Roman"/>
          <w:i/>
          <w:sz w:val="26"/>
          <w:szCs w:val="26"/>
        </w:rPr>
        <w:t xml:space="preserve"> </w:t>
      </w:r>
      <w:r w:rsidRPr="000540BE">
        <w:rPr>
          <w:rFonts w:cs="Times New Roman"/>
          <w:i/>
          <w:sz w:val="26"/>
          <w:szCs w:val="26"/>
        </w:rPr>
        <w:t>этом,</w:t>
      </w:r>
      <w:r>
        <w:rPr>
          <w:rFonts w:cs="Times New Roman"/>
          <w:i/>
          <w:sz w:val="26"/>
          <w:szCs w:val="26"/>
        </w:rPr>
        <w:t xml:space="preserve"> </w:t>
      </w:r>
      <w:r w:rsidRPr="000540BE">
        <w:rPr>
          <w:rFonts w:cs="Times New Roman"/>
          <w:i/>
          <w:sz w:val="26"/>
          <w:szCs w:val="26"/>
        </w:rPr>
        <w:t>какие</w:t>
      </w:r>
      <w:r>
        <w:rPr>
          <w:rFonts w:cs="Times New Roman"/>
          <w:i/>
          <w:sz w:val="26"/>
          <w:szCs w:val="26"/>
        </w:rPr>
        <w:t xml:space="preserve"> </w:t>
      </w:r>
      <w:r w:rsidRPr="000540BE">
        <w:rPr>
          <w:rFonts w:cs="Times New Roman"/>
          <w:i/>
          <w:sz w:val="26"/>
          <w:szCs w:val="26"/>
        </w:rPr>
        <w:t>могут</w:t>
      </w:r>
      <w:r>
        <w:rPr>
          <w:rFonts w:cs="Times New Roman"/>
          <w:i/>
          <w:sz w:val="26"/>
          <w:szCs w:val="26"/>
        </w:rPr>
        <w:t xml:space="preserve"> </w:t>
      </w:r>
      <w:r w:rsidRPr="000540BE">
        <w:rPr>
          <w:rFonts w:cs="Times New Roman"/>
          <w:i/>
          <w:sz w:val="26"/>
          <w:szCs w:val="26"/>
        </w:rPr>
        <w:t>наступить</w:t>
      </w:r>
      <w:r>
        <w:rPr>
          <w:rFonts w:cs="Times New Roman"/>
          <w:i/>
          <w:sz w:val="26"/>
          <w:szCs w:val="26"/>
        </w:rPr>
        <w:t xml:space="preserve"> </w:t>
      </w:r>
      <w:r w:rsidRPr="000540BE">
        <w:rPr>
          <w:rFonts w:cs="Times New Roman"/>
          <w:i/>
          <w:sz w:val="26"/>
          <w:szCs w:val="26"/>
        </w:rPr>
        <w:t>негативные</w:t>
      </w:r>
      <w:r>
        <w:rPr>
          <w:rFonts w:cs="Times New Roman"/>
          <w:i/>
          <w:sz w:val="26"/>
          <w:szCs w:val="26"/>
        </w:rPr>
        <w:t xml:space="preserve"> </w:t>
      </w:r>
      <w:r w:rsidRPr="000540BE">
        <w:rPr>
          <w:rFonts w:cs="Times New Roman"/>
          <w:i/>
          <w:sz w:val="26"/>
          <w:szCs w:val="26"/>
        </w:rPr>
        <w:t>для</w:t>
      </w:r>
      <w:r>
        <w:rPr>
          <w:rFonts w:cs="Times New Roman"/>
          <w:i/>
          <w:sz w:val="26"/>
          <w:szCs w:val="26"/>
        </w:rPr>
        <w:t xml:space="preserve"> </w:t>
      </w:r>
      <w:r w:rsidRPr="000540BE">
        <w:rPr>
          <w:rFonts w:cs="Times New Roman"/>
          <w:i/>
          <w:sz w:val="26"/>
          <w:szCs w:val="26"/>
        </w:rPr>
        <w:t>него</w:t>
      </w:r>
      <w:r>
        <w:rPr>
          <w:rFonts w:cs="Times New Roman"/>
          <w:i/>
          <w:sz w:val="26"/>
          <w:szCs w:val="26"/>
        </w:rPr>
        <w:t xml:space="preserve"> </w:t>
      </w:r>
      <w:r w:rsidRPr="000540BE">
        <w:rPr>
          <w:rFonts w:cs="Times New Roman"/>
          <w:i/>
          <w:sz w:val="26"/>
          <w:szCs w:val="26"/>
        </w:rPr>
        <w:t>последствия.</w:t>
      </w:r>
    </w:p>
    <w:p w:rsidR="00181516" w:rsidRDefault="00181516" w:rsidP="00181516">
      <w:pPr>
        <w:widowControl w:val="0"/>
        <w:spacing w:line="288" w:lineRule="auto"/>
        <w:ind w:firstLine="709"/>
        <w:jc w:val="both"/>
        <w:rPr>
          <w:rFonts w:cs="Times New Roman"/>
          <w:i/>
          <w:sz w:val="26"/>
          <w:szCs w:val="26"/>
        </w:rPr>
      </w:pPr>
      <w:r>
        <w:rPr>
          <w:rFonts w:cs="Times New Roman"/>
          <w:i/>
          <w:sz w:val="26"/>
          <w:szCs w:val="26"/>
        </w:rPr>
        <w:t>Немаловажным в этой истории было и то, что интересы пенсионера Сергея Т. представлял по доверенности его сын, не знающий азов юриспруденции, а не адвокат. В результате, как в известной поговорке – «Хотели как лучше, а получилось как всегда».</w:t>
      </w:r>
    </w:p>
    <w:p w:rsidR="00181516" w:rsidRPr="00392C7E" w:rsidRDefault="00181516" w:rsidP="00181516">
      <w:pPr>
        <w:widowControl w:val="0"/>
        <w:spacing w:before="120" w:line="288" w:lineRule="auto"/>
        <w:ind w:firstLine="709"/>
        <w:jc w:val="both"/>
        <w:rPr>
          <w:rFonts w:cs="Times New Roman"/>
          <w:sz w:val="26"/>
          <w:szCs w:val="26"/>
        </w:rPr>
      </w:pPr>
      <w:r w:rsidRPr="00392C7E">
        <w:rPr>
          <w:rFonts w:cs="Times New Roman"/>
          <w:sz w:val="26"/>
          <w:szCs w:val="26"/>
        </w:rPr>
        <w:t>Право</w:t>
      </w:r>
      <w:r>
        <w:rPr>
          <w:rFonts w:cs="Times New Roman"/>
          <w:sz w:val="26"/>
          <w:szCs w:val="26"/>
        </w:rPr>
        <w:t xml:space="preserve"> </w:t>
      </w:r>
      <w:r w:rsidRPr="00392C7E">
        <w:rPr>
          <w:rFonts w:cs="Times New Roman"/>
          <w:sz w:val="26"/>
          <w:szCs w:val="26"/>
        </w:rPr>
        <w:t>на</w:t>
      </w:r>
      <w:r>
        <w:rPr>
          <w:rFonts w:cs="Times New Roman"/>
          <w:sz w:val="26"/>
          <w:szCs w:val="26"/>
        </w:rPr>
        <w:t xml:space="preserve"> </w:t>
      </w:r>
      <w:r w:rsidRPr="00392C7E">
        <w:rPr>
          <w:rFonts w:cs="Times New Roman"/>
          <w:sz w:val="26"/>
          <w:szCs w:val="26"/>
        </w:rPr>
        <w:t>получение</w:t>
      </w:r>
      <w:r>
        <w:rPr>
          <w:rFonts w:cs="Times New Roman"/>
          <w:sz w:val="26"/>
          <w:szCs w:val="26"/>
        </w:rPr>
        <w:t xml:space="preserve"> </w:t>
      </w:r>
      <w:r w:rsidRPr="00392C7E">
        <w:rPr>
          <w:rFonts w:cs="Times New Roman"/>
          <w:sz w:val="26"/>
          <w:szCs w:val="26"/>
        </w:rPr>
        <w:t>всех</w:t>
      </w:r>
      <w:r>
        <w:rPr>
          <w:rFonts w:cs="Times New Roman"/>
          <w:sz w:val="26"/>
          <w:szCs w:val="26"/>
        </w:rPr>
        <w:t xml:space="preserve"> </w:t>
      </w:r>
      <w:r w:rsidRPr="00392C7E">
        <w:rPr>
          <w:rFonts w:cs="Times New Roman"/>
          <w:sz w:val="26"/>
          <w:szCs w:val="26"/>
        </w:rPr>
        <w:t>видов</w:t>
      </w:r>
      <w:r>
        <w:rPr>
          <w:rFonts w:cs="Times New Roman"/>
          <w:sz w:val="26"/>
          <w:szCs w:val="26"/>
        </w:rPr>
        <w:t xml:space="preserve"> </w:t>
      </w:r>
      <w:r w:rsidRPr="00392C7E">
        <w:rPr>
          <w:rFonts w:cs="Times New Roman"/>
          <w:sz w:val="26"/>
          <w:szCs w:val="26"/>
        </w:rPr>
        <w:t>бесплатной</w:t>
      </w:r>
      <w:r>
        <w:rPr>
          <w:rFonts w:cs="Times New Roman"/>
          <w:sz w:val="26"/>
          <w:szCs w:val="26"/>
        </w:rPr>
        <w:t xml:space="preserve"> </w:t>
      </w:r>
      <w:r w:rsidRPr="00392C7E">
        <w:rPr>
          <w:rFonts w:cs="Times New Roman"/>
          <w:sz w:val="26"/>
          <w:szCs w:val="26"/>
        </w:rPr>
        <w:t>юридической</w:t>
      </w:r>
      <w:r>
        <w:rPr>
          <w:rFonts w:cs="Times New Roman"/>
          <w:sz w:val="26"/>
          <w:szCs w:val="26"/>
        </w:rPr>
        <w:t xml:space="preserve"> </w:t>
      </w:r>
      <w:r w:rsidRPr="00392C7E">
        <w:rPr>
          <w:rFonts w:cs="Times New Roman"/>
          <w:sz w:val="26"/>
          <w:szCs w:val="26"/>
        </w:rPr>
        <w:t>помощи,</w:t>
      </w:r>
      <w:r>
        <w:rPr>
          <w:rFonts w:cs="Times New Roman"/>
          <w:sz w:val="26"/>
          <w:szCs w:val="26"/>
        </w:rPr>
        <w:t xml:space="preserve"> </w:t>
      </w:r>
      <w:r w:rsidRPr="00392C7E">
        <w:rPr>
          <w:rFonts w:cs="Times New Roman"/>
          <w:sz w:val="26"/>
          <w:szCs w:val="26"/>
        </w:rPr>
        <w:t>в</w:t>
      </w:r>
      <w:r>
        <w:rPr>
          <w:rFonts w:cs="Times New Roman"/>
          <w:sz w:val="26"/>
          <w:szCs w:val="26"/>
        </w:rPr>
        <w:t xml:space="preserve"> </w:t>
      </w:r>
      <w:r w:rsidRPr="00392C7E">
        <w:rPr>
          <w:rFonts w:cs="Times New Roman"/>
          <w:sz w:val="26"/>
          <w:szCs w:val="26"/>
        </w:rPr>
        <w:t>том</w:t>
      </w:r>
      <w:r>
        <w:rPr>
          <w:rFonts w:cs="Times New Roman"/>
          <w:sz w:val="26"/>
          <w:szCs w:val="26"/>
        </w:rPr>
        <w:t xml:space="preserve"> </w:t>
      </w:r>
      <w:r w:rsidRPr="00392C7E">
        <w:rPr>
          <w:rFonts w:cs="Times New Roman"/>
          <w:sz w:val="26"/>
          <w:szCs w:val="26"/>
        </w:rPr>
        <w:t>числе</w:t>
      </w:r>
      <w:r>
        <w:rPr>
          <w:rFonts w:cs="Times New Roman"/>
          <w:sz w:val="26"/>
          <w:szCs w:val="26"/>
        </w:rPr>
        <w:t xml:space="preserve"> </w:t>
      </w:r>
      <w:r w:rsidRPr="00392C7E">
        <w:rPr>
          <w:rFonts w:cs="Times New Roman"/>
          <w:sz w:val="26"/>
          <w:szCs w:val="26"/>
        </w:rPr>
        <w:t>адвокатами,</w:t>
      </w:r>
      <w:r>
        <w:rPr>
          <w:rFonts w:cs="Times New Roman"/>
          <w:sz w:val="26"/>
          <w:szCs w:val="26"/>
        </w:rPr>
        <w:t xml:space="preserve"> </w:t>
      </w:r>
      <w:r w:rsidRPr="00392C7E">
        <w:rPr>
          <w:rFonts w:cs="Times New Roman"/>
          <w:sz w:val="26"/>
          <w:szCs w:val="26"/>
        </w:rPr>
        <w:t>в</w:t>
      </w:r>
      <w:r>
        <w:rPr>
          <w:rFonts w:cs="Times New Roman"/>
          <w:sz w:val="26"/>
          <w:szCs w:val="26"/>
        </w:rPr>
        <w:t xml:space="preserve"> </w:t>
      </w:r>
      <w:r w:rsidRPr="00392C7E">
        <w:rPr>
          <w:rFonts w:cs="Times New Roman"/>
          <w:sz w:val="26"/>
          <w:szCs w:val="26"/>
        </w:rPr>
        <w:t>рамках</w:t>
      </w:r>
      <w:r>
        <w:rPr>
          <w:rFonts w:cs="Times New Roman"/>
          <w:sz w:val="26"/>
          <w:szCs w:val="26"/>
        </w:rPr>
        <w:t xml:space="preserve"> </w:t>
      </w:r>
      <w:r w:rsidRPr="00392C7E">
        <w:rPr>
          <w:rFonts w:cs="Times New Roman"/>
          <w:sz w:val="26"/>
          <w:szCs w:val="26"/>
        </w:rPr>
        <w:t>государственной</w:t>
      </w:r>
      <w:r>
        <w:rPr>
          <w:rFonts w:cs="Times New Roman"/>
          <w:sz w:val="26"/>
          <w:szCs w:val="26"/>
        </w:rPr>
        <w:t xml:space="preserve"> </w:t>
      </w:r>
      <w:r w:rsidRPr="00392C7E">
        <w:rPr>
          <w:rFonts w:cs="Times New Roman"/>
          <w:sz w:val="26"/>
          <w:szCs w:val="26"/>
        </w:rPr>
        <w:t>системы</w:t>
      </w:r>
      <w:r>
        <w:rPr>
          <w:rFonts w:cs="Times New Roman"/>
          <w:sz w:val="26"/>
          <w:szCs w:val="26"/>
        </w:rPr>
        <w:t xml:space="preserve"> </w:t>
      </w:r>
      <w:r w:rsidRPr="00392C7E">
        <w:rPr>
          <w:rFonts w:cs="Times New Roman"/>
          <w:sz w:val="26"/>
          <w:szCs w:val="26"/>
        </w:rPr>
        <w:t>бесплатной</w:t>
      </w:r>
      <w:r>
        <w:rPr>
          <w:rFonts w:cs="Times New Roman"/>
          <w:sz w:val="26"/>
          <w:szCs w:val="26"/>
        </w:rPr>
        <w:t xml:space="preserve"> </w:t>
      </w:r>
      <w:r w:rsidRPr="00392C7E">
        <w:rPr>
          <w:rFonts w:cs="Times New Roman"/>
          <w:sz w:val="26"/>
          <w:szCs w:val="26"/>
        </w:rPr>
        <w:t>юридической</w:t>
      </w:r>
      <w:r>
        <w:rPr>
          <w:rFonts w:cs="Times New Roman"/>
          <w:sz w:val="26"/>
          <w:szCs w:val="26"/>
        </w:rPr>
        <w:t xml:space="preserve"> </w:t>
      </w:r>
      <w:r w:rsidRPr="00392C7E">
        <w:rPr>
          <w:rFonts w:cs="Times New Roman"/>
          <w:sz w:val="26"/>
          <w:szCs w:val="26"/>
        </w:rPr>
        <w:t>помощи</w:t>
      </w:r>
      <w:r>
        <w:rPr>
          <w:rFonts w:cs="Times New Roman"/>
          <w:sz w:val="26"/>
          <w:szCs w:val="26"/>
        </w:rPr>
        <w:t xml:space="preserve"> </w:t>
      </w:r>
      <w:r w:rsidRPr="00392C7E">
        <w:rPr>
          <w:rFonts w:cs="Times New Roman"/>
          <w:sz w:val="26"/>
          <w:szCs w:val="26"/>
        </w:rPr>
        <w:t>имеют</w:t>
      </w:r>
      <w:r>
        <w:rPr>
          <w:rFonts w:cs="Times New Roman"/>
          <w:sz w:val="26"/>
          <w:szCs w:val="26"/>
        </w:rPr>
        <w:t xml:space="preserve"> </w:t>
      </w:r>
      <w:r w:rsidRPr="00392C7E">
        <w:rPr>
          <w:rFonts w:cs="Times New Roman"/>
          <w:sz w:val="26"/>
          <w:szCs w:val="26"/>
        </w:rPr>
        <w:t>многочисленные</w:t>
      </w:r>
      <w:r>
        <w:rPr>
          <w:rFonts w:cs="Times New Roman"/>
          <w:sz w:val="26"/>
          <w:szCs w:val="26"/>
        </w:rPr>
        <w:t xml:space="preserve"> </w:t>
      </w:r>
      <w:r w:rsidRPr="00392C7E">
        <w:rPr>
          <w:rFonts w:cs="Times New Roman"/>
          <w:sz w:val="26"/>
          <w:szCs w:val="26"/>
        </w:rPr>
        <w:t>категории</w:t>
      </w:r>
      <w:r>
        <w:rPr>
          <w:rFonts w:cs="Times New Roman"/>
          <w:sz w:val="26"/>
          <w:szCs w:val="26"/>
        </w:rPr>
        <w:t xml:space="preserve"> </w:t>
      </w:r>
      <w:r w:rsidRPr="00392C7E">
        <w:rPr>
          <w:rFonts w:cs="Times New Roman"/>
          <w:sz w:val="26"/>
          <w:szCs w:val="26"/>
        </w:rPr>
        <w:t>граждан.</w:t>
      </w:r>
      <w:r>
        <w:rPr>
          <w:rFonts w:cs="Times New Roman"/>
          <w:sz w:val="26"/>
          <w:szCs w:val="26"/>
        </w:rPr>
        <w:t xml:space="preserve"> </w:t>
      </w: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 xml:space="preserve">Адвокатская палата Республики участвует в системе предоставления бесплатной юридической помощи гражданам. В муниципальных образованиях Хакасии к этой работе привлечено 57 адвокатов. Однако, в связи с отсутствием </w:t>
      </w:r>
      <w:r>
        <w:rPr>
          <w:rFonts w:cs="Times New Roman"/>
          <w:sz w:val="26"/>
          <w:szCs w:val="26"/>
        </w:rPr>
        <w:lastRenderedPageBreak/>
        <w:t>регулярного финансирования и связанных с данными обстоятельством задержками оплаты труда адвокатов, их деятельность в этом направлении значительно приостановлена.</w:t>
      </w:r>
    </w:p>
    <w:p w:rsidR="00181516" w:rsidRDefault="00181516" w:rsidP="00181516">
      <w:pPr>
        <w:widowControl w:val="0"/>
        <w:spacing w:line="288" w:lineRule="auto"/>
        <w:ind w:firstLine="709"/>
        <w:jc w:val="both"/>
        <w:rPr>
          <w:rFonts w:cs="Times New Roman"/>
          <w:sz w:val="26"/>
          <w:szCs w:val="26"/>
        </w:rPr>
      </w:pPr>
    </w:p>
    <w:p w:rsidR="00181516" w:rsidRDefault="00181516" w:rsidP="00181516">
      <w:pPr>
        <w:widowControl w:val="0"/>
        <w:spacing w:line="288" w:lineRule="auto"/>
        <w:ind w:firstLine="709"/>
        <w:jc w:val="both"/>
        <w:rPr>
          <w:rFonts w:cs="Times New Roman"/>
          <w:sz w:val="26"/>
          <w:szCs w:val="26"/>
        </w:rPr>
      </w:pPr>
      <w:r>
        <w:rPr>
          <w:rFonts w:cs="Times New Roman"/>
          <w:sz w:val="26"/>
          <w:szCs w:val="26"/>
        </w:rPr>
        <w:t xml:space="preserve">Координационный совет Управления Министерства юстиции Российской Федерации по Республике Хакасия, в </w:t>
      </w:r>
      <w:proofErr w:type="gramStart"/>
      <w:r>
        <w:rPr>
          <w:rFonts w:cs="Times New Roman"/>
          <w:sz w:val="26"/>
          <w:szCs w:val="26"/>
        </w:rPr>
        <w:t>состав</w:t>
      </w:r>
      <w:proofErr w:type="gramEnd"/>
      <w:r>
        <w:rPr>
          <w:rFonts w:cs="Times New Roman"/>
          <w:sz w:val="26"/>
          <w:szCs w:val="26"/>
        </w:rPr>
        <w:t xml:space="preserve"> которого входит и Уполномоченный, на заседании 07.12.2017, проанализировал деятельность структур, входящих в систему оказания бесплатной юридической помощи населению, и принял решение о продолжении этой работы в 2018 году.</w:t>
      </w:r>
    </w:p>
    <w:p w:rsidR="001A28BB" w:rsidRPr="001A28BB" w:rsidRDefault="00181516" w:rsidP="001A28BB">
      <w:pPr>
        <w:pStyle w:val="a3"/>
        <w:widowControl w:val="0"/>
        <w:spacing w:line="288" w:lineRule="auto"/>
        <w:jc w:val="center"/>
        <w:outlineLvl w:val="0"/>
        <w:rPr>
          <w:rFonts w:ascii="Times New Roman" w:hAnsi="Times New Roman" w:cs="Times New Roman"/>
          <w:b/>
          <w:sz w:val="26"/>
          <w:szCs w:val="26"/>
        </w:rPr>
      </w:pPr>
      <w:r>
        <w:rPr>
          <w:rFonts w:ascii="Times New Roman" w:hAnsi="Times New Roman" w:cs="Times New Roman"/>
          <w:sz w:val="26"/>
          <w:szCs w:val="26"/>
        </w:rPr>
        <w:br w:type="page"/>
      </w:r>
      <w:bookmarkStart w:id="41" w:name="_Toc506311460"/>
      <w:r w:rsidR="0084312E" w:rsidRPr="0084312E">
        <w:rPr>
          <w:rFonts w:ascii="Times New Roman" w:hAnsi="Times New Roman" w:cs="Times New Roman"/>
          <w:b/>
          <w:sz w:val="26"/>
          <w:szCs w:val="26"/>
        </w:rPr>
        <w:lastRenderedPageBreak/>
        <w:t>10</w:t>
      </w:r>
      <w:r w:rsidR="001A28BB" w:rsidRPr="001A28BB">
        <w:rPr>
          <w:rFonts w:ascii="Times New Roman" w:hAnsi="Times New Roman" w:cs="Times New Roman"/>
          <w:b/>
          <w:sz w:val="26"/>
          <w:szCs w:val="26"/>
        </w:rPr>
        <w:t>. Реализация прав человека и гражданина, содержащихся под стражей</w:t>
      </w:r>
      <w:bookmarkEnd w:id="41"/>
    </w:p>
    <w:p w:rsidR="001A28BB" w:rsidRPr="001A28BB" w:rsidRDefault="001A28BB" w:rsidP="001A28BB">
      <w:pPr>
        <w:pStyle w:val="a3"/>
        <w:widowControl w:val="0"/>
        <w:spacing w:line="288" w:lineRule="auto"/>
        <w:ind w:firstLine="709"/>
        <w:jc w:val="right"/>
        <w:rPr>
          <w:rFonts w:ascii="Times New Roman" w:hAnsi="Times New Roman" w:cs="Times New Roman"/>
          <w:i/>
          <w:sz w:val="26"/>
          <w:szCs w:val="26"/>
        </w:rPr>
      </w:pPr>
    </w:p>
    <w:p w:rsidR="001A28BB" w:rsidRPr="001A28BB" w:rsidRDefault="001A28BB" w:rsidP="001A28BB">
      <w:pPr>
        <w:pStyle w:val="a3"/>
        <w:widowControl w:val="0"/>
        <w:spacing w:line="288" w:lineRule="auto"/>
        <w:ind w:firstLine="709"/>
        <w:jc w:val="right"/>
        <w:rPr>
          <w:rFonts w:ascii="Times New Roman" w:hAnsi="Times New Roman" w:cs="Times New Roman"/>
          <w:i/>
          <w:sz w:val="26"/>
          <w:szCs w:val="26"/>
        </w:rPr>
      </w:pPr>
      <w:r w:rsidRPr="001A28BB">
        <w:rPr>
          <w:rFonts w:ascii="Times New Roman" w:hAnsi="Times New Roman" w:cs="Times New Roman"/>
          <w:i/>
          <w:sz w:val="26"/>
          <w:szCs w:val="26"/>
        </w:rPr>
        <w:t>«От тюрьмы и сумы не зарекайся»</w:t>
      </w:r>
      <w:r w:rsidRPr="001A28BB">
        <w:rPr>
          <w:rFonts w:ascii="Times New Roman" w:hAnsi="Times New Roman" w:cs="Times New Roman"/>
          <w:i/>
          <w:sz w:val="26"/>
          <w:szCs w:val="26"/>
        </w:rPr>
        <w:br/>
        <w:t>(Народная поговорка)</w:t>
      </w:r>
    </w:p>
    <w:p w:rsidR="001A28BB" w:rsidRPr="001A28BB" w:rsidRDefault="001A28BB" w:rsidP="001A28BB">
      <w:pPr>
        <w:pStyle w:val="a3"/>
        <w:widowControl w:val="0"/>
        <w:spacing w:line="288" w:lineRule="auto"/>
        <w:ind w:firstLine="709"/>
        <w:jc w:val="both"/>
        <w:rPr>
          <w:rFonts w:ascii="Times New Roman" w:hAnsi="Times New Roman" w:cs="Times New Roman"/>
          <w:b/>
          <w:sz w:val="26"/>
          <w:szCs w:val="26"/>
        </w:rPr>
      </w:pP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22.11.1991 г. Верховный Совет РСФСР принял Постановление № 1920-1 «О Декларации прав и свобод человека и гражданина». В статье 8 Декларации закреплены положения о том, что:</w:t>
      </w:r>
    </w:p>
    <w:p w:rsidR="001A28BB" w:rsidRPr="001A28BB" w:rsidRDefault="001A28BB" w:rsidP="001A28BB">
      <w:pPr>
        <w:pStyle w:val="a3"/>
        <w:widowControl w:val="0"/>
        <w:tabs>
          <w:tab w:val="left" w:pos="1134"/>
        </w:tabs>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1. </w:t>
      </w:r>
      <w:r w:rsidRPr="001A28BB">
        <w:rPr>
          <w:rFonts w:ascii="Times New Roman" w:hAnsi="Times New Roman" w:cs="Times New Roman"/>
          <w:sz w:val="26"/>
          <w:szCs w:val="26"/>
        </w:rPr>
        <w:tab/>
        <w:t>Каждый имеет право на свободу и личную неприкосновенность.</w:t>
      </w:r>
    </w:p>
    <w:p w:rsidR="001A28BB" w:rsidRPr="001A28BB" w:rsidRDefault="001A28BB" w:rsidP="001A28BB">
      <w:pPr>
        <w:pStyle w:val="a3"/>
        <w:widowControl w:val="0"/>
        <w:tabs>
          <w:tab w:val="left" w:pos="1134"/>
        </w:tabs>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2. </w:t>
      </w:r>
      <w:r w:rsidRPr="001A28BB">
        <w:rPr>
          <w:rFonts w:ascii="Times New Roman" w:hAnsi="Times New Roman" w:cs="Times New Roman"/>
          <w:sz w:val="26"/>
          <w:szCs w:val="26"/>
        </w:rPr>
        <w:tab/>
        <w:t>Задержание может быть обжаловано в судебном порядке.</w:t>
      </w:r>
    </w:p>
    <w:p w:rsidR="001A28BB" w:rsidRPr="001A28BB" w:rsidRDefault="001A28BB" w:rsidP="001A28BB">
      <w:pPr>
        <w:pStyle w:val="a3"/>
        <w:widowControl w:val="0"/>
        <w:tabs>
          <w:tab w:val="left" w:pos="1134"/>
        </w:tabs>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3. </w:t>
      </w:r>
      <w:r w:rsidRPr="001A28BB">
        <w:rPr>
          <w:rFonts w:ascii="Times New Roman" w:hAnsi="Times New Roman" w:cs="Times New Roman"/>
          <w:sz w:val="26"/>
          <w:szCs w:val="26"/>
        </w:rPr>
        <w:tab/>
        <w:t>Заключение под стражу и лишение свободы допускаются исключительно на основании судебного решения в порядке, предусмотренном законом.</w:t>
      </w:r>
    </w:p>
    <w:p w:rsidR="001A28BB" w:rsidRPr="001A28BB" w:rsidRDefault="001A28BB" w:rsidP="001A28BB">
      <w:pPr>
        <w:pStyle w:val="a3"/>
        <w:widowControl w:val="0"/>
        <w:tabs>
          <w:tab w:val="left" w:pos="1134"/>
        </w:tabs>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4. </w:t>
      </w:r>
      <w:r w:rsidRPr="001A28BB">
        <w:rPr>
          <w:rFonts w:ascii="Times New Roman" w:hAnsi="Times New Roman" w:cs="Times New Roman"/>
          <w:sz w:val="26"/>
          <w:szCs w:val="26"/>
        </w:rPr>
        <w:tab/>
        <w:t xml:space="preserve">Никто не может быть подвергнут пыткам, насилию, другому жестокому или унижающему человеческое достоинство обращению или наказанию. Никто не </w:t>
      </w:r>
      <w:proofErr w:type="gramStart"/>
      <w:r w:rsidRPr="001A28BB">
        <w:rPr>
          <w:rFonts w:ascii="Times New Roman" w:hAnsi="Times New Roman" w:cs="Times New Roman"/>
          <w:sz w:val="26"/>
          <w:szCs w:val="26"/>
        </w:rPr>
        <w:t>может быть без его добровольного согласия подвергнут</w:t>
      </w:r>
      <w:proofErr w:type="gramEnd"/>
      <w:r w:rsidRPr="001A28BB">
        <w:rPr>
          <w:rFonts w:ascii="Times New Roman" w:hAnsi="Times New Roman" w:cs="Times New Roman"/>
          <w:sz w:val="26"/>
          <w:szCs w:val="26"/>
        </w:rPr>
        <w:t xml:space="preserve"> медицинским, научным или иным опытам.</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Данные постулаты без изменения нашли своё отражение в статьях 21 и 22 Конституции Российской Федерации. Согласно ч. 1 ст. 49 Конституции РФ каждый обвиняемый в совершении преступления считается невиновным, пока его виновность не будет доказана в предусмотренном федеральным законом порядке и установлена вступившим в законную силу приговором суда.</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По каждому обращению в адрес Уполномоченного от лиц, содержащихся под стражей, или лиц, действующих в их интересах, проводится тщательная проверка. Все жалобы рассматриваются лично Уполномоченным и работниками аппарата Уполномоченного с участием руководителей МВД, Управления ФСИН России по Республике Хакасия и структурных подразделений этих ведомств. В целях всестороннего и объективного рассмотрения обращений, продолжается практика</w:t>
      </w:r>
      <w:r w:rsidR="007B5F94">
        <w:rPr>
          <w:rFonts w:ascii="Times New Roman" w:hAnsi="Times New Roman" w:cs="Times New Roman"/>
          <w:sz w:val="26"/>
          <w:szCs w:val="26"/>
        </w:rPr>
        <w:t xml:space="preserve"> </w:t>
      </w:r>
      <w:r w:rsidRPr="001A28BB">
        <w:rPr>
          <w:rFonts w:ascii="Times New Roman" w:hAnsi="Times New Roman" w:cs="Times New Roman"/>
          <w:sz w:val="26"/>
          <w:szCs w:val="26"/>
        </w:rPr>
        <w:t>проверок фактов, указанных в обращениях, совместно с прокуратурой.</w:t>
      </w:r>
    </w:p>
    <w:p w:rsidR="001A28BB" w:rsidRPr="001A28BB" w:rsidRDefault="001A28BB" w:rsidP="001A28BB">
      <w:pPr>
        <w:pStyle w:val="a3"/>
        <w:widowControl w:val="0"/>
        <w:spacing w:line="288" w:lineRule="auto"/>
        <w:jc w:val="center"/>
        <w:rPr>
          <w:rFonts w:ascii="Times New Roman" w:hAnsi="Times New Roman" w:cs="Times New Roman"/>
          <w:b/>
          <w:sz w:val="26"/>
          <w:szCs w:val="26"/>
        </w:rPr>
      </w:pPr>
    </w:p>
    <w:p w:rsidR="001A28BB" w:rsidRPr="001A28BB" w:rsidRDefault="001A28BB" w:rsidP="001A28BB">
      <w:pPr>
        <w:pStyle w:val="a3"/>
        <w:widowControl w:val="0"/>
        <w:spacing w:line="288" w:lineRule="auto"/>
        <w:jc w:val="center"/>
        <w:rPr>
          <w:rFonts w:ascii="Times New Roman" w:hAnsi="Times New Roman" w:cs="Times New Roman"/>
          <w:b/>
          <w:sz w:val="26"/>
          <w:szCs w:val="26"/>
        </w:rPr>
      </w:pPr>
    </w:p>
    <w:p w:rsidR="001A28BB" w:rsidRPr="001A28BB" w:rsidRDefault="001A28BB" w:rsidP="001A28BB">
      <w:pPr>
        <w:pStyle w:val="a3"/>
        <w:widowControl w:val="0"/>
        <w:spacing w:line="288" w:lineRule="auto"/>
        <w:jc w:val="center"/>
        <w:outlineLvl w:val="1"/>
        <w:rPr>
          <w:rFonts w:ascii="Times New Roman" w:hAnsi="Times New Roman" w:cs="Times New Roman"/>
          <w:b/>
          <w:sz w:val="26"/>
          <w:szCs w:val="26"/>
        </w:rPr>
      </w:pPr>
      <w:bookmarkStart w:id="42" w:name="_Toc506311461"/>
      <w:r w:rsidRPr="001A28BB">
        <w:rPr>
          <w:rFonts w:ascii="Times New Roman" w:hAnsi="Times New Roman" w:cs="Times New Roman"/>
          <w:b/>
          <w:sz w:val="26"/>
          <w:szCs w:val="26"/>
        </w:rPr>
        <w:t xml:space="preserve">Соблюдение прав граждан и лиц без гражданства, </w:t>
      </w:r>
      <w:r w:rsidRPr="001A28BB">
        <w:rPr>
          <w:rFonts w:ascii="Times New Roman" w:hAnsi="Times New Roman" w:cs="Times New Roman"/>
          <w:b/>
          <w:sz w:val="26"/>
          <w:szCs w:val="26"/>
        </w:rPr>
        <w:br/>
        <w:t>содержащихся под стражей в подразделениях МВД</w:t>
      </w:r>
      <w:bookmarkEnd w:id="42"/>
    </w:p>
    <w:p w:rsidR="001A28BB" w:rsidRPr="001A28BB" w:rsidRDefault="001A28BB" w:rsidP="001A28BB">
      <w:pPr>
        <w:pStyle w:val="a3"/>
        <w:widowControl w:val="0"/>
        <w:spacing w:line="288" w:lineRule="auto"/>
        <w:jc w:val="center"/>
        <w:rPr>
          <w:rFonts w:ascii="Times New Roman" w:hAnsi="Times New Roman" w:cs="Times New Roman"/>
          <w:b/>
          <w:sz w:val="26"/>
          <w:szCs w:val="26"/>
        </w:rPr>
      </w:pP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В настоящее время в структуру МВД входит 11 специальных учреждений полиции, из них: 10 изоляторов временного содержания подозреваемых и обвиняемых (далее – ИВС), а также Центр временного содержания иностранных граждан УМВД России по г. Абакану (далее – Центр). </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22.12.2017 г. в Абакане открылось новое здание ИВС на 50 мест. Этого события ждали не только работники МВД, следователи Следственного управления СК России по Республике Хакасия. Прежний ИВС в Абакане был закрыт 7 лет назад как не соответствующий требованиям «Минимальных стандартных правил </w:t>
      </w:r>
      <w:r w:rsidRPr="001A28BB">
        <w:rPr>
          <w:rFonts w:ascii="Times New Roman" w:hAnsi="Times New Roman" w:cs="Times New Roman"/>
          <w:sz w:val="26"/>
          <w:szCs w:val="26"/>
        </w:rPr>
        <w:lastRenderedPageBreak/>
        <w:t>обращения с заключёнными», принятых в Женеве в 1955 году на первом Конгрессе ООН по предупреждению преступности и обращению с правонарушителями, и нормативным документам федерального законодательства. Все эти годы лица, административно арестованные и подследственные, вынуждено направлялись в ИВС, расположенные в других горрайорганах Республики Хакасия, нередко за сотни километров. Данные обстоятельства были причиной не только больших материальных затрат, но и создавали трудности в обеспечении прав лиц, содержащихся под стражей.</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p>
    <w:p w:rsidR="001A28BB" w:rsidRPr="001A28BB" w:rsidRDefault="001A28BB" w:rsidP="001A28BB">
      <w:pPr>
        <w:pStyle w:val="a3"/>
        <w:widowControl w:val="0"/>
        <w:spacing w:line="288" w:lineRule="auto"/>
        <w:ind w:firstLine="709"/>
        <w:jc w:val="center"/>
        <w:rPr>
          <w:rFonts w:ascii="Times New Roman" w:hAnsi="Times New Roman" w:cs="Times New Roman"/>
          <w:sz w:val="26"/>
          <w:szCs w:val="26"/>
        </w:rPr>
      </w:pPr>
      <w:r w:rsidRPr="001A28BB">
        <w:rPr>
          <w:rFonts w:ascii="Times New Roman" w:hAnsi="Times New Roman" w:cs="Times New Roman"/>
          <w:noProof/>
          <w:sz w:val="26"/>
          <w:szCs w:val="26"/>
          <w:lang w:eastAsia="ru-RU"/>
        </w:rPr>
        <w:drawing>
          <wp:inline distT="0" distB="0" distL="0" distR="0" wp14:anchorId="044C4CEA" wp14:editId="7E2F7250">
            <wp:extent cx="3293034" cy="4392000"/>
            <wp:effectExtent l="0" t="0" r="317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3034" cy="4392000"/>
                    </a:xfrm>
                    <a:prstGeom prst="rect">
                      <a:avLst/>
                    </a:prstGeom>
                    <a:noFill/>
                  </pic:spPr>
                </pic:pic>
              </a:graphicData>
            </a:graphic>
          </wp:inline>
        </w:drawing>
      </w:r>
    </w:p>
    <w:p w:rsidR="001A28BB" w:rsidRPr="001A28BB" w:rsidRDefault="001A28BB" w:rsidP="001A28BB">
      <w:pPr>
        <w:pStyle w:val="a3"/>
        <w:widowControl w:val="0"/>
        <w:spacing w:line="288" w:lineRule="auto"/>
        <w:ind w:firstLine="709"/>
        <w:jc w:val="center"/>
        <w:rPr>
          <w:rFonts w:ascii="Times New Roman" w:hAnsi="Times New Roman" w:cs="Times New Roman"/>
          <w:i/>
          <w:sz w:val="26"/>
          <w:szCs w:val="26"/>
        </w:rPr>
      </w:pPr>
      <w:r w:rsidRPr="001A28BB">
        <w:rPr>
          <w:rFonts w:ascii="Times New Roman" w:hAnsi="Times New Roman" w:cs="Times New Roman"/>
          <w:i/>
          <w:sz w:val="26"/>
          <w:szCs w:val="26"/>
        </w:rPr>
        <w:t>Помещение камерного типа в новом в здании ИВС при ОМВД в г. Абакана.</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Неоднократные проверки Уполномоченным помещений ИВС и Центра показали, что условия содержания под стражей соответствуют требованиям федерального законодательства.</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Лица, подвергнутые административному аресту, содержатся в ИВС. В целях эффективной работы по предупреждению чрезвычайных происшествий все ИВС ОВД республики оборудованы средствами покамерного видеонаблюдения. </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В 2017 году в ИВС содержалось 13400 человек (-11% к АППГ), из них 8</w:t>
      </w:r>
      <w:r>
        <w:rPr>
          <w:rFonts w:ascii="Times New Roman" w:hAnsi="Times New Roman" w:cs="Times New Roman"/>
          <w:sz w:val="26"/>
          <w:szCs w:val="26"/>
        </w:rPr>
        <w:t> </w:t>
      </w:r>
      <w:r w:rsidRPr="001A28BB">
        <w:rPr>
          <w:rFonts w:ascii="Times New Roman" w:hAnsi="Times New Roman" w:cs="Times New Roman"/>
          <w:sz w:val="26"/>
          <w:szCs w:val="26"/>
        </w:rPr>
        <w:t>293</w:t>
      </w:r>
      <w:r>
        <w:rPr>
          <w:rFonts w:ascii="Times New Roman" w:hAnsi="Times New Roman" w:cs="Times New Roman"/>
          <w:sz w:val="26"/>
          <w:szCs w:val="26"/>
        </w:rPr>
        <w:t> </w:t>
      </w:r>
      <w:r w:rsidRPr="001A28BB">
        <w:rPr>
          <w:rFonts w:ascii="Times New Roman" w:hAnsi="Times New Roman" w:cs="Times New Roman"/>
          <w:sz w:val="26"/>
          <w:szCs w:val="26"/>
        </w:rPr>
        <w:t xml:space="preserve"> – подвергнутых административному аресту (-12% к АППГ).</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Несмотря на большое число лиц, содержащихся в ИВС, в течение года в адрес Уполномоченного от них поступило только 4 письменных обращения. Проведёнными проверками нарушение прав заявителей со стороны работников </w:t>
      </w:r>
      <w:r w:rsidRPr="001A28BB">
        <w:rPr>
          <w:rFonts w:ascii="Times New Roman" w:hAnsi="Times New Roman" w:cs="Times New Roman"/>
          <w:sz w:val="26"/>
          <w:szCs w:val="26"/>
        </w:rPr>
        <w:lastRenderedPageBreak/>
        <w:t>структурных подразделений МВД не установлено.</w:t>
      </w:r>
    </w:p>
    <w:p w:rsidR="001A28BB" w:rsidRPr="001A28BB" w:rsidRDefault="001A28BB" w:rsidP="001A28BB">
      <w:pPr>
        <w:widowControl w:val="0"/>
        <w:spacing w:before="120" w:line="288" w:lineRule="auto"/>
        <w:ind w:firstLine="709"/>
        <w:jc w:val="both"/>
        <w:rPr>
          <w:rFonts w:cs="Times New Roman"/>
          <w:i/>
          <w:sz w:val="26"/>
          <w:szCs w:val="26"/>
        </w:rPr>
      </w:pPr>
      <w:r w:rsidRPr="001A28BB">
        <w:rPr>
          <w:rFonts w:cs="Times New Roman"/>
          <w:i/>
          <w:sz w:val="26"/>
          <w:szCs w:val="26"/>
        </w:rPr>
        <w:t>02.08.2017 поступило обращение Р., в котором заявитель просил установить причину не отправления его письма из ИВС ОВД по Таштыпскому району.</w:t>
      </w:r>
    </w:p>
    <w:p w:rsidR="001A28BB" w:rsidRPr="001A28BB" w:rsidRDefault="001A28BB" w:rsidP="001A28BB">
      <w:pPr>
        <w:widowControl w:val="0"/>
        <w:spacing w:line="288" w:lineRule="auto"/>
        <w:ind w:firstLine="709"/>
        <w:jc w:val="both"/>
        <w:rPr>
          <w:rFonts w:cs="Times New Roman"/>
          <w:i/>
          <w:sz w:val="26"/>
          <w:szCs w:val="26"/>
        </w:rPr>
      </w:pPr>
      <w:r w:rsidRPr="001A28BB">
        <w:rPr>
          <w:rFonts w:cs="Times New Roman"/>
          <w:i/>
          <w:sz w:val="26"/>
          <w:szCs w:val="26"/>
        </w:rPr>
        <w:t xml:space="preserve">03.08.2017 г. в ходе личной беседы с заявителем уже в следственном изоляторе, тот дополнительно пояснил, что 27.06.2017 г. в помещении ИВС оставил письмо для отправки родственникам, однако те его своевременно не получили. Однако проверкой было установлено, что письмо 27.06.2017 было передано в почтовое отделение связи лично начальником ИВС. </w:t>
      </w:r>
    </w:p>
    <w:p w:rsidR="001A28BB" w:rsidRPr="001A28BB" w:rsidRDefault="001A28BB" w:rsidP="001A28BB">
      <w:pPr>
        <w:pStyle w:val="a3"/>
        <w:widowControl w:val="0"/>
        <w:spacing w:line="288" w:lineRule="auto"/>
        <w:ind w:firstLine="709"/>
        <w:rPr>
          <w:rFonts w:ascii="Times New Roman" w:hAnsi="Times New Roman" w:cs="Times New Roman"/>
          <w:i/>
          <w:sz w:val="26"/>
          <w:szCs w:val="26"/>
        </w:rPr>
      </w:pPr>
      <w:r w:rsidRPr="001A28BB">
        <w:rPr>
          <w:rFonts w:ascii="Times New Roman" w:hAnsi="Times New Roman" w:cs="Times New Roman"/>
          <w:i/>
          <w:sz w:val="26"/>
          <w:szCs w:val="26"/>
        </w:rPr>
        <w:t>После полученных разъяснений, Р. претензии по своему обращению снял.</w:t>
      </w:r>
    </w:p>
    <w:p w:rsidR="001A28BB" w:rsidRPr="001A28BB" w:rsidRDefault="001A28BB" w:rsidP="001A28BB">
      <w:pPr>
        <w:pStyle w:val="a3"/>
        <w:widowControl w:val="0"/>
        <w:spacing w:before="120"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В ходе посещений ИВС от административно арестованных поступали устные жалобы на трудности, связанные с убытием иногородних нарушителей по месту жительства после окончания срока наказания в виде административного ареста. Подобные вопросы решались в оперативном порядке. После ввода в эксплуатацию ИВС в г. Абакане такого рода обращения прекратились.</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Некоторые граждане, стремясь избежать наказания за совершённые преступления, сообщали об их избиениях в полиции при задержании. </w:t>
      </w:r>
    </w:p>
    <w:p w:rsidR="001A28BB" w:rsidRPr="001A28BB" w:rsidRDefault="001A28BB" w:rsidP="001A28BB">
      <w:pPr>
        <w:pStyle w:val="a3"/>
        <w:widowControl w:val="0"/>
        <w:spacing w:before="120"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Так, 23.08.2017 в письме из ИВС ОМВД России по Орджоникидзевскому району поступили сразу два обращения от гр. Ш., обвиняемого по ч. 2 ст. 166 УК РФ, который сообщил об избиении его в помещении полиции и нанесении телесных повреждений.</w:t>
      </w:r>
    </w:p>
    <w:p w:rsidR="001A28BB" w:rsidRPr="001A28BB" w:rsidRDefault="001A28BB" w:rsidP="001A28BB">
      <w:pPr>
        <w:pStyle w:val="a3"/>
        <w:widowControl w:val="0"/>
        <w:spacing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 xml:space="preserve">Проверкой установлено, что заявитель и его подельник угнали из гаража ОВД служебную автомашину полиции, разбили автомобиль. После задержания за совершённое преступление и помещения в ИВС ОВД, имея целью избежать наказания, Ш. пожаловался Уполномоченному. </w:t>
      </w:r>
    </w:p>
    <w:p w:rsidR="001A28BB" w:rsidRPr="001A28BB" w:rsidRDefault="001A28BB" w:rsidP="001A28BB">
      <w:pPr>
        <w:pStyle w:val="a3"/>
        <w:widowControl w:val="0"/>
        <w:spacing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 xml:space="preserve">Ш. был освидетельствован в </w:t>
      </w:r>
      <w:proofErr w:type="spellStart"/>
      <w:r w:rsidRPr="001A28BB">
        <w:rPr>
          <w:rFonts w:ascii="Times New Roman" w:hAnsi="Times New Roman" w:cs="Times New Roman"/>
          <w:i/>
          <w:sz w:val="26"/>
          <w:szCs w:val="26"/>
        </w:rPr>
        <w:t>Копьёвской</w:t>
      </w:r>
      <w:proofErr w:type="spellEnd"/>
      <w:r w:rsidRPr="001A28BB">
        <w:rPr>
          <w:rFonts w:ascii="Times New Roman" w:hAnsi="Times New Roman" w:cs="Times New Roman"/>
          <w:i/>
          <w:sz w:val="26"/>
          <w:szCs w:val="26"/>
        </w:rPr>
        <w:t xml:space="preserve"> районной больнице на предмет наличия фактов избиения и причинения телесных повреждений. Комиссионное освидетельствование врачами такие факты не выявило.</w:t>
      </w:r>
    </w:p>
    <w:p w:rsidR="001A28BB" w:rsidRPr="001A28BB" w:rsidRDefault="001A28BB" w:rsidP="001A28BB">
      <w:pPr>
        <w:pStyle w:val="a3"/>
        <w:widowControl w:val="0"/>
        <w:spacing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 xml:space="preserve">Опрошенный мной заведующий хирургическим отделением </w:t>
      </w:r>
      <w:proofErr w:type="spellStart"/>
      <w:r w:rsidRPr="001A28BB">
        <w:rPr>
          <w:rFonts w:ascii="Times New Roman" w:hAnsi="Times New Roman" w:cs="Times New Roman"/>
          <w:i/>
          <w:sz w:val="26"/>
          <w:szCs w:val="26"/>
        </w:rPr>
        <w:t>Копьёвской</w:t>
      </w:r>
      <w:proofErr w:type="spellEnd"/>
      <w:r w:rsidRPr="001A28BB">
        <w:rPr>
          <w:rFonts w:ascii="Times New Roman" w:hAnsi="Times New Roman" w:cs="Times New Roman"/>
          <w:i/>
          <w:sz w:val="26"/>
          <w:szCs w:val="26"/>
        </w:rPr>
        <w:t xml:space="preserve"> РБ, сообщил, что Ш. во время осмотра сказал, что специально написал и направил жалобы в несколько инстанций, включая Уполномоченного по правам человека в Республике Хакасия, чтобы отомстить сотрудникам полиции за своё задержание. </w:t>
      </w:r>
    </w:p>
    <w:p w:rsidR="001A28BB" w:rsidRPr="001A28BB" w:rsidRDefault="001A28BB" w:rsidP="001A28BB">
      <w:pPr>
        <w:pStyle w:val="a3"/>
        <w:widowControl w:val="0"/>
        <w:spacing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 xml:space="preserve">Проверку фактов, о которых сообщал заявитель, дополнительно проводили начальник ОВД и отдел Следственного управления СК России по Республике Хакасия. Нарушений Закона в действиях сотрудников полиции при задержании Ш. не выявлено. </w:t>
      </w:r>
    </w:p>
    <w:p w:rsidR="001A28BB" w:rsidRPr="001A28BB" w:rsidRDefault="001A28BB" w:rsidP="001A28BB">
      <w:pPr>
        <w:pStyle w:val="a3"/>
        <w:widowControl w:val="0"/>
        <w:spacing w:before="120"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 xml:space="preserve">Уполномоченный с пониманием и уважением относится к работе адвокатского сообщества, защищающего права обвиняемых. Закон не запрещает, а обвиняемые и подсудимые, в зависимости от материального положения, позволяют себе получать юридическую поддержку даже от нескольких защитников по </w:t>
      </w:r>
      <w:r w:rsidRPr="001A28BB">
        <w:rPr>
          <w:rFonts w:ascii="Times New Roman" w:hAnsi="Times New Roman" w:cs="Times New Roman"/>
          <w:sz w:val="26"/>
          <w:szCs w:val="26"/>
        </w:rPr>
        <w:lastRenderedPageBreak/>
        <w:t xml:space="preserve">соглашению. Адвокаты недаром получают свои гонорары, активно направляют жалобы в интересах своих клиентов в целях намеренного затягивания сроков следствия и возможного решения об изменении меры пресечения для подзащитных. </w:t>
      </w:r>
    </w:p>
    <w:p w:rsidR="001A28BB" w:rsidRPr="001A28BB" w:rsidRDefault="001A28BB" w:rsidP="001A28BB">
      <w:pPr>
        <w:pStyle w:val="a3"/>
        <w:widowControl w:val="0"/>
        <w:spacing w:before="120"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Так, группа московских адвокатов направили Уполномоченному жалобы о том, что после доставки в суд из следственного изолятора, их подзащитных не обеспечили питанием в ИВС ОВД г. Черногорска во время обеденного перерыва в судебном процессе. Для проведения проверки Уполномоченный вынужден был привлечь к этой работе работников аппарата МВД, УФСИН и отдела внутренних дел.</w:t>
      </w:r>
    </w:p>
    <w:p w:rsidR="001A28BB" w:rsidRPr="001A28BB" w:rsidRDefault="001A28BB" w:rsidP="001A28BB">
      <w:pPr>
        <w:pStyle w:val="a3"/>
        <w:widowControl w:val="0"/>
        <w:spacing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 xml:space="preserve">Факты, указанные адвокатами, своего подтверждения в ходе проверки не нашли. Но свои деньги адвокаты по данному направлению честно отработали. </w:t>
      </w:r>
    </w:p>
    <w:p w:rsidR="001A28BB" w:rsidRPr="001A28BB" w:rsidRDefault="001A28BB" w:rsidP="001A28BB">
      <w:pPr>
        <w:pStyle w:val="a3"/>
        <w:widowControl w:val="0"/>
        <w:spacing w:before="120"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По информации прокуратуры Республики Хакасия в 2017 г. в ходе прокурорских проверок нарушений при заключении под стражу, сроков содержания под стражей в изоляторах временного содержания не выявлялось. Прокурорами на основании вынесенных постановлений в процессе проверок ИВС лица из-под стражи в связи с истечением срока содержания либо заключением под стражу без законных оснований, не освобождались.</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В 2017 году в Центре содержалось 245 человек: из них 134 человека выдворено и 77 депортировано, 2 возвращено на родину в рамках процедуры реадмиссии. Доставлено и помещено в Центр с начала 2017 года 208 человек.</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Жалобы на условия содержания от лиц, содержащихся в Центре, не поступали. В адрес Уполномоченного направлялись единичные обращения, связанные с фактами депортации или длительным сроком пребывания в Центре по причине полного отсутствия документов у лиц без гражданства.</w:t>
      </w:r>
    </w:p>
    <w:p w:rsidR="001A28BB" w:rsidRPr="001A28BB" w:rsidRDefault="001A28BB" w:rsidP="001A28BB">
      <w:pPr>
        <w:widowControl w:val="0"/>
        <w:spacing w:before="120" w:line="288" w:lineRule="auto"/>
        <w:ind w:firstLine="709"/>
        <w:jc w:val="both"/>
        <w:rPr>
          <w:rFonts w:cs="Times New Roman"/>
          <w:i/>
          <w:sz w:val="26"/>
          <w:szCs w:val="26"/>
        </w:rPr>
      </w:pPr>
      <w:r w:rsidRPr="001A28BB">
        <w:rPr>
          <w:rFonts w:cs="Times New Roman"/>
          <w:i/>
          <w:sz w:val="26"/>
          <w:szCs w:val="26"/>
        </w:rPr>
        <w:t xml:space="preserve">Так, в адрес Уполномоченного обратился Э. (лицо без гражданства) с жалобой на принятое судебное решение о принудительном </w:t>
      </w:r>
      <w:proofErr w:type="gramStart"/>
      <w:r w:rsidRPr="001A28BB">
        <w:rPr>
          <w:rFonts w:cs="Times New Roman"/>
          <w:i/>
          <w:sz w:val="26"/>
          <w:szCs w:val="26"/>
        </w:rPr>
        <w:t>выдворении</w:t>
      </w:r>
      <w:proofErr w:type="gramEnd"/>
      <w:r w:rsidRPr="001A28BB">
        <w:rPr>
          <w:rFonts w:cs="Times New Roman"/>
          <w:i/>
          <w:sz w:val="26"/>
          <w:szCs w:val="26"/>
        </w:rPr>
        <w:t xml:space="preserve"> его за пределы РФ.</w:t>
      </w:r>
    </w:p>
    <w:p w:rsidR="001A28BB" w:rsidRPr="001A28BB" w:rsidRDefault="001A28BB" w:rsidP="001A28BB">
      <w:pPr>
        <w:widowControl w:val="0"/>
        <w:spacing w:line="288" w:lineRule="auto"/>
        <w:ind w:firstLine="709"/>
        <w:jc w:val="both"/>
        <w:rPr>
          <w:rFonts w:cs="Times New Roman"/>
          <w:i/>
          <w:sz w:val="26"/>
          <w:szCs w:val="26"/>
        </w:rPr>
      </w:pPr>
      <w:r w:rsidRPr="001A28BB">
        <w:rPr>
          <w:rFonts w:cs="Times New Roman"/>
          <w:i/>
          <w:sz w:val="26"/>
          <w:szCs w:val="26"/>
        </w:rPr>
        <w:t>В беседе Э. пояснил, что в 1991 году после службы в Советской армии выехал в г. Новокузнецк Кемеровской области. При себе имел паспорт СССР. По приезду на какой-либо учёт не стал, место жительства не регистрировал, проживал (со слов) в г. Новокузнецке до 1995 года. Паспорт потерял и убыл в Республику Хакасия.</w:t>
      </w:r>
    </w:p>
    <w:p w:rsidR="001A28BB" w:rsidRPr="001A28BB" w:rsidRDefault="001A28BB" w:rsidP="001A28BB">
      <w:pPr>
        <w:widowControl w:val="0"/>
        <w:spacing w:line="288" w:lineRule="auto"/>
        <w:ind w:firstLine="709"/>
        <w:jc w:val="both"/>
        <w:rPr>
          <w:rFonts w:cs="Times New Roman"/>
          <w:i/>
          <w:sz w:val="26"/>
          <w:szCs w:val="26"/>
        </w:rPr>
      </w:pPr>
      <w:r w:rsidRPr="001A28BB">
        <w:rPr>
          <w:rFonts w:cs="Times New Roman"/>
          <w:i/>
          <w:sz w:val="26"/>
          <w:szCs w:val="26"/>
        </w:rPr>
        <w:t>Подтвердить место постоянного проживания на территории Российской Федерации Э. не в состоянии.</w:t>
      </w:r>
    </w:p>
    <w:p w:rsidR="001A28BB" w:rsidRPr="001A28BB" w:rsidRDefault="001A28BB" w:rsidP="001A28BB">
      <w:pPr>
        <w:pStyle w:val="a3"/>
        <w:widowControl w:val="0"/>
        <w:spacing w:line="288" w:lineRule="auto"/>
        <w:ind w:firstLine="709"/>
        <w:jc w:val="both"/>
        <w:rPr>
          <w:rFonts w:ascii="Times New Roman" w:hAnsi="Times New Roman" w:cs="Times New Roman"/>
          <w:i/>
          <w:sz w:val="26"/>
          <w:szCs w:val="26"/>
        </w:rPr>
      </w:pPr>
      <w:r w:rsidRPr="001A28BB">
        <w:rPr>
          <w:rFonts w:ascii="Times New Roman" w:hAnsi="Times New Roman" w:cs="Times New Roman"/>
          <w:i/>
          <w:sz w:val="26"/>
          <w:szCs w:val="26"/>
        </w:rPr>
        <w:t xml:space="preserve">За 26 лет проживания в России, Э. практических мер по легализации пребывания на её территории не предпринимал, документов не имел, находился в стране незаконно. К заявителю не могут быть применены положения ч. 1 ст. 13 Федерального закона от 28.11.1991 №1948-1 «О гражданстве РФ», действующего </w:t>
      </w:r>
      <w:r w:rsidRPr="001A28BB">
        <w:rPr>
          <w:rFonts w:ascii="Times New Roman" w:hAnsi="Times New Roman" w:cs="Times New Roman"/>
          <w:i/>
          <w:sz w:val="26"/>
          <w:szCs w:val="26"/>
        </w:rPr>
        <w:lastRenderedPageBreak/>
        <w:t>в тот период. Учитывая указанные обстоятельства, Абаканский городской суд в отношении Э. вынес соответствующее решение. Заявителю ситуация разъяснена лично.</w:t>
      </w:r>
    </w:p>
    <w:p w:rsidR="001A28BB" w:rsidRPr="001A28BB" w:rsidRDefault="001A28BB" w:rsidP="001A28BB">
      <w:pPr>
        <w:pStyle w:val="a3"/>
        <w:widowControl w:val="0"/>
        <w:spacing w:before="120"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В связи с рассмотрением вопроса о поддержании надлежащего санитарного состояния в Центре исключительно лицами, содержащимися в Центре, Уполномоченный подготовил руководству МВД по Республике Хакасия своё заключение, в котором, в частности, Уполномоченный подчеркнул:</w:t>
      </w:r>
    </w:p>
    <w:p w:rsidR="001A28BB" w:rsidRPr="001A28BB" w:rsidRDefault="001A28BB" w:rsidP="001A28BB">
      <w:pPr>
        <w:widowControl w:val="0"/>
        <w:spacing w:before="120" w:line="288" w:lineRule="auto"/>
        <w:ind w:firstLine="709"/>
        <w:jc w:val="both"/>
        <w:rPr>
          <w:rFonts w:cs="Times New Roman"/>
          <w:i/>
          <w:sz w:val="26"/>
          <w:szCs w:val="26"/>
        </w:rPr>
      </w:pPr>
      <w:bookmarkStart w:id="43" w:name="P1357"/>
      <w:bookmarkEnd w:id="43"/>
      <w:proofErr w:type="gramStart"/>
      <w:r w:rsidRPr="001A28BB">
        <w:rPr>
          <w:rFonts w:cs="Times New Roman"/>
          <w:i/>
          <w:sz w:val="26"/>
          <w:szCs w:val="26"/>
        </w:rPr>
        <w:t>Согласно ст. 35.1 Федерального закона от 25.07.2002 № 115-ФЗ «О правовом положении иностранных граждан в Российской Федерации» (далее – Закон), содержание иностранных граждан в специальных учреждениях предусматривает ограничение свободы передвижения помещённых в них иностранных граждан, исключающее возможность самовольного оставления указанных учреждений, в целях обеспечения исполнения принятых в соответствии с Кодексом Российской Федерации об административных правонарушениях и настоящим Федеральным законом постановления судьи о</w:t>
      </w:r>
      <w:proofErr w:type="gramEnd"/>
      <w:r w:rsidRPr="001A28BB">
        <w:rPr>
          <w:rFonts w:cs="Times New Roman"/>
          <w:i/>
          <w:sz w:val="26"/>
          <w:szCs w:val="26"/>
        </w:rPr>
        <w:t xml:space="preserve"> </w:t>
      </w:r>
      <w:proofErr w:type="gramStart"/>
      <w:r w:rsidRPr="001A28BB">
        <w:rPr>
          <w:rFonts w:cs="Times New Roman"/>
          <w:i/>
          <w:sz w:val="26"/>
          <w:szCs w:val="26"/>
        </w:rPr>
        <w:t>назначении</w:t>
      </w:r>
      <w:proofErr w:type="gramEnd"/>
      <w:r w:rsidRPr="001A28BB">
        <w:rPr>
          <w:rFonts w:cs="Times New Roman"/>
          <w:i/>
          <w:sz w:val="26"/>
          <w:szCs w:val="26"/>
        </w:rPr>
        <w:t xml:space="preserve"> административного наказания в виде принудительного выдворения за пределы Российской Федерации, решения о депортации. </w:t>
      </w:r>
    </w:p>
    <w:p w:rsidR="001A28BB" w:rsidRPr="001A28BB" w:rsidRDefault="001A28BB" w:rsidP="001A28BB">
      <w:pPr>
        <w:widowControl w:val="0"/>
        <w:spacing w:line="288" w:lineRule="auto"/>
        <w:ind w:firstLine="709"/>
        <w:jc w:val="both"/>
        <w:rPr>
          <w:rFonts w:cs="Times New Roman"/>
          <w:i/>
          <w:sz w:val="26"/>
          <w:szCs w:val="26"/>
        </w:rPr>
      </w:pPr>
      <w:r w:rsidRPr="001A28BB">
        <w:rPr>
          <w:rFonts w:cs="Times New Roman"/>
          <w:i/>
          <w:sz w:val="26"/>
          <w:szCs w:val="26"/>
        </w:rPr>
        <w:t xml:space="preserve">На основании ч. 5 ст. 35.1 Закона, Постановлением Правительства Российской Федерации от 30 декабря 2013 г. N 1306 утверждены «Правила содержания (пребывания) в специальных учреждениях МВД России или его территориального органа иностранных граждан и лиц без гражданства, подлежащих административному </w:t>
      </w:r>
      <w:proofErr w:type="gramStart"/>
      <w:r w:rsidRPr="001A28BB">
        <w:rPr>
          <w:rFonts w:cs="Times New Roman"/>
          <w:i/>
          <w:sz w:val="26"/>
          <w:szCs w:val="26"/>
        </w:rPr>
        <w:t>выдворению</w:t>
      </w:r>
      <w:proofErr w:type="gramEnd"/>
      <w:r w:rsidRPr="001A28BB">
        <w:rPr>
          <w:rFonts w:cs="Times New Roman"/>
          <w:i/>
          <w:sz w:val="26"/>
          <w:szCs w:val="26"/>
        </w:rPr>
        <w:t xml:space="preserve"> за пределы Российской Федерации, депортации или реадмиссии» (далее – Правила). </w:t>
      </w:r>
    </w:p>
    <w:p w:rsidR="001A28BB" w:rsidRPr="001A28BB" w:rsidRDefault="001A28BB" w:rsidP="001A28BB">
      <w:pPr>
        <w:widowControl w:val="0"/>
        <w:spacing w:line="288" w:lineRule="auto"/>
        <w:ind w:firstLine="709"/>
        <w:contextualSpacing/>
        <w:jc w:val="both"/>
        <w:rPr>
          <w:rFonts w:eastAsia="Times New Roman" w:cs="Times New Roman"/>
          <w:i/>
          <w:sz w:val="26"/>
          <w:szCs w:val="26"/>
        </w:rPr>
      </w:pPr>
      <w:r w:rsidRPr="001A28BB">
        <w:rPr>
          <w:rFonts w:eastAsia="Times New Roman" w:cs="Times New Roman"/>
          <w:i/>
          <w:sz w:val="26"/>
          <w:szCs w:val="26"/>
        </w:rPr>
        <w:t xml:space="preserve">Привлечение к принудительному труду иностранных граждан и лиц без гражданства лиц, содержащихся в Центре длительное время со сроком пребывания до года, а в некоторых случаях и более года, не отвечает принципам гуманизма и содержанию положений части 2 Конституции РФ. </w:t>
      </w:r>
    </w:p>
    <w:p w:rsidR="001A28BB" w:rsidRPr="001A28BB" w:rsidRDefault="001A28BB" w:rsidP="001A28BB">
      <w:pPr>
        <w:widowControl w:val="0"/>
        <w:spacing w:line="288" w:lineRule="auto"/>
        <w:ind w:firstLine="709"/>
        <w:contextualSpacing/>
        <w:jc w:val="both"/>
        <w:rPr>
          <w:rFonts w:eastAsia="Times New Roman" w:cs="Times New Roman"/>
          <w:i/>
          <w:sz w:val="26"/>
          <w:szCs w:val="26"/>
        </w:rPr>
      </w:pPr>
      <w:r w:rsidRPr="001A28BB">
        <w:rPr>
          <w:rFonts w:eastAsia="Times New Roman" w:cs="Times New Roman"/>
          <w:i/>
          <w:sz w:val="26"/>
          <w:szCs w:val="26"/>
        </w:rPr>
        <w:t xml:space="preserve">Работа сотрудников Центра, постоянно связана с необходимостью решать многочисленные проблемы, связанные с языковым барьером, взаимодействием с консульскими учреждениями иностранных государств, ежедневным возникающими бытовыми и личностными взаимоотношениями иностранных граждан. </w:t>
      </w:r>
    </w:p>
    <w:p w:rsidR="001A28BB" w:rsidRPr="001A28BB" w:rsidRDefault="001A28BB" w:rsidP="001A28BB">
      <w:pPr>
        <w:widowControl w:val="0"/>
        <w:spacing w:line="288" w:lineRule="auto"/>
        <w:ind w:firstLine="709"/>
        <w:contextualSpacing/>
        <w:jc w:val="both"/>
        <w:rPr>
          <w:rFonts w:eastAsia="Times New Roman" w:cs="Times New Roman"/>
          <w:i/>
          <w:sz w:val="26"/>
          <w:szCs w:val="26"/>
        </w:rPr>
      </w:pPr>
      <w:r w:rsidRPr="001A28BB">
        <w:rPr>
          <w:rFonts w:eastAsia="Times New Roman" w:cs="Times New Roman"/>
          <w:i/>
          <w:sz w:val="26"/>
          <w:szCs w:val="26"/>
        </w:rPr>
        <w:t xml:space="preserve">Кроме того, необходимо учитывать и менталитет лиц, находящихся в Центре, и то обстоятельство, что это граждане разных национальностей и различного вероисповедания, которые вынуждены месяцами находиться вместе в небольшом Центре. Субъективное предъявление требований, объективно неоговорённых в нормативных документах, только способствует повышению степени риска конфликтности не только между гражданами и сотрудниками, но гражданами между собой. Это может отрицательно повлиять на состояние оперативной обстановки в учреждении, что является недопустимым. Объявление </w:t>
      </w:r>
      <w:r w:rsidRPr="001A28BB">
        <w:rPr>
          <w:rFonts w:eastAsia="Times New Roman" w:cs="Times New Roman"/>
          <w:i/>
          <w:sz w:val="26"/>
          <w:szCs w:val="26"/>
        </w:rPr>
        <w:lastRenderedPageBreak/>
        <w:t>устного замечания или выговора нарушителю вопрос не решает.</w:t>
      </w:r>
    </w:p>
    <w:p w:rsidR="001A28BB" w:rsidRPr="001A28BB" w:rsidRDefault="001A28BB" w:rsidP="001A28BB">
      <w:pPr>
        <w:widowControl w:val="0"/>
        <w:spacing w:line="288" w:lineRule="auto"/>
        <w:ind w:firstLine="709"/>
        <w:jc w:val="both"/>
        <w:rPr>
          <w:rFonts w:eastAsia="Times New Roman" w:cs="Times New Roman"/>
          <w:i/>
          <w:sz w:val="26"/>
          <w:szCs w:val="26"/>
        </w:rPr>
      </w:pPr>
      <w:r w:rsidRPr="001A28BB">
        <w:rPr>
          <w:rFonts w:eastAsia="Times New Roman" w:cs="Times New Roman"/>
          <w:i/>
          <w:sz w:val="26"/>
          <w:szCs w:val="26"/>
        </w:rPr>
        <w:t>С момента создания Центра, со стороны иностранных граждан, отказывавшихся, в том числе, участвовать в комплексной уборке помещения, в котором они проживали, уже были проявления акций протестов в виде угрозы совершения суицида, отказа от приёма пищи, подачи жалоб в различные инстанции.</w:t>
      </w:r>
    </w:p>
    <w:p w:rsidR="001A28BB" w:rsidRPr="001A28BB" w:rsidRDefault="001A28BB" w:rsidP="001A28BB">
      <w:pPr>
        <w:widowControl w:val="0"/>
        <w:spacing w:line="288" w:lineRule="auto"/>
        <w:ind w:firstLine="709"/>
        <w:jc w:val="both"/>
        <w:rPr>
          <w:rFonts w:eastAsia="Times New Roman" w:cs="Times New Roman"/>
          <w:i/>
          <w:sz w:val="26"/>
          <w:szCs w:val="26"/>
        </w:rPr>
      </w:pPr>
      <w:r w:rsidRPr="001A28BB">
        <w:rPr>
          <w:rFonts w:eastAsia="Times New Roman" w:cs="Times New Roman"/>
          <w:i/>
          <w:sz w:val="26"/>
          <w:szCs w:val="26"/>
        </w:rPr>
        <w:t xml:space="preserve">Ранее, в разрешении такого рода конфликтов, неоднократно приходилось участвовать и Уполномоченному по правам человека в Республики Хакасия. </w:t>
      </w:r>
    </w:p>
    <w:p w:rsidR="001A28BB" w:rsidRPr="001A28BB" w:rsidRDefault="001A28BB" w:rsidP="001A28BB">
      <w:pPr>
        <w:widowControl w:val="0"/>
        <w:spacing w:line="288" w:lineRule="auto"/>
        <w:ind w:firstLine="709"/>
        <w:jc w:val="both"/>
        <w:rPr>
          <w:rFonts w:eastAsia="Times New Roman" w:cs="Times New Roman"/>
          <w:i/>
          <w:sz w:val="26"/>
          <w:szCs w:val="26"/>
        </w:rPr>
      </w:pPr>
      <w:r w:rsidRPr="001A28BB">
        <w:rPr>
          <w:rFonts w:eastAsia="Times New Roman" w:cs="Times New Roman"/>
          <w:i/>
          <w:sz w:val="26"/>
          <w:szCs w:val="26"/>
        </w:rPr>
        <w:t>С переводом Центра в ведение МВД по Республике Хакасия, и организации процесса уборки помещений посредством клининговой компании, акции протеста по причине нежелания или отказа в уборке помещений практически прекратились.</w:t>
      </w:r>
    </w:p>
    <w:p w:rsidR="001A28BB" w:rsidRPr="001A28BB" w:rsidRDefault="001A28BB" w:rsidP="0064094B">
      <w:pPr>
        <w:widowControl w:val="0"/>
        <w:spacing w:before="120" w:line="288" w:lineRule="auto"/>
        <w:ind w:firstLine="709"/>
        <w:jc w:val="both"/>
        <w:rPr>
          <w:rFonts w:cs="Times New Roman"/>
          <w:sz w:val="26"/>
          <w:szCs w:val="26"/>
          <w:lang w:eastAsia="en-US"/>
        </w:rPr>
      </w:pPr>
      <w:r w:rsidRPr="001A28BB">
        <w:rPr>
          <w:rFonts w:eastAsia="Times New Roman" w:cs="Times New Roman"/>
          <w:sz w:val="26"/>
          <w:szCs w:val="26"/>
        </w:rPr>
        <w:t xml:space="preserve">Уполномоченный по правам человека в Республике Хакасия рекомендовал МВД по Республике Хакасия продолжить осуществление </w:t>
      </w:r>
      <w:r w:rsidRPr="001A28BB">
        <w:rPr>
          <w:rFonts w:cs="Times New Roman"/>
          <w:sz w:val="26"/>
          <w:szCs w:val="26"/>
          <w:lang w:eastAsia="en-US"/>
        </w:rPr>
        <w:t>принятой схемы организации работы по уборке помещений Центра клининговой компанией, что способствует поддержанию на должном уровне соблюдение санитарных норм и соблюдению Правил в учреждении.</w:t>
      </w:r>
    </w:p>
    <w:p w:rsidR="001A28BB" w:rsidRPr="001A28BB" w:rsidRDefault="001A28BB" w:rsidP="001A28BB">
      <w:pPr>
        <w:widowControl w:val="0"/>
        <w:spacing w:line="288" w:lineRule="auto"/>
        <w:ind w:firstLine="709"/>
        <w:jc w:val="both"/>
        <w:rPr>
          <w:rFonts w:cs="Times New Roman"/>
          <w:sz w:val="26"/>
          <w:szCs w:val="26"/>
          <w:lang w:eastAsia="en-US"/>
        </w:rPr>
      </w:pP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В 2017 году продолжилась практика ежеквартального проведения семинаров-совещаний с руководящим составом ИВС и Центра, конвойными подразделениями.</w:t>
      </w: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p>
    <w:p w:rsidR="001A28BB" w:rsidRPr="001A28BB" w:rsidRDefault="001A28BB" w:rsidP="001A28BB">
      <w:pPr>
        <w:pStyle w:val="a3"/>
        <w:widowControl w:val="0"/>
        <w:spacing w:line="288" w:lineRule="auto"/>
        <w:ind w:firstLine="709"/>
        <w:jc w:val="both"/>
        <w:rPr>
          <w:rFonts w:ascii="Times New Roman" w:hAnsi="Times New Roman" w:cs="Times New Roman"/>
          <w:sz w:val="26"/>
          <w:szCs w:val="26"/>
        </w:rPr>
      </w:pPr>
      <w:r w:rsidRPr="001A28BB">
        <w:rPr>
          <w:rFonts w:ascii="Times New Roman" w:hAnsi="Times New Roman" w:cs="Times New Roman"/>
          <w:sz w:val="26"/>
          <w:szCs w:val="26"/>
        </w:rPr>
        <w:t>На мероприятия приглашаются Уполномоченный по правам человека в Хакасии, члены Общественной наблюдательной комиссии и работники прокуратуры Республики Хакасия. Рассмотрение и анализ вопросов соблюдения прав граждан в специальных учреждениях органов внутренних дел, предназначенных для принудительного содержания граждан, способствует улучшению состояния этой работы.</w:t>
      </w:r>
    </w:p>
    <w:p w:rsidR="001A28BB" w:rsidRPr="001A28BB" w:rsidRDefault="001A28BB" w:rsidP="001A28BB">
      <w:pPr>
        <w:pStyle w:val="a3"/>
        <w:widowControl w:val="0"/>
        <w:spacing w:line="288" w:lineRule="auto"/>
        <w:ind w:firstLine="709"/>
        <w:jc w:val="both"/>
        <w:rPr>
          <w:rFonts w:ascii="Times New Roman" w:hAnsi="Times New Roman" w:cs="Times New Roman"/>
          <w:b/>
          <w:sz w:val="26"/>
          <w:szCs w:val="26"/>
        </w:rPr>
      </w:pPr>
    </w:p>
    <w:p w:rsidR="00632DD1" w:rsidRPr="0067219A" w:rsidRDefault="001A28BB" w:rsidP="00632DD1">
      <w:pPr>
        <w:pStyle w:val="a3"/>
        <w:widowControl w:val="0"/>
        <w:spacing w:line="288" w:lineRule="auto"/>
        <w:jc w:val="center"/>
        <w:outlineLvl w:val="0"/>
        <w:rPr>
          <w:rFonts w:ascii="Times New Roman" w:hAnsi="Times New Roman" w:cs="Times New Roman"/>
          <w:b/>
          <w:sz w:val="26"/>
          <w:szCs w:val="26"/>
        </w:rPr>
      </w:pPr>
      <w:r w:rsidRPr="001A28BB">
        <w:rPr>
          <w:rFonts w:ascii="Times New Roman" w:eastAsia="Times New Roman" w:hAnsi="Times New Roman" w:cs="Times New Roman"/>
          <w:b/>
          <w:bCs/>
          <w:sz w:val="26"/>
          <w:szCs w:val="26"/>
        </w:rPr>
        <w:br w:type="page"/>
      </w:r>
      <w:bookmarkStart w:id="44" w:name="_Toc506311462"/>
      <w:r w:rsidR="00632DD1">
        <w:rPr>
          <w:rFonts w:ascii="Times New Roman" w:eastAsia="Times New Roman" w:hAnsi="Times New Roman" w:cs="Times New Roman"/>
          <w:b/>
          <w:bCs/>
          <w:sz w:val="26"/>
          <w:szCs w:val="26"/>
        </w:rPr>
        <w:lastRenderedPageBreak/>
        <w:t>1</w:t>
      </w:r>
      <w:r w:rsidR="0084312E">
        <w:rPr>
          <w:rFonts w:ascii="Times New Roman" w:eastAsia="Times New Roman" w:hAnsi="Times New Roman" w:cs="Times New Roman"/>
          <w:b/>
          <w:bCs/>
          <w:sz w:val="26"/>
          <w:szCs w:val="26"/>
        </w:rPr>
        <w:t>1</w:t>
      </w:r>
      <w:r w:rsidR="00632DD1" w:rsidRPr="0067219A">
        <w:rPr>
          <w:rFonts w:ascii="Times New Roman" w:hAnsi="Times New Roman" w:cs="Times New Roman"/>
          <w:b/>
          <w:sz w:val="26"/>
          <w:szCs w:val="26"/>
        </w:rPr>
        <w:t>. Соблюдение прав граждан, находящихся в учреждениях</w:t>
      </w:r>
      <w:r w:rsidR="00632DD1" w:rsidRPr="0067219A">
        <w:rPr>
          <w:rFonts w:ascii="Times New Roman" w:hAnsi="Times New Roman" w:cs="Times New Roman"/>
          <w:b/>
          <w:sz w:val="26"/>
          <w:szCs w:val="26"/>
        </w:rPr>
        <w:br/>
      </w:r>
      <w:proofErr w:type="gramStart"/>
      <w:r w:rsidR="00632DD1" w:rsidRPr="0067219A">
        <w:rPr>
          <w:rFonts w:ascii="Times New Roman" w:hAnsi="Times New Roman" w:cs="Times New Roman"/>
          <w:b/>
          <w:sz w:val="26"/>
          <w:szCs w:val="26"/>
        </w:rPr>
        <w:t>Управления службы исполнения наказаний России</w:t>
      </w:r>
      <w:proofErr w:type="gramEnd"/>
      <w:r w:rsidR="00632DD1" w:rsidRPr="0067219A">
        <w:rPr>
          <w:rFonts w:ascii="Times New Roman" w:hAnsi="Times New Roman" w:cs="Times New Roman"/>
          <w:b/>
          <w:sz w:val="26"/>
          <w:szCs w:val="26"/>
        </w:rPr>
        <w:t xml:space="preserve"> по Республике Хакасия</w:t>
      </w:r>
      <w:bookmarkEnd w:id="44"/>
    </w:p>
    <w:p w:rsidR="00632DD1" w:rsidRPr="0067219A" w:rsidRDefault="00632DD1" w:rsidP="00632DD1">
      <w:pPr>
        <w:pStyle w:val="a3"/>
        <w:widowControl w:val="0"/>
        <w:spacing w:line="288" w:lineRule="auto"/>
        <w:jc w:val="center"/>
        <w:rPr>
          <w:rFonts w:ascii="Times New Roman" w:hAnsi="Times New Roman" w:cs="Times New Roman"/>
          <w:sz w:val="26"/>
          <w:szCs w:val="26"/>
        </w:rPr>
      </w:pP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 xml:space="preserve">Учреждения уголовно-исполнительной системы Республики Хакасия (далее – УФСИН) исполняют уголовные наказания в отношении 7 067 человек (на 29.12.2017). В истекшем периоде в следственном изоляторе, помещении, функционирующем в режиме следственного изолятора ИК-33, и в исправительных учреждениях не допущено массовых беспорядков, групповых голодовок, побегов </w:t>
      </w:r>
      <w:r>
        <w:rPr>
          <w:rFonts w:ascii="Times New Roman" w:hAnsi="Times New Roman" w:cs="Times New Roman"/>
          <w:sz w:val="26"/>
          <w:szCs w:val="26"/>
        </w:rPr>
        <w:br/>
      </w:r>
      <w:r w:rsidRPr="0067219A">
        <w:rPr>
          <w:rFonts w:ascii="Times New Roman" w:hAnsi="Times New Roman" w:cs="Times New Roman"/>
          <w:sz w:val="26"/>
          <w:szCs w:val="26"/>
        </w:rPr>
        <w:t xml:space="preserve">из-под стражи, нарушений сроков содержания под стражей лиц, подозреваемых и обвиняемых в совершении преступлений. </w:t>
      </w:r>
    </w:p>
    <w:p w:rsidR="00632DD1" w:rsidRPr="0067219A" w:rsidRDefault="00632DD1" w:rsidP="00632DD1">
      <w:pPr>
        <w:widowControl w:val="0"/>
        <w:spacing w:line="288" w:lineRule="auto"/>
        <w:ind w:firstLine="709"/>
        <w:jc w:val="both"/>
        <w:rPr>
          <w:rFonts w:cs="Times New Roman"/>
          <w:sz w:val="26"/>
          <w:szCs w:val="26"/>
          <w:lang w:eastAsia="en-US"/>
        </w:rPr>
      </w:pPr>
      <w:r w:rsidRPr="0067219A">
        <w:rPr>
          <w:rFonts w:cs="Times New Roman"/>
          <w:sz w:val="26"/>
          <w:szCs w:val="26"/>
          <w:lang w:eastAsia="en-US"/>
        </w:rPr>
        <w:t>В 2017 году рост числа жалоб в адрес Уполномоченного из учреждений УФСИН России по Республике Хакасия остановился и составил около 9% от общего количества обращений: (75 в 2017</w:t>
      </w:r>
      <w:r>
        <w:rPr>
          <w:rFonts w:cs="Times New Roman"/>
          <w:sz w:val="26"/>
          <w:szCs w:val="26"/>
          <w:lang w:eastAsia="en-US"/>
        </w:rPr>
        <w:t xml:space="preserve"> </w:t>
      </w:r>
      <w:r w:rsidRPr="0067219A">
        <w:rPr>
          <w:rFonts w:cs="Times New Roman"/>
          <w:sz w:val="26"/>
          <w:szCs w:val="26"/>
          <w:lang w:eastAsia="en-US"/>
        </w:rPr>
        <w:t>г., 75-АППГ), 11 из них – поступили из других регионов РФ. Это те жалобы, ответы на которые заявителей не устроили, или люди, содержащиеся под стражей, не получили исчерпывающие разъяснения на свои вопросы от работников системы. Руководством УФСИН и его подразделениями в прошедшем году было рассмотрено 2</w:t>
      </w:r>
      <w:r>
        <w:rPr>
          <w:rFonts w:cs="Times New Roman"/>
          <w:sz w:val="26"/>
          <w:szCs w:val="26"/>
          <w:lang w:eastAsia="en-US"/>
        </w:rPr>
        <w:t> </w:t>
      </w:r>
      <w:r w:rsidRPr="0067219A">
        <w:rPr>
          <w:rFonts w:cs="Times New Roman"/>
          <w:sz w:val="26"/>
          <w:szCs w:val="26"/>
          <w:lang w:eastAsia="en-US"/>
        </w:rPr>
        <w:t>398 письменных обращений. От осуждённых поступило 2</w:t>
      </w:r>
      <w:r>
        <w:rPr>
          <w:rFonts w:cs="Times New Roman"/>
          <w:sz w:val="26"/>
          <w:szCs w:val="26"/>
          <w:lang w:eastAsia="en-US"/>
        </w:rPr>
        <w:t> </w:t>
      </w:r>
      <w:r w:rsidRPr="0067219A">
        <w:rPr>
          <w:rFonts w:cs="Times New Roman"/>
          <w:sz w:val="26"/>
          <w:szCs w:val="26"/>
          <w:lang w:eastAsia="en-US"/>
        </w:rPr>
        <w:t>321 заявлений, каждое десятое – по вопросам оказания медицинской помощи.</w:t>
      </w:r>
    </w:p>
    <w:p w:rsidR="00632DD1" w:rsidRPr="0067219A" w:rsidRDefault="00632DD1" w:rsidP="00632DD1">
      <w:pPr>
        <w:widowControl w:val="0"/>
        <w:spacing w:line="288" w:lineRule="auto"/>
        <w:ind w:firstLine="709"/>
        <w:jc w:val="both"/>
        <w:rPr>
          <w:rFonts w:cs="Times New Roman"/>
          <w:sz w:val="26"/>
          <w:szCs w:val="26"/>
          <w:lang w:eastAsia="en-US"/>
        </w:rPr>
      </w:pPr>
      <w:r w:rsidRPr="0067219A">
        <w:rPr>
          <w:rFonts w:cs="Times New Roman"/>
          <w:sz w:val="26"/>
          <w:szCs w:val="26"/>
          <w:lang w:eastAsia="en-US"/>
        </w:rPr>
        <w:t>Уполномоченный и работники аппарата в учреждениях УФСИН побывали 49 раз в плановом порядке</w:t>
      </w:r>
      <w:r w:rsidR="0085698F">
        <w:rPr>
          <w:rFonts w:cs="Times New Roman"/>
          <w:sz w:val="26"/>
          <w:szCs w:val="26"/>
          <w:lang w:eastAsia="en-US"/>
        </w:rPr>
        <w:t>, в том числе</w:t>
      </w:r>
      <w:r w:rsidRPr="0067219A">
        <w:rPr>
          <w:rFonts w:cs="Times New Roman"/>
          <w:sz w:val="26"/>
          <w:szCs w:val="26"/>
          <w:lang w:eastAsia="en-US"/>
        </w:rPr>
        <w:t xml:space="preserve"> для рассмотрения поступивших обращений. </w:t>
      </w:r>
    </w:p>
    <w:p w:rsidR="00632DD1" w:rsidRPr="0067219A" w:rsidRDefault="00632DD1" w:rsidP="00632DD1">
      <w:pPr>
        <w:widowControl w:val="0"/>
        <w:spacing w:line="288" w:lineRule="auto"/>
        <w:ind w:firstLine="709"/>
        <w:jc w:val="both"/>
        <w:rPr>
          <w:rFonts w:cs="Times New Roman"/>
          <w:sz w:val="26"/>
          <w:szCs w:val="26"/>
          <w:lang w:eastAsia="en-US"/>
        </w:rPr>
      </w:pPr>
    </w:p>
    <w:p w:rsidR="00632DD1" w:rsidRPr="0067219A" w:rsidRDefault="00632DD1" w:rsidP="00632DD1">
      <w:pPr>
        <w:widowControl w:val="0"/>
        <w:spacing w:line="288" w:lineRule="auto"/>
        <w:ind w:firstLine="709"/>
        <w:jc w:val="center"/>
        <w:rPr>
          <w:rFonts w:cs="Times New Roman"/>
          <w:sz w:val="26"/>
          <w:szCs w:val="26"/>
          <w:lang w:eastAsia="en-US"/>
        </w:rPr>
      </w:pPr>
    </w:p>
    <w:p w:rsidR="00632DD1" w:rsidRPr="0067219A" w:rsidRDefault="00632DD1" w:rsidP="00632DD1">
      <w:pPr>
        <w:widowControl w:val="0"/>
        <w:spacing w:line="288" w:lineRule="auto"/>
        <w:jc w:val="center"/>
        <w:rPr>
          <w:rFonts w:cs="Times New Roman"/>
          <w:sz w:val="26"/>
          <w:szCs w:val="26"/>
          <w:lang w:eastAsia="en-US"/>
        </w:rPr>
      </w:pPr>
      <w:r w:rsidRPr="0067219A">
        <w:rPr>
          <w:rFonts w:cs="Times New Roman"/>
          <w:noProof/>
          <w:sz w:val="26"/>
          <w:szCs w:val="26"/>
        </w:rPr>
        <w:drawing>
          <wp:inline distT="0" distB="0" distL="0" distR="0" wp14:anchorId="1C32FF2A" wp14:editId="6B73A3FB">
            <wp:extent cx="4320000" cy="3240882"/>
            <wp:effectExtent l="0" t="0" r="4445" b="0"/>
            <wp:docPr id="18" name="Рисунок 18" descr="D:\Фото\Встреча с заявительницей И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Встреча с заявительницей ИК 2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0000" cy="3240882"/>
                    </a:xfrm>
                    <a:prstGeom prst="rect">
                      <a:avLst/>
                    </a:prstGeom>
                    <a:noFill/>
                    <a:ln>
                      <a:noFill/>
                    </a:ln>
                  </pic:spPr>
                </pic:pic>
              </a:graphicData>
            </a:graphic>
          </wp:inline>
        </w:drawing>
      </w:r>
    </w:p>
    <w:p w:rsidR="00632DD1" w:rsidRPr="0067219A" w:rsidRDefault="00632DD1" w:rsidP="00632DD1">
      <w:pPr>
        <w:widowControl w:val="0"/>
        <w:spacing w:line="288" w:lineRule="auto"/>
        <w:jc w:val="center"/>
        <w:rPr>
          <w:rFonts w:cs="Times New Roman"/>
          <w:i/>
          <w:sz w:val="26"/>
          <w:szCs w:val="26"/>
          <w:lang w:eastAsia="en-US"/>
        </w:rPr>
      </w:pPr>
      <w:r w:rsidRPr="0067219A">
        <w:rPr>
          <w:rFonts w:cs="Times New Roman"/>
          <w:i/>
          <w:sz w:val="26"/>
          <w:szCs w:val="26"/>
          <w:lang w:eastAsia="en-US"/>
        </w:rPr>
        <w:t>Помощник Уполномоченного Ольга Кубренюк беседует с осуждённой в ИК-28</w:t>
      </w:r>
    </w:p>
    <w:p w:rsidR="00632DD1" w:rsidRDefault="00632DD1" w:rsidP="00632DD1">
      <w:pPr>
        <w:widowControl w:val="0"/>
        <w:spacing w:line="288" w:lineRule="auto"/>
        <w:ind w:firstLine="709"/>
        <w:jc w:val="both"/>
        <w:rPr>
          <w:rFonts w:cs="Times New Roman"/>
          <w:sz w:val="26"/>
          <w:szCs w:val="26"/>
          <w:lang w:eastAsia="en-US"/>
        </w:rPr>
      </w:pPr>
    </w:p>
    <w:p w:rsidR="00632DD1" w:rsidRDefault="00632DD1" w:rsidP="00632DD1">
      <w:pPr>
        <w:widowControl w:val="0"/>
        <w:spacing w:line="288" w:lineRule="auto"/>
        <w:ind w:firstLine="709"/>
        <w:jc w:val="both"/>
        <w:rPr>
          <w:rFonts w:cs="Times New Roman"/>
          <w:sz w:val="26"/>
          <w:szCs w:val="26"/>
          <w:lang w:eastAsia="en-US"/>
        </w:rPr>
      </w:pPr>
    </w:p>
    <w:p w:rsidR="00632DD1" w:rsidRPr="0067219A" w:rsidRDefault="00632DD1" w:rsidP="00632DD1">
      <w:pPr>
        <w:widowControl w:val="0"/>
        <w:spacing w:line="288" w:lineRule="auto"/>
        <w:ind w:firstLine="709"/>
        <w:jc w:val="both"/>
        <w:rPr>
          <w:rFonts w:cs="Times New Roman"/>
          <w:sz w:val="26"/>
          <w:szCs w:val="26"/>
          <w:lang w:eastAsia="en-US"/>
        </w:rPr>
      </w:pPr>
    </w:p>
    <w:p w:rsidR="00632DD1" w:rsidRPr="0067219A" w:rsidRDefault="00632DD1" w:rsidP="00632DD1">
      <w:pPr>
        <w:widowControl w:val="0"/>
        <w:spacing w:line="288" w:lineRule="auto"/>
        <w:ind w:firstLine="709"/>
        <w:jc w:val="both"/>
        <w:rPr>
          <w:rFonts w:cs="Times New Roman"/>
          <w:sz w:val="26"/>
          <w:szCs w:val="26"/>
          <w:lang w:eastAsia="en-US"/>
        </w:rPr>
      </w:pPr>
      <w:r w:rsidRPr="0067219A">
        <w:rPr>
          <w:rFonts w:cs="Times New Roman"/>
          <w:sz w:val="26"/>
          <w:szCs w:val="26"/>
          <w:lang w:eastAsia="en-US"/>
        </w:rPr>
        <w:lastRenderedPageBreak/>
        <w:t xml:space="preserve">Большая часть посещений осуществлялась совместно с прокурором по надзору и старшим помощником прокурора Хакасии. </w:t>
      </w:r>
    </w:p>
    <w:p w:rsidR="00632DD1" w:rsidRPr="0067219A" w:rsidRDefault="00632DD1" w:rsidP="00632DD1">
      <w:pPr>
        <w:widowControl w:val="0"/>
        <w:spacing w:line="288" w:lineRule="auto"/>
        <w:ind w:firstLine="709"/>
        <w:jc w:val="center"/>
        <w:rPr>
          <w:rFonts w:cs="Times New Roman"/>
          <w:sz w:val="26"/>
          <w:szCs w:val="26"/>
          <w:lang w:eastAsia="en-US"/>
        </w:rPr>
      </w:pPr>
    </w:p>
    <w:p w:rsidR="00632DD1" w:rsidRPr="0067219A" w:rsidRDefault="00632DD1" w:rsidP="00632DD1">
      <w:pPr>
        <w:widowControl w:val="0"/>
        <w:spacing w:line="288" w:lineRule="auto"/>
        <w:jc w:val="center"/>
        <w:rPr>
          <w:rFonts w:cs="Times New Roman"/>
          <w:sz w:val="26"/>
          <w:szCs w:val="26"/>
          <w:lang w:eastAsia="en-US"/>
        </w:rPr>
      </w:pPr>
      <w:r w:rsidRPr="0067219A">
        <w:rPr>
          <w:rFonts w:cs="Times New Roman"/>
          <w:noProof/>
          <w:sz w:val="26"/>
          <w:szCs w:val="26"/>
        </w:rPr>
        <w:drawing>
          <wp:inline distT="0" distB="0" distL="0" distR="0" wp14:anchorId="6A5A2923" wp14:editId="1FE92498">
            <wp:extent cx="4320000" cy="3240000"/>
            <wp:effectExtent l="0" t="0" r="4445" b="0"/>
            <wp:docPr id="19" name="Рисунок 19" descr="D:\Фото\лиу октяб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лиу октябрь.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rsidR="00632DD1" w:rsidRPr="0067219A" w:rsidRDefault="00632DD1" w:rsidP="00632DD1">
      <w:pPr>
        <w:widowControl w:val="0"/>
        <w:spacing w:line="288" w:lineRule="auto"/>
        <w:jc w:val="center"/>
        <w:rPr>
          <w:rFonts w:cs="Times New Roman"/>
          <w:i/>
          <w:sz w:val="26"/>
          <w:szCs w:val="26"/>
          <w:lang w:eastAsia="en-US"/>
        </w:rPr>
      </w:pPr>
      <w:r w:rsidRPr="0067219A">
        <w:rPr>
          <w:rFonts w:cs="Times New Roman"/>
          <w:i/>
          <w:sz w:val="26"/>
          <w:szCs w:val="26"/>
          <w:lang w:eastAsia="en-US"/>
        </w:rPr>
        <w:t xml:space="preserve">Совместное посещение исправительного учреждения: </w:t>
      </w:r>
      <w:r>
        <w:rPr>
          <w:rFonts w:cs="Times New Roman"/>
          <w:i/>
          <w:sz w:val="26"/>
          <w:szCs w:val="26"/>
          <w:lang w:eastAsia="en-US"/>
        </w:rPr>
        <w:br/>
      </w:r>
      <w:r w:rsidRPr="0067219A">
        <w:rPr>
          <w:rFonts w:cs="Times New Roman"/>
          <w:i/>
          <w:sz w:val="26"/>
          <w:szCs w:val="26"/>
          <w:lang w:eastAsia="en-US"/>
        </w:rPr>
        <w:t xml:space="preserve">Уполномоченный Александр Чистотин, </w:t>
      </w:r>
      <w:r w:rsidR="00D779D1">
        <w:rPr>
          <w:rFonts w:cs="Times New Roman"/>
          <w:i/>
          <w:sz w:val="26"/>
          <w:szCs w:val="26"/>
          <w:lang w:eastAsia="en-US"/>
        </w:rPr>
        <w:t xml:space="preserve">начальник ФКУ ЛИУ-34 Сергей </w:t>
      </w:r>
      <w:proofErr w:type="spellStart"/>
      <w:r w:rsidR="00D779D1">
        <w:rPr>
          <w:rFonts w:cs="Times New Roman"/>
          <w:i/>
          <w:sz w:val="26"/>
          <w:szCs w:val="26"/>
          <w:lang w:eastAsia="en-US"/>
        </w:rPr>
        <w:t>Закорко</w:t>
      </w:r>
      <w:proofErr w:type="spellEnd"/>
      <w:r w:rsidR="00D779D1">
        <w:rPr>
          <w:rFonts w:cs="Times New Roman"/>
          <w:i/>
          <w:sz w:val="26"/>
          <w:szCs w:val="26"/>
          <w:lang w:eastAsia="en-US"/>
        </w:rPr>
        <w:t xml:space="preserve">, </w:t>
      </w:r>
      <w:r w:rsidRPr="0067219A">
        <w:rPr>
          <w:rFonts w:cs="Times New Roman"/>
          <w:i/>
          <w:sz w:val="26"/>
          <w:szCs w:val="26"/>
          <w:lang w:eastAsia="en-US"/>
        </w:rPr>
        <w:t xml:space="preserve">заместитель прокурора Андрей </w:t>
      </w:r>
      <w:proofErr w:type="spellStart"/>
      <w:r w:rsidRPr="0067219A">
        <w:rPr>
          <w:rFonts w:cs="Times New Roman"/>
          <w:i/>
          <w:sz w:val="26"/>
          <w:szCs w:val="26"/>
          <w:lang w:eastAsia="en-US"/>
        </w:rPr>
        <w:t>Мондохонов</w:t>
      </w:r>
      <w:proofErr w:type="spellEnd"/>
      <w:r w:rsidRPr="0067219A">
        <w:rPr>
          <w:rFonts w:cs="Times New Roman"/>
          <w:i/>
          <w:sz w:val="26"/>
          <w:szCs w:val="26"/>
          <w:lang w:eastAsia="en-US"/>
        </w:rPr>
        <w:t>, старший помощник прокурора Евгений Подкорытов, абаканский про</w:t>
      </w:r>
      <w:r w:rsidR="00D779D1">
        <w:rPr>
          <w:rFonts w:cs="Times New Roman"/>
          <w:i/>
          <w:sz w:val="26"/>
          <w:szCs w:val="26"/>
          <w:lang w:eastAsia="en-US"/>
        </w:rPr>
        <w:t xml:space="preserve">курор по надзору Андрей </w:t>
      </w:r>
      <w:proofErr w:type="spellStart"/>
      <w:r w:rsidR="00D779D1">
        <w:rPr>
          <w:rFonts w:cs="Times New Roman"/>
          <w:i/>
          <w:sz w:val="26"/>
          <w:szCs w:val="26"/>
          <w:lang w:eastAsia="en-US"/>
        </w:rPr>
        <w:t>Тодинов</w:t>
      </w:r>
      <w:proofErr w:type="spellEnd"/>
    </w:p>
    <w:p w:rsidR="00632DD1" w:rsidRPr="0067219A" w:rsidRDefault="00632DD1" w:rsidP="00632DD1">
      <w:pPr>
        <w:widowControl w:val="0"/>
        <w:spacing w:line="288" w:lineRule="auto"/>
        <w:ind w:firstLine="709"/>
        <w:jc w:val="both"/>
        <w:rPr>
          <w:rFonts w:cs="Times New Roman"/>
          <w:i/>
          <w:sz w:val="26"/>
          <w:szCs w:val="26"/>
          <w:lang w:eastAsia="en-US"/>
        </w:rPr>
      </w:pPr>
    </w:p>
    <w:p w:rsidR="00632DD1" w:rsidRPr="0067219A" w:rsidRDefault="00632DD1" w:rsidP="00632DD1">
      <w:pPr>
        <w:widowControl w:val="0"/>
        <w:spacing w:line="288" w:lineRule="auto"/>
        <w:ind w:firstLine="709"/>
        <w:jc w:val="both"/>
        <w:rPr>
          <w:rFonts w:cs="Times New Roman"/>
          <w:sz w:val="26"/>
          <w:szCs w:val="26"/>
          <w:lang w:eastAsia="en-US"/>
        </w:rPr>
      </w:pPr>
      <w:r w:rsidRPr="0067219A">
        <w:rPr>
          <w:rFonts w:cs="Times New Roman"/>
          <w:sz w:val="26"/>
          <w:szCs w:val="26"/>
          <w:lang w:eastAsia="en-US"/>
        </w:rPr>
        <w:t>Каждое третье обращение поступило из следственного изолятора. Из СИЗО-1 и СИЗО-2 обратились 24 обвиняемых (половина из них более двух раз).</w:t>
      </w:r>
    </w:p>
    <w:p w:rsidR="00632DD1" w:rsidRPr="0067219A" w:rsidRDefault="00632DD1" w:rsidP="00632DD1">
      <w:pPr>
        <w:widowControl w:val="0"/>
        <w:spacing w:line="288" w:lineRule="auto"/>
        <w:ind w:firstLine="709"/>
        <w:jc w:val="both"/>
        <w:rPr>
          <w:rFonts w:cs="Times New Roman"/>
          <w:sz w:val="26"/>
          <w:szCs w:val="26"/>
          <w:lang w:eastAsia="en-US"/>
        </w:rPr>
      </w:pPr>
      <w:r w:rsidRPr="0067219A">
        <w:rPr>
          <w:rFonts w:cs="Times New Roman"/>
          <w:sz w:val="26"/>
          <w:szCs w:val="26"/>
          <w:lang w:eastAsia="en-US"/>
        </w:rPr>
        <w:t xml:space="preserve">По вопросам условий отбывания наказания обратилось 19 человек (2016 </w:t>
      </w:r>
      <w:r>
        <w:rPr>
          <w:rFonts w:cs="Times New Roman"/>
          <w:sz w:val="26"/>
          <w:szCs w:val="26"/>
          <w:lang w:eastAsia="en-US"/>
        </w:rPr>
        <w:t xml:space="preserve">– </w:t>
      </w:r>
      <w:r w:rsidRPr="0067219A">
        <w:rPr>
          <w:rFonts w:cs="Times New Roman"/>
          <w:sz w:val="26"/>
          <w:szCs w:val="26"/>
          <w:lang w:eastAsia="en-US"/>
        </w:rPr>
        <w:t>27</w:t>
      </w:r>
      <w:r>
        <w:rPr>
          <w:rFonts w:cs="Times New Roman"/>
          <w:sz w:val="26"/>
          <w:szCs w:val="26"/>
          <w:lang w:eastAsia="en-US"/>
        </w:rPr>
        <w:t xml:space="preserve"> </w:t>
      </w:r>
      <w:r w:rsidRPr="0067219A">
        <w:rPr>
          <w:rFonts w:cs="Times New Roman"/>
          <w:sz w:val="26"/>
          <w:szCs w:val="26"/>
          <w:lang w:eastAsia="en-US"/>
        </w:rPr>
        <w:t>чел.). Разъяснение о переводе в другие учреждения потребовались 5 осуждённым (АППГ – 19 чел.).</w:t>
      </w:r>
    </w:p>
    <w:p w:rsidR="00632DD1" w:rsidRPr="0067219A" w:rsidRDefault="00632DD1" w:rsidP="00632DD1">
      <w:pPr>
        <w:widowControl w:val="0"/>
        <w:spacing w:line="288" w:lineRule="auto"/>
        <w:ind w:firstLine="709"/>
        <w:jc w:val="both"/>
        <w:rPr>
          <w:rFonts w:cs="Times New Roman"/>
          <w:sz w:val="26"/>
          <w:szCs w:val="26"/>
          <w:lang w:eastAsia="en-US"/>
        </w:rPr>
      </w:pPr>
      <w:r w:rsidRPr="0067219A">
        <w:rPr>
          <w:rFonts w:cs="Times New Roman"/>
          <w:sz w:val="26"/>
          <w:szCs w:val="26"/>
          <w:lang w:eastAsia="en-US"/>
        </w:rPr>
        <w:t xml:space="preserve">По-прежнему, активно направляли запросы адвокаты. Они честно отрабатывают свои гонорары либо зарабатывают кредит доверия подзащитных. </w:t>
      </w:r>
    </w:p>
    <w:p w:rsidR="00632DD1" w:rsidRPr="0067219A" w:rsidRDefault="00632DD1" w:rsidP="00632DD1">
      <w:pPr>
        <w:widowControl w:val="0"/>
        <w:spacing w:before="120" w:line="288" w:lineRule="auto"/>
        <w:ind w:firstLine="709"/>
        <w:jc w:val="both"/>
        <w:rPr>
          <w:rFonts w:cs="Times New Roman"/>
          <w:i/>
          <w:sz w:val="26"/>
          <w:szCs w:val="26"/>
          <w:lang w:eastAsia="en-US"/>
        </w:rPr>
      </w:pPr>
      <w:r w:rsidRPr="0067219A">
        <w:rPr>
          <w:rFonts w:cs="Times New Roman"/>
          <w:i/>
          <w:sz w:val="26"/>
          <w:szCs w:val="26"/>
          <w:lang w:eastAsia="en-US"/>
        </w:rPr>
        <w:t xml:space="preserve">Так, один из адвокатов Красноярской краевой коллегии неоднократно просил проверить правомерность отказа от его услуг осуждёнными, содержащихся в ФКУ ИК-33 УФСИН. В ходе тщательных проверок, проведённых совместно с прокуратурой и Общественной наблюдательной комиссией Республики Хакасия, жалобы о якобы жестоком обращении с его потенциальными клиентами подтверждения не нашли. </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Тематика обращений разнообразная, в том числе есть и те, кто развлекается либо преследует свои интересы, направляя жалобы во все инстанции. Однако при рассмотрении любого обращения Уполномоченным учитывается резкое изменение психического и морального состояния граждан, попавших из дома в помещение с решётками.</w:t>
      </w:r>
    </w:p>
    <w:p w:rsidR="00632DD1" w:rsidRPr="0067219A" w:rsidRDefault="00632DD1" w:rsidP="00632DD1">
      <w:pPr>
        <w:pStyle w:val="a3"/>
        <w:widowControl w:val="0"/>
        <w:spacing w:before="120"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lastRenderedPageBreak/>
        <w:t>В адрес Уполномоченного поступило обращение от С., который сообщил о неоказании ему медицинской помощи следственном изоляторе СИЗО-2 на второй день пребывания в учреждении.</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Во время посещения следственного изолятора было установлено, что обвиняемому С. был проведён медицинский осмотр. На состояние здоровья он не жаловался, о чём имеется собственноручная подпись в медицинской карточке. При проверке записей в медицинской карте установлено, что С. за медицинской помощью в указанный им день и время не обращался.</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В беседе заявитель пояснил, что пожаловался на всякий случай, и претензий к работе медицинской части СИЗО-2 он не имеет.</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Обвиняемые и осуждённые чаще всего задают вопросы, связанные с оказанием медицинской помощи, в том числе высокотехнологичной за пределами республики, получения консультаций врачами «узкой» специальности, определения группы инвалидности, лечения дорогостоящими препаратами.</w:t>
      </w:r>
    </w:p>
    <w:p w:rsidR="00632DD1" w:rsidRPr="0067219A" w:rsidRDefault="00632DD1" w:rsidP="00632DD1">
      <w:pPr>
        <w:widowControl w:val="0"/>
        <w:spacing w:before="120" w:line="288" w:lineRule="auto"/>
        <w:ind w:firstLine="709"/>
        <w:jc w:val="both"/>
        <w:rPr>
          <w:rFonts w:cs="Times New Roman"/>
          <w:i/>
          <w:sz w:val="26"/>
          <w:szCs w:val="26"/>
          <w:lang w:eastAsia="en-US"/>
        </w:rPr>
      </w:pPr>
      <w:r w:rsidRPr="0067219A">
        <w:rPr>
          <w:rFonts w:cs="Times New Roman"/>
          <w:i/>
          <w:sz w:val="26"/>
          <w:szCs w:val="26"/>
          <w:lang w:eastAsia="en-US"/>
        </w:rPr>
        <w:t xml:space="preserve">03.08.2017 во время покамерного обхода в СИЗО-2 к Уполномоченному обратился Р., обвиняемый в тяжком преступлении, с просьбой о проведении ему дополнительного медицинского обследования на аппарате УЗИ, в связи с имеющимся заболеванием «вирусный гепатит «В». По информации начальника медсанчасти СИЗО-2, к которому обратился Уполномоченный, такое обследование на аппарате УЗИ в течение недели Р. было проведено. </w:t>
      </w:r>
    </w:p>
    <w:p w:rsidR="00632DD1" w:rsidRPr="0067219A" w:rsidRDefault="00632DD1" w:rsidP="00632DD1">
      <w:pPr>
        <w:widowControl w:val="0"/>
        <w:spacing w:line="288" w:lineRule="auto"/>
        <w:ind w:firstLine="709"/>
        <w:jc w:val="both"/>
        <w:rPr>
          <w:rFonts w:cs="Times New Roman"/>
          <w:i/>
          <w:sz w:val="26"/>
          <w:szCs w:val="26"/>
          <w:lang w:eastAsia="en-US"/>
        </w:rPr>
      </w:pPr>
      <w:r w:rsidRPr="0067219A">
        <w:rPr>
          <w:rFonts w:cs="Times New Roman"/>
          <w:i/>
          <w:sz w:val="26"/>
          <w:szCs w:val="26"/>
          <w:lang w:eastAsia="en-US"/>
        </w:rPr>
        <w:t>30.08.2017 при очередном посещении СИЗО-2, Р. снова обратился по вопросу проведения обследования, однако уже на аппарате «</w:t>
      </w:r>
      <w:proofErr w:type="spellStart"/>
      <w:r w:rsidRPr="0067219A">
        <w:rPr>
          <w:rFonts w:cs="Times New Roman"/>
          <w:i/>
          <w:sz w:val="26"/>
          <w:szCs w:val="26"/>
          <w:lang w:eastAsia="en-US"/>
        </w:rPr>
        <w:t>Фиброскан</w:t>
      </w:r>
      <w:proofErr w:type="spellEnd"/>
      <w:r w:rsidRPr="0067219A">
        <w:rPr>
          <w:rFonts w:cs="Times New Roman"/>
          <w:i/>
          <w:sz w:val="26"/>
          <w:szCs w:val="26"/>
          <w:lang w:eastAsia="en-US"/>
        </w:rPr>
        <w:t>», который имеется только в клиниках г. Красноярска и г. Новосибирска.</w:t>
      </w:r>
    </w:p>
    <w:p w:rsidR="00632DD1" w:rsidRPr="0067219A" w:rsidRDefault="00632DD1" w:rsidP="00632DD1">
      <w:pPr>
        <w:widowControl w:val="0"/>
        <w:spacing w:line="288" w:lineRule="auto"/>
        <w:ind w:firstLine="709"/>
        <w:jc w:val="both"/>
        <w:rPr>
          <w:rFonts w:cs="Times New Roman"/>
          <w:i/>
          <w:sz w:val="26"/>
          <w:szCs w:val="26"/>
          <w:lang w:eastAsia="en-US"/>
        </w:rPr>
      </w:pPr>
      <w:r w:rsidRPr="0067219A">
        <w:rPr>
          <w:rFonts w:cs="Times New Roman"/>
          <w:i/>
          <w:sz w:val="26"/>
          <w:szCs w:val="26"/>
          <w:lang w:eastAsia="en-US"/>
        </w:rPr>
        <w:t>Врачебная комиссия МСЧ-19 УФСИН, установила, что необходимые исследования по обязательному Перечню медицинской помощи больным хроническим вирусным гепатитом, обвиняемому Р. были выполнены. Рекомендованные препараты пациент принимает, состояние здоровья удовлетворительное. Проведение эластографии, о чём настаивал Р., приказом Минздрава РФ от 21.07.2006 № 571 Перечнем не предусмотрено. О состоянии здоровья Р. был проинформирован письменно МСЧ-19 по его запросу. В ответе, который был приложен к обращению Р., КГАУЗ «Красноярский краевой Центр профилактики и борьбы со СПИД» речь идёт только о рекомендации, но не обязательности проведения эластографии на аппарате «</w:t>
      </w:r>
      <w:proofErr w:type="spellStart"/>
      <w:r w:rsidRPr="0067219A">
        <w:rPr>
          <w:rFonts w:cs="Times New Roman"/>
          <w:i/>
          <w:sz w:val="26"/>
          <w:szCs w:val="26"/>
          <w:lang w:eastAsia="en-US"/>
        </w:rPr>
        <w:t>Фиброскан</w:t>
      </w:r>
      <w:proofErr w:type="spellEnd"/>
      <w:r w:rsidRPr="0067219A">
        <w:rPr>
          <w:rFonts w:cs="Times New Roman"/>
          <w:i/>
          <w:sz w:val="26"/>
          <w:szCs w:val="26"/>
          <w:lang w:eastAsia="en-US"/>
        </w:rPr>
        <w:t>».</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Наибольшее количество жалоб и обращений по вопросам медицинской помощи поступило из ЛИУ-34, где содержатся и проходят амбулаторное лечение осуждённые, больные активной формой туберкулёза. Как правило, большинство из них имеют и другие сопутствующие заболевания.</w:t>
      </w:r>
    </w:p>
    <w:p w:rsidR="00632DD1" w:rsidRPr="0067219A" w:rsidRDefault="00632DD1" w:rsidP="00632DD1">
      <w:pPr>
        <w:pStyle w:val="a3"/>
        <w:widowControl w:val="0"/>
        <w:spacing w:before="120"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 xml:space="preserve">В ноябре 2017 года в ходе изучения материалов по жалобе одного из осуждённых ЛИУ-34 по факту несвоевременного представления документов для установления ему группы инвалидности, установлено, что в октябре 2017 года он </w:t>
      </w:r>
      <w:r w:rsidRPr="0067219A">
        <w:rPr>
          <w:rFonts w:ascii="Times New Roman" w:hAnsi="Times New Roman" w:cs="Times New Roman"/>
          <w:i/>
          <w:sz w:val="26"/>
          <w:szCs w:val="26"/>
        </w:rPr>
        <w:lastRenderedPageBreak/>
        <w:t>прибыл для продолжения лечения в учреждение из тюремной больницы №1 МСЧ-24 ФСИН России. Ранее, при обследовании в СИЗО-1в г. Красноярске в 2016 году у него, кроме туберкулёза, была выявлена ВИЧ-инфекция. Назначено лечение по I режиму химиотерапии. В дальнейшем у больного установлена прес</w:t>
      </w:r>
      <w:r w:rsidR="00334119">
        <w:rPr>
          <w:rFonts w:ascii="Times New Roman" w:hAnsi="Times New Roman" w:cs="Times New Roman"/>
          <w:i/>
          <w:sz w:val="26"/>
          <w:szCs w:val="26"/>
        </w:rPr>
        <w:t>б</w:t>
      </w:r>
      <w:r w:rsidRPr="0067219A">
        <w:rPr>
          <w:rFonts w:ascii="Times New Roman" w:hAnsi="Times New Roman" w:cs="Times New Roman"/>
          <w:i/>
          <w:sz w:val="26"/>
          <w:szCs w:val="26"/>
        </w:rPr>
        <w:t xml:space="preserve">иопия обоих глаз. Левосторонняя </w:t>
      </w:r>
      <w:proofErr w:type="spellStart"/>
      <w:r w:rsidRPr="0067219A">
        <w:rPr>
          <w:rFonts w:ascii="Times New Roman" w:hAnsi="Times New Roman" w:cs="Times New Roman"/>
          <w:i/>
          <w:sz w:val="26"/>
          <w:szCs w:val="26"/>
        </w:rPr>
        <w:t>сенсоневральная</w:t>
      </w:r>
      <w:proofErr w:type="spellEnd"/>
      <w:r w:rsidRPr="0067219A">
        <w:rPr>
          <w:rFonts w:ascii="Times New Roman" w:hAnsi="Times New Roman" w:cs="Times New Roman"/>
          <w:i/>
          <w:sz w:val="26"/>
          <w:szCs w:val="26"/>
        </w:rPr>
        <w:t xml:space="preserve"> тугоухость I-II степени. Себорейный дерматит вне обострения.</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 xml:space="preserve">В связи с поступлением от осуждённого заявления о предоставлении его документов на </w:t>
      </w:r>
      <w:proofErr w:type="gramStart"/>
      <w:r w:rsidRPr="0067219A">
        <w:rPr>
          <w:rFonts w:ascii="Times New Roman" w:hAnsi="Times New Roman" w:cs="Times New Roman"/>
          <w:i/>
          <w:sz w:val="26"/>
          <w:szCs w:val="26"/>
        </w:rPr>
        <w:t>медико-социальную</w:t>
      </w:r>
      <w:proofErr w:type="gramEnd"/>
      <w:r w:rsidRPr="0067219A">
        <w:rPr>
          <w:rFonts w:ascii="Times New Roman" w:hAnsi="Times New Roman" w:cs="Times New Roman"/>
          <w:i/>
          <w:sz w:val="26"/>
          <w:szCs w:val="26"/>
        </w:rPr>
        <w:t xml:space="preserve"> экспертизу для установления группы инвалидности, ему были проведены все виды обследования и консультации специалистов для предоставления на МСЭ, в том числе обследования ЭКГ, УЗИ и спирографии. Выдана выписка из медицинской карты с результатами обследования. </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Однако в личном деле осуждённого, прибывшего из Красноярска, отсутствуют паспорт и иные документы, удостоверяющие его личность, в настоящее время указанные документы восстанавливаются.</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Для оказания медицинской помощи лицам, содержащихся под стражей в системе УФСИН, на территории республики с 01.01.2014 действует ФКУЗ МСЧ-19 ФСИН России (далее – МСЧ-19), в состав которой входят 5 филиалов медицинских частей и туберкулёзная больница № 1 (далее – ТБ-1) с дислокацией в ЛИУ-34. Медицинская деятельность МСЧ-19 осуществляется на основании лицензии.</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 xml:space="preserve">Количество больных активным туберкулёзом составило 218 человек, что на 18 человек или 7,6 % меньше (2016 г. - 236). В 2017 увеличилось на 60 % впервые выявленных больных активным туберкулёзом с 10 до 16 человек. </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Проверками прокуратуры установлено, что осужд</w:t>
      </w:r>
      <w:r>
        <w:rPr>
          <w:rFonts w:ascii="Times New Roman" w:hAnsi="Times New Roman" w:cs="Times New Roman"/>
          <w:sz w:val="26"/>
          <w:szCs w:val="26"/>
        </w:rPr>
        <w:t>ё</w:t>
      </w:r>
      <w:r w:rsidRPr="0067219A">
        <w:rPr>
          <w:rFonts w:ascii="Times New Roman" w:hAnsi="Times New Roman" w:cs="Times New Roman"/>
          <w:sz w:val="26"/>
          <w:szCs w:val="26"/>
        </w:rPr>
        <w:t>нные, больные открытой формой туберкулёза, отбывая наказание в ЛИУ-34, получают необходимое лечение в ТБ-1. Увеличилось количество ВИЧ-инфицированных осужд</w:t>
      </w:r>
      <w:r>
        <w:rPr>
          <w:rFonts w:ascii="Times New Roman" w:hAnsi="Times New Roman" w:cs="Times New Roman"/>
          <w:sz w:val="26"/>
          <w:szCs w:val="26"/>
        </w:rPr>
        <w:t>ё</w:t>
      </w:r>
      <w:r w:rsidRPr="0067219A">
        <w:rPr>
          <w:rFonts w:ascii="Times New Roman" w:hAnsi="Times New Roman" w:cs="Times New Roman"/>
          <w:sz w:val="26"/>
          <w:szCs w:val="26"/>
        </w:rPr>
        <w:t>нных с 310 до 343 человек, из них впервые выявлено 76 человек (2016 г. – 89). На учётах в исправительных учреждениях состоит 344 (2016 г. 346) осужд</w:t>
      </w:r>
      <w:r>
        <w:rPr>
          <w:rFonts w:ascii="Times New Roman" w:hAnsi="Times New Roman" w:cs="Times New Roman"/>
          <w:sz w:val="26"/>
          <w:szCs w:val="26"/>
        </w:rPr>
        <w:t>ё</w:t>
      </w:r>
      <w:r w:rsidRPr="0067219A">
        <w:rPr>
          <w:rFonts w:ascii="Times New Roman" w:hAnsi="Times New Roman" w:cs="Times New Roman"/>
          <w:sz w:val="26"/>
          <w:szCs w:val="26"/>
        </w:rPr>
        <w:t xml:space="preserve">нных больных наркоманией. К сожалению, имеют место факты, что неоднократно судимые больные, проходящие лечение в специализированном учреждении УФСИН не выполняют рекомендации врачей, уклоняются от лечения. </w:t>
      </w:r>
    </w:p>
    <w:p w:rsidR="00632DD1" w:rsidRPr="0067219A" w:rsidRDefault="00632DD1" w:rsidP="00632DD1">
      <w:pPr>
        <w:pStyle w:val="a3"/>
        <w:widowControl w:val="0"/>
        <w:spacing w:before="120"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 xml:space="preserve">Так, в заявлении Уполномоченному осуждённый К. сообщил о том, что администрация учреждения ЛИУ-34 преследует его за жалобы, не даёт времени на подготовку письменных обращений, подвергает пыткам, лишает возможности обратиться за помощью в государственные структуры за защитой прав на получение медицинской помощи. </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02.08.2017</w:t>
      </w:r>
      <w:r>
        <w:rPr>
          <w:rFonts w:ascii="Times New Roman" w:hAnsi="Times New Roman" w:cs="Times New Roman"/>
          <w:i/>
          <w:sz w:val="26"/>
          <w:szCs w:val="26"/>
        </w:rPr>
        <w:t xml:space="preserve"> </w:t>
      </w:r>
      <w:r w:rsidRPr="0067219A">
        <w:rPr>
          <w:rFonts w:ascii="Times New Roman" w:hAnsi="Times New Roman" w:cs="Times New Roman"/>
          <w:i/>
          <w:sz w:val="26"/>
          <w:szCs w:val="26"/>
        </w:rPr>
        <w:t xml:space="preserve">г. при личном присутствии заявителя, а также начальника ТБ-1 с осуждённым К. состоялась беседа по вопросам, изложенным в обращении. Установлено, что К. поступил в ЛИУ-34 из ТБ-1 МСЧ-24 г. Красноярска с диагнозом: инфильтративный туберкулёз правого лёгкого в фазе рассасывания. </w:t>
      </w:r>
      <w:r w:rsidRPr="0067219A">
        <w:rPr>
          <w:rFonts w:ascii="Times New Roman" w:hAnsi="Times New Roman" w:cs="Times New Roman"/>
          <w:i/>
          <w:sz w:val="26"/>
          <w:szCs w:val="26"/>
        </w:rPr>
        <w:lastRenderedPageBreak/>
        <w:t xml:space="preserve">Кроме того, больной имеет ряд других заболеваний: хронический гастрит, хронический вирусный гепатит «С», ВИЧ инфекцию 4Б стадии и другие болезни. </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 xml:space="preserve">При поступлении в ЛИУ-34 с 08 по 12.07.2017 К. был осмотрен врачами: терапевтом, неврологом, фтизиатром, </w:t>
      </w:r>
      <w:proofErr w:type="spellStart"/>
      <w:r w:rsidRPr="0067219A">
        <w:rPr>
          <w:rFonts w:ascii="Times New Roman" w:hAnsi="Times New Roman" w:cs="Times New Roman"/>
          <w:i/>
          <w:sz w:val="26"/>
          <w:szCs w:val="26"/>
        </w:rPr>
        <w:t>дерматовенерологом</w:t>
      </w:r>
      <w:proofErr w:type="spellEnd"/>
      <w:r w:rsidRPr="0067219A">
        <w:rPr>
          <w:rFonts w:ascii="Times New Roman" w:hAnsi="Times New Roman" w:cs="Times New Roman"/>
          <w:i/>
          <w:sz w:val="26"/>
          <w:szCs w:val="26"/>
        </w:rPr>
        <w:t xml:space="preserve">. Больному были проведены необходимые медицинские обследования, комиссионно уточнён диагноз и по объективным показаниям назначено соответствующее лечение. При медицинском осмотре больной отмечал улучшение самочувствия. На день посещения состояние осуждённого </w:t>
      </w:r>
      <w:proofErr w:type="gramStart"/>
      <w:r w:rsidRPr="0067219A">
        <w:rPr>
          <w:rFonts w:ascii="Times New Roman" w:hAnsi="Times New Roman" w:cs="Times New Roman"/>
          <w:i/>
          <w:sz w:val="26"/>
          <w:szCs w:val="26"/>
        </w:rPr>
        <w:t>расценивается</w:t>
      </w:r>
      <w:proofErr w:type="gramEnd"/>
      <w:r w:rsidRPr="0067219A">
        <w:rPr>
          <w:rFonts w:ascii="Times New Roman" w:hAnsi="Times New Roman" w:cs="Times New Roman"/>
          <w:i/>
          <w:sz w:val="26"/>
          <w:szCs w:val="26"/>
        </w:rPr>
        <w:t xml:space="preserve"> как удовлетворительное с рекомендацией продолжать симптоматическое лечение.</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Вместе с тем, под надуманным предлогом, что врачи якобы, неправильно назначили лекарства и определили схему лечения, К. от приёма медикаментов по лечению туберкулёза и ВИЧ-инфекции отказался, считая, что лечат его неправильно, о чём он в личной беседе подтвердил. Все доводы начальника ТБ-1 о том, что прерывание назначенного лечения может пагубно сказаться на здоровье больного, заявителем в расчёт не принимались. За неполный месяц нахождения в ЛИУ-34 К. трижды подвергался дисциплинарным взысканиям за нарушение режима содержания с водворением в штрафной изолятор. Назначенные ему наказания, в судебном порядке не обжаловал.</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В ходе разговора К. вёл себя агрессивно, зачастую неадекватно, перебивал присутствующих. Обоснованные факты нарушения его прав со стороны сотрудников ЛИУ-34 осуждённый привести не мог, преднамеренно провоцируя на создание конфликтной ситуации.</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 xml:space="preserve">Некоторые осуждённые обращаются к Уполномоченному </w:t>
      </w:r>
      <w:r w:rsidR="00E356A3">
        <w:rPr>
          <w:rFonts w:ascii="Times New Roman" w:hAnsi="Times New Roman" w:cs="Times New Roman"/>
          <w:sz w:val="26"/>
          <w:szCs w:val="26"/>
        </w:rPr>
        <w:t xml:space="preserve">с просьбой </w:t>
      </w:r>
      <w:r w:rsidRPr="0067219A">
        <w:rPr>
          <w:rFonts w:ascii="Times New Roman" w:hAnsi="Times New Roman" w:cs="Times New Roman"/>
          <w:sz w:val="26"/>
          <w:szCs w:val="26"/>
        </w:rPr>
        <w:t>провести проверки по фактам нарушения их прав, которые, по их мнению, имели место быть несколько лет назад в других регионах.</w:t>
      </w:r>
    </w:p>
    <w:p w:rsidR="00632DD1" w:rsidRPr="0067219A" w:rsidRDefault="00632DD1" w:rsidP="00632DD1">
      <w:pPr>
        <w:widowControl w:val="0"/>
        <w:spacing w:before="120" w:line="288" w:lineRule="auto"/>
        <w:ind w:firstLine="709"/>
        <w:jc w:val="both"/>
        <w:rPr>
          <w:rFonts w:cs="Times New Roman"/>
          <w:i/>
          <w:sz w:val="26"/>
          <w:szCs w:val="26"/>
        </w:rPr>
      </w:pPr>
      <w:r w:rsidRPr="0067219A">
        <w:rPr>
          <w:rFonts w:cs="Times New Roman"/>
          <w:i/>
          <w:sz w:val="26"/>
          <w:szCs w:val="26"/>
        </w:rPr>
        <w:t>14.08.2017 поступило обращение Л., осуждённого по ч. 1 ст. 162 УК РФ (разбой) к 4 годам и 4 месяцам лишения свободы в исправительном учреждении строгого режим</w:t>
      </w:r>
      <w:proofErr w:type="gramStart"/>
      <w:r w:rsidRPr="0067219A">
        <w:rPr>
          <w:rFonts w:cs="Times New Roman"/>
          <w:i/>
          <w:sz w:val="26"/>
          <w:szCs w:val="26"/>
        </w:rPr>
        <w:t>а(</w:t>
      </w:r>
      <w:proofErr w:type="gramEnd"/>
      <w:r w:rsidRPr="0067219A">
        <w:rPr>
          <w:rFonts w:cs="Times New Roman"/>
          <w:i/>
          <w:sz w:val="26"/>
          <w:szCs w:val="26"/>
        </w:rPr>
        <w:t xml:space="preserve"> участок в ЛИУ-34). Заявитель обратился с просьбой дать разъяснение о порядке подготовки документов, в том числе жалобы в суд на действия сотрудников МВД по Красноярскому краю Он считал, что в 2014 году они необоснованно задержали его по подозрению в совершении преступления по ч. 2 ст.</w:t>
      </w:r>
      <w:r>
        <w:rPr>
          <w:rFonts w:cs="Times New Roman"/>
          <w:i/>
          <w:sz w:val="26"/>
          <w:szCs w:val="26"/>
        </w:rPr>
        <w:t> </w:t>
      </w:r>
      <w:r w:rsidRPr="0067219A">
        <w:rPr>
          <w:rFonts w:cs="Times New Roman"/>
          <w:i/>
          <w:sz w:val="26"/>
          <w:szCs w:val="26"/>
        </w:rPr>
        <w:t xml:space="preserve"> 158 УК РФ (кража). </w:t>
      </w:r>
    </w:p>
    <w:p w:rsidR="00632DD1" w:rsidRPr="0067219A" w:rsidRDefault="00632DD1" w:rsidP="00632DD1">
      <w:pPr>
        <w:widowControl w:val="0"/>
        <w:spacing w:line="288" w:lineRule="auto"/>
        <w:ind w:firstLine="709"/>
        <w:jc w:val="both"/>
        <w:rPr>
          <w:rFonts w:cs="Times New Roman"/>
          <w:i/>
          <w:sz w:val="26"/>
          <w:szCs w:val="26"/>
        </w:rPr>
      </w:pPr>
      <w:r w:rsidRPr="0067219A">
        <w:rPr>
          <w:rFonts w:cs="Times New Roman"/>
          <w:i/>
          <w:sz w:val="26"/>
          <w:szCs w:val="26"/>
        </w:rPr>
        <w:t>16.08.2017 в кабинете начальника ЛИУ-34 с заявителем состоялась беседа. Осуждённый получил необходимые разъяснения на вопросы, поставленные в обращении на имя Уполномоченного. Кроме того, Л. была оказана юридическая помощь по разъяснению жилищного и трудового законодательства РФ, а также трудоустройства в настоящее время и работе по окончании отбытия наказания.</w:t>
      </w:r>
    </w:p>
    <w:p w:rsidR="00632DD1" w:rsidRPr="0067219A" w:rsidRDefault="00632DD1" w:rsidP="00632DD1">
      <w:pPr>
        <w:widowControl w:val="0"/>
        <w:spacing w:line="288" w:lineRule="auto"/>
        <w:ind w:firstLine="709"/>
        <w:jc w:val="both"/>
        <w:rPr>
          <w:rFonts w:cs="Times New Roman"/>
          <w:i/>
          <w:sz w:val="26"/>
          <w:szCs w:val="26"/>
        </w:rPr>
      </w:pPr>
      <w:r w:rsidRPr="0067219A">
        <w:rPr>
          <w:rFonts w:cs="Times New Roman"/>
          <w:i/>
          <w:sz w:val="26"/>
          <w:szCs w:val="26"/>
        </w:rPr>
        <w:t xml:space="preserve">Установлено, что Л. имеет 9 судимостей, </w:t>
      </w:r>
      <w:proofErr w:type="gramStart"/>
      <w:r w:rsidRPr="0067219A">
        <w:rPr>
          <w:rFonts w:cs="Times New Roman"/>
          <w:i/>
          <w:sz w:val="26"/>
          <w:szCs w:val="26"/>
        </w:rPr>
        <w:t>болен</w:t>
      </w:r>
      <w:proofErr w:type="gramEnd"/>
      <w:r w:rsidRPr="0067219A">
        <w:rPr>
          <w:rFonts w:cs="Times New Roman"/>
          <w:i/>
          <w:sz w:val="26"/>
          <w:szCs w:val="26"/>
        </w:rPr>
        <w:t xml:space="preserve"> туберкулёзом (в настоящее время – стадия ремиссии), а также рядом других заболеваний. Нарушений Правил внутреннего распорядка не допускает. Жалобы и обращения на </w:t>
      </w:r>
      <w:r w:rsidRPr="0067219A">
        <w:rPr>
          <w:rFonts w:cs="Times New Roman"/>
          <w:i/>
          <w:sz w:val="26"/>
          <w:szCs w:val="26"/>
        </w:rPr>
        <w:lastRenderedPageBreak/>
        <w:t>условия содержания, питание и лечение от осуждённого не поступили.</w:t>
      </w:r>
    </w:p>
    <w:p w:rsidR="00632DD1" w:rsidRPr="0067219A" w:rsidRDefault="00632DD1" w:rsidP="00632DD1">
      <w:pPr>
        <w:widowControl w:val="0"/>
        <w:spacing w:line="288" w:lineRule="auto"/>
        <w:ind w:firstLine="709"/>
        <w:jc w:val="both"/>
        <w:rPr>
          <w:rFonts w:cs="Times New Roman"/>
          <w:sz w:val="26"/>
          <w:szCs w:val="26"/>
        </w:rPr>
      </w:pPr>
      <w:r w:rsidRPr="0067219A">
        <w:rPr>
          <w:rFonts w:cs="Times New Roman"/>
          <w:i/>
          <w:sz w:val="26"/>
          <w:szCs w:val="26"/>
        </w:rPr>
        <w:t>Нарушений прав осуждённого не установлено</w:t>
      </w:r>
      <w:r w:rsidRPr="0067219A">
        <w:rPr>
          <w:rFonts w:cs="Times New Roman"/>
          <w:sz w:val="26"/>
          <w:szCs w:val="26"/>
        </w:rPr>
        <w:t>.</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В соответствии ст. 13 и 82 Уголовно-исполнительного Кодекса РФ и других нормативных документов, режим в исправительных учреждениях, постоянный надзор за осуждёнными, исполнение сотрудниками возложенных на них обязанностей, должен обеспечить реализацию их прав и законных интересов, личную безопасность осужд</w:t>
      </w:r>
      <w:r>
        <w:rPr>
          <w:rFonts w:ascii="Times New Roman" w:hAnsi="Times New Roman" w:cs="Times New Roman"/>
          <w:sz w:val="26"/>
          <w:szCs w:val="26"/>
        </w:rPr>
        <w:t>ё</w:t>
      </w:r>
      <w:r w:rsidRPr="0067219A">
        <w:rPr>
          <w:rFonts w:ascii="Times New Roman" w:hAnsi="Times New Roman" w:cs="Times New Roman"/>
          <w:sz w:val="26"/>
          <w:szCs w:val="26"/>
        </w:rPr>
        <w:t>нных и персонала.</w:t>
      </w:r>
    </w:p>
    <w:p w:rsidR="00632DD1" w:rsidRPr="0067219A" w:rsidRDefault="00632DD1" w:rsidP="00632DD1">
      <w:pPr>
        <w:pStyle w:val="a3"/>
        <w:widowControl w:val="0"/>
        <w:spacing w:before="120"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Однако 10.11.2017 в ИК-33 произошёл дикий случай. В этот день два работника ФКУ ИК-33 УФСИН России по Республике Хакасия, превышая пределы своих должностных полномочий, во время сопровождения 43-летнего осужд</w:t>
      </w:r>
      <w:r>
        <w:rPr>
          <w:rFonts w:ascii="Times New Roman" w:hAnsi="Times New Roman" w:cs="Times New Roman"/>
          <w:i/>
          <w:sz w:val="26"/>
          <w:szCs w:val="26"/>
        </w:rPr>
        <w:t>ё</w:t>
      </w:r>
      <w:r w:rsidRPr="0067219A">
        <w:rPr>
          <w:rFonts w:ascii="Times New Roman" w:hAnsi="Times New Roman" w:cs="Times New Roman"/>
          <w:i/>
          <w:sz w:val="26"/>
          <w:szCs w:val="26"/>
        </w:rPr>
        <w:t xml:space="preserve">нного в Единое помещение камерного типа причинили ему телесные повреждения, повлёкшие тяжкий вред здоровью потерпевшему. Через несколько дней осуждённый скончался в больнице. Данный факт стал предметом обсуждения и комментариев в региональных и федеральных СМИ. </w:t>
      </w:r>
    </w:p>
    <w:p w:rsidR="00632DD1" w:rsidRPr="0067219A" w:rsidRDefault="00632DD1" w:rsidP="00632DD1">
      <w:pPr>
        <w:pStyle w:val="a3"/>
        <w:widowControl w:val="0"/>
        <w:spacing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t>В отношении сотрудников пенитенциарного учреждения уголовное дело возбуждено по материалам отдела собственной безопасности УФСИН России по Республике Хакасия. Все материалы по данному происшествию переданы в Следственное управление СК России по Республике Хакасия для дальнейшего расследования. Судом подследственным избрана мера пресечения в виде содержания под стражей.</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Всего в 2017 г. Абаканской прокуратурой по надзору за соблюдением законов в исправительных учреждениях Республики Хакасия проведены проверки ещё по двум случаям смерти осуж</w:t>
      </w:r>
      <w:r>
        <w:rPr>
          <w:rFonts w:ascii="Times New Roman" w:hAnsi="Times New Roman" w:cs="Times New Roman"/>
          <w:sz w:val="26"/>
          <w:szCs w:val="26"/>
        </w:rPr>
        <w:t>дё</w:t>
      </w:r>
      <w:r w:rsidRPr="0067219A">
        <w:rPr>
          <w:rFonts w:ascii="Times New Roman" w:hAnsi="Times New Roman" w:cs="Times New Roman"/>
          <w:sz w:val="26"/>
          <w:szCs w:val="26"/>
        </w:rPr>
        <w:t xml:space="preserve">нных в ФКУ ИК-33 и ФКУ КП-30 в результате заболеваний. Смерть </w:t>
      </w:r>
      <w:r>
        <w:rPr>
          <w:rFonts w:ascii="Times New Roman" w:hAnsi="Times New Roman" w:cs="Times New Roman"/>
          <w:sz w:val="26"/>
          <w:szCs w:val="26"/>
        </w:rPr>
        <w:t>осуждё</w:t>
      </w:r>
      <w:r w:rsidRPr="0067219A">
        <w:rPr>
          <w:rFonts w:ascii="Times New Roman" w:hAnsi="Times New Roman" w:cs="Times New Roman"/>
          <w:sz w:val="26"/>
          <w:szCs w:val="26"/>
        </w:rPr>
        <w:t xml:space="preserve">нных наступила в результате развития заболевания </w:t>
      </w:r>
      <w:r>
        <w:rPr>
          <w:rFonts w:ascii="Times New Roman" w:hAnsi="Times New Roman" w:cs="Times New Roman"/>
          <w:sz w:val="26"/>
          <w:szCs w:val="26"/>
        </w:rPr>
        <w:t>«</w:t>
      </w:r>
      <w:r w:rsidRPr="0067219A">
        <w:rPr>
          <w:rFonts w:ascii="Times New Roman" w:hAnsi="Times New Roman" w:cs="Times New Roman"/>
          <w:sz w:val="26"/>
          <w:szCs w:val="26"/>
        </w:rPr>
        <w:t>Цирроз печени</w:t>
      </w:r>
      <w:r>
        <w:rPr>
          <w:rFonts w:ascii="Times New Roman" w:hAnsi="Times New Roman" w:cs="Times New Roman"/>
          <w:sz w:val="26"/>
          <w:szCs w:val="26"/>
        </w:rPr>
        <w:t>»</w:t>
      </w:r>
      <w:r w:rsidRPr="0067219A">
        <w:rPr>
          <w:rFonts w:ascii="Times New Roman" w:hAnsi="Times New Roman" w:cs="Times New Roman"/>
          <w:sz w:val="26"/>
          <w:szCs w:val="26"/>
        </w:rPr>
        <w:t>. Прокурорскими проверками не выявлено нарушений законодательства, в том числе в части регламентирующей медико-санитарное обеспечение осужд</w:t>
      </w:r>
      <w:r>
        <w:rPr>
          <w:rFonts w:ascii="Times New Roman" w:hAnsi="Times New Roman" w:cs="Times New Roman"/>
          <w:sz w:val="26"/>
          <w:szCs w:val="26"/>
        </w:rPr>
        <w:t>ё</w:t>
      </w:r>
      <w:r w:rsidRPr="0067219A">
        <w:rPr>
          <w:rFonts w:ascii="Times New Roman" w:hAnsi="Times New Roman" w:cs="Times New Roman"/>
          <w:sz w:val="26"/>
          <w:szCs w:val="26"/>
        </w:rPr>
        <w:t>нных, в связи с чем, меры прокурорского реагирования не принимались.</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Следует отметить, что руководство УФСИН даже в условиях дефицита финансирования принимает необходимые меры по соблюдению «Минимальных стандартных правил обращения с заключёнными», принятых на первом Конгрессе Организации Объединённых Наций в 1955 году в Женеве. Так, был выполнен добротный ремонт в помещениях медицинских частей ИК-35 и ЛИУ-34, где было установлено новое медицинское оборудование.</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p>
    <w:p w:rsidR="00632DD1" w:rsidRPr="0067219A" w:rsidRDefault="00632DD1" w:rsidP="00632DD1">
      <w:pPr>
        <w:pStyle w:val="a3"/>
        <w:widowControl w:val="0"/>
        <w:spacing w:line="288" w:lineRule="auto"/>
        <w:jc w:val="center"/>
        <w:rPr>
          <w:rFonts w:ascii="Times New Roman" w:hAnsi="Times New Roman" w:cs="Times New Roman"/>
          <w:sz w:val="26"/>
          <w:szCs w:val="26"/>
        </w:rPr>
      </w:pPr>
      <w:r w:rsidRPr="0067219A">
        <w:rPr>
          <w:rFonts w:ascii="Times New Roman" w:hAnsi="Times New Roman" w:cs="Times New Roman"/>
          <w:noProof/>
          <w:sz w:val="26"/>
          <w:szCs w:val="26"/>
          <w:lang w:eastAsia="ru-RU"/>
        </w:rPr>
        <w:lastRenderedPageBreak/>
        <w:drawing>
          <wp:inline distT="0" distB="0" distL="0" distR="0" wp14:anchorId="07DC26C4" wp14:editId="23C7DAFD">
            <wp:extent cx="4320000" cy="3240881"/>
            <wp:effectExtent l="0" t="0" r="4445" b="0"/>
            <wp:docPr id="20" name="Рисунок 20" descr="D:\Фото\2017.11.03 Открытие СИЗО - 03.11.2017\P118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2017.11.03 Открытие СИЗО - 03.11.2017\P11808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20000" cy="3240881"/>
                    </a:xfrm>
                    <a:prstGeom prst="rect">
                      <a:avLst/>
                    </a:prstGeom>
                    <a:noFill/>
                    <a:ln>
                      <a:noFill/>
                    </a:ln>
                  </pic:spPr>
                </pic:pic>
              </a:graphicData>
            </a:graphic>
          </wp:inline>
        </w:drawing>
      </w:r>
    </w:p>
    <w:p w:rsidR="00632DD1" w:rsidRPr="0067219A" w:rsidRDefault="00632DD1" w:rsidP="00632DD1">
      <w:pPr>
        <w:pStyle w:val="a3"/>
        <w:widowControl w:val="0"/>
        <w:spacing w:line="288" w:lineRule="auto"/>
        <w:jc w:val="center"/>
        <w:rPr>
          <w:rFonts w:ascii="Times New Roman" w:hAnsi="Times New Roman" w:cs="Times New Roman"/>
          <w:i/>
          <w:sz w:val="26"/>
          <w:szCs w:val="26"/>
        </w:rPr>
      </w:pPr>
      <w:r w:rsidRPr="0067219A">
        <w:rPr>
          <w:rFonts w:ascii="Times New Roman" w:hAnsi="Times New Roman" w:cs="Times New Roman"/>
          <w:i/>
          <w:sz w:val="26"/>
          <w:szCs w:val="26"/>
        </w:rPr>
        <w:t>Здание нового следственного изолятора</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p>
    <w:p w:rsidR="00632DD1"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В ноябре 2017 года состоялось открытие нового здания следственного изолятора СИЗО-1, где жилая камерная площадь на одного подследственного составляет 7 кв. метров, что соответствует международным нормам. В камерах предусмотрено полное коммунальное обеспечение, электрочайник, посуда, изолированный санузел, холодильник и телевизор.</w:t>
      </w:r>
    </w:p>
    <w:p w:rsidR="00632DD1" w:rsidRDefault="00632DD1" w:rsidP="00632DD1">
      <w:pPr>
        <w:pStyle w:val="a3"/>
        <w:widowControl w:val="0"/>
        <w:spacing w:line="288" w:lineRule="auto"/>
        <w:rPr>
          <w:rFonts w:ascii="Times New Roman" w:hAnsi="Times New Roman" w:cs="Times New Roman"/>
          <w:sz w:val="26"/>
          <w:szCs w:val="26"/>
        </w:rPr>
      </w:pPr>
    </w:p>
    <w:p w:rsidR="00632DD1" w:rsidRPr="0067219A" w:rsidRDefault="00632DD1" w:rsidP="00632DD1">
      <w:pPr>
        <w:pStyle w:val="a3"/>
        <w:widowControl w:val="0"/>
        <w:spacing w:line="288" w:lineRule="auto"/>
        <w:jc w:val="center"/>
        <w:rPr>
          <w:rFonts w:ascii="Times New Roman" w:hAnsi="Times New Roman" w:cs="Times New Roman"/>
          <w:sz w:val="26"/>
          <w:szCs w:val="26"/>
        </w:rPr>
      </w:pPr>
      <w:r w:rsidRPr="0067219A">
        <w:rPr>
          <w:rFonts w:ascii="Times New Roman" w:hAnsi="Times New Roman" w:cs="Times New Roman"/>
          <w:noProof/>
          <w:sz w:val="26"/>
          <w:szCs w:val="26"/>
          <w:lang w:eastAsia="ru-RU"/>
        </w:rPr>
        <w:drawing>
          <wp:inline distT="0" distB="0" distL="0" distR="0" wp14:anchorId="69224D7F" wp14:editId="6403F786">
            <wp:extent cx="4320000" cy="3240881"/>
            <wp:effectExtent l="0" t="0" r="4445" b="0"/>
            <wp:docPr id="21" name="Рисунок 21" descr="D:\Фото\2017.11.03 Открытие СИЗО - 03.11.2017\P118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2017.11.03 Открытие СИЗО - 03.11.2017\P1180701.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3240881"/>
                    </a:xfrm>
                    <a:prstGeom prst="rect">
                      <a:avLst/>
                    </a:prstGeom>
                    <a:noFill/>
                    <a:ln>
                      <a:noFill/>
                    </a:ln>
                  </pic:spPr>
                </pic:pic>
              </a:graphicData>
            </a:graphic>
          </wp:inline>
        </w:drawing>
      </w:r>
    </w:p>
    <w:p w:rsidR="00632DD1" w:rsidRPr="0067219A" w:rsidRDefault="00632DD1" w:rsidP="00632DD1">
      <w:pPr>
        <w:pStyle w:val="a3"/>
        <w:widowControl w:val="0"/>
        <w:spacing w:line="288" w:lineRule="auto"/>
        <w:jc w:val="center"/>
        <w:rPr>
          <w:rFonts w:ascii="Times New Roman" w:hAnsi="Times New Roman" w:cs="Times New Roman"/>
          <w:i/>
          <w:sz w:val="26"/>
          <w:szCs w:val="26"/>
        </w:rPr>
      </w:pPr>
      <w:r w:rsidRPr="0067219A">
        <w:rPr>
          <w:rFonts w:ascii="Times New Roman" w:hAnsi="Times New Roman" w:cs="Times New Roman"/>
          <w:i/>
          <w:sz w:val="26"/>
          <w:szCs w:val="26"/>
        </w:rPr>
        <w:t xml:space="preserve">Помещение камерного типа в новом здании </w:t>
      </w:r>
      <w:r>
        <w:rPr>
          <w:rFonts w:ascii="Times New Roman" w:hAnsi="Times New Roman" w:cs="Times New Roman"/>
          <w:i/>
          <w:sz w:val="26"/>
          <w:szCs w:val="26"/>
        </w:rPr>
        <w:t>СИЗО-1</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 xml:space="preserve">В настоящее время в учреждении имеется камера, оборудованная для содержания инвалидов. </w:t>
      </w:r>
    </w:p>
    <w:p w:rsidR="00632DD1" w:rsidRPr="0067219A" w:rsidRDefault="00632DD1" w:rsidP="00632DD1">
      <w:pPr>
        <w:pStyle w:val="a3"/>
        <w:widowControl w:val="0"/>
        <w:spacing w:before="100" w:beforeAutospacing="1" w:line="288" w:lineRule="auto"/>
        <w:ind w:firstLine="709"/>
        <w:jc w:val="both"/>
        <w:rPr>
          <w:rFonts w:ascii="Times New Roman" w:hAnsi="Times New Roman" w:cs="Times New Roman"/>
          <w:i/>
          <w:sz w:val="26"/>
          <w:szCs w:val="26"/>
        </w:rPr>
      </w:pPr>
      <w:r w:rsidRPr="0067219A">
        <w:rPr>
          <w:rFonts w:ascii="Times New Roman" w:hAnsi="Times New Roman" w:cs="Times New Roman"/>
          <w:i/>
          <w:sz w:val="26"/>
          <w:szCs w:val="26"/>
        </w:rPr>
        <w:lastRenderedPageBreak/>
        <w:t xml:space="preserve">С июня 2017 года в прежнем здании следственного изолятора ФКУ СИЗО-2 УФСИН России по Республике Хакасия с 02.06.2017 находился подследственный В., обвиняемый в совершении преступлений по ч. 2 ст. 161 и ч. 2 ст. 112 УК РФ (грабёж и причинение телесных повреждений средней тяжести). За 4 месяца до ареста он попал в ДТП, в результате которого имеет многочисленные переломы ног. В феврале (до ареста) в клинике Г.А. </w:t>
      </w:r>
      <w:proofErr w:type="spellStart"/>
      <w:r w:rsidRPr="0067219A">
        <w:rPr>
          <w:rFonts w:ascii="Times New Roman" w:hAnsi="Times New Roman" w:cs="Times New Roman"/>
          <w:i/>
          <w:sz w:val="26"/>
          <w:szCs w:val="26"/>
        </w:rPr>
        <w:t>Илизарова</w:t>
      </w:r>
      <w:proofErr w:type="spellEnd"/>
      <w:r w:rsidRPr="0067219A">
        <w:rPr>
          <w:rFonts w:ascii="Times New Roman" w:hAnsi="Times New Roman" w:cs="Times New Roman"/>
          <w:i/>
          <w:sz w:val="26"/>
          <w:szCs w:val="26"/>
        </w:rPr>
        <w:t xml:space="preserve"> ему были сделаны операции, однако левая нога от ступни до паха до сих пор находится в специальном аппарате, часть спиц аппарата сломались. В связи с невозможностью оказать </w:t>
      </w:r>
      <w:r w:rsidR="007277FE">
        <w:rPr>
          <w:rFonts w:ascii="Times New Roman" w:hAnsi="Times New Roman" w:cs="Times New Roman"/>
          <w:i/>
          <w:sz w:val="26"/>
          <w:szCs w:val="26"/>
        </w:rPr>
        <w:t xml:space="preserve">В. </w:t>
      </w:r>
      <w:r w:rsidRPr="0067219A">
        <w:rPr>
          <w:rFonts w:ascii="Times New Roman" w:hAnsi="Times New Roman" w:cs="Times New Roman"/>
          <w:i/>
          <w:sz w:val="26"/>
          <w:szCs w:val="26"/>
        </w:rPr>
        <w:t xml:space="preserve">квалифицированную помощь в республике, </w:t>
      </w:r>
      <w:r w:rsidR="007277FE">
        <w:rPr>
          <w:rFonts w:ascii="Times New Roman" w:hAnsi="Times New Roman" w:cs="Times New Roman"/>
          <w:i/>
          <w:sz w:val="26"/>
          <w:szCs w:val="26"/>
        </w:rPr>
        <w:t xml:space="preserve">у </w:t>
      </w:r>
      <w:r w:rsidR="007277FE" w:rsidRPr="0067219A">
        <w:rPr>
          <w:rFonts w:ascii="Times New Roman" w:hAnsi="Times New Roman" w:cs="Times New Roman"/>
          <w:i/>
          <w:sz w:val="26"/>
          <w:szCs w:val="26"/>
        </w:rPr>
        <w:t>больно</w:t>
      </w:r>
      <w:r w:rsidR="007277FE">
        <w:rPr>
          <w:rFonts w:ascii="Times New Roman" w:hAnsi="Times New Roman" w:cs="Times New Roman"/>
          <w:i/>
          <w:sz w:val="26"/>
          <w:szCs w:val="26"/>
        </w:rPr>
        <w:t>го</w:t>
      </w:r>
      <w:r w:rsidR="007277FE" w:rsidRPr="0067219A">
        <w:rPr>
          <w:rFonts w:ascii="Times New Roman" w:hAnsi="Times New Roman" w:cs="Times New Roman"/>
          <w:i/>
          <w:sz w:val="26"/>
          <w:szCs w:val="26"/>
        </w:rPr>
        <w:t xml:space="preserve"> </w:t>
      </w:r>
      <w:r w:rsidRPr="0067219A">
        <w:rPr>
          <w:rFonts w:ascii="Times New Roman" w:hAnsi="Times New Roman" w:cs="Times New Roman"/>
          <w:i/>
          <w:sz w:val="26"/>
          <w:szCs w:val="26"/>
        </w:rPr>
        <w:t>не исключ</w:t>
      </w:r>
      <w:r w:rsidR="007277FE">
        <w:rPr>
          <w:rFonts w:ascii="Times New Roman" w:hAnsi="Times New Roman" w:cs="Times New Roman"/>
          <w:i/>
          <w:sz w:val="26"/>
          <w:szCs w:val="26"/>
        </w:rPr>
        <w:t xml:space="preserve">ается </w:t>
      </w:r>
      <w:r w:rsidRPr="0067219A">
        <w:rPr>
          <w:rFonts w:ascii="Times New Roman" w:hAnsi="Times New Roman" w:cs="Times New Roman"/>
          <w:i/>
          <w:sz w:val="26"/>
          <w:szCs w:val="26"/>
        </w:rPr>
        <w:t>возможность</w:t>
      </w:r>
      <w:r w:rsidR="007840AE">
        <w:rPr>
          <w:rFonts w:ascii="Times New Roman" w:hAnsi="Times New Roman" w:cs="Times New Roman"/>
          <w:i/>
          <w:sz w:val="26"/>
          <w:szCs w:val="26"/>
        </w:rPr>
        <w:t xml:space="preserve"> развития</w:t>
      </w:r>
      <w:r w:rsidRPr="0067219A">
        <w:rPr>
          <w:rFonts w:ascii="Times New Roman" w:hAnsi="Times New Roman" w:cs="Times New Roman"/>
          <w:i/>
          <w:sz w:val="26"/>
          <w:szCs w:val="26"/>
        </w:rPr>
        <w:t xml:space="preserve"> гангрены. Вместе с тем, в перечень заболеваний, препятствующих нахождению под стражей, данное заболевание пока не входит. Это обстоятельство у больного наступит только в случае ампутации конечности. </w:t>
      </w:r>
    </w:p>
    <w:p w:rsidR="00632DD1" w:rsidRPr="0067219A" w:rsidRDefault="00632DD1" w:rsidP="00632DD1">
      <w:pPr>
        <w:pStyle w:val="a3"/>
        <w:widowControl w:val="0"/>
        <w:spacing w:line="288" w:lineRule="auto"/>
        <w:ind w:firstLine="720"/>
        <w:jc w:val="both"/>
        <w:rPr>
          <w:rFonts w:ascii="Times New Roman" w:hAnsi="Times New Roman" w:cs="Times New Roman"/>
          <w:i/>
          <w:sz w:val="26"/>
          <w:szCs w:val="26"/>
        </w:rPr>
      </w:pPr>
      <w:r w:rsidRPr="0067219A">
        <w:rPr>
          <w:rFonts w:ascii="Times New Roman" w:hAnsi="Times New Roman" w:cs="Times New Roman"/>
          <w:i/>
          <w:sz w:val="26"/>
          <w:szCs w:val="26"/>
        </w:rPr>
        <w:t>В течение более полугода подсудимый не мог себя обслуживать даже в простейших бытовых вопросах. Обращение Уполномоченного по данному факту в соответствующие инстанции об изменении В. меры пресечения понимания не нашло, поскольку, по мнению медкомиссии из числа врачей республиканской больницы, подсудимый (в настоящее время осуждённый) содержаться под стражей мог. Основываясь на медицинском заключении, такое же решение выносил суд первой инстанции и в апелляции, иначе, якобы, подсудимый мог скрыться от правосудия, и мера пресечения не изменялась.</w:t>
      </w:r>
    </w:p>
    <w:p w:rsidR="00632DD1" w:rsidRPr="0067219A" w:rsidRDefault="00632DD1" w:rsidP="00632DD1">
      <w:pPr>
        <w:pStyle w:val="a3"/>
        <w:widowControl w:val="0"/>
        <w:spacing w:line="288" w:lineRule="auto"/>
        <w:ind w:firstLine="720"/>
        <w:jc w:val="both"/>
        <w:rPr>
          <w:rFonts w:ascii="Times New Roman" w:hAnsi="Times New Roman" w:cs="Times New Roman"/>
          <w:i/>
          <w:sz w:val="26"/>
          <w:szCs w:val="26"/>
        </w:rPr>
      </w:pPr>
      <w:r w:rsidRPr="0067219A">
        <w:rPr>
          <w:rFonts w:ascii="Times New Roman" w:hAnsi="Times New Roman" w:cs="Times New Roman"/>
          <w:i/>
          <w:sz w:val="26"/>
          <w:szCs w:val="26"/>
        </w:rPr>
        <w:t>Формально это может и верно, но по существу – издевательство. Последние три месяца В. – инвалида второй группы, на перевязки в санчасть вынуждены были носить на руках по лестнице сотрудники учреждения, в туалет камеры – его сокамерники, поскольку условий для содержания в СИЗО-2 таких инвалидов не было, и возможность появления не предусматривалось нормативными документами.</w:t>
      </w:r>
    </w:p>
    <w:p w:rsidR="00632DD1" w:rsidRPr="0067219A" w:rsidRDefault="00632DD1" w:rsidP="00632DD1">
      <w:pPr>
        <w:pStyle w:val="a3"/>
        <w:widowControl w:val="0"/>
        <w:spacing w:line="288" w:lineRule="auto"/>
        <w:ind w:firstLine="720"/>
        <w:jc w:val="both"/>
        <w:rPr>
          <w:rFonts w:ascii="Times New Roman" w:hAnsi="Times New Roman" w:cs="Times New Roman"/>
          <w:i/>
          <w:sz w:val="26"/>
          <w:szCs w:val="26"/>
        </w:rPr>
      </w:pPr>
      <w:r w:rsidRPr="0067219A">
        <w:rPr>
          <w:rFonts w:ascii="Times New Roman" w:hAnsi="Times New Roman" w:cs="Times New Roman"/>
          <w:i/>
          <w:sz w:val="26"/>
          <w:szCs w:val="26"/>
        </w:rPr>
        <w:t xml:space="preserve">Полагаю, что содержание лиц с подобными увечьями под стражей – это издевательство над личным составом учреждения, над больным инвалидом, его семьёй, другими подследственными и, в конце концов, над здравым смыслом. </w:t>
      </w:r>
    </w:p>
    <w:p w:rsidR="00632DD1" w:rsidRPr="0067219A" w:rsidRDefault="00632DD1" w:rsidP="00632DD1">
      <w:pPr>
        <w:pStyle w:val="a3"/>
        <w:widowControl w:val="0"/>
        <w:spacing w:line="288" w:lineRule="auto"/>
        <w:ind w:firstLine="720"/>
        <w:jc w:val="both"/>
        <w:rPr>
          <w:rFonts w:ascii="Times New Roman" w:hAnsi="Times New Roman" w:cs="Times New Roman"/>
          <w:i/>
          <w:sz w:val="26"/>
          <w:szCs w:val="26"/>
        </w:rPr>
      </w:pPr>
      <w:r w:rsidRPr="0067219A">
        <w:rPr>
          <w:rFonts w:ascii="Times New Roman" w:hAnsi="Times New Roman" w:cs="Times New Roman"/>
          <w:i/>
          <w:sz w:val="26"/>
          <w:szCs w:val="26"/>
        </w:rPr>
        <w:t xml:space="preserve">К сожалению, на протяжении нескольких лет, случаи нахождения инвалидов в исправительных учреждениях УФСИН не первый. Но с другими увечными подследственными и осуждёнными было проще. Они хотя бы могли передвигаться на костылях или, после оказания медицинской помощи, самостоятельно дойти до камеры от санчасти СИЗО-2. </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 xml:space="preserve">По информации прокуратуры, физическая сила в течение 2017 года в учреждениях УФСИН применялась 3 раза (АППГ </w:t>
      </w:r>
      <w:r>
        <w:rPr>
          <w:rFonts w:ascii="Times New Roman" w:hAnsi="Times New Roman" w:cs="Times New Roman"/>
          <w:sz w:val="26"/>
          <w:szCs w:val="26"/>
        </w:rPr>
        <w:t>–</w:t>
      </w:r>
      <w:r w:rsidRPr="0067219A">
        <w:rPr>
          <w:rFonts w:ascii="Times New Roman" w:hAnsi="Times New Roman" w:cs="Times New Roman"/>
          <w:sz w:val="26"/>
          <w:szCs w:val="26"/>
        </w:rPr>
        <w:t xml:space="preserve"> 252, из них при ликвидации массовых беспорядков в ИК-35 – 237 раз), специальные средства наручники – 3 раза (АППГ – 202). При этом резиновая палка не применялась (АППГ </w:t>
      </w:r>
      <w:r>
        <w:rPr>
          <w:rFonts w:ascii="Times New Roman" w:hAnsi="Times New Roman" w:cs="Times New Roman"/>
          <w:sz w:val="26"/>
          <w:szCs w:val="26"/>
        </w:rPr>
        <w:t>–</w:t>
      </w:r>
      <w:r w:rsidRPr="0067219A">
        <w:rPr>
          <w:rFonts w:ascii="Times New Roman" w:hAnsi="Times New Roman" w:cs="Times New Roman"/>
          <w:sz w:val="26"/>
          <w:szCs w:val="26"/>
        </w:rPr>
        <w:t xml:space="preserve"> 208). </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По фактам применения физической силы и спецсредств, нарушений законодательства Российской Федерации не выявлено.</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lastRenderedPageBreak/>
        <w:t>Проверками филиалов ФКУЗ медико-санитарной части № 19 ФСИН России прокуратурой выявлено 62 нарушения прав осужд</w:t>
      </w:r>
      <w:r>
        <w:rPr>
          <w:rFonts w:ascii="Times New Roman" w:hAnsi="Times New Roman" w:cs="Times New Roman"/>
          <w:sz w:val="26"/>
          <w:szCs w:val="26"/>
        </w:rPr>
        <w:t>ё</w:t>
      </w:r>
      <w:r w:rsidRPr="0067219A">
        <w:rPr>
          <w:rFonts w:ascii="Times New Roman" w:hAnsi="Times New Roman" w:cs="Times New Roman"/>
          <w:sz w:val="26"/>
          <w:szCs w:val="26"/>
        </w:rPr>
        <w:t xml:space="preserve">нных на надлежащее медико-санитарное обеспечении против 46 в 2016 г. </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В течение года Уполномоченный получал несколько обращений от осужд</w:t>
      </w:r>
      <w:r>
        <w:rPr>
          <w:rFonts w:ascii="Times New Roman" w:hAnsi="Times New Roman" w:cs="Times New Roman"/>
          <w:sz w:val="26"/>
          <w:szCs w:val="26"/>
        </w:rPr>
        <w:t>ё</w:t>
      </w:r>
      <w:r w:rsidRPr="0067219A">
        <w:rPr>
          <w:rFonts w:ascii="Times New Roman" w:hAnsi="Times New Roman" w:cs="Times New Roman"/>
          <w:sz w:val="26"/>
          <w:szCs w:val="26"/>
        </w:rPr>
        <w:t>нных, которые по надуманным мотивам отказывались проводить уборку помещений и в прогулочных дворах, и жаловались на полученные взыскания.</w:t>
      </w:r>
    </w:p>
    <w:p w:rsidR="00632DD1" w:rsidRPr="0067219A" w:rsidRDefault="00632DD1" w:rsidP="00632DD1">
      <w:pPr>
        <w:widowControl w:val="0"/>
        <w:spacing w:before="120" w:line="288" w:lineRule="auto"/>
        <w:ind w:firstLine="709"/>
        <w:jc w:val="both"/>
        <w:rPr>
          <w:rFonts w:cs="Times New Roman"/>
          <w:i/>
          <w:sz w:val="26"/>
          <w:szCs w:val="26"/>
          <w:lang w:eastAsia="en-US"/>
        </w:rPr>
      </w:pPr>
      <w:r w:rsidRPr="0067219A">
        <w:rPr>
          <w:rFonts w:cs="Times New Roman"/>
          <w:i/>
          <w:sz w:val="26"/>
          <w:szCs w:val="26"/>
          <w:lang w:eastAsia="en-US"/>
        </w:rPr>
        <w:t>В ходе беседы им давались подробные ответы на поставленные вопросы относительно проведения уборки помещений, где они находятся, и прогулочных дворах, которые должны содержаться в чистоте. Было разъяснено, что уборка в них осуществляется по графику осуждёнными, а не сотрудниками администрации учреждения.</w:t>
      </w:r>
    </w:p>
    <w:p w:rsidR="00632DD1" w:rsidRPr="0067219A" w:rsidRDefault="00632DD1" w:rsidP="00632DD1">
      <w:pPr>
        <w:widowControl w:val="0"/>
        <w:spacing w:line="288" w:lineRule="auto"/>
        <w:ind w:firstLine="709"/>
        <w:jc w:val="both"/>
        <w:rPr>
          <w:rFonts w:cs="Times New Roman"/>
          <w:i/>
          <w:sz w:val="26"/>
          <w:szCs w:val="26"/>
          <w:lang w:eastAsia="en-US"/>
        </w:rPr>
      </w:pPr>
      <w:r w:rsidRPr="0067219A">
        <w:rPr>
          <w:rFonts w:cs="Times New Roman"/>
          <w:i/>
          <w:sz w:val="26"/>
          <w:szCs w:val="26"/>
          <w:lang w:eastAsia="en-US"/>
        </w:rPr>
        <w:t>Уполномоченный разъяснил, что в Правилах внутреннего распорядка указаны права и обязанности осуждённых, а также ответственность, установленная за нарушение Правил.</w:t>
      </w:r>
    </w:p>
    <w:p w:rsidR="00632DD1" w:rsidRPr="0067219A" w:rsidRDefault="00632DD1" w:rsidP="00632DD1">
      <w:pPr>
        <w:pStyle w:val="a3"/>
        <w:widowControl w:val="0"/>
        <w:spacing w:before="120"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В целях совершенствования психологической работы, в прошедшем году все осуждённые, подозреваемые и обвиняемые, вновь прибывшие учреждений УФСИН, были охвачены психодиагностическими обследованиями. Социально-психологическая обстановка в среде осуждённых в ходе проверок признана удовлетворительной.</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240 осуждённых обучается в учебно-консультационных пунктах. В исправительных колониях и колониях-поселениях проводятся многочисленные культурно-массовые и спортивные мероприятия среди осуждённых. Для лиц, ставших путь исправления, принимаются меры поощрения, предусмотренные Уголовно-исполнительным законодательством. За прошедший год применено почти 4 тысячи различного вида поощрений, в том числе предоставлено 27 выездов за пределы исправительных учреждений в ежегодный отпуск, по личным обстоятельствам и предварительного решения вопросов трудового и бытового устройства.</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r w:rsidRPr="0067219A">
        <w:rPr>
          <w:rFonts w:ascii="Times New Roman" w:hAnsi="Times New Roman" w:cs="Times New Roman"/>
          <w:sz w:val="26"/>
          <w:szCs w:val="26"/>
        </w:rPr>
        <w:t xml:space="preserve">В Докладах за 2014-2016 годы Уполномоченный отмечал проблемы трудоустройства в исправительных учреждениях. Следует отметить, что руководством УФСИН всё более активно принимаются возможные меры по реализации Программы развития учреждений: осваиваются новые виды выпускаемой продукции, проводится работа по заключению государственных контрактов с муниципальными организациями на поставку строительной продукции и продуктов питания, модернизируется и расширяется производство. </w:t>
      </w:r>
    </w:p>
    <w:p w:rsidR="00632DD1" w:rsidRPr="0067219A" w:rsidRDefault="00632DD1" w:rsidP="00632DD1">
      <w:pPr>
        <w:pStyle w:val="a3"/>
        <w:widowControl w:val="0"/>
        <w:spacing w:line="288" w:lineRule="auto"/>
        <w:ind w:firstLine="709"/>
        <w:jc w:val="both"/>
        <w:rPr>
          <w:rFonts w:ascii="Times New Roman" w:hAnsi="Times New Roman" w:cs="Times New Roman"/>
          <w:sz w:val="26"/>
          <w:szCs w:val="26"/>
        </w:rPr>
      </w:pPr>
    </w:p>
    <w:p w:rsidR="00266F09" w:rsidRPr="00005CA4" w:rsidRDefault="00632DD1" w:rsidP="00266F09">
      <w:pPr>
        <w:pStyle w:val="1"/>
        <w:keepNext w:val="0"/>
        <w:keepLines w:val="0"/>
        <w:widowControl w:val="0"/>
        <w:spacing w:before="0" w:line="288" w:lineRule="auto"/>
        <w:jc w:val="center"/>
        <w:rPr>
          <w:rFonts w:ascii="Times New Roman" w:hAnsi="Times New Roman" w:cs="Times New Roman"/>
          <w:color w:val="auto"/>
          <w:sz w:val="26"/>
          <w:szCs w:val="26"/>
        </w:rPr>
      </w:pPr>
      <w:r>
        <w:rPr>
          <w:rFonts w:cs="Times New Roman"/>
          <w:sz w:val="26"/>
          <w:szCs w:val="26"/>
        </w:rPr>
        <w:br w:type="page"/>
      </w:r>
      <w:bookmarkStart w:id="45" w:name="_Toc506311463"/>
      <w:r w:rsidR="00266F09" w:rsidRPr="00005CA4">
        <w:rPr>
          <w:rFonts w:ascii="Times New Roman" w:hAnsi="Times New Roman" w:cs="Times New Roman"/>
          <w:color w:val="auto"/>
          <w:sz w:val="26"/>
          <w:szCs w:val="26"/>
        </w:rPr>
        <w:lastRenderedPageBreak/>
        <w:t>1</w:t>
      </w:r>
      <w:r w:rsidR="0084312E">
        <w:rPr>
          <w:rFonts w:ascii="Times New Roman" w:hAnsi="Times New Roman" w:cs="Times New Roman"/>
          <w:color w:val="auto"/>
          <w:sz w:val="26"/>
          <w:szCs w:val="26"/>
        </w:rPr>
        <w:t>2</w:t>
      </w:r>
      <w:r w:rsidR="00266F09" w:rsidRPr="00005CA4">
        <w:rPr>
          <w:rFonts w:ascii="Times New Roman" w:hAnsi="Times New Roman" w:cs="Times New Roman"/>
          <w:color w:val="auto"/>
          <w:sz w:val="26"/>
          <w:szCs w:val="26"/>
        </w:rPr>
        <w:t>. Соблюдение прав граждан в сфере миграции</w:t>
      </w:r>
      <w:bookmarkEnd w:id="45"/>
    </w:p>
    <w:p w:rsidR="00266F09" w:rsidRPr="00005CA4" w:rsidRDefault="00266F09" w:rsidP="00266F09">
      <w:pPr>
        <w:widowControl w:val="0"/>
        <w:spacing w:line="288" w:lineRule="auto"/>
        <w:ind w:firstLine="709"/>
        <w:rPr>
          <w:rFonts w:eastAsia="Times New Roman" w:cs="Times New Roman"/>
          <w:sz w:val="26"/>
          <w:szCs w:val="26"/>
        </w:rPr>
      </w:pPr>
    </w:p>
    <w:p w:rsidR="00266F09" w:rsidRPr="00005CA4" w:rsidRDefault="00266F09" w:rsidP="00266F09">
      <w:pPr>
        <w:widowControl w:val="0"/>
        <w:spacing w:line="288" w:lineRule="auto"/>
        <w:ind w:firstLine="709"/>
        <w:jc w:val="both"/>
        <w:rPr>
          <w:rFonts w:eastAsia="Times New Roman" w:cs="Times New Roman"/>
          <w:sz w:val="26"/>
          <w:szCs w:val="26"/>
        </w:rPr>
      </w:pPr>
      <w:proofErr w:type="gramStart"/>
      <w:r w:rsidRPr="00005CA4">
        <w:rPr>
          <w:rFonts w:eastAsia="Times New Roman" w:cs="Times New Roman"/>
          <w:sz w:val="26"/>
          <w:szCs w:val="26"/>
        </w:rPr>
        <w:t>В целях укрепления правопорядка в миграционной среде</w:t>
      </w:r>
      <w:r w:rsidRPr="00005CA4">
        <w:rPr>
          <w:rFonts w:eastAsia="Times New Roman" w:cs="Times New Roman"/>
          <w:b/>
          <w:sz w:val="26"/>
          <w:szCs w:val="26"/>
        </w:rPr>
        <w:t xml:space="preserve"> </w:t>
      </w:r>
      <w:r w:rsidRPr="00005CA4">
        <w:rPr>
          <w:rFonts w:eastAsia="Times New Roman" w:cs="Times New Roman"/>
          <w:sz w:val="26"/>
          <w:szCs w:val="26"/>
        </w:rPr>
        <w:t>на территории Республики Хакасия МВД во взаимодействии с правоохранительными и контролирующими органами республики в 2017 году было проведено 1</w:t>
      </w:r>
      <w:r>
        <w:rPr>
          <w:rFonts w:eastAsia="Times New Roman" w:cs="Times New Roman"/>
          <w:sz w:val="26"/>
          <w:szCs w:val="26"/>
        </w:rPr>
        <w:t> </w:t>
      </w:r>
      <w:r w:rsidRPr="00005CA4">
        <w:rPr>
          <w:rFonts w:eastAsia="Times New Roman" w:cs="Times New Roman"/>
          <w:sz w:val="26"/>
          <w:szCs w:val="26"/>
        </w:rPr>
        <w:t>398</w:t>
      </w:r>
      <w:r>
        <w:rPr>
          <w:rFonts w:eastAsia="Times New Roman" w:cs="Times New Roman"/>
          <w:sz w:val="26"/>
          <w:szCs w:val="26"/>
        </w:rPr>
        <w:t> </w:t>
      </w:r>
      <w:r w:rsidRPr="00005CA4">
        <w:rPr>
          <w:rFonts w:eastAsia="Times New Roman" w:cs="Times New Roman"/>
          <w:sz w:val="26"/>
          <w:szCs w:val="26"/>
        </w:rPr>
        <w:t xml:space="preserve"> проверочных мероприятий, из них: 1</w:t>
      </w:r>
      <w:r>
        <w:rPr>
          <w:rFonts w:eastAsia="Times New Roman" w:cs="Times New Roman"/>
          <w:sz w:val="26"/>
          <w:szCs w:val="26"/>
        </w:rPr>
        <w:t> </w:t>
      </w:r>
      <w:r w:rsidRPr="00005CA4">
        <w:rPr>
          <w:rFonts w:eastAsia="Times New Roman" w:cs="Times New Roman"/>
          <w:sz w:val="26"/>
          <w:szCs w:val="26"/>
        </w:rPr>
        <w:t xml:space="preserve">125 – проверок объектов жилого сектора, 21 – бытового обслуживания, 12 – торговых объектов, 13 – промышленных предприятий, сельскохозяйственных предприятий и объектов строительства по 8, 211 – иных объектов. </w:t>
      </w:r>
      <w:proofErr w:type="gramEnd"/>
    </w:p>
    <w:p w:rsidR="00266F09" w:rsidRPr="00005CA4" w:rsidRDefault="00266F09" w:rsidP="00266F09">
      <w:pPr>
        <w:widowControl w:val="0"/>
        <w:spacing w:line="288" w:lineRule="auto"/>
        <w:ind w:firstLine="709"/>
        <w:jc w:val="both"/>
        <w:rPr>
          <w:rFonts w:eastAsia="Times New Roman" w:cs="Times New Roman"/>
          <w:color w:val="000000"/>
          <w:sz w:val="26"/>
          <w:szCs w:val="26"/>
        </w:rPr>
      </w:pPr>
      <w:r w:rsidRPr="00005CA4">
        <w:rPr>
          <w:rFonts w:eastAsia="Times New Roman" w:cs="Times New Roman"/>
          <w:sz w:val="26"/>
          <w:szCs w:val="26"/>
          <w:lang w:val="x-none"/>
        </w:rPr>
        <w:t xml:space="preserve">В результате </w:t>
      </w:r>
      <w:r w:rsidRPr="00005CA4">
        <w:rPr>
          <w:rFonts w:eastAsia="Times New Roman" w:cs="Times New Roman"/>
          <w:sz w:val="26"/>
          <w:szCs w:val="26"/>
        </w:rPr>
        <w:t>проведённых</w:t>
      </w:r>
      <w:r w:rsidRPr="00005CA4">
        <w:rPr>
          <w:rFonts w:eastAsia="Times New Roman" w:cs="Times New Roman"/>
          <w:sz w:val="26"/>
          <w:szCs w:val="26"/>
          <w:lang w:val="x-none"/>
        </w:rPr>
        <w:t xml:space="preserve"> проверочных мероприятий выявлено</w:t>
      </w:r>
      <w:r w:rsidRPr="00005CA4">
        <w:rPr>
          <w:rFonts w:eastAsia="Times New Roman" w:cs="Times New Roman"/>
          <w:color w:val="FF0000"/>
          <w:sz w:val="26"/>
          <w:szCs w:val="26"/>
          <w:lang w:val="x-none"/>
        </w:rPr>
        <w:t xml:space="preserve"> </w:t>
      </w:r>
      <w:r w:rsidRPr="00005CA4">
        <w:rPr>
          <w:rFonts w:eastAsia="Times New Roman" w:cs="Times New Roman"/>
          <w:sz w:val="26"/>
          <w:szCs w:val="26"/>
        </w:rPr>
        <w:t>1</w:t>
      </w:r>
      <w:r>
        <w:rPr>
          <w:rFonts w:eastAsia="Times New Roman" w:cs="Times New Roman"/>
          <w:sz w:val="26"/>
          <w:szCs w:val="26"/>
        </w:rPr>
        <w:t> </w:t>
      </w:r>
      <w:r w:rsidRPr="00005CA4">
        <w:rPr>
          <w:rFonts w:eastAsia="Times New Roman" w:cs="Times New Roman"/>
          <w:sz w:val="26"/>
          <w:szCs w:val="26"/>
        </w:rPr>
        <w:t>574</w:t>
      </w:r>
      <w:r>
        <w:rPr>
          <w:rFonts w:eastAsia="Times New Roman" w:cs="Times New Roman"/>
          <w:color w:val="FF0000"/>
          <w:sz w:val="26"/>
          <w:szCs w:val="26"/>
        </w:rPr>
        <w:t xml:space="preserve">  </w:t>
      </w:r>
      <w:r w:rsidRPr="00005CA4">
        <w:rPr>
          <w:rFonts w:eastAsia="Times New Roman" w:cs="Times New Roman"/>
          <w:sz w:val="26"/>
          <w:szCs w:val="26"/>
        </w:rPr>
        <w:t xml:space="preserve">правонарушения </w:t>
      </w:r>
      <w:r w:rsidRPr="00005CA4">
        <w:rPr>
          <w:rFonts w:eastAsia="Times New Roman" w:cs="Times New Roman"/>
          <w:color w:val="000000"/>
          <w:sz w:val="26"/>
          <w:szCs w:val="26"/>
        </w:rPr>
        <w:t>КоАП РФ</w:t>
      </w:r>
      <w:r w:rsidRPr="00005CA4">
        <w:rPr>
          <w:rFonts w:eastAsia="Times New Roman" w:cs="Times New Roman"/>
          <w:sz w:val="26"/>
          <w:szCs w:val="26"/>
        </w:rPr>
        <w:t xml:space="preserve">, в том числе: </w:t>
      </w:r>
      <w:r w:rsidRPr="00005CA4">
        <w:rPr>
          <w:rFonts w:eastAsia="Times New Roman" w:cs="Times New Roman"/>
          <w:color w:val="000000"/>
          <w:sz w:val="26"/>
          <w:szCs w:val="26"/>
        </w:rPr>
        <w:t xml:space="preserve">нарушение режима пребывания в РФ – 656; нарушение принимаемой стороной правил пребывания иностранного гражданина – 350; незаконное осуществление трудовой деятельности – 91; незаконное привлечение к трудовой деятельности иностранного гражданина – 166; несоблюдение ограничений на осуществление отдельных видов деятельности – 4; нарушение иностранным гражданином срока обращения за выдачей патента, если такой срок установлен в соответствии с федеральным законом – 74; представление ложных сведений при осуществлении миграционного учёта – 90; неуплата административного штрафа в срок – 8; уклонение от исполнения административного наказания в виде </w:t>
      </w:r>
      <w:hyperlink r:id="rId40" w:anchor="Par449#Par449" w:history="1">
        <w:r w:rsidRPr="00005CA4">
          <w:rPr>
            <w:rFonts w:eastAsia="Times New Roman" w:cs="Times New Roman"/>
            <w:color w:val="000000"/>
            <w:sz w:val="26"/>
            <w:szCs w:val="26"/>
            <w:lang w:eastAsia="en-US"/>
          </w:rPr>
          <w:t>административного выдворения</w:t>
        </w:r>
      </w:hyperlink>
      <w:r w:rsidRPr="00005CA4">
        <w:rPr>
          <w:rFonts w:eastAsia="Times New Roman" w:cs="Times New Roman"/>
          <w:color w:val="000000"/>
          <w:sz w:val="26"/>
          <w:szCs w:val="26"/>
        </w:rPr>
        <w:t xml:space="preserve"> за пределы Российской Федерации в форме контролируемого самостоятельного выезда из Российской Федерации – 11.</w:t>
      </w:r>
    </w:p>
    <w:p w:rsidR="00266F09" w:rsidRPr="00005CA4" w:rsidRDefault="00266F09" w:rsidP="00266F09">
      <w:pPr>
        <w:widowControl w:val="0"/>
        <w:spacing w:line="288" w:lineRule="auto"/>
        <w:ind w:firstLine="709"/>
        <w:jc w:val="both"/>
        <w:rPr>
          <w:rFonts w:eastAsia="Times New Roman" w:cs="Times New Roman"/>
          <w:sz w:val="26"/>
          <w:szCs w:val="26"/>
          <w:lang w:eastAsia="x-none"/>
        </w:rPr>
      </w:pPr>
      <w:r w:rsidRPr="00005CA4">
        <w:rPr>
          <w:rFonts w:eastAsia="Times New Roman" w:cs="Times New Roman"/>
          <w:sz w:val="26"/>
          <w:szCs w:val="26"/>
          <w:lang w:eastAsia="x-none"/>
        </w:rPr>
        <w:t xml:space="preserve">Проведено 496 проверок по </w:t>
      </w:r>
      <w:proofErr w:type="gramStart"/>
      <w:r w:rsidRPr="00005CA4">
        <w:rPr>
          <w:rFonts w:eastAsia="Times New Roman" w:cs="Times New Roman"/>
          <w:sz w:val="26"/>
          <w:szCs w:val="26"/>
          <w:lang w:eastAsia="x-none"/>
        </w:rPr>
        <w:t>контролю за</w:t>
      </w:r>
      <w:proofErr w:type="gramEnd"/>
      <w:r w:rsidRPr="00005CA4">
        <w:rPr>
          <w:rFonts w:eastAsia="Times New Roman" w:cs="Times New Roman"/>
          <w:sz w:val="26"/>
          <w:szCs w:val="26"/>
          <w:lang w:eastAsia="x-none"/>
        </w:rPr>
        <w:t xml:space="preserve"> соблюдением гражданами Российской Федерации и должностными лицами Правил регистрационного учёта граждан Российской Федерации по месту жительства и по месту пребывания, составлено 3970 (+4,6%; АППГ–3</w:t>
      </w:r>
      <w:r>
        <w:rPr>
          <w:rFonts w:eastAsia="Times New Roman" w:cs="Times New Roman"/>
          <w:sz w:val="26"/>
          <w:szCs w:val="26"/>
          <w:lang w:eastAsia="x-none"/>
        </w:rPr>
        <w:t> </w:t>
      </w:r>
      <w:r w:rsidRPr="00005CA4">
        <w:rPr>
          <w:rFonts w:eastAsia="Times New Roman" w:cs="Times New Roman"/>
          <w:sz w:val="26"/>
          <w:szCs w:val="26"/>
          <w:lang w:eastAsia="x-none"/>
        </w:rPr>
        <w:t xml:space="preserve">795) протоколов об административных правонарушениях, в том числе по статьям: </w:t>
      </w:r>
    </w:p>
    <w:p w:rsidR="00266F09" w:rsidRPr="00005CA4" w:rsidRDefault="00266F09" w:rsidP="00266F09">
      <w:pPr>
        <w:widowControl w:val="0"/>
        <w:spacing w:line="288" w:lineRule="auto"/>
        <w:ind w:firstLine="709"/>
        <w:jc w:val="both"/>
        <w:rPr>
          <w:rFonts w:eastAsia="Times New Roman" w:cs="Times New Roman"/>
          <w:sz w:val="26"/>
          <w:szCs w:val="26"/>
          <w:lang w:eastAsia="x-none"/>
        </w:rPr>
      </w:pPr>
      <w:r w:rsidRPr="00005CA4">
        <w:rPr>
          <w:rFonts w:eastAsia="Times New Roman" w:cs="Times New Roman"/>
          <w:sz w:val="26"/>
          <w:szCs w:val="26"/>
          <w:lang w:eastAsia="x-none"/>
        </w:rPr>
        <w:t xml:space="preserve">19.15 КоАП РФ (проживание без документа, удостоверяющего личность (паспорта)) </w:t>
      </w:r>
      <w:r w:rsidRPr="00005CA4">
        <w:rPr>
          <w:rFonts w:eastAsia="Times New Roman" w:cs="Times New Roman"/>
          <w:sz w:val="26"/>
          <w:szCs w:val="26"/>
        </w:rPr>
        <w:t>–</w:t>
      </w:r>
      <w:r w:rsidRPr="00005CA4">
        <w:rPr>
          <w:rFonts w:eastAsia="Times New Roman" w:cs="Times New Roman"/>
          <w:sz w:val="26"/>
          <w:szCs w:val="26"/>
          <w:lang w:eastAsia="x-none"/>
        </w:rPr>
        <w:t xml:space="preserve"> 1484; </w:t>
      </w:r>
    </w:p>
    <w:p w:rsidR="00266F09" w:rsidRPr="00005CA4" w:rsidRDefault="00266F09" w:rsidP="00266F09">
      <w:pPr>
        <w:widowControl w:val="0"/>
        <w:spacing w:line="288" w:lineRule="auto"/>
        <w:ind w:firstLine="709"/>
        <w:jc w:val="both"/>
        <w:rPr>
          <w:rFonts w:eastAsia="Times New Roman" w:cs="Times New Roman"/>
          <w:sz w:val="26"/>
          <w:szCs w:val="26"/>
          <w:lang w:eastAsia="x-none"/>
        </w:rPr>
      </w:pPr>
      <w:r w:rsidRPr="00005CA4">
        <w:rPr>
          <w:rFonts w:eastAsia="Times New Roman" w:cs="Times New Roman"/>
          <w:sz w:val="26"/>
          <w:szCs w:val="26"/>
          <w:lang w:eastAsia="x-none"/>
        </w:rPr>
        <w:t xml:space="preserve">19.15.1 КоАП РФ (проживание по месту пребывания, месту жительства в жилом помещении без регистрации) </w:t>
      </w:r>
      <w:r w:rsidRPr="00005CA4">
        <w:rPr>
          <w:rFonts w:eastAsia="Times New Roman" w:cs="Times New Roman"/>
          <w:sz w:val="26"/>
          <w:szCs w:val="26"/>
        </w:rPr>
        <w:t>–</w:t>
      </w:r>
      <w:r w:rsidRPr="00005CA4">
        <w:rPr>
          <w:rFonts w:eastAsia="Times New Roman" w:cs="Times New Roman"/>
          <w:sz w:val="26"/>
          <w:szCs w:val="26"/>
          <w:lang w:eastAsia="x-none"/>
        </w:rPr>
        <w:t xml:space="preserve"> 883; </w:t>
      </w:r>
    </w:p>
    <w:p w:rsidR="00266F09" w:rsidRPr="00005CA4" w:rsidRDefault="00266F09" w:rsidP="00266F09">
      <w:pPr>
        <w:widowControl w:val="0"/>
        <w:spacing w:line="288" w:lineRule="auto"/>
        <w:ind w:firstLine="709"/>
        <w:jc w:val="both"/>
        <w:rPr>
          <w:rFonts w:eastAsia="Times New Roman" w:cs="Times New Roman"/>
          <w:sz w:val="26"/>
          <w:szCs w:val="26"/>
          <w:lang w:eastAsia="x-none"/>
        </w:rPr>
      </w:pPr>
      <w:r w:rsidRPr="00005CA4">
        <w:rPr>
          <w:rFonts w:eastAsia="Times New Roman" w:cs="Times New Roman"/>
          <w:sz w:val="26"/>
          <w:szCs w:val="26"/>
          <w:lang w:eastAsia="x-none"/>
        </w:rPr>
        <w:t xml:space="preserve">19.16 КоАП РФ (умышленная порча документа, удостоверяющего личность (паспорта), утрата, по небрежности) </w:t>
      </w:r>
      <w:r w:rsidRPr="00005CA4">
        <w:rPr>
          <w:rFonts w:eastAsia="Times New Roman" w:cs="Times New Roman"/>
          <w:sz w:val="26"/>
          <w:szCs w:val="26"/>
        </w:rPr>
        <w:t>–</w:t>
      </w:r>
      <w:r w:rsidRPr="00005CA4">
        <w:rPr>
          <w:rFonts w:eastAsia="Times New Roman" w:cs="Times New Roman"/>
          <w:sz w:val="26"/>
          <w:szCs w:val="26"/>
          <w:lang w:eastAsia="x-none"/>
        </w:rPr>
        <w:t xml:space="preserve"> 1603. </w:t>
      </w:r>
    </w:p>
    <w:p w:rsidR="00266F09" w:rsidRPr="00005CA4" w:rsidRDefault="00266F09" w:rsidP="00266F09">
      <w:pPr>
        <w:widowControl w:val="0"/>
        <w:spacing w:before="120" w:line="288" w:lineRule="auto"/>
        <w:ind w:firstLine="709"/>
        <w:jc w:val="both"/>
        <w:rPr>
          <w:rFonts w:eastAsia="Times New Roman" w:cs="Times New Roman"/>
          <w:i/>
          <w:sz w:val="26"/>
          <w:szCs w:val="26"/>
          <w:lang w:eastAsia="x-none"/>
        </w:rPr>
      </w:pPr>
      <w:r w:rsidRPr="00005CA4">
        <w:rPr>
          <w:rFonts w:eastAsia="Times New Roman" w:cs="Times New Roman"/>
          <w:i/>
          <w:sz w:val="26"/>
          <w:szCs w:val="26"/>
          <w:lang w:eastAsia="x-none"/>
        </w:rPr>
        <w:t>В адрес Уполномоченного продолжали поступать обращения граждан о нарушении их прав в вопросах миграционного законодательства. В 2017 году поступило 31 обращение или 3,7% (2016</w:t>
      </w:r>
      <w:r>
        <w:rPr>
          <w:rFonts w:eastAsia="Times New Roman" w:cs="Times New Roman"/>
          <w:i/>
          <w:sz w:val="26"/>
          <w:szCs w:val="26"/>
          <w:lang w:eastAsia="x-none"/>
        </w:rPr>
        <w:t xml:space="preserve"> </w:t>
      </w:r>
      <w:r w:rsidRPr="00005CA4">
        <w:rPr>
          <w:rFonts w:eastAsia="Times New Roman" w:cs="Times New Roman"/>
          <w:i/>
          <w:sz w:val="26"/>
          <w:szCs w:val="26"/>
          <w:lang w:eastAsia="x-none"/>
        </w:rPr>
        <w:t xml:space="preserve">г. – 37 или 3,8%). </w:t>
      </w:r>
    </w:p>
    <w:p w:rsidR="00266F09" w:rsidRPr="00005CA4" w:rsidRDefault="00266F09" w:rsidP="00266F09">
      <w:pPr>
        <w:widowControl w:val="0"/>
        <w:spacing w:line="288" w:lineRule="auto"/>
        <w:ind w:firstLine="709"/>
        <w:jc w:val="both"/>
        <w:rPr>
          <w:rFonts w:eastAsia="Times New Roman" w:cs="Times New Roman"/>
          <w:i/>
          <w:sz w:val="26"/>
          <w:szCs w:val="26"/>
          <w:lang w:eastAsia="x-none"/>
        </w:rPr>
      </w:pPr>
      <w:r w:rsidRPr="00005CA4">
        <w:rPr>
          <w:rFonts w:eastAsia="Times New Roman" w:cs="Times New Roman"/>
          <w:i/>
          <w:sz w:val="26"/>
          <w:szCs w:val="26"/>
          <w:lang w:eastAsia="x-none"/>
        </w:rPr>
        <w:t>Проблемы касались: приобретения и прекращения гражданства,</w:t>
      </w:r>
      <w:r w:rsidRPr="00005CA4">
        <w:rPr>
          <w:sz w:val="26"/>
          <w:szCs w:val="26"/>
        </w:rPr>
        <w:t xml:space="preserve"> </w:t>
      </w:r>
      <w:r w:rsidRPr="00005CA4">
        <w:rPr>
          <w:i/>
          <w:sz w:val="26"/>
          <w:szCs w:val="26"/>
        </w:rPr>
        <w:t>р</w:t>
      </w:r>
      <w:r w:rsidRPr="00005CA4">
        <w:rPr>
          <w:rFonts w:eastAsia="Times New Roman" w:cs="Times New Roman"/>
          <w:i/>
          <w:sz w:val="26"/>
          <w:szCs w:val="26"/>
          <w:lang w:eastAsia="x-none"/>
        </w:rPr>
        <w:t>егистрации по месту жительства и месту пребывания, незаконной, по мнению заявителей, депортации иностранных граждан с территории Российской Федерации,</w:t>
      </w:r>
      <w:r w:rsidRPr="00005CA4">
        <w:rPr>
          <w:rFonts w:ascii="Arial Narrow" w:eastAsia="Calibri" w:hAnsi="Arial Narrow" w:cs="Times New Roman"/>
          <w:sz w:val="26"/>
          <w:szCs w:val="26"/>
          <w:lang w:eastAsia="en-US"/>
        </w:rPr>
        <w:t xml:space="preserve"> </w:t>
      </w:r>
      <w:r w:rsidRPr="00005CA4">
        <w:rPr>
          <w:rFonts w:eastAsia="Calibri" w:cs="Times New Roman"/>
          <w:i/>
          <w:sz w:val="26"/>
          <w:szCs w:val="26"/>
          <w:lang w:eastAsia="en-US"/>
        </w:rPr>
        <w:t>п</w:t>
      </w:r>
      <w:r w:rsidRPr="00005CA4">
        <w:rPr>
          <w:rFonts w:eastAsia="Times New Roman" w:cs="Times New Roman"/>
          <w:i/>
          <w:sz w:val="26"/>
          <w:szCs w:val="26"/>
          <w:lang w:eastAsia="x-none"/>
        </w:rPr>
        <w:t>редоставление вида на жительство, разрешения на временное проживание, миграционный учёт и другие вопросы.</w:t>
      </w:r>
    </w:p>
    <w:p w:rsidR="00266F09" w:rsidRPr="00005CA4" w:rsidRDefault="00266F09" w:rsidP="00266F09">
      <w:pPr>
        <w:widowControl w:val="0"/>
        <w:spacing w:line="288" w:lineRule="auto"/>
        <w:ind w:firstLine="709"/>
        <w:jc w:val="both"/>
        <w:rPr>
          <w:rFonts w:eastAsia="Times New Roman" w:cs="Times New Roman"/>
          <w:i/>
          <w:sz w:val="26"/>
          <w:szCs w:val="26"/>
          <w:lang w:eastAsia="x-none"/>
        </w:rPr>
      </w:pPr>
      <w:r w:rsidRPr="00005CA4">
        <w:rPr>
          <w:rFonts w:eastAsia="Times New Roman" w:cs="Times New Roman"/>
          <w:i/>
          <w:sz w:val="26"/>
          <w:szCs w:val="26"/>
          <w:lang w:eastAsia="x-none"/>
        </w:rPr>
        <w:lastRenderedPageBreak/>
        <w:t>Уполномоченным проводились проверки по всем поступившим обращениям, организовывались встречи с заявителями как в ЦВСИГ УМВД России по г.</w:t>
      </w:r>
      <w:r>
        <w:rPr>
          <w:rFonts w:eastAsia="Times New Roman" w:cs="Times New Roman"/>
          <w:i/>
          <w:sz w:val="26"/>
          <w:szCs w:val="26"/>
          <w:lang w:eastAsia="x-none"/>
        </w:rPr>
        <w:t> </w:t>
      </w:r>
      <w:r w:rsidRPr="00005CA4">
        <w:rPr>
          <w:rFonts w:eastAsia="Times New Roman" w:cs="Times New Roman"/>
          <w:i/>
          <w:sz w:val="26"/>
          <w:szCs w:val="26"/>
          <w:lang w:eastAsia="x-none"/>
        </w:rPr>
        <w:t xml:space="preserve"> Абакану, так и на личных приёмах. По всем вопросам гражданам были даны разъяснения и необходимые рекомендации.</w:t>
      </w:r>
    </w:p>
    <w:p w:rsidR="00266F09" w:rsidRPr="00005CA4" w:rsidRDefault="00266F09" w:rsidP="00266F09">
      <w:pPr>
        <w:widowControl w:val="0"/>
        <w:spacing w:line="288" w:lineRule="auto"/>
        <w:ind w:firstLine="709"/>
        <w:jc w:val="both"/>
        <w:rPr>
          <w:rFonts w:eastAsia="Times New Roman" w:cs="Times New Roman"/>
          <w:i/>
          <w:sz w:val="26"/>
          <w:szCs w:val="26"/>
          <w:lang w:eastAsia="x-none"/>
        </w:rPr>
      </w:pPr>
      <w:r w:rsidRPr="00005CA4">
        <w:rPr>
          <w:rFonts w:eastAsia="Times New Roman" w:cs="Times New Roman"/>
          <w:i/>
          <w:sz w:val="26"/>
          <w:szCs w:val="26"/>
          <w:lang w:eastAsia="x-none"/>
        </w:rPr>
        <w:t xml:space="preserve">Так к Уполномоченному обратился гражданин С., проживающий </w:t>
      </w:r>
      <w:proofErr w:type="gramStart"/>
      <w:r w:rsidRPr="00005CA4">
        <w:rPr>
          <w:rFonts w:eastAsia="Times New Roman" w:cs="Times New Roman"/>
          <w:i/>
          <w:sz w:val="26"/>
          <w:szCs w:val="26"/>
          <w:lang w:eastAsia="x-none"/>
        </w:rPr>
        <w:t>в</w:t>
      </w:r>
      <w:proofErr w:type="gramEnd"/>
      <w:r w:rsidRPr="00005CA4">
        <w:rPr>
          <w:rFonts w:eastAsia="Times New Roman" w:cs="Times New Roman"/>
          <w:i/>
          <w:sz w:val="26"/>
          <w:szCs w:val="26"/>
          <w:lang w:eastAsia="x-none"/>
        </w:rPr>
        <w:t xml:space="preserve"> </w:t>
      </w:r>
      <w:proofErr w:type="gramStart"/>
      <w:r w:rsidRPr="00005CA4">
        <w:rPr>
          <w:rFonts w:eastAsia="Times New Roman" w:cs="Times New Roman"/>
          <w:i/>
          <w:sz w:val="26"/>
          <w:szCs w:val="26"/>
          <w:lang w:eastAsia="x-none"/>
        </w:rPr>
        <w:t>с</w:t>
      </w:r>
      <w:proofErr w:type="gramEnd"/>
      <w:r w:rsidRPr="00005CA4">
        <w:rPr>
          <w:rFonts w:eastAsia="Times New Roman" w:cs="Times New Roman"/>
          <w:i/>
          <w:sz w:val="26"/>
          <w:szCs w:val="26"/>
          <w:lang w:eastAsia="x-none"/>
        </w:rPr>
        <w:t xml:space="preserve">. Аскиз, который сообщил, что в 1994 году с семьёй выехал из Республики Таджикистан в с. Аскиз РХ, где и проживает до настоящего времени. Ранее был паспортизирован, имел паспорт гражданина СССР, впоследствии данный документ был им утрачен. На протяжении нескольких последних лет С. обращался в отдел УФМС в Аскизском районе, но вопрос так и остаётся не решённым. </w:t>
      </w:r>
    </w:p>
    <w:p w:rsidR="00266F09" w:rsidRPr="00005CA4" w:rsidRDefault="00266F09" w:rsidP="00266F09">
      <w:pPr>
        <w:widowControl w:val="0"/>
        <w:spacing w:line="288" w:lineRule="auto"/>
        <w:ind w:firstLine="709"/>
        <w:jc w:val="both"/>
        <w:rPr>
          <w:rFonts w:eastAsia="Times New Roman" w:cs="Times New Roman"/>
          <w:i/>
          <w:color w:val="000000"/>
          <w:sz w:val="26"/>
          <w:szCs w:val="26"/>
        </w:rPr>
      </w:pPr>
      <w:r w:rsidRPr="00005CA4">
        <w:rPr>
          <w:rFonts w:eastAsia="Times New Roman" w:cs="Times New Roman"/>
          <w:i/>
          <w:sz w:val="26"/>
          <w:szCs w:val="26"/>
          <w:lang w:eastAsia="x-none"/>
        </w:rPr>
        <w:t xml:space="preserve">Уполномоченным был направлен запрос в отдел УФМС в Аскизском районе с просьбой, сообщить о принятых мерах по документированию заявителя. Установлено, что в августе 2016 г. в Посольство Республики Таджикистан в РФ (далее – Посольство) был направлен запрос о принадлежности С. к гражданству Республики Таджикистан. В ноябре 2016 г. </w:t>
      </w:r>
      <w:r w:rsidRPr="00005CA4">
        <w:rPr>
          <w:rFonts w:eastAsia="Times New Roman" w:cs="Times New Roman"/>
          <w:i/>
          <w:color w:val="000000"/>
          <w:sz w:val="26"/>
          <w:szCs w:val="26"/>
        </w:rPr>
        <w:t>материалы по процедуре установления личности С. были направлены для принятия решения в УВМ МВД по РХ в связи с тем, что не была определена гражданская принадлежность. Данный материал без исполнения был возвращён в ОВМ ОМВД России по Аскизскому району, в связи с необходимостью получения ответа из Посольства.</w:t>
      </w:r>
    </w:p>
    <w:p w:rsidR="00266F09" w:rsidRPr="00005CA4" w:rsidRDefault="00266F09" w:rsidP="00266F09">
      <w:pPr>
        <w:widowControl w:val="0"/>
        <w:spacing w:line="288" w:lineRule="auto"/>
        <w:ind w:firstLine="709"/>
        <w:jc w:val="both"/>
        <w:rPr>
          <w:rFonts w:eastAsia="Times New Roman" w:cs="Times New Roman"/>
          <w:i/>
          <w:color w:val="000000"/>
          <w:sz w:val="26"/>
          <w:szCs w:val="26"/>
        </w:rPr>
      </w:pPr>
      <w:r w:rsidRPr="00005CA4">
        <w:rPr>
          <w:rFonts w:eastAsia="Times New Roman" w:cs="Times New Roman"/>
          <w:i/>
          <w:color w:val="000000"/>
          <w:sz w:val="26"/>
          <w:szCs w:val="26"/>
        </w:rPr>
        <w:t>Так как ответ из Посольства не поступил, по настоянию Уполномоченного в апреле 2017</w:t>
      </w:r>
      <w:r>
        <w:rPr>
          <w:rFonts w:eastAsia="Times New Roman" w:cs="Times New Roman"/>
          <w:i/>
          <w:color w:val="000000"/>
          <w:sz w:val="26"/>
          <w:szCs w:val="26"/>
        </w:rPr>
        <w:t xml:space="preserve"> </w:t>
      </w:r>
      <w:r w:rsidRPr="00005CA4">
        <w:rPr>
          <w:rFonts w:eastAsia="Times New Roman" w:cs="Times New Roman"/>
          <w:i/>
          <w:color w:val="000000"/>
          <w:sz w:val="26"/>
          <w:szCs w:val="26"/>
        </w:rPr>
        <w:t>г. в Посольство был направлен повторный запрос и оставался на контроле Уполномоченного. На конец июня 2017</w:t>
      </w:r>
      <w:r>
        <w:rPr>
          <w:rFonts w:eastAsia="Times New Roman" w:cs="Times New Roman"/>
          <w:i/>
          <w:color w:val="000000"/>
          <w:sz w:val="26"/>
          <w:szCs w:val="26"/>
        </w:rPr>
        <w:t xml:space="preserve"> </w:t>
      </w:r>
      <w:r w:rsidRPr="00005CA4">
        <w:rPr>
          <w:rFonts w:eastAsia="Times New Roman" w:cs="Times New Roman"/>
          <w:i/>
          <w:color w:val="000000"/>
          <w:sz w:val="26"/>
          <w:szCs w:val="26"/>
        </w:rPr>
        <w:t xml:space="preserve">г. ответа из Посольства в </w:t>
      </w:r>
      <w:r w:rsidRPr="00005CA4">
        <w:rPr>
          <w:rFonts w:eastAsia="Times New Roman" w:cs="Times New Roman"/>
          <w:i/>
          <w:sz w:val="26"/>
          <w:szCs w:val="26"/>
          <w:lang w:eastAsia="x-none"/>
        </w:rPr>
        <w:t>отдел УФМС в Аскизском районе не поступило</w:t>
      </w:r>
      <w:r w:rsidRPr="00005CA4">
        <w:rPr>
          <w:rFonts w:eastAsia="Times New Roman" w:cs="Times New Roman"/>
          <w:i/>
          <w:color w:val="000000"/>
          <w:sz w:val="26"/>
          <w:szCs w:val="26"/>
        </w:rPr>
        <w:t>, начальник отделения по вопросам миграции заверил, что в третий раз направят соответствующий запрос в Посольство.</w:t>
      </w:r>
    </w:p>
    <w:p w:rsidR="00266F09" w:rsidRPr="00005CA4" w:rsidRDefault="00266F09" w:rsidP="00266F09">
      <w:pPr>
        <w:widowControl w:val="0"/>
        <w:spacing w:line="288" w:lineRule="auto"/>
        <w:ind w:firstLine="709"/>
        <w:jc w:val="both"/>
        <w:rPr>
          <w:rFonts w:eastAsia="Times New Roman" w:cs="Times New Roman"/>
          <w:i/>
          <w:color w:val="000000"/>
          <w:sz w:val="26"/>
          <w:szCs w:val="26"/>
        </w:rPr>
      </w:pPr>
      <w:r w:rsidRPr="00005CA4">
        <w:rPr>
          <w:rFonts w:eastAsia="Times New Roman" w:cs="Times New Roman"/>
          <w:i/>
          <w:color w:val="000000"/>
          <w:sz w:val="26"/>
          <w:szCs w:val="26"/>
        </w:rPr>
        <w:t>В августе 2017</w:t>
      </w:r>
      <w:r>
        <w:rPr>
          <w:rFonts w:eastAsia="Times New Roman" w:cs="Times New Roman"/>
          <w:i/>
          <w:color w:val="000000"/>
          <w:sz w:val="26"/>
          <w:szCs w:val="26"/>
        </w:rPr>
        <w:t xml:space="preserve"> </w:t>
      </w:r>
      <w:r w:rsidRPr="00005CA4">
        <w:rPr>
          <w:rFonts w:eastAsia="Times New Roman" w:cs="Times New Roman"/>
          <w:i/>
          <w:color w:val="000000"/>
          <w:sz w:val="26"/>
          <w:szCs w:val="26"/>
        </w:rPr>
        <w:t xml:space="preserve">г. начальник отделения УФМС сообщила, что, так как ответ из Посольства </w:t>
      </w:r>
      <w:r w:rsidRPr="00005CA4">
        <w:rPr>
          <w:rFonts w:eastAsia="Times New Roman" w:cs="Times New Roman"/>
          <w:i/>
          <w:sz w:val="26"/>
          <w:szCs w:val="26"/>
          <w:lang w:eastAsia="x-none"/>
        </w:rPr>
        <w:t xml:space="preserve">Республики Таджикистан в РФ </w:t>
      </w:r>
      <w:r w:rsidRPr="00005CA4">
        <w:rPr>
          <w:rFonts w:eastAsia="Times New Roman" w:cs="Times New Roman"/>
          <w:i/>
          <w:color w:val="000000"/>
          <w:sz w:val="26"/>
          <w:szCs w:val="26"/>
        </w:rPr>
        <w:t>ими не получен, принято решение о направлении запроса в Посольство г. Новосибирска. Дополнительно сообщила, что ими установлено, что С. ранее проживал в кишлаке, который переименовывался несколько раз, а это создаёт определённые трудности. С. и его родные заинтересованы в скорейшем разрешении ситуации и оказывают помощь в установлении переименований кишлака по своим каналам.</w:t>
      </w:r>
    </w:p>
    <w:p w:rsidR="00266F09" w:rsidRPr="00005CA4" w:rsidRDefault="00266F09" w:rsidP="00266F09">
      <w:pPr>
        <w:widowControl w:val="0"/>
        <w:spacing w:line="288" w:lineRule="auto"/>
        <w:ind w:firstLine="709"/>
        <w:jc w:val="both"/>
        <w:rPr>
          <w:rFonts w:eastAsia="Times New Roman" w:cs="Times New Roman"/>
          <w:i/>
          <w:color w:val="000000"/>
          <w:sz w:val="26"/>
          <w:szCs w:val="26"/>
        </w:rPr>
      </w:pPr>
      <w:r w:rsidRPr="00005CA4">
        <w:rPr>
          <w:rFonts w:eastAsia="Times New Roman" w:cs="Times New Roman"/>
          <w:i/>
          <w:color w:val="000000"/>
          <w:sz w:val="26"/>
          <w:szCs w:val="26"/>
        </w:rPr>
        <w:t>При подтверждении отсутствия у С. гражданства иностранного государства заявление о приёме в Гражданство РФ будет принято в соответствии с ч.</w:t>
      </w:r>
      <w:r>
        <w:rPr>
          <w:rFonts w:eastAsia="Times New Roman" w:cs="Times New Roman"/>
          <w:i/>
          <w:color w:val="000000"/>
          <w:sz w:val="26"/>
          <w:szCs w:val="26"/>
        </w:rPr>
        <w:t xml:space="preserve"> </w:t>
      </w:r>
      <w:r w:rsidRPr="00005CA4">
        <w:rPr>
          <w:rFonts w:eastAsia="Times New Roman" w:cs="Times New Roman"/>
          <w:i/>
          <w:color w:val="000000"/>
          <w:sz w:val="26"/>
          <w:szCs w:val="26"/>
        </w:rPr>
        <w:t>1 ст. 41.3 с применением п. «а» ч.</w:t>
      </w:r>
      <w:r>
        <w:rPr>
          <w:rFonts w:eastAsia="Times New Roman" w:cs="Times New Roman"/>
          <w:i/>
          <w:color w:val="000000"/>
          <w:sz w:val="26"/>
          <w:szCs w:val="26"/>
        </w:rPr>
        <w:t xml:space="preserve"> </w:t>
      </w:r>
      <w:r w:rsidRPr="00005CA4">
        <w:rPr>
          <w:rFonts w:eastAsia="Times New Roman" w:cs="Times New Roman"/>
          <w:i/>
          <w:color w:val="000000"/>
          <w:sz w:val="26"/>
          <w:szCs w:val="26"/>
        </w:rPr>
        <w:t>1 ст. 41.1 Федерального закона от 31.05.2002 г. № 62-ФЗ «О гражданстве Российской Федерации».</w:t>
      </w:r>
    </w:p>
    <w:p w:rsidR="00266F09" w:rsidRPr="00005CA4" w:rsidRDefault="00266F09" w:rsidP="00266F09">
      <w:pPr>
        <w:widowControl w:val="0"/>
        <w:spacing w:line="288" w:lineRule="auto"/>
        <w:ind w:firstLine="709"/>
        <w:jc w:val="both"/>
        <w:rPr>
          <w:rFonts w:eastAsia="Times New Roman" w:cs="Times New Roman"/>
          <w:i/>
          <w:sz w:val="26"/>
          <w:szCs w:val="26"/>
          <w:lang w:eastAsia="x-none"/>
        </w:rPr>
      </w:pPr>
      <w:r w:rsidRPr="00005CA4">
        <w:rPr>
          <w:rFonts w:eastAsia="Times New Roman" w:cs="Times New Roman"/>
          <w:i/>
          <w:sz w:val="26"/>
          <w:szCs w:val="26"/>
          <w:lang w:eastAsia="x-none"/>
        </w:rPr>
        <w:t>Данный вопрос остаётся на контроле Уполномоченного.</w:t>
      </w:r>
    </w:p>
    <w:p w:rsidR="00266F09" w:rsidRPr="00005CA4" w:rsidRDefault="00266F09" w:rsidP="00266F09">
      <w:pPr>
        <w:widowControl w:val="0"/>
        <w:spacing w:line="288" w:lineRule="auto"/>
        <w:ind w:firstLine="709"/>
        <w:jc w:val="both"/>
        <w:rPr>
          <w:rFonts w:eastAsia="Times New Roman" w:cs="Times New Roman"/>
          <w:i/>
          <w:sz w:val="26"/>
          <w:szCs w:val="26"/>
          <w:lang w:eastAsia="x-none"/>
        </w:rPr>
      </w:pPr>
    </w:p>
    <w:p w:rsidR="00266F09" w:rsidRPr="00005CA4" w:rsidRDefault="00266F09" w:rsidP="00266F09">
      <w:pPr>
        <w:widowControl w:val="0"/>
        <w:autoSpaceDE w:val="0"/>
        <w:autoSpaceDN w:val="0"/>
        <w:adjustRightInd w:val="0"/>
        <w:spacing w:line="288" w:lineRule="auto"/>
        <w:ind w:firstLine="709"/>
        <w:jc w:val="both"/>
        <w:rPr>
          <w:rFonts w:cs="Times New Roman"/>
          <w:sz w:val="26"/>
          <w:szCs w:val="26"/>
          <w:lang w:eastAsia="en-US"/>
        </w:rPr>
      </w:pPr>
      <w:r w:rsidRPr="00005CA4">
        <w:rPr>
          <w:rFonts w:cs="Times New Roman"/>
          <w:sz w:val="26"/>
          <w:szCs w:val="26"/>
          <w:lang w:eastAsia="en-US"/>
        </w:rPr>
        <w:t xml:space="preserve">За нарушение режима пребывания на территории России, судами </w:t>
      </w:r>
      <w:r w:rsidRPr="00005CA4">
        <w:rPr>
          <w:rFonts w:cs="Times New Roman"/>
          <w:sz w:val="26"/>
          <w:szCs w:val="26"/>
          <w:lang w:eastAsia="en-US"/>
        </w:rPr>
        <w:br/>
        <w:t xml:space="preserve">в административном порядке вынесены решения о </w:t>
      </w:r>
      <w:proofErr w:type="gramStart"/>
      <w:r w:rsidRPr="00005CA4">
        <w:rPr>
          <w:rFonts w:cs="Times New Roman"/>
          <w:sz w:val="26"/>
          <w:szCs w:val="26"/>
          <w:lang w:eastAsia="en-US"/>
        </w:rPr>
        <w:t>выдворении</w:t>
      </w:r>
      <w:proofErr w:type="gramEnd"/>
      <w:r w:rsidRPr="00005CA4">
        <w:rPr>
          <w:rFonts w:cs="Times New Roman"/>
          <w:sz w:val="26"/>
          <w:szCs w:val="26"/>
          <w:lang w:eastAsia="en-US"/>
        </w:rPr>
        <w:t xml:space="preserve"> за пределы Российской Федерации в отношении 130 иностранных граждан (-22%), из них в </w:t>
      </w:r>
      <w:r w:rsidRPr="00005CA4">
        <w:rPr>
          <w:rFonts w:cs="Times New Roman"/>
          <w:sz w:val="26"/>
          <w:szCs w:val="26"/>
          <w:lang w:eastAsia="en-US"/>
        </w:rPr>
        <w:lastRenderedPageBreak/>
        <w:t xml:space="preserve">отношении 78 иностранцев – с помещением в ЦВСИГ УМВД России </w:t>
      </w:r>
      <w:r w:rsidRPr="00005CA4">
        <w:rPr>
          <w:rFonts w:cs="Times New Roman"/>
          <w:sz w:val="26"/>
          <w:szCs w:val="26"/>
          <w:lang w:eastAsia="en-US"/>
        </w:rPr>
        <w:br/>
        <w:t xml:space="preserve">по г. Абакану. Фактически исполнено 124 решения. Принято 62 (-57,5%; </w:t>
      </w:r>
      <w:r w:rsidRPr="00005CA4">
        <w:rPr>
          <w:rFonts w:cs="Times New Roman"/>
          <w:sz w:val="26"/>
          <w:szCs w:val="26"/>
          <w:lang w:eastAsia="en-US"/>
        </w:rPr>
        <w:br/>
        <w:t>АППГ 146) решения о депортации за пределы Российской Федерации, исполнено – 63 решения (с учётом 2016</w:t>
      </w:r>
      <w:r>
        <w:rPr>
          <w:rFonts w:cs="Times New Roman"/>
          <w:sz w:val="26"/>
          <w:szCs w:val="26"/>
          <w:lang w:eastAsia="en-US"/>
        </w:rPr>
        <w:t xml:space="preserve"> </w:t>
      </w:r>
      <w:r w:rsidRPr="00005CA4">
        <w:rPr>
          <w:rFonts w:cs="Times New Roman"/>
          <w:sz w:val="26"/>
          <w:szCs w:val="26"/>
          <w:lang w:eastAsia="en-US"/>
        </w:rPr>
        <w:t>г.). За различные нарушения миграционного законодательства в отношении иностранных граждан принято 428 (-12,1%; АППГ – 487) решений о запрете въезда на территорию Российской Федерации. Возбуждено 12 уголовных дел по ст. 322.2 УК РФ (фиктивная регистрация) и ст. 322.3 УК РФ (фиктивная постановка на учёт).</w:t>
      </w:r>
    </w:p>
    <w:p w:rsidR="00266F09" w:rsidRPr="00005CA4" w:rsidRDefault="00266F09" w:rsidP="00266F09">
      <w:pPr>
        <w:widowControl w:val="0"/>
        <w:spacing w:line="288" w:lineRule="auto"/>
        <w:ind w:firstLine="709"/>
        <w:jc w:val="both"/>
        <w:rPr>
          <w:rFonts w:eastAsia="Times New Roman" w:cs="Times New Roman"/>
          <w:i/>
          <w:sz w:val="26"/>
          <w:szCs w:val="26"/>
        </w:rPr>
      </w:pPr>
      <w:r w:rsidRPr="00005CA4">
        <w:rPr>
          <w:rFonts w:eastAsia="Times New Roman" w:cs="Times New Roman"/>
          <w:sz w:val="26"/>
          <w:szCs w:val="26"/>
        </w:rPr>
        <w:t>По итогам 2017 года на 28,3% (с 60 до 43) сократилось число преступлений, совершенных указанной категорией граждан (удельный вес</w:t>
      </w:r>
      <w:r w:rsidRPr="00005CA4">
        <w:rPr>
          <w:rFonts w:eastAsia="Times New Roman" w:cs="Times New Roman"/>
          <w:sz w:val="26"/>
          <w:szCs w:val="26"/>
        </w:rPr>
        <w:br/>
        <w:t>от числа расследованных сохранился на уровне 2016 года и составил 0,6%).</w:t>
      </w:r>
      <w:r w:rsidRPr="00005CA4">
        <w:rPr>
          <w:rFonts w:eastAsia="Times New Roman" w:cs="Times New Roman"/>
          <w:sz w:val="26"/>
          <w:szCs w:val="26"/>
        </w:rPr>
        <w:br/>
        <w:t>В структуре деяний преобладают кражи (32,5%, 14 преступлений); нарушение правил дорожного движения (13,9%, 6); подделка, изготовление или сбыт поддельных документов (11,6%, 5); незаконное приобретение, хранение, изготовление наркотических средств (9,3%, 4); угроза убийством и действия сексуального характера по 3 (6,9%). Тяжкие и особо тяжкие преступления составляют 23,3 % от общего количества противоправных деяний.</w:t>
      </w:r>
      <w:r w:rsidRPr="00005CA4">
        <w:rPr>
          <w:rFonts w:eastAsia="Times New Roman" w:cs="Times New Roman"/>
          <w:i/>
          <w:sz w:val="26"/>
          <w:szCs w:val="26"/>
        </w:rPr>
        <w:t xml:space="preserve"> </w:t>
      </w:r>
    </w:p>
    <w:p w:rsidR="00266F09" w:rsidRPr="00005CA4" w:rsidRDefault="00266F09" w:rsidP="00266F09">
      <w:pPr>
        <w:widowControl w:val="0"/>
        <w:spacing w:line="288" w:lineRule="auto"/>
        <w:ind w:firstLine="709"/>
        <w:jc w:val="both"/>
        <w:rPr>
          <w:rFonts w:eastAsia="Times New Roman" w:cs="Times New Roman"/>
          <w:sz w:val="26"/>
          <w:szCs w:val="26"/>
        </w:rPr>
      </w:pPr>
      <w:r w:rsidRPr="00005CA4">
        <w:rPr>
          <w:rFonts w:eastAsia="Times New Roman" w:cs="Times New Roman"/>
          <w:sz w:val="26"/>
          <w:szCs w:val="26"/>
        </w:rPr>
        <w:t>На долю граждан государств-участников СНГ приходится 79% или 34 преступления. Наибольшую криминальную активность проявляют граждане: Узбекистана – 12, Казахстана – 6, Киргизии и лиц без гражданства – по 5, Таджикистана – 4, Армении и Украины – по 3, гражданами Китая и Грузии совершено по 2 преступных деяния, Азербайджана – 1. Максимальное количество зарегистрированных преступлений отмечается в г. Абакане – 19 (44%). В г. Абаза и Алтайском районе совершено по 5 (11,6 %) преступлений, в городах Саяногорск и Черногорск по 4 (9,3%) преступления.</w:t>
      </w:r>
    </w:p>
    <w:p w:rsidR="00266F09" w:rsidRPr="00005CA4" w:rsidRDefault="00266F09" w:rsidP="00266F09">
      <w:pPr>
        <w:widowControl w:val="0"/>
        <w:spacing w:line="288" w:lineRule="auto"/>
        <w:ind w:firstLine="709"/>
        <w:jc w:val="both"/>
        <w:rPr>
          <w:rFonts w:eastAsia="Calibri" w:cs="Times New Roman"/>
          <w:sz w:val="26"/>
          <w:szCs w:val="26"/>
        </w:rPr>
      </w:pPr>
      <w:r w:rsidRPr="00005CA4">
        <w:rPr>
          <w:rFonts w:eastAsia="Times New Roman" w:cs="Times New Roman"/>
          <w:sz w:val="26"/>
          <w:szCs w:val="26"/>
        </w:rPr>
        <w:t>Миграционная ситуация в республике достаточно стабильна, резкого увеличения количества прибывших на территорию Республики Хакасия иностранных граждан не ожидается. Этнические диаспоры существенного влияния на криминальную обстановку, а также на контроль над субъектами хозяйственной и финансовой деятельности в Республике Хакасия не оказывают.</w:t>
      </w:r>
      <w:r w:rsidRPr="00005CA4">
        <w:rPr>
          <w:rFonts w:eastAsia="Calibri" w:cs="Times New Roman"/>
          <w:sz w:val="26"/>
          <w:szCs w:val="26"/>
        </w:rPr>
        <w:t xml:space="preserve"> </w:t>
      </w:r>
    </w:p>
    <w:p w:rsidR="00266F09" w:rsidRPr="00005CA4" w:rsidRDefault="00266F09" w:rsidP="00266F09">
      <w:pPr>
        <w:widowControl w:val="0"/>
        <w:spacing w:line="288" w:lineRule="auto"/>
        <w:ind w:firstLine="709"/>
        <w:jc w:val="both"/>
        <w:rPr>
          <w:rFonts w:eastAsia="Calibri" w:cs="Times New Roman"/>
          <w:sz w:val="26"/>
          <w:szCs w:val="26"/>
        </w:rPr>
      </w:pPr>
      <w:r w:rsidRPr="00005CA4">
        <w:rPr>
          <w:rFonts w:eastAsia="Calibri" w:cs="Times New Roman"/>
          <w:sz w:val="26"/>
          <w:szCs w:val="26"/>
        </w:rPr>
        <w:t>В 2017 году не допущено массовых беспорядков, в том числе</w:t>
      </w:r>
      <w:r>
        <w:rPr>
          <w:rFonts w:eastAsia="Calibri" w:cs="Times New Roman"/>
          <w:sz w:val="26"/>
          <w:szCs w:val="26"/>
        </w:rPr>
        <w:t xml:space="preserve"> </w:t>
      </w:r>
      <w:r w:rsidRPr="00005CA4">
        <w:rPr>
          <w:rFonts w:eastAsia="Calibri" w:cs="Times New Roman"/>
          <w:sz w:val="26"/>
          <w:szCs w:val="26"/>
        </w:rPr>
        <w:t xml:space="preserve">на национальной и религиозной почве. </w:t>
      </w:r>
      <w:r w:rsidRPr="00005CA4">
        <w:rPr>
          <w:rFonts w:eastAsia="Arial Unicode MS" w:cs="Times New Roman"/>
          <w:sz w:val="26"/>
          <w:szCs w:val="26"/>
        </w:rPr>
        <w:t>Конфликтных ситуаций в среде иностранных граждан и лиц без гражданства зарегистрировано не было.</w:t>
      </w:r>
      <w:r w:rsidRPr="00005CA4">
        <w:rPr>
          <w:rFonts w:eastAsia="Calibri" w:cs="Times New Roman"/>
          <w:sz w:val="26"/>
          <w:szCs w:val="26"/>
        </w:rPr>
        <w:t xml:space="preserve"> </w:t>
      </w:r>
    </w:p>
    <w:p w:rsidR="00266F09" w:rsidRDefault="00266F09">
      <w:pPr>
        <w:spacing w:after="200" w:line="276" w:lineRule="auto"/>
        <w:rPr>
          <w:rFonts w:eastAsia="Times New Roman" w:cs="Times New Roman"/>
          <w:b/>
          <w:bCs/>
          <w:sz w:val="26"/>
          <w:szCs w:val="26"/>
        </w:rPr>
      </w:pPr>
      <w:r>
        <w:rPr>
          <w:rFonts w:eastAsia="Times New Roman" w:cs="Times New Roman"/>
          <w:b/>
          <w:bCs/>
          <w:sz w:val="26"/>
          <w:szCs w:val="26"/>
        </w:rPr>
        <w:br w:type="page"/>
      </w:r>
    </w:p>
    <w:p w:rsidR="00F66646" w:rsidRPr="00714184" w:rsidRDefault="00F66646" w:rsidP="00F66646">
      <w:pPr>
        <w:pStyle w:val="a3"/>
        <w:widowControl w:val="0"/>
        <w:spacing w:line="288" w:lineRule="auto"/>
        <w:ind w:firstLine="709"/>
        <w:outlineLvl w:val="0"/>
        <w:rPr>
          <w:rFonts w:ascii="Times New Roman" w:hAnsi="Times New Roman" w:cs="Times New Roman"/>
          <w:b/>
          <w:sz w:val="26"/>
          <w:szCs w:val="26"/>
        </w:rPr>
      </w:pPr>
      <w:bookmarkStart w:id="46" w:name="_Toc506311464"/>
      <w:r w:rsidRPr="00714184">
        <w:rPr>
          <w:rFonts w:ascii="Times New Roman" w:hAnsi="Times New Roman" w:cs="Times New Roman"/>
          <w:b/>
          <w:sz w:val="26"/>
          <w:szCs w:val="26"/>
        </w:rPr>
        <w:lastRenderedPageBreak/>
        <w:t>1</w:t>
      </w:r>
      <w:r w:rsidR="0084312E">
        <w:rPr>
          <w:rFonts w:ascii="Times New Roman" w:hAnsi="Times New Roman" w:cs="Times New Roman"/>
          <w:b/>
          <w:sz w:val="26"/>
          <w:szCs w:val="26"/>
        </w:rPr>
        <w:t>3</w:t>
      </w:r>
      <w:r w:rsidRPr="00714184">
        <w:rPr>
          <w:rFonts w:ascii="Times New Roman" w:hAnsi="Times New Roman" w:cs="Times New Roman"/>
          <w:b/>
          <w:sz w:val="26"/>
          <w:szCs w:val="26"/>
        </w:rPr>
        <w:t xml:space="preserve">. Рассмотрение обращений </w:t>
      </w:r>
      <w:r w:rsidR="00EE1C0D">
        <w:rPr>
          <w:rFonts w:ascii="Times New Roman" w:hAnsi="Times New Roman" w:cs="Times New Roman"/>
          <w:b/>
          <w:sz w:val="26"/>
          <w:szCs w:val="26"/>
        </w:rPr>
        <w:t>о</w:t>
      </w:r>
      <w:r w:rsidRPr="00714184">
        <w:rPr>
          <w:rFonts w:ascii="Times New Roman" w:hAnsi="Times New Roman" w:cs="Times New Roman"/>
          <w:b/>
          <w:sz w:val="26"/>
          <w:szCs w:val="26"/>
        </w:rPr>
        <w:t xml:space="preserve"> работ</w:t>
      </w:r>
      <w:r w:rsidR="00EE1C0D">
        <w:rPr>
          <w:rFonts w:ascii="Times New Roman" w:hAnsi="Times New Roman" w:cs="Times New Roman"/>
          <w:b/>
          <w:sz w:val="26"/>
          <w:szCs w:val="26"/>
        </w:rPr>
        <w:t>е</w:t>
      </w:r>
      <w:r w:rsidRPr="00714184">
        <w:rPr>
          <w:rFonts w:ascii="Times New Roman" w:hAnsi="Times New Roman" w:cs="Times New Roman"/>
          <w:b/>
          <w:sz w:val="26"/>
          <w:szCs w:val="26"/>
        </w:rPr>
        <w:t xml:space="preserve"> правоохранительных органов</w:t>
      </w:r>
      <w:bookmarkEnd w:id="46"/>
    </w:p>
    <w:p w:rsidR="00F66646" w:rsidRPr="00714184" w:rsidRDefault="00F66646" w:rsidP="00F66646">
      <w:pPr>
        <w:pStyle w:val="a3"/>
        <w:widowControl w:val="0"/>
        <w:spacing w:line="288" w:lineRule="auto"/>
        <w:ind w:firstLine="709"/>
        <w:rPr>
          <w:rFonts w:ascii="Times New Roman" w:hAnsi="Times New Roman" w:cs="Times New Roman"/>
          <w:b/>
          <w:sz w:val="26"/>
          <w:szCs w:val="26"/>
        </w:rPr>
      </w:pP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 xml:space="preserve">Анализируя обращения жителей Хакасии к Уполномоченному на действие (бездействие) правоохранительных органов, нарушающих, по мнению заявителей, их права и свободы за несколько лет, можно отметить сравнительно небольшой процент от общего число жалоб, который в прошедшем году составил порядка 6 процентов. Только в 2016 году число жалоб превысило 10 процентов, что стало предметом обсуждения ситуации на коллегии МВД и отражено в докладе Уполномоченного по правам человека. </w:t>
      </w: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p>
    <w:tbl>
      <w:tblPr>
        <w:tblStyle w:val="af5"/>
        <w:tblW w:w="0" w:type="auto"/>
        <w:tblLook w:val="04A0" w:firstRow="1" w:lastRow="0" w:firstColumn="1" w:lastColumn="0" w:noHBand="0" w:noVBand="1"/>
      </w:tblPr>
      <w:tblGrid>
        <w:gridCol w:w="5405"/>
        <w:gridCol w:w="1262"/>
        <w:gridCol w:w="1400"/>
        <w:gridCol w:w="1505"/>
      </w:tblGrid>
      <w:tr w:rsidR="00F66646" w:rsidRPr="00714184" w:rsidTr="00357CAB">
        <w:tc>
          <w:tcPr>
            <w:tcW w:w="5495"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Тематика обращений</w:t>
            </w:r>
          </w:p>
        </w:tc>
        <w:tc>
          <w:tcPr>
            <w:tcW w:w="1276"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2015</w:t>
            </w:r>
            <w:r>
              <w:rPr>
                <w:rFonts w:ascii="Times New Roman" w:hAnsi="Times New Roman" w:cs="Times New Roman"/>
                <w:b/>
                <w:sz w:val="26"/>
                <w:szCs w:val="26"/>
              </w:rPr>
              <w:t xml:space="preserve"> </w:t>
            </w:r>
            <w:r w:rsidRPr="00714184">
              <w:rPr>
                <w:rFonts w:ascii="Times New Roman" w:hAnsi="Times New Roman" w:cs="Times New Roman"/>
                <w:b/>
                <w:sz w:val="26"/>
                <w:szCs w:val="26"/>
              </w:rPr>
              <w:t>г.</w:t>
            </w:r>
          </w:p>
        </w:tc>
        <w:tc>
          <w:tcPr>
            <w:tcW w:w="1417"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2016</w:t>
            </w:r>
            <w:r>
              <w:rPr>
                <w:rFonts w:ascii="Times New Roman" w:hAnsi="Times New Roman" w:cs="Times New Roman"/>
                <w:b/>
                <w:sz w:val="26"/>
                <w:szCs w:val="26"/>
              </w:rPr>
              <w:t xml:space="preserve"> </w:t>
            </w:r>
            <w:r w:rsidRPr="00714184">
              <w:rPr>
                <w:rFonts w:ascii="Times New Roman" w:hAnsi="Times New Roman" w:cs="Times New Roman"/>
                <w:b/>
                <w:sz w:val="26"/>
                <w:szCs w:val="26"/>
              </w:rPr>
              <w:t>г.</w:t>
            </w:r>
          </w:p>
        </w:tc>
        <w:tc>
          <w:tcPr>
            <w:tcW w:w="1525"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2017</w:t>
            </w:r>
            <w:r>
              <w:rPr>
                <w:rFonts w:ascii="Times New Roman" w:hAnsi="Times New Roman" w:cs="Times New Roman"/>
                <w:b/>
                <w:sz w:val="26"/>
                <w:szCs w:val="26"/>
              </w:rPr>
              <w:t xml:space="preserve"> </w:t>
            </w:r>
            <w:r w:rsidRPr="00714184">
              <w:rPr>
                <w:rFonts w:ascii="Times New Roman" w:hAnsi="Times New Roman" w:cs="Times New Roman"/>
                <w:b/>
                <w:sz w:val="26"/>
                <w:szCs w:val="26"/>
              </w:rPr>
              <w:t>г.</w:t>
            </w:r>
          </w:p>
        </w:tc>
      </w:tr>
      <w:tr w:rsidR="00F66646" w:rsidRPr="00714184" w:rsidTr="00357CAB">
        <w:tc>
          <w:tcPr>
            <w:tcW w:w="5495" w:type="dxa"/>
          </w:tcPr>
          <w:p w:rsidR="00F66646" w:rsidRPr="00714184" w:rsidRDefault="00F66646" w:rsidP="00134FD8">
            <w:pPr>
              <w:pStyle w:val="a3"/>
              <w:widowControl w:val="0"/>
              <w:spacing w:line="288" w:lineRule="auto"/>
              <w:rPr>
                <w:rFonts w:ascii="Times New Roman" w:hAnsi="Times New Roman" w:cs="Times New Roman"/>
                <w:sz w:val="26"/>
                <w:szCs w:val="26"/>
              </w:rPr>
            </w:pPr>
            <w:r w:rsidRPr="00714184">
              <w:rPr>
                <w:rFonts w:ascii="Times New Roman" w:hAnsi="Times New Roman" w:cs="Times New Roman"/>
                <w:sz w:val="26"/>
                <w:szCs w:val="26"/>
              </w:rPr>
              <w:t>Жалобы на неправомерные действия (бездействие) работников ОВД</w:t>
            </w:r>
          </w:p>
        </w:tc>
        <w:tc>
          <w:tcPr>
            <w:tcW w:w="1276"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25</w:t>
            </w:r>
          </w:p>
        </w:tc>
        <w:tc>
          <w:tcPr>
            <w:tcW w:w="1417"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30</w:t>
            </w:r>
          </w:p>
        </w:tc>
        <w:tc>
          <w:tcPr>
            <w:tcW w:w="1525"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24</w:t>
            </w:r>
          </w:p>
        </w:tc>
      </w:tr>
      <w:tr w:rsidR="00F66646" w:rsidRPr="00714184" w:rsidTr="00357CAB">
        <w:tc>
          <w:tcPr>
            <w:tcW w:w="5495" w:type="dxa"/>
          </w:tcPr>
          <w:p w:rsidR="00F66646" w:rsidRPr="00714184" w:rsidRDefault="00F66646" w:rsidP="00134FD8">
            <w:pPr>
              <w:pStyle w:val="a3"/>
              <w:widowControl w:val="0"/>
              <w:spacing w:line="288" w:lineRule="auto"/>
              <w:rPr>
                <w:rFonts w:ascii="Times New Roman" w:hAnsi="Times New Roman" w:cs="Times New Roman"/>
                <w:sz w:val="26"/>
                <w:szCs w:val="26"/>
              </w:rPr>
            </w:pPr>
            <w:r w:rsidRPr="00714184">
              <w:rPr>
                <w:rFonts w:ascii="Times New Roman" w:hAnsi="Times New Roman" w:cs="Times New Roman"/>
                <w:sz w:val="26"/>
                <w:szCs w:val="26"/>
              </w:rPr>
              <w:t>Жалобы по вопросам возбуждения (прекращения) уголовных дел</w:t>
            </w:r>
          </w:p>
        </w:tc>
        <w:tc>
          <w:tcPr>
            <w:tcW w:w="1276"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21</w:t>
            </w:r>
          </w:p>
        </w:tc>
        <w:tc>
          <w:tcPr>
            <w:tcW w:w="1417"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41</w:t>
            </w:r>
          </w:p>
        </w:tc>
        <w:tc>
          <w:tcPr>
            <w:tcW w:w="1525"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13</w:t>
            </w:r>
          </w:p>
        </w:tc>
      </w:tr>
      <w:tr w:rsidR="00F66646" w:rsidRPr="00714184" w:rsidTr="00357CAB">
        <w:tc>
          <w:tcPr>
            <w:tcW w:w="5495" w:type="dxa"/>
          </w:tcPr>
          <w:p w:rsidR="00F66646" w:rsidRPr="00714184" w:rsidRDefault="00F66646" w:rsidP="00134FD8">
            <w:pPr>
              <w:pStyle w:val="a3"/>
              <w:widowControl w:val="0"/>
              <w:spacing w:line="288" w:lineRule="auto"/>
              <w:rPr>
                <w:rFonts w:ascii="Times New Roman" w:hAnsi="Times New Roman" w:cs="Times New Roman"/>
                <w:sz w:val="26"/>
                <w:szCs w:val="26"/>
              </w:rPr>
            </w:pPr>
            <w:r w:rsidRPr="00714184">
              <w:rPr>
                <w:rFonts w:ascii="Times New Roman" w:hAnsi="Times New Roman" w:cs="Times New Roman"/>
                <w:sz w:val="26"/>
                <w:szCs w:val="26"/>
              </w:rPr>
              <w:t>Жалобы на ведение следствия и дознания</w:t>
            </w:r>
          </w:p>
          <w:p w:rsidR="00F66646" w:rsidRPr="00714184" w:rsidRDefault="00F66646" w:rsidP="00134FD8">
            <w:pPr>
              <w:pStyle w:val="a3"/>
              <w:widowControl w:val="0"/>
              <w:spacing w:line="288" w:lineRule="auto"/>
              <w:rPr>
                <w:rFonts w:ascii="Times New Roman" w:hAnsi="Times New Roman" w:cs="Times New Roman"/>
                <w:sz w:val="26"/>
                <w:szCs w:val="26"/>
              </w:rPr>
            </w:pPr>
          </w:p>
        </w:tc>
        <w:tc>
          <w:tcPr>
            <w:tcW w:w="1276"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9</w:t>
            </w:r>
          </w:p>
        </w:tc>
        <w:tc>
          <w:tcPr>
            <w:tcW w:w="1417"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34</w:t>
            </w:r>
          </w:p>
        </w:tc>
        <w:tc>
          <w:tcPr>
            <w:tcW w:w="1525" w:type="dxa"/>
          </w:tcPr>
          <w:p w:rsidR="00F66646" w:rsidRPr="00714184" w:rsidRDefault="00F66646" w:rsidP="00357CAB">
            <w:pPr>
              <w:pStyle w:val="a3"/>
              <w:widowControl w:val="0"/>
              <w:spacing w:line="288" w:lineRule="auto"/>
              <w:jc w:val="center"/>
              <w:rPr>
                <w:rFonts w:ascii="Times New Roman" w:hAnsi="Times New Roman" w:cs="Times New Roman"/>
                <w:sz w:val="26"/>
                <w:szCs w:val="26"/>
              </w:rPr>
            </w:pPr>
            <w:r w:rsidRPr="00714184">
              <w:rPr>
                <w:rFonts w:ascii="Times New Roman" w:hAnsi="Times New Roman" w:cs="Times New Roman"/>
                <w:sz w:val="26"/>
                <w:szCs w:val="26"/>
              </w:rPr>
              <w:t>18</w:t>
            </w:r>
          </w:p>
        </w:tc>
      </w:tr>
      <w:tr w:rsidR="00F66646" w:rsidRPr="00714184" w:rsidTr="00357CAB">
        <w:tc>
          <w:tcPr>
            <w:tcW w:w="5495" w:type="dxa"/>
          </w:tcPr>
          <w:p w:rsidR="00F66646" w:rsidRPr="00714184" w:rsidRDefault="00F66646" w:rsidP="00357CAB">
            <w:pPr>
              <w:pStyle w:val="a3"/>
              <w:widowControl w:val="0"/>
              <w:spacing w:line="288" w:lineRule="auto"/>
              <w:jc w:val="both"/>
              <w:rPr>
                <w:rFonts w:ascii="Times New Roman" w:hAnsi="Times New Roman" w:cs="Times New Roman"/>
                <w:sz w:val="26"/>
                <w:szCs w:val="26"/>
              </w:rPr>
            </w:pPr>
            <w:r w:rsidRPr="00714184">
              <w:rPr>
                <w:rFonts w:ascii="Times New Roman" w:hAnsi="Times New Roman" w:cs="Times New Roman"/>
                <w:sz w:val="26"/>
                <w:szCs w:val="26"/>
              </w:rPr>
              <w:t>Всего обращений</w:t>
            </w:r>
          </w:p>
          <w:p w:rsidR="00F66646" w:rsidRPr="00714184" w:rsidRDefault="00F66646" w:rsidP="00357CAB">
            <w:pPr>
              <w:pStyle w:val="a3"/>
              <w:widowControl w:val="0"/>
              <w:spacing w:line="288" w:lineRule="auto"/>
              <w:jc w:val="both"/>
              <w:rPr>
                <w:rFonts w:ascii="Times New Roman" w:hAnsi="Times New Roman" w:cs="Times New Roman"/>
                <w:sz w:val="26"/>
                <w:szCs w:val="26"/>
              </w:rPr>
            </w:pPr>
          </w:p>
        </w:tc>
        <w:tc>
          <w:tcPr>
            <w:tcW w:w="1276"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55</w:t>
            </w:r>
          </w:p>
        </w:tc>
        <w:tc>
          <w:tcPr>
            <w:tcW w:w="1417"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105</w:t>
            </w:r>
          </w:p>
        </w:tc>
        <w:tc>
          <w:tcPr>
            <w:tcW w:w="1525" w:type="dxa"/>
          </w:tcPr>
          <w:p w:rsidR="00F66646" w:rsidRPr="00714184" w:rsidRDefault="00F66646" w:rsidP="00357CAB">
            <w:pPr>
              <w:pStyle w:val="a3"/>
              <w:widowControl w:val="0"/>
              <w:spacing w:line="288" w:lineRule="auto"/>
              <w:jc w:val="center"/>
              <w:rPr>
                <w:rFonts w:ascii="Times New Roman" w:hAnsi="Times New Roman" w:cs="Times New Roman"/>
                <w:b/>
                <w:sz w:val="26"/>
                <w:szCs w:val="26"/>
              </w:rPr>
            </w:pPr>
            <w:r w:rsidRPr="00714184">
              <w:rPr>
                <w:rFonts w:ascii="Times New Roman" w:hAnsi="Times New Roman" w:cs="Times New Roman"/>
                <w:b/>
                <w:sz w:val="26"/>
                <w:szCs w:val="26"/>
              </w:rPr>
              <w:t>55</w:t>
            </w:r>
          </w:p>
        </w:tc>
      </w:tr>
    </w:tbl>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Непосредственная работа с людьми и принятие решения, касающегося судьбы человека очень сложна. Жалобы будут всегда, как и на решения суда, где одна сторона говорит – мало дали, другая – много. И у каждого человека будет своё обоснование такого мнения и своя правда.</w:t>
      </w:r>
    </w:p>
    <w:p w:rsidR="00F66646" w:rsidRPr="00714184" w:rsidRDefault="00F66646" w:rsidP="00F66646">
      <w:pPr>
        <w:widowControl w:val="0"/>
        <w:spacing w:before="120" w:line="288" w:lineRule="auto"/>
        <w:ind w:firstLine="709"/>
        <w:jc w:val="both"/>
        <w:rPr>
          <w:rFonts w:cs="Times New Roman"/>
          <w:i/>
          <w:sz w:val="26"/>
          <w:szCs w:val="26"/>
          <w:lang w:eastAsia="en-US"/>
        </w:rPr>
      </w:pPr>
      <w:r w:rsidRPr="00714184">
        <w:rPr>
          <w:rFonts w:cs="Times New Roman"/>
          <w:i/>
          <w:sz w:val="26"/>
          <w:szCs w:val="26"/>
          <w:lang w:eastAsia="en-US"/>
        </w:rPr>
        <w:t>В адрес Уполномоченного поступило обращение гражданина М.</w:t>
      </w:r>
      <w:r w:rsidRPr="00714184">
        <w:rPr>
          <w:rFonts w:cs="Times New Roman"/>
          <w:b/>
          <w:i/>
          <w:sz w:val="26"/>
          <w:szCs w:val="26"/>
          <w:lang w:eastAsia="en-US"/>
        </w:rPr>
        <w:t xml:space="preserve"> </w:t>
      </w:r>
      <w:r w:rsidRPr="00714184">
        <w:rPr>
          <w:rFonts w:cs="Times New Roman"/>
          <w:i/>
          <w:sz w:val="26"/>
          <w:szCs w:val="26"/>
          <w:lang w:eastAsia="en-US"/>
        </w:rPr>
        <w:t>проживающего в г. Абакане.</w:t>
      </w:r>
    </w:p>
    <w:p w:rsidR="00F66646" w:rsidRPr="00714184" w:rsidRDefault="00F66646" w:rsidP="00F66646">
      <w:pPr>
        <w:widowControl w:val="0"/>
        <w:spacing w:line="288" w:lineRule="auto"/>
        <w:ind w:firstLine="709"/>
        <w:jc w:val="both"/>
        <w:rPr>
          <w:rFonts w:cs="Times New Roman"/>
          <w:i/>
          <w:sz w:val="26"/>
          <w:szCs w:val="26"/>
          <w:lang w:eastAsia="en-US"/>
        </w:rPr>
      </w:pPr>
      <w:r w:rsidRPr="00714184">
        <w:rPr>
          <w:rFonts w:cs="Times New Roman"/>
          <w:i/>
          <w:sz w:val="26"/>
          <w:szCs w:val="26"/>
          <w:lang w:eastAsia="en-US"/>
        </w:rPr>
        <w:t>Заявитель сообщил, что 15.04.2017</w:t>
      </w:r>
      <w:r>
        <w:rPr>
          <w:rFonts w:cs="Times New Roman"/>
          <w:i/>
          <w:sz w:val="26"/>
          <w:szCs w:val="26"/>
          <w:lang w:eastAsia="en-US"/>
        </w:rPr>
        <w:t xml:space="preserve"> </w:t>
      </w:r>
      <w:r w:rsidRPr="00714184">
        <w:rPr>
          <w:rFonts w:cs="Times New Roman"/>
          <w:i/>
          <w:sz w:val="26"/>
          <w:szCs w:val="26"/>
          <w:lang w:eastAsia="en-US"/>
        </w:rPr>
        <w:t xml:space="preserve">г. в 01:00 часов сотрудники оперативного отдела УМВД России по г. Абакану проникли в его квартиру, документы, дающие им право для вхождения (проникновения) в жилое помещение не предъявили. Такие действия сотрудников полиции заявитель считает неправомерными и нарушающими его права. </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 xml:space="preserve">Проверкой было установлено, что неоднократно </w:t>
      </w:r>
      <w:proofErr w:type="gramStart"/>
      <w:r w:rsidRPr="00714184">
        <w:rPr>
          <w:rFonts w:ascii="Times New Roman" w:hAnsi="Times New Roman" w:cs="Times New Roman"/>
          <w:i/>
          <w:sz w:val="26"/>
          <w:szCs w:val="26"/>
        </w:rPr>
        <w:t>судимый</w:t>
      </w:r>
      <w:proofErr w:type="gramEnd"/>
      <w:r w:rsidRPr="00714184">
        <w:rPr>
          <w:rFonts w:ascii="Times New Roman" w:hAnsi="Times New Roman" w:cs="Times New Roman"/>
          <w:i/>
          <w:sz w:val="26"/>
          <w:szCs w:val="26"/>
        </w:rPr>
        <w:t xml:space="preserve"> М. недавно освободился из исправительной колонии, где отбывал наказание за очередное преступление, и находится под административным надзором. При посещении квартиры в 10 час</w:t>
      </w:r>
      <w:proofErr w:type="gramStart"/>
      <w:r w:rsidRPr="00714184">
        <w:rPr>
          <w:rFonts w:ascii="Times New Roman" w:hAnsi="Times New Roman" w:cs="Times New Roman"/>
          <w:i/>
          <w:sz w:val="26"/>
          <w:szCs w:val="26"/>
        </w:rPr>
        <w:t>.</w:t>
      </w:r>
      <w:proofErr w:type="gramEnd"/>
      <w:r w:rsidRPr="00714184">
        <w:rPr>
          <w:rFonts w:ascii="Times New Roman" w:hAnsi="Times New Roman" w:cs="Times New Roman"/>
          <w:i/>
          <w:sz w:val="26"/>
          <w:szCs w:val="26"/>
        </w:rPr>
        <w:t xml:space="preserve"> </w:t>
      </w:r>
      <w:proofErr w:type="gramStart"/>
      <w:r w:rsidRPr="00714184">
        <w:rPr>
          <w:rFonts w:ascii="Times New Roman" w:hAnsi="Times New Roman" w:cs="Times New Roman"/>
          <w:i/>
          <w:sz w:val="26"/>
          <w:szCs w:val="26"/>
        </w:rPr>
        <w:t>у</w:t>
      </w:r>
      <w:proofErr w:type="gramEnd"/>
      <w:r w:rsidRPr="00714184">
        <w:rPr>
          <w:rFonts w:ascii="Times New Roman" w:hAnsi="Times New Roman" w:cs="Times New Roman"/>
          <w:i/>
          <w:sz w:val="26"/>
          <w:szCs w:val="26"/>
        </w:rPr>
        <w:t>тра работники полиции выявили факт изготовления и употребления наркотиков.</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 xml:space="preserve">22.02.2017 в отношении М. отделом дознания УМВД России по городу Абакану возбуждено уголовное дело по ч. 1 ст. 232 УК РФ «Организация либо содержание притонов или систематическое предоставление помещений для потребления наркотических средств, психотропных веществ или их аналогов». Постановление о возбуждении по данному факту уголовного дела было направлено </w:t>
      </w:r>
      <w:r w:rsidRPr="00714184">
        <w:rPr>
          <w:rFonts w:ascii="Times New Roman" w:hAnsi="Times New Roman" w:cs="Times New Roman"/>
          <w:i/>
          <w:sz w:val="26"/>
          <w:szCs w:val="26"/>
        </w:rPr>
        <w:lastRenderedPageBreak/>
        <w:t>прокурору г. Абакана, который указанное Постановление не отменил, поскольку решение дознавателем принято обоснованно и законно в соответствии норм УПК РФ.</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На основании Федерального закона от 06.04.2011 № 64-ФЗ «Об административном надзоре за лицами, освобождёнными из мест лишения свободы», с 03.03.2017 за М. осуществлялся административный надзор, что повлекло для поднадзорного лица определённые ограничения.</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Указанную информацию Уполномоченный сообщил заявителю уже в следственном изоляторе, где М. содержался по решению суда, избравшего ему меру пресечения в виде содержания под стражей.</w:t>
      </w:r>
    </w:p>
    <w:p w:rsidR="00F66646" w:rsidRPr="00714184" w:rsidRDefault="00F66646" w:rsidP="00F66646">
      <w:pPr>
        <w:pStyle w:val="a3"/>
        <w:widowControl w:val="0"/>
        <w:spacing w:before="120"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Во время посещения следственного изолятора с проведением покамерного обхода неоднократно приходилось получать от обвиняемых и подсудимых жалобы на неправомерные, по мнению заявителей, действия дознания и следствия МВД, и просьбы о юридической консультации.</w:t>
      </w:r>
    </w:p>
    <w:p w:rsidR="00F66646" w:rsidRPr="00714184" w:rsidRDefault="00F66646" w:rsidP="00F66646">
      <w:pPr>
        <w:pStyle w:val="a3"/>
        <w:widowControl w:val="0"/>
        <w:spacing w:before="120"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 xml:space="preserve">03.08.2017 в ФКУ СИЗО-2 УФСИН России по Республике Хакасия (далее – СИЗО-2) по просьбе подсудимого Ю. состоялась беседа по обращению в адрес Уполномоченного с жалобой на действия (бездействие) следователя УМВД России по г. Абакану при расследовании возбуждённого в отношении Ю. уголовного дела по ч. 2 ст. 158 УК РФ. В ходе беседы заявителю были даны исчерпывающие ответы на поставленные вопросы. </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 xml:space="preserve">Вместе с тем, неоднократно судимый Ю. сообщил дополнительные факты, касающиеся уголовного дела, из которых, по его мнению, следовало, что он стал жертвой сложившихся обстоятельств. </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Уполномоченным была проведена проверка, в ходе которой установлено, что информация об обстоятельствах дела, указанная заявителем недостоверна.</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 xml:space="preserve">Через несколько дней Ю. согласился с обвинительным заключением и подписал его. Уголовное дело было направлено в суд для рассмотрения по существу. </w:t>
      </w:r>
    </w:p>
    <w:p w:rsidR="00F66646" w:rsidRPr="00714184" w:rsidRDefault="00F66646" w:rsidP="00F66646">
      <w:pPr>
        <w:pStyle w:val="a3"/>
        <w:widowControl w:val="0"/>
        <w:spacing w:before="120"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Зачастую причиной обращения граждан с жалобами на работников правоохра</w:t>
      </w:r>
      <w:r w:rsidR="00713013">
        <w:rPr>
          <w:rFonts w:ascii="Times New Roman" w:hAnsi="Times New Roman" w:cs="Times New Roman"/>
          <w:sz w:val="26"/>
          <w:szCs w:val="26"/>
        </w:rPr>
        <w:t>нительных органов становится не</w:t>
      </w:r>
      <w:r w:rsidRPr="00714184">
        <w:rPr>
          <w:rFonts w:ascii="Times New Roman" w:hAnsi="Times New Roman" w:cs="Times New Roman"/>
          <w:sz w:val="26"/>
          <w:szCs w:val="26"/>
        </w:rPr>
        <w:t>полное понимание заявителями принятого по их делу решения. Даже когда, в соответствии с законом, человеку приходится отказать в его просьбе, это нужно делать таким образом, чтобы он понял, что другого варианта быть не может. Конечно, есть определённая категория заявителей, у которых всегда всё плохо. Есть лица, которые стремятся уйти от наказания, направляя жалобы во все инстанции. Но если человек приходит к Уполномоченному с жалобой на то, что от его проблемы работник полиции просто отмахнулся, такие, подтверждённые проверкой, действия сотрудника Уполномоченный считает неправильными и незаконными.</w:t>
      </w:r>
    </w:p>
    <w:p w:rsidR="00F66646" w:rsidRPr="00714184" w:rsidRDefault="00F66646" w:rsidP="00F66646">
      <w:pPr>
        <w:pStyle w:val="a3"/>
        <w:widowControl w:val="0"/>
        <w:spacing w:before="120"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Заявительница С. сообщила, что Абаканским городским судом от 19.06.2015</w:t>
      </w:r>
      <w:r>
        <w:rPr>
          <w:rFonts w:ascii="Times New Roman" w:hAnsi="Times New Roman" w:cs="Times New Roman"/>
          <w:i/>
          <w:sz w:val="26"/>
          <w:szCs w:val="26"/>
        </w:rPr>
        <w:t xml:space="preserve"> </w:t>
      </w:r>
      <w:r w:rsidRPr="00714184">
        <w:rPr>
          <w:rFonts w:ascii="Times New Roman" w:hAnsi="Times New Roman" w:cs="Times New Roman"/>
          <w:i/>
          <w:sz w:val="26"/>
          <w:szCs w:val="26"/>
        </w:rPr>
        <w:t xml:space="preserve">г. принято решение об установлении отцовства гр. К., и взыскании с </w:t>
      </w:r>
      <w:r w:rsidRPr="00714184">
        <w:rPr>
          <w:rFonts w:ascii="Times New Roman" w:hAnsi="Times New Roman" w:cs="Times New Roman"/>
          <w:i/>
          <w:sz w:val="26"/>
          <w:szCs w:val="26"/>
        </w:rPr>
        <w:lastRenderedPageBreak/>
        <w:t>него алиментов на содержание ребёнка. Однако</w:t>
      </w:r>
      <w:proofErr w:type="gramStart"/>
      <w:r w:rsidRPr="00714184">
        <w:rPr>
          <w:rFonts w:ascii="Times New Roman" w:hAnsi="Times New Roman" w:cs="Times New Roman"/>
          <w:i/>
          <w:sz w:val="26"/>
          <w:szCs w:val="26"/>
        </w:rPr>
        <w:t>,</w:t>
      </w:r>
      <w:proofErr w:type="gramEnd"/>
      <w:r w:rsidRPr="00714184">
        <w:rPr>
          <w:rFonts w:ascii="Times New Roman" w:hAnsi="Times New Roman" w:cs="Times New Roman"/>
          <w:i/>
          <w:sz w:val="26"/>
          <w:szCs w:val="26"/>
        </w:rPr>
        <w:t xml:space="preserve"> К. алименты не выплачивает и местонахождение К. неизвестно.</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Со слов заявительницы, отец ребёнка является гражданином Грузии и на территории России находится незаконно. С. сообщила, что участковый уполномоченный полиции о месте проживания К.. в городе Абакане знает, но надлежащих мер к нему не принимает.</w:t>
      </w:r>
    </w:p>
    <w:p w:rsidR="00F66646" w:rsidRPr="00714184" w:rsidRDefault="00F66646" w:rsidP="00F66646">
      <w:pPr>
        <w:pStyle w:val="a3"/>
        <w:widowControl w:val="0"/>
        <w:spacing w:line="288" w:lineRule="auto"/>
        <w:ind w:firstLine="709"/>
        <w:jc w:val="both"/>
        <w:rPr>
          <w:rFonts w:ascii="Times New Roman" w:hAnsi="Times New Roman" w:cs="Times New Roman"/>
          <w:i/>
          <w:sz w:val="26"/>
          <w:szCs w:val="26"/>
        </w:rPr>
      </w:pPr>
      <w:r w:rsidRPr="00714184">
        <w:rPr>
          <w:rFonts w:ascii="Times New Roman" w:hAnsi="Times New Roman" w:cs="Times New Roman"/>
          <w:i/>
          <w:sz w:val="26"/>
          <w:szCs w:val="26"/>
        </w:rPr>
        <w:t>Уполномоченный направил копию обращения С. начальнику УМВД по г. Абакану с просьбой оказать помощь в установлении места нахождения К., провести проверку по факту законности его пребывания на территории Российской Федерации. Однако проверка полицией была проведена не в полном объёме. Для разрешения обращения по существу, в адрес городской полиции потребовалось ещё одно письмо от Уполномоченного.</w:t>
      </w:r>
    </w:p>
    <w:p w:rsidR="00F66646" w:rsidRPr="00714184" w:rsidRDefault="00F66646" w:rsidP="00F66646">
      <w:pPr>
        <w:pStyle w:val="a3"/>
        <w:widowControl w:val="0"/>
        <w:spacing w:before="120"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 xml:space="preserve">Радует, что в прошедшем году подобные факты были единичными. </w:t>
      </w: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Положительную роль, считаю, сыграло прямое и конструктивное взаимодействие Уполномоченного по правам человека и Министра внутренних дел республики при обсуждении и решении всех вопросов, касающихся деятельности МВД, по соблюдению и защите прав человека.</w:t>
      </w: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 xml:space="preserve">В решении вопросов граждан также эффективно показало себя Соглашение о сотрудничестве и взаимодействии, в том числе, практика совместного приёма граждан с Министром внутренних дел. </w:t>
      </w: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 xml:space="preserve">В 2017 году адрес Уполномоченного на действия (бездействие) работников </w:t>
      </w:r>
      <w:r w:rsidRPr="00714184">
        <w:rPr>
          <w:rFonts w:ascii="Times New Roman" w:hAnsi="Times New Roman" w:cs="Times New Roman"/>
          <w:b/>
          <w:sz w:val="26"/>
          <w:szCs w:val="26"/>
        </w:rPr>
        <w:t>Следственного управления Следственного комитета России по Республике Хакасия</w:t>
      </w:r>
      <w:r w:rsidRPr="00714184">
        <w:rPr>
          <w:rFonts w:ascii="Times New Roman" w:hAnsi="Times New Roman" w:cs="Times New Roman"/>
          <w:sz w:val="26"/>
          <w:szCs w:val="26"/>
        </w:rPr>
        <w:t xml:space="preserve"> (далее СУСК по РХ) поступило 14 обращений (АППГ – 9; +55%). Основная часть жалоб – не предоставление следователями СУСК по РХ разрешения на предоставление свиданий или телефонных звонков с обвиняемыми.</w:t>
      </w: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Приёмная мать одной из обвиняемых неоднократно обращалась с такой просьбой в СУСК по РХ, но ей было отказано. Уполномоченный направил Руководителю ведомства своё письмо, в котором сообщил:</w:t>
      </w:r>
    </w:p>
    <w:p w:rsidR="00F66646" w:rsidRPr="00714184" w:rsidRDefault="00F66646" w:rsidP="00F66646">
      <w:pPr>
        <w:widowControl w:val="0"/>
        <w:spacing w:before="120" w:line="288" w:lineRule="auto"/>
        <w:ind w:firstLine="709"/>
        <w:jc w:val="both"/>
        <w:rPr>
          <w:rFonts w:eastAsia="Times New Roman" w:cs="Times New Roman"/>
          <w:i/>
          <w:sz w:val="26"/>
          <w:szCs w:val="26"/>
        </w:rPr>
      </w:pPr>
      <w:r w:rsidRPr="00714184">
        <w:rPr>
          <w:rFonts w:eastAsia="Times New Roman" w:cs="Times New Roman"/>
          <w:i/>
          <w:sz w:val="26"/>
          <w:szCs w:val="26"/>
        </w:rPr>
        <w:t>В мой адрес по электронной почте поступило очередное обращение от Т., в отношении приёмной дочери К., заключённой под стражу по решению Абаканского городского суда по подозрению в совершении преступления.</w:t>
      </w:r>
    </w:p>
    <w:p w:rsidR="00F66646" w:rsidRPr="00714184" w:rsidRDefault="00F66646" w:rsidP="00F66646">
      <w:pPr>
        <w:widowControl w:val="0"/>
        <w:spacing w:line="288" w:lineRule="auto"/>
        <w:ind w:firstLine="709"/>
        <w:jc w:val="both"/>
        <w:rPr>
          <w:rFonts w:eastAsia="Times New Roman" w:cs="Times New Roman"/>
          <w:i/>
          <w:sz w:val="26"/>
          <w:szCs w:val="26"/>
        </w:rPr>
      </w:pPr>
      <w:r w:rsidRPr="00714184">
        <w:rPr>
          <w:rFonts w:eastAsia="Times New Roman" w:cs="Times New Roman"/>
          <w:i/>
          <w:sz w:val="26"/>
          <w:szCs w:val="26"/>
        </w:rPr>
        <w:t>Заявительница и её муж являются приёмными родителями К., имеют онкологические заболевания, причём у мужа новообразование четвёртой стадии, а Т. в марте 2017</w:t>
      </w:r>
      <w:r>
        <w:rPr>
          <w:rFonts w:eastAsia="Times New Roman" w:cs="Times New Roman"/>
          <w:i/>
          <w:sz w:val="26"/>
          <w:szCs w:val="26"/>
        </w:rPr>
        <w:t xml:space="preserve"> </w:t>
      </w:r>
      <w:r w:rsidRPr="00714184">
        <w:rPr>
          <w:rFonts w:eastAsia="Times New Roman" w:cs="Times New Roman"/>
          <w:i/>
          <w:sz w:val="26"/>
          <w:szCs w:val="26"/>
        </w:rPr>
        <w:t xml:space="preserve">г. сломала руку. </w:t>
      </w:r>
    </w:p>
    <w:p w:rsidR="00F66646" w:rsidRPr="00714184" w:rsidRDefault="00F66646" w:rsidP="00F66646">
      <w:pPr>
        <w:widowControl w:val="0"/>
        <w:spacing w:line="288" w:lineRule="auto"/>
        <w:ind w:firstLine="709"/>
        <w:jc w:val="both"/>
        <w:rPr>
          <w:rFonts w:eastAsia="Calibri" w:cs="Times New Roman"/>
          <w:i/>
          <w:sz w:val="26"/>
          <w:szCs w:val="26"/>
          <w:lang w:eastAsia="en-US"/>
        </w:rPr>
      </w:pPr>
      <w:r w:rsidRPr="00714184">
        <w:rPr>
          <w:rFonts w:cs="Times New Roman"/>
          <w:i/>
          <w:sz w:val="26"/>
          <w:szCs w:val="26"/>
          <w:lang w:eastAsia="en-US"/>
        </w:rPr>
        <w:t>Следственные действия с К. стали проводиться с 27.03.2017</w:t>
      </w:r>
      <w:r>
        <w:rPr>
          <w:rFonts w:cs="Times New Roman"/>
          <w:i/>
          <w:sz w:val="26"/>
          <w:szCs w:val="26"/>
          <w:lang w:eastAsia="en-US"/>
        </w:rPr>
        <w:t xml:space="preserve"> </w:t>
      </w:r>
      <w:r w:rsidRPr="00714184">
        <w:rPr>
          <w:rFonts w:cs="Times New Roman"/>
          <w:i/>
          <w:sz w:val="26"/>
          <w:szCs w:val="26"/>
          <w:lang w:eastAsia="en-US"/>
        </w:rPr>
        <w:t xml:space="preserve">г. За время нахождения под стражей, ей ни разу не была предоставлена возможность получить свидание, или переговорить с родителями по телефону, </w:t>
      </w:r>
      <w:r w:rsidRPr="00714184">
        <w:rPr>
          <w:rFonts w:eastAsia="Calibri" w:cs="Times New Roman"/>
          <w:i/>
          <w:sz w:val="26"/>
          <w:szCs w:val="26"/>
          <w:lang w:eastAsia="en-US"/>
        </w:rPr>
        <w:t xml:space="preserve">что можно расценивать как психологическую пытку человека, содержащегося под стражей. </w:t>
      </w:r>
    </w:p>
    <w:p w:rsidR="00F66646" w:rsidRPr="00714184" w:rsidRDefault="00F66646" w:rsidP="00F66646">
      <w:pPr>
        <w:widowControl w:val="0"/>
        <w:spacing w:line="288" w:lineRule="auto"/>
        <w:ind w:firstLine="709"/>
        <w:jc w:val="both"/>
        <w:rPr>
          <w:rFonts w:eastAsia="Calibri" w:cs="Times New Roman"/>
          <w:i/>
          <w:sz w:val="26"/>
          <w:szCs w:val="26"/>
          <w:lang w:eastAsia="en-US"/>
        </w:rPr>
      </w:pPr>
      <w:proofErr w:type="gramStart"/>
      <w:r w:rsidRPr="00714184">
        <w:rPr>
          <w:rFonts w:eastAsia="Calibri" w:cs="Times New Roman"/>
          <w:i/>
          <w:sz w:val="26"/>
          <w:szCs w:val="26"/>
          <w:lang w:eastAsia="en-US"/>
        </w:rPr>
        <w:t xml:space="preserve">Согласно ст. 18 Федерального закона от 15.07.1995 № 103-ФЗ « О </w:t>
      </w:r>
      <w:r w:rsidRPr="00714184">
        <w:rPr>
          <w:rFonts w:eastAsia="Calibri" w:cs="Times New Roman"/>
          <w:i/>
          <w:sz w:val="26"/>
          <w:szCs w:val="26"/>
          <w:lang w:eastAsia="en-US"/>
        </w:rPr>
        <w:lastRenderedPageBreak/>
        <w:t xml:space="preserve">содержании под стражей подозреваемых и обвиняемых в совершении преступлений», подозреваемым и обвиняемым на основании письменного разрешения лица или органа, в производстве которых находится уголовное дело, может быть предоставлено не более двух свиданий в месяц с родственниками и иными лицами продолжительностью до трёх часов каждое. </w:t>
      </w:r>
      <w:proofErr w:type="gramEnd"/>
    </w:p>
    <w:p w:rsidR="00F66646" w:rsidRPr="00714184" w:rsidRDefault="00F66646" w:rsidP="00F66646">
      <w:pPr>
        <w:widowControl w:val="0"/>
        <w:spacing w:line="288" w:lineRule="auto"/>
        <w:ind w:firstLine="709"/>
        <w:jc w:val="both"/>
        <w:rPr>
          <w:rFonts w:eastAsia="Calibri" w:cs="Times New Roman"/>
          <w:i/>
          <w:sz w:val="26"/>
          <w:szCs w:val="26"/>
          <w:lang w:eastAsia="en-US"/>
        </w:rPr>
      </w:pPr>
      <w:r w:rsidRPr="00714184">
        <w:rPr>
          <w:rFonts w:eastAsia="Calibri" w:cs="Times New Roman"/>
          <w:i/>
          <w:sz w:val="26"/>
          <w:szCs w:val="26"/>
          <w:lang w:eastAsia="en-US"/>
        </w:rPr>
        <w:t xml:space="preserve">Согласно ст. 3 международной Конвенции «О защите прав человека и основных свобод» и ст. 21 Конституции Российской Федерации, никто не должен подвергаться пыткам, насилию, другому жестокому или унижающему человеческое достоинство обращению или наказанию. Даже в запираемом помещении, общечеловеческие права подследственного лица нарушаться не должны. </w:t>
      </w:r>
    </w:p>
    <w:p w:rsidR="00F66646" w:rsidRPr="00714184" w:rsidRDefault="00F66646" w:rsidP="00F66646">
      <w:pPr>
        <w:pStyle w:val="a3"/>
        <w:widowControl w:val="0"/>
        <w:spacing w:line="288" w:lineRule="auto"/>
        <w:ind w:firstLine="709"/>
        <w:jc w:val="both"/>
        <w:rPr>
          <w:rFonts w:ascii="Times New Roman" w:eastAsia="Calibri" w:hAnsi="Times New Roman" w:cs="Times New Roman"/>
          <w:i/>
          <w:sz w:val="26"/>
          <w:szCs w:val="26"/>
        </w:rPr>
      </w:pPr>
      <w:r w:rsidRPr="00714184">
        <w:rPr>
          <w:rFonts w:ascii="Times New Roman" w:eastAsia="Calibri" w:hAnsi="Times New Roman" w:cs="Times New Roman"/>
          <w:i/>
          <w:sz w:val="26"/>
          <w:szCs w:val="26"/>
        </w:rPr>
        <w:t>Прошу Вас решить вопрос о предоставлении К. свидания с родителями.</w:t>
      </w:r>
    </w:p>
    <w:p w:rsidR="00F66646" w:rsidRPr="00714184" w:rsidRDefault="00F66646" w:rsidP="00F66646">
      <w:pPr>
        <w:pStyle w:val="a3"/>
        <w:widowControl w:val="0"/>
        <w:spacing w:line="288" w:lineRule="auto"/>
        <w:ind w:firstLine="709"/>
        <w:jc w:val="both"/>
        <w:rPr>
          <w:rFonts w:ascii="Times New Roman" w:hAnsi="Times New Roman" w:cs="Times New Roman"/>
          <w:b/>
          <w:sz w:val="26"/>
          <w:szCs w:val="26"/>
        </w:rPr>
      </w:pPr>
      <w:r w:rsidRPr="00714184">
        <w:rPr>
          <w:rFonts w:ascii="Times New Roman" w:eastAsia="Calibri" w:hAnsi="Times New Roman" w:cs="Times New Roman"/>
          <w:sz w:val="26"/>
          <w:szCs w:val="26"/>
        </w:rPr>
        <w:t xml:space="preserve">В ответе Руководитель СУ СК по РХ в части доводов о предоставлении свиданий с родственниками сообщил, что </w:t>
      </w:r>
      <w:r w:rsidRPr="00714184">
        <w:rPr>
          <w:rFonts w:ascii="Times New Roman" w:eastAsia="Calibri" w:hAnsi="Times New Roman" w:cs="Times New Roman"/>
          <w:i/>
          <w:sz w:val="26"/>
          <w:szCs w:val="26"/>
        </w:rPr>
        <w:t>«предоставление обвиняемому, содержащемуся под стражей, свиданий с родственниками и иными лицами, а также телефонных переговоров является правом, а не обязанностью следователя».</w:t>
      </w:r>
      <w:r w:rsidRPr="00714184">
        <w:rPr>
          <w:rFonts w:ascii="Times New Roman" w:eastAsia="Calibri" w:hAnsi="Times New Roman" w:cs="Times New Roman"/>
          <w:sz w:val="26"/>
          <w:szCs w:val="26"/>
        </w:rPr>
        <w:t xml:space="preserve"> Как говаривал более ста лет назад классик: «Формально – верно, по</w:t>
      </w:r>
      <w:r>
        <w:rPr>
          <w:rFonts w:ascii="Times New Roman" w:eastAsia="Calibri" w:hAnsi="Times New Roman" w:cs="Times New Roman"/>
          <w:sz w:val="26"/>
          <w:szCs w:val="26"/>
        </w:rPr>
        <w:t xml:space="preserve"> </w:t>
      </w:r>
      <w:r w:rsidRPr="00714184">
        <w:rPr>
          <w:rFonts w:ascii="Times New Roman" w:eastAsia="Calibri" w:hAnsi="Times New Roman" w:cs="Times New Roman"/>
          <w:sz w:val="26"/>
          <w:szCs w:val="26"/>
        </w:rPr>
        <w:t xml:space="preserve">существу – издевательство». Даже когда у К. умер отец, ей так и не было предоставлено возможности хотя бы позвонить матери и выразить соболезнование. </w:t>
      </w:r>
    </w:p>
    <w:p w:rsidR="00F66646" w:rsidRPr="00714184" w:rsidRDefault="00F66646" w:rsidP="00F66646">
      <w:pPr>
        <w:pStyle w:val="a3"/>
        <w:widowControl w:val="0"/>
        <w:spacing w:before="120"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 xml:space="preserve">Аналогичного характера просьбы Уполномоченный направлял Руководителю СУСК по РХ и в отношении соблюдения прав других обвиняемых. Из пяти обращений Уполномоченного, Руководителем СУСК по РХ было удовлетворено одно. </w:t>
      </w:r>
    </w:p>
    <w:p w:rsidR="00F66646" w:rsidRPr="00714184" w:rsidRDefault="00F66646" w:rsidP="00F66646">
      <w:pPr>
        <w:pStyle w:val="a3"/>
        <w:widowControl w:val="0"/>
        <w:spacing w:line="288" w:lineRule="auto"/>
        <w:ind w:firstLine="709"/>
        <w:jc w:val="both"/>
        <w:rPr>
          <w:rFonts w:ascii="Times New Roman" w:hAnsi="Times New Roman" w:cs="Times New Roman"/>
          <w:sz w:val="26"/>
          <w:szCs w:val="26"/>
        </w:rPr>
      </w:pPr>
      <w:r w:rsidRPr="00714184">
        <w:rPr>
          <w:rFonts w:ascii="Times New Roman" w:hAnsi="Times New Roman" w:cs="Times New Roman"/>
          <w:sz w:val="26"/>
          <w:szCs w:val="26"/>
        </w:rPr>
        <w:t>По другой тематике обращений Уполномоченного в интересах граждан, решение вопросов со стороны СУСК по РХ было конструктивным.</w:t>
      </w:r>
    </w:p>
    <w:p w:rsidR="00F66646" w:rsidRDefault="00F66646">
      <w:pPr>
        <w:spacing w:after="200" w:line="276" w:lineRule="auto"/>
        <w:rPr>
          <w:rFonts w:eastAsia="Times New Roman" w:cs="Times New Roman"/>
          <w:b/>
          <w:bCs/>
          <w:sz w:val="26"/>
          <w:szCs w:val="26"/>
        </w:rPr>
      </w:pPr>
      <w:r>
        <w:rPr>
          <w:rFonts w:cs="Times New Roman"/>
          <w:sz w:val="26"/>
          <w:szCs w:val="26"/>
        </w:rPr>
        <w:br w:type="page"/>
      </w:r>
    </w:p>
    <w:p w:rsidR="00A13306" w:rsidRPr="00BE5809" w:rsidRDefault="00A13306" w:rsidP="007F5F7B">
      <w:pPr>
        <w:pStyle w:val="1"/>
        <w:widowControl w:val="0"/>
        <w:spacing w:before="0" w:line="276" w:lineRule="auto"/>
        <w:jc w:val="center"/>
        <w:rPr>
          <w:rFonts w:ascii="Times New Roman" w:hAnsi="Times New Roman" w:cs="Times New Roman"/>
          <w:color w:val="auto"/>
          <w:sz w:val="26"/>
          <w:szCs w:val="26"/>
        </w:rPr>
      </w:pPr>
      <w:bookmarkStart w:id="47" w:name="_Toc506311465"/>
      <w:r w:rsidRPr="00BE5809">
        <w:rPr>
          <w:rFonts w:ascii="Times New Roman" w:hAnsi="Times New Roman" w:cs="Times New Roman"/>
          <w:color w:val="auto"/>
          <w:sz w:val="26"/>
          <w:szCs w:val="26"/>
        </w:rPr>
        <w:lastRenderedPageBreak/>
        <w:t>1</w:t>
      </w:r>
      <w:r w:rsidR="0084312E">
        <w:rPr>
          <w:rFonts w:ascii="Times New Roman" w:hAnsi="Times New Roman" w:cs="Times New Roman"/>
          <w:color w:val="auto"/>
          <w:sz w:val="26"/>
          <w:szCs w:val="26"/>
        </w:rPr>
        <w:t>4</w:t>
      </w:r>
      <w:r w:rsidRPr="00BE5809">
        <w:rPr>
          <w:rFonts w:ascii="Times New Roman" w:hAnsi="Times New Roman" w:cs="Times New Roman"/>
          <w:color w:val="auto"/>
          <w:sz w:val="26"/>
          <w:szCs w:val="26"/>
        </w:rPr>
        <w:t>.</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Проблемы</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реализации</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права</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граждан</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на</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благоприятную</w:t>
      </w:r>
      <w:r>
        <w:rPr>
          <w:rFonts w:ascii="Times New Roman" w:hAnsi="Times New Roman" w:cs="Times New Roman"/>
          <w:color w:val="auto"/>
          <w:sz w:val="26"/>
          <w:szCs w:val="26"/>
        </w:rPr>
        <w:t xml:space="preserve"> </w:t>
      </w:r>
      <w:r>
        <w:rPr>
          <w:rFonts w:ascii="Times New Roman" w:hAnsi="Times New Roman" w:cs="Times New Roman"/>
          <w:color w:val="auto"/>
          <w:sz w:val="26"/>
          <w:szCs w:val="26"/>
        </w:rPr>
        <w:br/>
      </w:r>
      <w:r w:rsidRPr="00BE5809">
        <w:rPr>
          <w:rFonts w:ascii="Times New Roman" w:hAnsi="Times New Roman" w:cs="Times New Roman"/>
          <w:color w:val="auto"/>
          <w:sz w:val="26"/>
          <w:szCs w:val="26"/>
        </w:rPr>
        <w:t>окружающую</w:t>
      </w:r>
      <w:r>
        <w:rPr>
          <w:rFonts w:ascii="Times New Roman" w:hAnsi="Times New Roman" w:cs="Times New Roman"/>
          <w:color w:val="auto"/>
          <w:sz w:val="26"/>
          <w:szCs w:val="26"/>
        </w:rPr>
        <w:t xml:space="preserve"> </w:t>
      </w:r>
      <w:r w:rsidRPr="00BE5809">
        <w:rPr>
          <w:rFonts w:ascii="Times New Roman" w:hAnsi="Times New Roman" w:cs="Times New Roman"/>
          <w:color w:val="auto"/>
          <w:sz w:val="26"/>
          <w:szCs w:val="26"/>
        </w:rPr>
        <w:t>среду</w:t>
      </w:r>
      <w:bookmarkEnd w:id="47"/>
    </w:p>
    <w:p w:rsidR="00A13306" w:rsidRPr="00BE5809" w:rsidRDefault="00A13306" w:rsidP="007F5F7B">
      <w:pPr>
        <w:widowControl w:val="0"/>
        <w:spacing w:line="276" w:lineRule="auto"/>
        <w:jc w:val="center"/>
        <w:rPr>
          <w:rFonts w:cs="Times New Roman"/>
          <w:b/>
          <w:sz w:val="26"/>
          <w:szCs w:val="26"/>
        </w:rPr>
      </w:pPr>
    </w:p>
    <w:p w:rsidR="003951F3" w:rsidRPr="00891946" w:rsidRDefault="003951F3" w:rsidP="007F5F7B">
      <w:pPr>
        <w:widowControl w:val="0"/>
        <w:spacing w:line="276" w:lineRule="auto"/>
        <w:ind w:firstLine="709"/>
        <w:jc w:val="both"/>
        <w:rPr>
          <w:sz w:val="26"/>
          <w:szCs w:val="26"/>
        </w:rPr>
      </w:pPr>
      <w:r w:rsidRPr="00891946">
        <w:rPr>
          <w:sz w:val="26"/>
          <w:szCs w:val="26"/>
        </w:rPr>
        <w:t>Состояние</w:t>
      </w:r>
      <w:r>
        <w:rPr>
          <w:sz w:val="26"/>
          <w:szCs w:val="26"/>
        </w:rPr>
        <w:t xml:space="preserve"> </w:t>
      </w:r>
      <w:r w:rsidRPr="00891946">
        <w:rPr>
          <w:sz w:val="26"/>
          <w:szCs w:val="26"/>
        </w:rPr>
        <w:t>здоровья</w:t>
      </w:r>
      <w:r>
        <w:rPr>
          <w:sz w:val="26"/>
          <w:szCs w:val="26"/>
        </w:rPr>
        <w:t xml:space="preserve"> </w:t>
      </w:r>
      <w:r w:rsidRPr="00891946">
        <w:rPr>
          <w:sz w:val="26"/>
          <w:szCs w:val="26"/>
        </w:rPr>
        <w:t>и</w:t>
      </w:r>
      <w:r>
        <w:rPr>
          <w:sz w:val="26"/>
          <w:szCs w:val="26"/>
        </w:rPr>
        <w:t xml:space="preserve"> </w:t>
      </w:r>
      <w:r w:rsidRPr="00891946">
        <w:rPr>
          <w:sz w:val="26"/>
          <w:szCs w:val="26"/>
        </w:rPr>
        <w:t>продолжительность</w:t>
      </w:r>
      <w:r>
        <w:rPr>
          <w:sz w:val="26"/>
          <w:szCs w:val="26"/>
        </w:rPr>
        <w:t xml:space="preserve"> </w:t>
      </w:r>
      <w:r w:rsidRPr="00891946">
        <w:rPr>
          <w:sz w:val="26"/>
          <w:szCs w:val="26"/>
        </w:rPr>
        <w:t>жизни</w:t>
      </w:r>
      <w:r>
        <w:rPr>
          <w:sz w:val="26"/>
          <w:szCs w:val="26"/>
        </w:rPr>
        <w:t xml:space="preserve"> </w:t>
      </w:r>
      <w:r w:rsidRPr="00891946">
        <w:rPr>
          <w:sz w:val="26"/>
          <w:szCs w:val="26"/>
        </w:rPr>
        <w:t>любого</w:t>
      </w:r>
      <w:r>
        <w:rPr>
          <w:sz w:val="26"/>
          <w:szCs w:val="26"/>
        </w:rPr>
        <w:t xml:space="preserve"> </w:t>
      </w:r>
      <w:r w:rsidRPr="00891946">
        <w:rPr>
          <w:sz w:val="26"/>
          <w:szCs w:val="26"/>
        </w:rPr>
        <w:t>человека</w:t>
      </w:r>
      <w:r>
        <w:rPr>
          <w:sz w:val="26"/>
          <w:szCs w:val="26"/>
        </w:rPr>
        <w:t xml:space="preserve"> </w:t>
      </w:r>
      <w:r w:rsidRPr="00891946">
        <w:rPr>
          <w:sz w:val="26"/>
          <w:szCs w:val="26"/>
        </w:rPr>
        <w:t>во</w:t>
      </w:r>
      <w:r>
        <w:rPr>
          <w:sz w:val="26"/>
          <w:szCs w:val="26"/>
        </w:rPr>
        <w:t xml:space="preserve"> </w:t>
      </w:r>
      <w:r w:rsidRPr="00891946">
        <w:rPr>
          <w:sz w:val="26"/>
          <w:szCs w:val="26"/>
        </w:rPr>
        <w:t>многом</w:t>
      </w:r>
      <w:r>
        <w:rPr>
          <w:sz w:val="26"/>
          <w:szCs w:val="26"/>
        </w:rPr>
        <w:t xml:space="preserve"> </w:t>
      </w:r>
      <w:r w:rsidRPr="00891946">
        <w:rPr>
          <w:sz w:val="26"/>
          <w:szCs w:val="26"/>
        </w:rPr>
        <w:t>зависит</w:t>
      </w:r>
      <w:r>
        <w:rPr>
          <w:sz w:val="26"/>
          <w:szCs w:val="26"/>
        </w:rPr>
        <w:t xml:space="preserve"> </w:t>
      </w:r>
      <w:r w:rsidRPr="00891946">
        <w:rPr>
          <w:sz w:val="26"/>
          <w:szCs w:val="26"/>
        </w:rPr>
        <w:t>от</w:t>
      </w:r>
      <w:r>
        <w:rPr>
          <w:sz w:val="26"/>
          <w:szCs w:val="26"/>
        </w:rPr>
        <w:t xml:space="preserve"> </w:t>
      </w:r>
      <w:r w:rsidRPr="00891946">
        <w:rPr>
          <w:sz w:val="26"/>
          <w:szCs w:val="26"/>
        </w:rPr>
        <w:t>комфортности</w:t>
      </w:r>
      <w:r>
        <w:rPr>
          <w:sz w:val="26"/>
          <w:szCs w:val="26"/>
        </w:rPr>
        <w:t xml:space="preserve"> </w:t>
      </w:r>
      <w:r w:rsidRPr="00891946">
        <w:rPr>
          <w:sz w:val="26"/>
          <w:szCs w:val="26"/>
        </w:rPr>
        <w:t>его</w:t>
      </w:r>
      <w:r>
        <w:rPr>
          <w:sz w:val="26"/>
          <w:szCs w:val="26"/>
        </w:rPr>
        <w:t xml:space="preserve"> </w:t>
      </w:r>
      <w:r w:rsidRPr="00891946">
        <w:rPr>
          <w:sz w:val="26"/>
          <w:szCs w:val="26"/>
        </w:rPr>
        <w:t>проживания.</w:t>
      </w:r>
      <w:r>
        <w:rPr>
          <w:sz w:val="26"/>
          <w:szCs w:val="26"/>
        </w:rPr>
        <w:t xml:space="preserve"> </w:t>
      </w:r>
      <w:r w:rsidRPr="00891946">
        <w:rPr>
          <w:sz w:val="26"/>
          <w:szCs w:val="26"/>
        </w:rPr>
        <w:t>Благоприятная</w:t>
      </w:r>
      <w:r>
        <w:rPr>
          <w:sz w:val="26"/>
          <w:szCs w:val="26"/>
        </w:rPr>
        <w:t xml:space="preserve"> </w:t>
      </w:r>
      <w:r w:rsidRPr="00891946">
        <w:rPr>
          <w:sz w:val="26"/>
          <w:szCs w:val="26"/>
        </w:rPr>
        <w:t>среда</w:t>
      </w:r>
      <w:r>
        <w:rPr>
          <w:sz w:val="26"/>
          <w:szCs w:val="26"/>
        </w:rPr>
        <w:t xml:space="preserve"> </w:t>
      </w:r>
      <w:r w:rsidRPr="00891946">
        <w:rPr>
          <w:sz w:val="26"/>
          <w:szCs w:val="26"/>
        </w:rPr>
        <w:t>проживания</w:t>
      </w:r>
      <w:r>
        <w:rPr>
          <w:sz w:val="26"/>
          <w:szCs w:val="26"/>
        </w:rPr>
        <w:t xml:space="preserve"> </w:t>
      </w:r>
      <w:r w:rsidRPr="00891946">
        <w:rPr>
          <w:sz w:val="26"/>
          <w:szCs w:val="26"/>
        </w:rPr>
        <w:t>–</w:t>
      </w:r>
      <w:r>
        <w:rPr>
          <w:sz w:val="26"/>
          <w:szCs w:val="26"/>
        </w:rPr>
        <w:t xml:space="preserve"> </w:t>
      </w:r>
      <w:r w:rsidRPr="00891946">
        <w:rPr>
          <w:sz w:val="26"/>
          <w:szCs w:val="26"/>
        </w:rPr>
        <w:t>понятие</w:t>
      </w:r>
      <w:r>
        <w:rPr>
          <w:sz w:val="26"/>
          <w:szCs w:val="26"/>
        </w:rPr>
        <w:t xml:space="preserve"> </w:t>
      </w:r>
      <w:r w:rsidRPr="00891946">
        <w:rPr>
          <w:sz w:val="26"/>
          <w:szCs w:val="26"/>
        </w:rPr>
        <w:t>многогранное,</w:t>
      </w:r>
      <w:r>
        <w:rPr>
          <w:sz w:val="26"/>
          <w:szCs w:val="26"/>
        </w:rPr>
        <w:t xml:space="preserve"> </w:t>
      </w:r>
      <w:r w:rsidRPr="00891946">
        <w:rPr>
          <w:sz w:val="26"/>
          <w:szCs w:val="26"/>
        </w:rPr>
        <w:t>включающее</w:t>
      </w:r>
      <w:r>
        <w:rPr>
          <w:sz w:val="26"/>
          <w:szCs w:val="26"/>
        </w:rPr>
        <w:t xml:space="preserve"> </w:t>
      </w:r>
      <w:r w:rsidRPr="00891946">
        <w:rPr>
          <w:sz w:val="26"/>
          <w:szCs w:val="26"/>
        </w:rPr>
        <w:t>в</w:t>
      </w:r>
      <w:r>
        <w:rPr>
          <w:sz w:val="26"/>
          <w:szCs w:val="26"/>
        </w:rPr>
        <w:t xml:space="preserve"> </w:t>
      </w:r>
      <w:r w:rsidRPr="00891946">
        <w:rPr>
          <w:sz w:val="26"/>
          <w:szCs w:val="26"/>
        </w:rPr>
        <w:t>себя</w:t>
      </w:r>
      <w:r>
        <w:rPr>
          <w:sz w:val="26"/>
          <w:szCs w:val="26"/>
        </w:rPr>
        <w:t xml:space="preserve"> </w:t>
      </w:r>
      <w:r w:rsidRPr="00891946">
        <w:rPr>
          <w:sz w:val="26"/>
          <w:szCs w:val="26"/>
        </w:rPr>
        <w:t>чистый</w:t>
      </w:r>
      <w:r>
        <w:rPr>
          <w:sz w:val="26"/>
          <w:szCs w:val="26"/>
        </w:rPr>
        <w:t xml:space="preserve"> </w:t>
      </w:r>
      <w:r w:rsidRPr="00891946">
        <w:rPr>
          <w:sz w:val="26"/>
          <w:szCs w:val="26"/>
        </w:rPr>
        <w:t>воздух</w:t>
      </w:r>
      <w:r>
        <w:rPr>
          <w:sz w:val="26"/>
          <w:szCs w:val="26"/>
        </w:rPr>
        <w:t xml:space="preserve"> </w:t>
      </w:r>
      <w:r w:rsidRPr="00891946">
        <w:rPr>
          <w:sz w:val="26"/>
          <w:szCs w:val="26"/>
        </w:rPr>
        <w:t>и</w:t>
      </w:r>
      <w:r>
        <w:rPr>
          <w:sz w:val="26"/>
          <w:szCs w:val="26"/>
        </w:rPr>
        <w:t xml:space="preserve"> </w:t>
      </w:r>
      <w:r w:rsidRPr="00891946">
        <w:rPr>
          <w:sz w:val="26"/>
          <w:szCs w:val="26"/>
        </w:rPr>
        <w:t>воду,</w:t>
      </w:r>
      <w:r>
        <w:rPr>
          <w:sz w:val="26"/>
          <w:szCs w:val="26"/>
        </w:rPr>
        <w:t xml:space="preserve"> </w:t>
      </w:r>
      <w:r w:rsidRPr="00891946">
        <w:rPr>
          <w:sz w:val="26"/>
          <w:szCs w:val="26"/>
        </w:rPr>
        <w:t>пищу,</w:t>
      </w:r>
      <w:r>
        <w:rPr>
          <w:sz w:val="26"/>
          <w:szCs w:val="26"/>
        </w:rPr>
        <w:t xml:space="preserve"> </w:t>
      </w:r>
      <w:r w:rsidRPr="00891946">
        <w:rPr>
          <w:sz w:val="26"/>
          <w:szCs w:val="26"/>
        </w:rPr>
        <w:t>которой</w:t>
      </w:r>
      <w:r>
        <w:rPr>
          <w:sz w:val="26"/>
          <w:szCs w:val="26"/>
        </w:rPr>
        <w:t xml:space="preserve"> </w:t>
      </w:r>
      <w:r w:rsidRPr="00891946">
        <w:rPr>
          <w:sz w:val="26"/>
          <w:szCs w:val="26"/>
        </w:rPr>
        <w:t>питается</w:t>
      </w:r>
      <w:r>
        <w:rPr>
          <w:sz w:val="26"/>
          <w:szCs w:val="26"/>
        </w:rPr>
        <w:t xml:space="preserve"> </w:t>
      </w:r>
      <w:r w:rsidRPr="00891946">
        <w:rPr>
          <w:sz w:val="26"/>
          <w:szCs w:val="26"/>
        </w:rPr>
        <w:t>человек,</w:t>
      </w:r>
      <w:r>
        <w:rPr>
          <w:sz w:val="26"/>
          <w:szCs w:val="26"/>
        </w:rPr>
        <w:t xml:space="preserve"> </w:t>
      </w:r>
      <w:r w:rsidRPr="00891946">
        <w:rPr>
          <w:sz w:val="26"/>
          <w:szCs w:val="26"/>
        </w:rPr>
        <w:t>состояние</w:t>
      </w:r>
      <w:r>
        <w:rPr>
          <w:sz w:val="26"/>
          <w:szCs w:val="26"/>
        </w:rPr>
        <w:t xml:space="preserve"> </w:t>
      </w:r>
      <w:r w:rsidRPr="00891946">
        <w:rPr>
          <w:sz w:val="26"/>
          <w:szCs w:val="26"/>
        </w:rPr>
        <w:t>почвы,</w:t>
      </w:r>
      <w:r>
        <w:rPr>
          <w:sz w:val="26"/>
          <w:szCs w:val="26"/>
        </w:rPr>
        <w:t xml:space="preserve"> </w:t>
      </w:r>
      <w:r w:rsidRPr="00891946">
        <w:rPr>
          <w:sz w:val="26"/>
          <w:szCs w:val="26"/>
        </w:rPr>
        <w:t>растений,</w:t>
      </w:r>
      <w:r>
        <w:rPr>
          <w:sz w:val="26"/>
          <w:szCs w:val="26"/>
        </w:rPr>
        <w:t xml:space="preserve"> </w:t>
      </w:r>
      <w:r w:rsidRPr="00891946">
        <w:rPr>
          <w:sz w:val="26"/>
          <w:szCs w:val="26"/>
        </w:rPr>
        <w:t>наличие,</w:t>
      </w:r>
      <w:r>
        <w:rPr>
          <w:sz w:val="26"/>
          <w:szCs w:val="26"/>
        </w:rPr>
        <w:t xml:space="preserve"> </w:t>
      </w:r>
      <w:r w:rsidRPr="00891946">
        <w:rPr>
          <w:sz w:val="26"/>
          <w:szCs w:val="26"/>
        </w:rPr>
        <w:t>число</w:t>
      </w:r>
      <w:r>
        <w:rPr>
          <w:sz w:val="26"/>
          <w:szCs w:val="26"/>
        </w:rPr>
        <w:t xml:space="preserve"> </w:t>
      </w:r>
      <w:r w:rsidRPr="00891946">
        <w:rPr>
          <w:sz w:val="26"/>
          <w:szCs w:val="26"/>
        </w:rPr>
        <w:t>и</w:t>
      </w:r>
      <w:r>
        <w:rPr>
          <w:sz w:val="26"/>
          <w:szCs w:val="26"/>
        </w:rPr>
        <w:t xml:space="preserve"> </w:t>
      </w:r>
      <w:r w:rsidRPr="00891946">
        <w:rPr>
          <w:sz w:val="26"/>
          <w:szCs w:val="26"/>
        </w:rPr>
        <w:t>направление</w:t>
      </w:r>
      <w:r>
        <w:rPr>
          <w:sz w:val="26"/>
          <w:szCs w:val="26"/>
        </w:rPr>
        <w:t xml:space="preserve"> </w:t>
      </w:r>
      <w:r w:rsidRPr="00891946">
        <w:rPr>
          <w:sz w:val="26"/>
          <w:szCs w:val="26"/>
        </w:rPr>
        <w:t>деятельности</w:t>
      </w:r>
      <w:r>
        <w:rPr>
          <w:sz w:val="26"/>
          <w:szCs w:val="26"/>
        </w:rPr>
        <w:t xml:space="preserve"> </w:t>
      </w:r>
      <w:r w:rsidRPr="00891946">
        <w:rPr>
          <w:sz w:val="26"/>
          <w:szCs w:val="26"/>
        </w:rPr>
        <w:t>промышленных</w:t>
      </w:r>
      <w:r>
        <w:rPr>
          <w:sz w:val="26"/>
          <w:szCs w:val="26"/>
        </w:rPr>
        <w:t xml:space="preserve"> </w:t>
      </w:r>
      <w:r w:rsidRPr="00891946">
        <w:rPr>
          <w:sz w:val="26"/>
          <w:szCs w:val="26"/>
        </w:rPr>
        <w:t>производств,</w:t>
      </w:r>
      <w:r>
        <w:rPr>
          <w:sz w:val="26"/>
          <w:szCs w:val="26"/>
        </w:rPr>
        <w:t xml:space="preserve"> </w:t>
      </w:r>
      <w:r w:rsidRPr="00891946">
        <w:rPr>
          <w:sz w:val="26"/>
          <w:szCs w:val="26"/>
        </w:rPr>
        <w:t>способ</w:t>
      </w:r>
      <w:r>
        <w:rPr>
          <w:sz w:val="26"/>
          <w:szCs w:val="26"/>
        </w:rPr>
        <w:t xml:space="preserve"> </w:t>
      </w:r>
      <w:r w:rsidRPr="00891946">
        <w:rPr>
          <w:sz w:val="26"/>
          <w:szCs w:val="26"/>
        </w:rPr>
        <w:t>добычи</w:t>
      </w:r>
      <w:r>
        <w:rPr>
          <w:sz w:val="26"/>
          <w:szCs w:val="26"/>
        </w:rPr>
        <w:t xml:space="preserve"> </w:t>
      </w:r>
      <w:r w:rsidRPr="00891946">
        <w:rPr>
          <w:sz w:val="26"/>
          <w:szCs w:val="26"/>
        </w:rPr>
        <w:t>полезных</w:t>
      </w:r>
      <w:r>
        <w:rPr>
          <w:sz w:val="26"/>
          <w:szCs w:val="26"/>
        </w:rPr>
        <w:t xml:space="preserve"> </w:t>
      </w:r>
      <w:r w:rsidRPr="00891946">
        <w:rPr>
          <w:sz w:val="26"/>
          <w:szCs w:val="26"/>
        </w:rPr>
        <w:t>ископаемых,</w:t>
      </w:r>
      <w:r>
        <w:rPr>
          <w:sz w:val="26"/>
          <w:szCs w:val="26"/>
        </w:rPr>
        <w:t xml:space="preserve"> </w:t>
      </w:r>
      <w:r w:rsidRPr="00891946">
        <w:rPr>
          <w:sz w:val="26"/>
          <w:szCs w:val="26"/>
        </w:rPr>
        <w:t>рекультивация</w:t>
      </w:r>
      <w:r>
        <w:rPr>
          <w:sz w:val="26"/>
          <w:szCs w:val="26"/>
        </w:rPr>
        <w:t xml:space="preserve"> </w:t>
      </w:r>
      <w:r w:rsidRPr="00891946">
        <w:rPr>
          <w:sz w:val="26"/>
          <w:szCs w:val="26"/>
        </w:rPr>
        <w:t>земель</w:t>
      </w:r>
      <w:r>
        <w:rPr>
          <w:sz w:val="26"/>
          <w:szCs w:val="26"/>
        </w:rPr>
        <w:t xml:space="preserve"> </w:t>
      </w:r>
      <w:r w:rsidRPr="00891946">
        <w:rPr>
          <w:sz w:val="26"/>
          <w:szCs w:val="26"/>
        </w:rPr>
        <w:t>и</w:t>
      </w:r>
      <w:r>
        <w:rPr>
          <w:sz w:val="26"/>
          <w:szCs w:val="26"/>
        </w:rPr>
        <w:t xml:space="preserve"> </w:t>
      </w:r>
      <w:r w:rsidRPr="00891946">
        <w:rPr>
          <w:sz w:val="26"/>
          <w:szCs w:val="26"/>
        </w:rPr>
        <w:t>многое</w:t>
      </w:r>
      <w:r>
        <w:rPr>
          <w:sz w:val="26"/>
          <w:szCs w:val="26"/>
        </w:rPr>
        <w:t xml:space="preserve"> </w:t>
      </w:r>
      <w:r w:rsidRPr="00891946">
        <w:rPr>
          <w:sz w:val="26"/>
          <w:szCs w:val="26"/>
        </w:rPr>
        <w:t>другое.</w:t>
      </w:r>
    </w:p>
    <w:p w:rsidR="003951F3" w:rsidRPr="00891946" w:rsidRDefault="003951F3" w:rsidP="007F5F7B">
      <w:pPr>
        <w:widowControl w:val="0"/>
        <w:spacing w:line="276" w:lineRule="auto"/>
        <w:ind w:firstLine="709"/>
        <w:jc w:val="both"/>
        <w:rPr>
          <w:sz w:val="26"/>
          <w:szCs w:val="26"/>
        </w:rPr>
      </w:pPr>
      <w:r w:rsidRPr="00891946">
        <w:rPr>
          <w:sz w:val="26"/>
          <w:szCs w:val="26"/>
        </w:rPr>
        <w:t>Закреплённое</w:t>
      </w:r>
      <w:r>
        <w:rPr>
          <w:sz w:val="26"/>
          <w:szCs w:val="26"/>
        </w:rPr>
        <w:t xml:space="preserve"> </w:t>
      </w:r>
      <w:r w:rsidRPr="00891946">
        <w:rPr>
          <w:sz w:val="26"/>
          <w:szCs w:val="26"/>
        </w:rPr>
        <w:t>в</w:t>
      </w:r>
      <w:r>
        <w:rPr>
          <w:sz w:val="26"/>
          <w:szCs w:val="26"/>
        </w:rPr>
        <w:t xml:space="preserve"> </w:t>
      </w:r>
      <w:r w:rsidRPr="00891946">
        <w:rPr>
          <w:sz w:val="26"/>
          <w:szCs w:val="26"/>
        </w:rPr>
        <w:t>Конституции</w:t>
      </w:r>
      <w:r>
        <w:rPr>
          <w:sz w:val="26"/>
          <w:szCs w:val="26"/>
        </w:rPr>
        <w:t xml:space="preserve"> </w:t>
      </w:r>
      <w:r w:rsidRPr="00891946">
        <w:rPr>
          <w:sz w:val="26"/>
          <w:szCs w:val="26"/>
        </w:rPr>
        <w:t>РФ</w:t>
      </w:r>
      <w:r>
        <w:rPr>
          <w:sz w:val="26"/>
          <w:szCs w:val="26"/>
        </w:rPr>
        <w:t xml:space="preserve"> </w:t>
      </w:r>
      <w:r w:rsidRPr="00891946">
        <w:rPr>
          <w:sz w:val="26"/>
          <w:szCs w:val="26"/>
        </w:rPr>
        <w:t>право</w:t>
      </w:r>
      <w:r>
        <w:rPr>
          <w:sz w:val="26"/>
          <w:szCs w:val="26"/>
        </w:rPr>
        <w:t xml:space="preserve"> </w:t>
      </w:r>
      <w:r w:rsidRPr="00891946">
        <w:rPr>
          <w:sz w:val="26"/>
          <w:szCs w:val="26"/>
        </w:rPr>
        <w:t>человека</w:t>
      </w:r>
      <w:r>
        <w:rPr>
          <w:sz w:val="26"/>
          <w:szCs w:val="26"/>
        </w:rPr>
        <w:t xml:space="preserve"> </w:t>
      </w:r>
      <w:r w:rsidR="005769CA">
        <w:rPr>
          <w:sz w:val="26"/>
          <w:szCs w:val="26"/>
        </w:rPr>
        <w:t xml:space="preserve">на </w:t>
      </w:r>
      <w:r w:rsidRPr="00891946">
        <w:rPr>
          <w:sz w:val="26"/>
          <w:szCs w:val="26"/>
        </w:rPr>
        <w:t>благоприятную</w:t>
      </w:r>
      <w:r>
        <w:rPr>
          <w:sz w:val="26"/>
          <w:szCs w:val="26"/>
        </w:rPr>
        <w:t xml:space="preserve"> </w:t>
      </w:r>
      <w:r w:rsidRPr="00891946">
        <w:rPr>
          <w:sz w:val="26"/>
          <w:szCs w:val="26"/>
        </w:rPr>
        <w:t>окружающую</w:t>
      </w:r>
      <w:r>
        <w:rPr>
          <w:sz w:val="26"/>
          <w:szCs w:val="26"/>
        </w:rPr>
        <w:t xml:space="preserve"> </w:t>
      </w:r>
      <w:r w:rsidRPr="00891946">
        <w:rPr>
          <w:sz w:val="26"/>
          <w:szCs w:val="26"/>
        </w:rPr>
        <w:t>среду,</w:t>
      </w:r>
      <w:r>
        <w:rPr>
          <w:sz w:val="26"/>
          <w:szCs w:val="26"/>
        </w:rPr>
        <w:t xml:space="preserve"> </w:t>
      </w:r>
      <w:r w:rsidRPr="00891946">
        <w:rPr>
          <w:sz w:val="26"/>
          <w:szCs w:val="26"/>
        </w:rPr>
        <w:t>означает</w:t>
      </w:r>
      <w:r>
        <w:rPr>
          <w:sz w:val="26"/>
          <w:szCs w:val="26"/>
        </w:rPr>
        <w:t xml:space="preserve"> </w:t>
      </w:r>
      <w:r w:rsidRPr="00891946">
        <w:rPr>
          <w:sz w:val="26"/>
          <w:szCs w:val="26"/>
        </w:rPr>
        <w:t>возможность</w:t>
      </w:r>
      <w:r>
        <w:rPr>
          <w:sz w:val="26"/>
          <w:szCs w:val="26"/>
        </w:rPr>
        <w:t xml:space="preserve"> </w:t>
      </w:r>
      <w:r w:rsidRPr="00891946">
        <w:rPr>
          <w:sz w:val="26"/>
          <w:szCs w:val="26"/>
        </w:rPr>
        <w:t>жить</w:t>
      </w:r>
      <w:r>
        <w:rPr>
          <w:sz w:val="26"/>
          <w:szCs w:val="26"/>
        </w:rPr>
        <w:t xml:space="preserve"> </w:t>
      </w:r>
      <w:r w:rsidRPr="00891946">
        <w:rPr>
          <w:sz w:val="26"/>
          <w:szCs w:val="26"/>
        </w:rPr>
        <w:t>в</w:t>
      </w:r>
      <w:r>
        <w:rPr>
          <w:sz w:val="26"/>
          <w:szCs w:val="26"/>
        </w:rPr>
        <w:t xml:space="preserve"> </w:t>
      </w:r>
      <w:r w:rsidRPr="00891946">
        <w:rPr>
          <w:sz w:val="26"/>
          <w:szCs w:val="26"/>
        </w:rPr>
        <w:t>благоприятных</w:t>
      </w:r>
      <w:r>
        <w:rPr>
          <w:sz w:val="26"/>
          <w:szCs w:val="26"/>
        </w:rPr>
        <w:t xml:space="preserve"> </w:t>
      </w:r>
      <w:r w:rsidRPr="00891946">
        <w:rPr>
          <w:sz w:val="26"/>
          <w:szCs w:val="26"/>
        </w:rPr>
        <w:t>условиях,</w:t>
      </w:r>
      <w:r>
        <w:rPr>
          <w:sz w:val="26"/>
          <w:szCs w:val="26"/>
        </w:rPr>
        <w:t xml:space="preserve"> </w:t>
      </w:r>
      <w:r w:rsidRPr="00891946">
        <w:rPr>
          <w:sz w:val="26"/>
          <w:szCs w:val="26"/>
        </w:rPr>
        <w:t>не</w:t>
      </w:r>
      <w:r>
        <w:rPr>
          <w:sz w:val="26"/>
          <w:szCs w:val="26"/>
        </w:rPr>
        <w:t xml:space="preserve"> </w:t>
      </w:r>
      <w:r w:rsidRPr="00891946">
        <w:rPr>
          <w:sz w:val="26"/>
          <w:szCs w:val="26"/>
        </w:rPr>
        <w:t>наносящих</w:t>
      </w:r>
      <w:r>
        <w:rPr>
          <w:sz w:val="26"/>
          <w:szCs w:val="26"/>
        </w:rPr>
        <w:t xml:space="preserve"> </w:t>
      </w:r>
      <w:r w:rsidRPr="00891946">
        <w:rPr>
          <w:sz w:val="26"/>
          <w:szCs w:val="26"/>
        </w:rPr>
        <w:t>человеку</w:t>
      </w:r>
      <w:r>
        <w:rPr>
          <w:sz w:val="26"/>
          <w:szCs w:val="26"/>
        </w:rPr>
        <w:t xml:space="preserve"> </w:t>
      </w:r>
      <w:r w:rsidRPr="00891946">
        <w:rPr>
          <w:sz w:val="26"/>
          <w:szCs w:val="26"/>
        </w:rPr>
        <w:t>вреда</w:t>
      </w:r>
      <w:r>
        <w:rPr>
          <w:sz w:val="26"/>
          <w:szCs w:val="26"/>
        </w:rPr>
        <w:t xml:space="preserve"> </w:t>
      </w:r>
      <w:r w:rsidRPr="00891946">
        <w:rPr>
          <w:sz w:val="26"/>
          <w:szCs w:val="26"/>
        </w:rPr>
        <w:t>его</w:t>
      </w:r>
      <w:r>
        <w:rPr>
          <w:sz w:val="26"/>
          <w:szCs w:val="26"/>
        </w:rPr>
        <w:t xml:space="preserve"> </w:t>
      </w:r>
      <w:r w:rsidRPr="00891946">
        <w:rPr>
          <w:sz w:val="26"/>
          <w:szCs w:val="26"/>
        </w:rPr>
        <w:t>жизни</w:t>
      </w:r>
      <w:r>
        <w:rPr>
          <w:sz w:val="26"/>
          <w:szCs w:val="26"/>
        </w:rPr>
        <w:t xml:space="preserve"> </w:t>
      </w:r>
      <w:r w:rsidRPr="00891946">
        <w:rPr>
          <w:sz w:val="26"/>
          <w:szCs w:val="26"/>
        </w:rPr>
        <w:t>и</w:t>
      </w:r>
      <w:r>
        <w:rPr>
          <w:sz w:val="26"/>
          <w:szCs w:val="26"/>
        </w:rPr>
        <w:t xml:space="preserve"> </w:t>
      </w:r>
      <w:r w:rsidRPr="00891946">
        <w:rPr>
          <w:sz w:val="26"/>
          <w:szCs w:val="26"/>
        </w:rPr>
        <w:t>здоровью.</w:t>
      </w:r>
    </w:p>
    <w:p w:rsidR="003951F3" w:rsidRPr="00891946" w:rsidRDefault="003951F3" w:rsidP="007F5F7B">
      <w:pPr>
        <w:widowControl w:val="0"/>
        <w:spacing w:line="276" w:lineRule="auto"/>
        <w:ind w:firstLine="709"/>
        <w:jc w:val="both"/>
        <w:rPr>
          <w:sz w:val="26"/>
          <w:szCs w:val="26"/>
        </w:rPr>
      </w:pPr>
      <w:r w:rsidRPr="00891946">
        <w:rPr>
          <w:sz w:val="26"/>
          <w:szCs w:val="26"/>
        </w:rPr>
        <w:t>Согласно</w:t>
      </w:r>
      <w:r>
        <w:rPr>
          <w:sz w:val="26"/>
          <w:szCs w:val="26"/>
        </w:rPr>
        <w:t xml:space="preserve"> </w:t>
      </w:r>
      <w:r w:rsidRPr="00891946">
        <w:rPr>
          <w:sz w:val="26"/>
          <w:szCs w:val="26"/>
        </w:rPr>
        <w:t>Федеральному</w:t>
      </w:r>
      <w:r>
        <w:rPr>
          <w:sz w:val="26"/>
          <w:szCs w:val="26"/>
        </w:rPr>
        <w:t xml:space="preserve"> </w:t>
      </w:r>
      <w:r w:rsidRPr="00891946">
        <w:rPr>
          <w:sz w:val="26"/>
          <w:szCs w:val="26"/>
        </w:rPr>
        <w:t>закону</w:t>
      </w:r>
      <w:r>
        <w:rPr>
          <w:sz w:val="26"/>
          <w:szCs w:val="26"/>
        </w:rPr>
        <w:t xml:space="preserve"> </w:t>
      </w:r>
      <w:r w:rsidRPr="00891946">
        <w:rPr>
          <w:sz w:val="26"/>
          <w:szCs w:val="26"/>
        </w:rPr>
        <w:t>от</w:t>
      </w:r>
      <w:r>
        <w:rPr>
          <w:sz w:val="26"/>
          <w:szCs w:val="26"/>
        </w:rPr>
        <w:t xml:space="preserve"> </w:t>
      </w:r>
      <w:r w:rsidRPr="00891946">
        <w:rPr>
          <w:sz w:val="26"/>
          <w:szCs w:val="26"/>
        </w:rPr>
        <w:t>10.01.2002</w:t>
      </w:r>
      <w:r>
        <w:rPr>
          <w:sz w:val="26"/>
          <w:szCs w:val="26"/>
        </w:rPr>
        <w:t xml:space="preserve"> </w:t>
      </w:r>
      <w:r w:rsidRPr="00891946">
        <w:rPr>
          <w:sz w:val="26"/>
          <w:szCs w:val="26"/>
        </w:rPr>
        <w:t>№</w:t>
      </w:r>
      <w:r>
        <w:rPr>
          <w:sz w:val="26"/>
          <w:szCs w:val="26"/>
        </w:rPr>
        <w:t xml:space="preserve"> </w:t>
      </w:r>
      <w:r w:rsidRPr="00891946">
        <w:rPr>
          <w:sz w:val="26"/>
          <w:szCs w:val="26"/>
        </w:rPr>
        <w:t>7-ФЗ</w:t>
      </w:r>
      <w:r>
        <w:rPr>
          <w:sz w:val="26"/>
          <w:szCs w:val="26"/>
        </w:rPr>
        <w:t xml:space="preserve"> </w:t>
      </w:r>
      <w:r w:rsidRPr="00891946">
        <w:rPr>
          <w:sz w:val="26"/>
          <w:szCs w:val="26"/>
        </w:rPr>
        <w:t>«Об</w:t>
      </w:r>
      <w:r>
        <w:rPr>
          <w:sz w:val="26"/>
          <w:szCs w:val="26"/>
        </w:rPr>
        <w:t xml:space="preserve"> </w:t>
      </w:r>
      <w:r w:rsidRPr="00891946">
        <w:rPr>
          <w:sz w:val="26"/>
          <w:szCs w:val="26"/>
        </w:rPr>
        <w:t>охране</w:t>
      </w:r>
      <w:r>
        <w:rPr>
          <w:sz w:val="26"/>
          <w:szCs w:val="26"/>
        </w:rPr>
        <w:t xml:space="preserve"> </w:t>
      </w:r>
      <w:r w:rsidRPr="00891946">
        <w:rPr>
          <w:sz w:val="26"/>
          <w:szCs w:val="26"/>
        </w:rPr>
        <w:t>окружающей</w:t>
      </w:r>
      <w:r>
        <w:rPr>
          <w:sz w:val="26"/>
          <w:szCs w:val="26"/>
        </w:rPr>
        <w:t xml:space="preserve"> </w:t>
      </w:r>
      <w:r w:rsidRPr="00891946">
        <w:rPr>
          <w:sz w:val="26"/>
          <w:szCs w:val="26"/>
        </w:rPr>
        <w:t>среды»</w:t>
      </w:r>
      <w:r>
        <w:rPr>
          <w:sz w:val="26"/>
          <w:szCs w:val="26"/>
        </w:rPr>
        <w:t xml:space="preserve"> </w:t>
      </w:r>
      <w:r w:rsidRPr="00891946">
        <w:rPr>
          <w:sz w:val="26"/>
          <w:szCs w:val="26"/>
        </w:rPr>
        <w:t>(далее</w:t>
      </w:r>
      <w:r>
        <w:rPr>
          <w:sz w:val="26"/>
          <w:szCs w:val="26"/>
        </w:rPr>
        <w:t xml:space="preserve"> </w:t>
      </w:r>
      <w:r w:rsidRPr="00891946">
        <w:rPr>
          <w:sz w:val="26"/>
          <w:szCs w:val="26"/>
        </w:rPr>
        <w:t>–</w:t>
      </w:r>
      <w:r>
        <w:rPr>
          <w:sz w:val="26"/>
          <w:szCs w:val="26"/>
        </w:rPr>
        <w:t xml:space="preserve"> </w:t>
      </w:r>
      <w:r w:rsidRPr="00891946">
        <w:rPr>
          <w:sz w:val="26"/>
          <w:szCs w:val="26"/>
        </w:rPr>
        <w:t>Закон),</w:t>
      </w:r>
      <w:r>
        <w:rPr>
          <w:sz w:val="26"/>
          <w:szCs w:val="26"/>
        </w:rPr>
        <w:t xml:space="preserve"> </w:t>
      </w:r>
      <w:r w:rsidRPr="00891946">
        <w:rPr>
          <w:sz w:val="26"/>
          <w:szCs w:val="26"/>
        </w:rPr>
        <w:t>благоприятная</w:t>
      </w:r>
      <w:r>
        <w:rPr>
          <w:sz w:val="26"/>
          <w:szCs w:val="26"/>
        </w:rPr>
        <w:t xml:space="preserve"> </w:t>
      </w:r>
      <w:r w:rsidRPr="00891946">
        <w:rPr>
          <w:sz w:val="26"/>
          <w:szCs w:val="26"/>
        </w:rPr>
        <w:t>окружающая</w:t>
      </w:r>
      <w:r>
        <w:rPr>
          <w:sz w:val="26"/>
          <w:szCs w:val="26"/>
        </w:rPr>
        <w:t xml:space="preserve"> </w:t>
      </w:r>
      <w:r w:rsidRPr="00891946">
        <w:rPr>
          <w:sz w:val="26"/>
          <w:szCs w:val="26"/>
        </w:rPr>
        <w:t>среда</w:t>
      </w:r>
      <w:r>
        <w:rPr>
          <w:sz w:val="26"/>
          <w:szCs w:val="26"/>
        </w:rPr>
        <w:t xml:space="preserve"> – </w:t>
      </w:r>
      <w:r w:rsidRPr="00891946">
        <w:rPr>
          <w:sz w:val="26"/>
          <w:szCs w:val="26"/>
        </w:rPr>
        <w:t>окружающая</w:t>
      </w:r>
      <w:r>
        <w:rPr>
          <w:sz w:val="26"/>
          <w:szCs w:val="26"/>
        </w:rPr>
        <w:t xml:space="preserve"> </w:t>
      </w:r>
      <w:r w:rsidRPr="00891946">
        <w:rPr>
          <w:sz w:val="26"/>
          <w:szCs w:val="26"/>
        </w:rPr>
        <w:t>среда,</w:t>
      </w:r>
      <w:r>
        <w:rPr>
          <w:sz w:val="26"/>
          <w:szCs w:val="26"/>
        </w:rPr>
        <w:t xml:space="preserve"> </w:t>
      </w:r>
      <w:r w:rsidRPr="00891946">
        <w:rPr>
          <w:sz w:val="26"/>
          <w:szCs w:val="26"/>
        </w:rPr>
        <w:t>качество</w:t>
      </w:r>
      <w:r>
        <w:rPr>
          <w:sz w:val="26"/>
          <w:szCs w:val="26"/>
        </w:rPr>
        <w:t xml:space="preserve"> </w:t>
      </w:r>
      <w:r w:rsidRPr="00891946">
        <w:rPr>
          <w:sz w:val="26"/>
          <w:szCs w:val="26"/>
        </w:rPr>
        <w:t>которой</w:t>
      </w:r>
      <w:r>
        <w:rPr>
          <w:sz w:val="26"/>
          <w:szCs w:val="26"/>
        </w:rPr>
        <w:t xml:space="preserve"> </w:t>
      </w:r>
      <w:r w:rsidRPr="00891946">
        <w:rPr>
          <w:sz w:val="26"/>
          <w:szCs w:val="26"/>
        </w:rPr>
        <w:t>обеспечивает</w:t>
      </w:r>
      <w:r>
        <w:rPr>
          <w:sz w:val="26"/>
          <w:szCs w:val="26"/>
        </w:rPr>
        <w:t xml:space="preserve"> </w:t>
      </w:r>
      <w:r w:rsidRPr="00891946">
        <w:rPr>
          <w:sz w:val="26"/>
          <w:szCs w:val="26"/>
        </w:rPr>
        <w:t>устойчивое</w:t>
      </w:r>
      <w:r>
        <w:rPr>
          <w:sz w:val="26"/>
          <w:szCs w:val="26"/>
        </w:rPr>
        <w:t xml:space="preserve"> </w:t>
      </w:r>
      <w:r w:rsidRPr="00891946">
        <w:rPr>
          <w:sz w:val="26"/>
          <w:szCs w:val="26"/>
        </w:rPr>
        <w:t>функционирование</w:t>
      </w:r>
      <w:r>
        <w:rPr>
          <w:sz w:val="26"/>
          <w:szCs w:val="26"/>
        </w:rPr>
        <w:t xml:space="preserve"> </w:t>
      </w:r>
      <w:r w:rsidRPr="00891946">
        <w:rPr>
          <w:sz w:val="26"/>
          <w:szCs w:val="26"/>
        </w:rPr>
        <w:t>естественных</w:t>
      </w:r>
      <w:r>
        <w:rPr>
          <w:sz w:val="26"/>
          <w:szCs w:val="26"/>
        </w:rPr>
        <w:t xml:space="preserve"> </w:t>
      </w:r>
      <w:r w:rsidRPr="00891946">
        <w:rPr>
          <w:sz w:val="26"/>
          <w:szCs w:val="26"/>
        </w:rPr>
        <w:t>экологических</w:t>
      </w:r>
      <w:r>
        <w:rPr>
          <w:sz w:val="26"/>
          <w:szCs w:val="26"/>
        </w:rPr>
        <w:t xml:space="preserve"> </w:t>
      </w:r>
      <w:r w:rsidRPr="00891946">
        <w:rPr>
          <w:sz w:val="26"/>
          <w:szCs w:val="26"/>
        </w:rPr>
        <w:t>систем,</w:t>
      </w:r>
      <w:r>
        <w:rPr>
          <w:sz w:val="26"/>
          <w:szCs w:val="26"/>
        </w:rPr>
        <w:t xml:space="preserve"> </w:t>
      </w:r>
      <w:r w:rsidRPr="00891946">
        <w:rPr>
          <w:sz w:val="26"/>
          <w:szCs w:val="26"/>
        </w:rPr>
        <w:t>природных</w:t>
      </w:r>
      <w:r>
        <w:rPr>
          <w:sz w:val="26"/>
          <w:szCs w:val="26"/>
        </w:rPr>
        <w:t xml:space="preserve"> </w:t>
      </w:r>
      <w:r w:rsidRPr="00891946">
        <w:rPr>
          <w:sz w:val="26"/>
          <w:szCs w:val="26"/>
        </w:rPr>
        <w:t>и</w:t>
      </w:r>
      <w:r>
        <w:rPr>
          <w:sz w:val="26"/>
          <w:szCs w:val="26"/>
        </w:rPr>
        <w:t xml:space="preserve"> </w:t>
      </w:r>
      <w:r w:rsidRPr="00891946">
        <w:rPr>
          <w:sz w:val="26"/>
          <w:szCs w:val="26"/>
        </w:rPr>
        <w:t>природно-антропогенных</w:t>
      </w:r>
      <w:r>
        <w:rPr>
          <w:sz w:val="26"/>
          <w:szCs w:val="26"/>
        </w:rPr>
        <w:t xml:space="preserve"> </w:t>
      </w:r>
      <w:r w:rsidRPr="00891946">
        <w:rPr>
          <w:sz w:val="26"/>
          <w:szCs w:val="26"/>
        </w:rPr>
        <w:t>объектов;</w:t>
      </w:r>
    </w:p>
    <w:p w:rsidR="003951F3" w:rsidRPr="00891946" w:rsidRDefault="003951F3" w:rsidP="007F5F7B">
      <w:pPr>
        <w:widowControl w:val="0"/>
        <w:spacing w:line="276" w:lineRule="auto"/>
        <w:ind w:firstLine="709"/>
        <w:jc w:val="both"/>
        <w:rPr>
          <w:sz w:val="26"/>
          <w:szCs w:val="26"/>
        </w:rPr>
      </w:pPr>
      <w:r w:rsidRPr="00891946">
        <w:rPr>
          <w:sz w:val="26"/>
          <w:szCs w:val="26"/>
        </w:rPr>
        <w:t>негативное</w:t>
      </w:r>
      <w:r>
        <w:rPr>
          <w:sz w:val="26"/>
          <w:szCs w:val="26"/>
        </w:rPr>
        <w:t xml:space="preserve"> </w:t>
      </w:r>
      <w:r w:rsidRPr="00891946">
        <w:rPr>
          <w:sz w:val="26"/>
          <w:szCs w:val="26"/>
        </w:rPr>
        <w:t>воздействие</w:t>
      </w:r>
      <w:r>
        <w:rPr>
          <w:sz w:val="26"/>
          <w:szCs w:val="26"/>
        </w:rPr>
        <w:t xml:space="preserve"> </w:t>
      </w:r>
      <w:r w:rsidRPr="00891946">
        <w:rPr>
          <w:sz w:val="26"/>
          <w:szCs w:val="26"/>
        </w:rPr>
        <w:t>на</w:t>
      </w:r>
      <w:r>
        <w:rPr>
          <w:sz w:val="26"/>
          <w:szCs w:val="26"/>
        </w:rPr>
        <w:t xml:space="preserve"> </w:t>
      </w:r>
      <w:r w:rsidRPr="00891946">
        <w:rPr>
          <w:sz w:val="26"/>
          <w:szCs w:val="26"/>
        </w:rPr>
        <w:t>окружающую</w:t>
      </w:r>
      <w:r>
        <w:rPr>
          <w:sz w:val="26"/>
          <w:szCs w:val="26"/>
        </w:rPr>
        <w:t xml:space="preserve"> </w:t>
      </w:r>
      <w:r w:rsidRPr="00891946">
        <w:rPr>
          <w:sz w:val="26"/>
          <w:szCs w:val="26"/>
        </w:rPr>
        <w:t>среду</w:t>
      </w:r>
      <w:r>
        <w:rPr>
          <w:sz w:val="26"/>
          <w:szCs w:val="26"/>
        </w:rPr>
        <w:t xml:space="preserve"> </w:t>
      </w:r>
      <w:r w:rsidRPr="00891946">
        <w:rPr>
          <w:sz w:val="26"/>
          <w:szCs w:val="26"/>
        </w:rPr>
        <w:t>-</w:t>
      </w:r>
      <w:r>
        <w:rPr>
          <w:sz w:val="26"/>
          <w:szCs w:val="26"/>
        </w:rPr>
        <w:t xml:space="preserve"> </w:t>
      </w:r>
      <w:r w:rsidRPr="00891946">
        <w:rPr>
          <w:sz w:val="26"/>
          <w:szCs w:val="26"/>
        </w:rPr>
        <w:t>воздействие</w:t>
      </w:r>
      <w:r>
        <w:rPr>
          <w:sz w:val="26"/>
          <w:szCs w:val="26"/>
        </w:rPr>
        <w:t xml:space="preserve"> </w:t>
      </w:r>
      <w:r w:rsidRPr="00891946">
        <w:rPr>
          <w:sz w:val="26"/>
          <w:szCs w:val="26"/>
        </w:rPr>
        <w:t>хозяйственной</w:t>
      </w:r>
      <w:r>
        <w:rPr>
          <w:sz w:val="26"/>
          <w:szCs w:val="26"/>
        </w:rPr>
        <w:t xml:space="preserve"> </w:t>
      </w:r>
      <w:r w:rsidRPr="00891946">
        <w:rPr>
          <w:sz w:val="26"/>
          <w:szCs w:val="26"/>
        </w:rPr>
        <w:t>и</w:t>
      </w:r>
      <w:r>
        <w:rPr>
          <w:sz w:val="26"/>
          <w:szCs w:val="26"/>
        </w:rPr>
        <w:t xml:space="preserve"> </w:t>
      </w:r>
      <w:r w:rsidRPr="00891946">
        <w:rPr>
          <w:sz w:val="26"/>
          <w:szCs w:val="26"/>
        </w:rPr>
        <w:t>иной</w:t>
      </w:r>
      <w:r>
        <w:rPr>
          <w:sz w:val="26"/>
          <w:szCs w:val="26"/>
        </w:rPr>
        <w:t xml:space="preserve"> </w:t>
      </w:r>
      <w:r w:rsidRPr="00891946">
        <w:rPr>
          <w:sz w:val="26"/>
          <w:szCs w:val="26"/>
        </w:rPr>
        <w:t>деятельности,</w:t>
      </w:r>
      <w:r>
        <w:rPr>
          <w:sz w:val="26"/>
          <w:szCs w:val="26"/>
        </w:rPr>
        <w:t xml:space="preserve"> </w:t>
      </w:r>
      <w:r w:rsidRPr="00891946">
        <w:rPr>
          <w:sz w:val="26"/>
          <w:szCs w:val="26"/>
        </w:rPr>
        <w:t>последствия</w:t>
      </w:r>
      <w:r>
        <w:rPr>
          <w:sz w:val="26"/>
          <w:szCs w:val="26"/>
        </w:rPr>
        <w:t xml:space="preserve"> </w:t>
      </w:r>
      <w:r w:rsidRPr="00891946">
        <w:rPr>
          <w:sz w:val="26"/>
          <w:szCs w:val="26"/>
        </w:rPr>
        <w:t>которой</w:t>
      </w:r>
      <w:r>
        <w:rPr>
          <w:sz w:val="26"/>
          <w:szCs w:val="26"/>
        </w:rPr>
        <w:t xml:space="preserve"> </w:t>
      </w:r>
      <w:r w:rsidRPr="00891946">
        <w:rPr>
          <w:sz w:val="26"/>
          <w:szCs w:val="26"/>
        </w:rPr>
        <w:t>приводят</w:t>
      </w:r>
      <w:r>
        <w:rPr>
          <w:sz w:val="26"/>
          <w:szCs w:val="26"/>
        </w:rPr>
        <w:t xml:space="preserve"> </w:t>
      </w:r>
      <w:r w:rsidRPr="00891946">
        <w:rPr>
          <w:sz w:val="26"/>
          <w:szCs w:val="26"/>
        </w:rPr>
        <w:t>к</w:t>
      </w:r>
      <w:r>
        <w:rPr>
          <w:sz w:val="26"/>
          <w:szCs w:val="26"/>
        </w:rPr>
        <w:t xml:space="preserve"> </w:t>
      </w:r>
      <w:r w:rsidRPr="00891946">
        <w:rPr>
          <w:sz w:val="26"/>
          <w:szCs w:val="26"/>
        </w:rPr>
        <w:t>негативным</w:t>
      </w:r>
      <w:r>
        <w:rPr>
          <w:sz w:val="26"/>
          <w:szCs w:val="26"/>
        </w:rPr>
        <w:t xml:space="preserve"> </w:t>
      </w:r>
      <w:r w:rsidRPr="00891946">
        <w:rPr>
          <w:sz w:val="26"/>
          <w:szCs w:val="26"/>
        </w:rPr>
        <w:t>изменениям</w:t>
      </w:r>
      <w:r>
        <w:rPr>
          <w:sz w:val="26"/>
          <w:szCs w:val="26"/>
        </w:rPr>
        <w:t xml:space="preserve"> </w:t>
      </w:r>
      <w:r w:rsidRPr="00891946">
        <w:rPr>
          <w:sz w:val="26"/>
          <w:szCs w:val="26"/>
        </w:rPr>
        <w:t>качества</w:t>
      </w:r>
      <w:r>
        <w:rPr>
          <w:sz w:val="26"/>
          <w:szCs w:val="26"/>
        </w:rPr>
        <w:t xml:space="preserve"> </w:t>
      </w:r>
      <w:r w:rsidRPr="00891946">
        <w:rPr>
          <w:sz w:val="26"/>
          <w:szCs w:val="26"/>
        </w:rPr>
        <w:t>окружающей</w:t>
      </w:r>
      <w:r>
        <w:rPr>
          <w:sz w:val="26"/>
          <w:szCs w:val="26"/>
        </w:rPr>
        <w:t xml:space="preserve"> </w:t>
      </w:r>
      <w:r w:rsidRPr="00891946">
        <w:rPr>
          <w:sz w:val="26"/>
          <w:szCs w:val="26"/>
        </w:rPr>
        <w:t>среды.</w:t>
      </w:r>
    </w:p>
    <w:p w:rsidR="003951F3" w:rsidRPr="00891946" w:rsidRDefault="003951F3" w:rsidP="007F5F7B">
      <w:pPr>
        <w:widowControl w:val="0"/>
        <w:spacing w:line="276" w:lineRule="auto"/>
        <w:ind w:firstLine="709"/>
        <w:jc w:val="both"/>
        <w:rPr>
          <w:sz w:val="26"/>
          <w:szCs w:val="26"/>
        </w:rPr>
      </w:pPr>
      <w:r w:rsidRPr="00891946">
        <w:rPr>
          <w:sz w:val="26"/>
          <w:szCs w:val="26"/>
        </w:rPr>
        <w:t>Указанные</w:t>
      </w:r>
      <w:r>
        <w:rPr>
          <w:sz w:val="26"/>
          <w:szCs w:val="26"/>
        </w:rPr>
        <w:t xml:space="preserve"> </w:t>
      </w:r>
      <w:r w:rsidRPr="00891946">
        <w:rPr>
          <w:sz w:val="26"/>
          <w:szCs w:val="26"/>
        </w:rPr>
        <w:t>положения</w:t>
      </w:r>
      <w:r>
        <w:rPr>
          <w:sz w:val="26"/>
          <w:szCs w:val="26"/>
        </w:rPr>
        <w:t xml:space="preserve"> </w:t>
      </w:r>
      <w:r w:rsidRPr="00891946">
        <w:rPr>
          <w:sz w:val="26"/>
          <w:szCs w:val="26"/>
        </w:rPr>
        <w:t>Закона</w:t>
      </w:r>
      <w:r>
        <w:rPr>
          <w:sz w:val="26"/>
          <w:szCs w:val="26"/>
        </w:rPr>
        <w:t xml:space="preserve"> </w:t>
      </w:r>
      <w:r w:rsidR="005769CA">
        <w:rPr>
          <w:sz w:val="26"/>
          <w:szCs w:val="26"/>
        </w:rPr>
        <w:t>взаимосвязаны</w:t>
      </w:r>
      <w:r>
        <w:rPr>
          <w:sz w:val="26"/>
          <w:szCs w:val="26"/>
        </w:rPr>
        <w:t xml:space="preserve"> </w:t>
      </w:r>
      <w:r w:rsidRPr="00891946">
        <w:rPr>
          <w:sz w:val="26"/>
          <w:szCs w:val="26"/>
        </w:rPr>
        <w:t>с</w:t>
      </w:r>
      <w:r>
        <w:rPr>
          <w:sz w:val="26"/>
          <w:szCs w:val="26"/>
        </w:rPr>
        <w:t xml:space="preserve"> </w:t>
      </w:r>
      <w:r w:rsidRPr="00891946">
        <w:rPr>
          <w:sz w:val="26"/>
          <w:szCs w:val="26"/>
        </w:rPr>
        <w:t>двумя</w:t>
      </w:r>
      <w:r>
        <w:rPr>
          <w:sz w:val="26"/>
          <w:szCs w:val="26"/>
        </w:rPr>
        <w:t xml:space="preserve"> </w:t>
      </w:r>
      <w:r w:rsidRPr="00891946">
        <w:rPr>
          <w:sz w:val="26"/>
          <w:szCs w:val="26"/>
        </w:rPr>
        <w:t>нормами</w:t>
      </w:r>
      <w:r>
        <w:rPr>
          <w:sz w:val="26"/>
          <w:szCs w:val="26"/>
        </w:rPr>
        <w:t xml:space="preserve"> </w:t>
      </w:r>
      <w:r w:rsidRPr="00891946">
        <w:rPr>
          <w:sz w:val="26"/>
          <w:szCs w:val="26"/>
        </w:rPr>
        <w:t>Конституции</w:t>
      </w:r>
      <w:r>
        <w:rPr>
          <w:sz w:val="26"/>
          <w:szCs w:val="26"/>
        </w:rPr>
        <w:t xml:space="preserve"> </w:t>
      </w:r>
      <w:r w:rsidRPr="00891946">
        <w:rPr>
          <w:sz w:val="26"/>
          <w:szCs w:val="26"/>
        </w:rPr>
        <w:t>РФ:</w:t>
      </w:r>
      <w:r>
        <w:rPr>
          <w:sz w:val="26"/>
          <w:szCs w:val="26"/>
        </w:rPr>
        <w:t xml:space="preserve"> </w:t>
      </w:r>
      <w:r w:rsidRPr="00891946">
        <w:rPr>
          <w:sz w:val="26"/>
          <w:szCs w:val="26"/>
        </w:rPr>
        <w:t>статья</w:t>
      </w:r>
      <w:r>
        <w:rPr>
          <w:sz w:val="26"/>
          <w:szCs w:val="26"/>
        </w:rPr>
        <w:t xml:space="preserve"> </w:t>
      </w:r>
      <w:r w:rsidRPr="00891946">
        <w:rPr>
          <w:sz w:val="26"/>
          <w:szCs w:val="26"/>
        </w:rPr>
        <w:t>42</w:t>
      </w:r>
      <w:r>
        <w:rPr>
          <w:sz w:val="26"/>
          <w:szCs w:val="26"/>
        </w:rPr>
        <w:t xml:space="preserve"> </w:t>
      </w:r>
      <w:r w:rsidRPr="00891946">
        <w:rPr>
          <w:sz w:val="26"/>
          <w:szCs w:val="26"/>
        </w:rPr>
        <w:t>закрепляет</w:t>
      </w:r>
      <w:r>
        <w:rPr>
          <w:sz w:val="26"/>
          <w:szCs w:val="26"/>
        </w:rPr>
        <w:t xml:space="preserve"> </w:t>
      </w:r>
      <w:r w:rsidRPr="00891946">
        <w:rPr>
          <w:sz w:val="26"/>
          <w:szCs w:val="26"/>
        </w:rPr>
        <w:t>право</w:t>
      </w:r>
      <w:r>
        <w:rPr>
          <w:sz w:val="26"/>
          <w:szCs w:val="26"/>
        </w:rPr>
        <w:t xml:space="preserve"> </w:t>
      </w:r>
      <w:r w:rsidRPr="00891946">
        <w:rPr>
          <w:sz w:val="26"/>
          <w:szCs w:val="26"/>
        </w:rPr>
        <w:t>каждого</w:t>
      </w:r>
      <w:r>
        <w:rPr>
          <w:sz w:val="26"/>
          <w:szCs w:val="26"/>
        </w:rPr>
        <w:t xml:space="preserve"> </w:t>
      </w:r>
      <w:r w:rsidRPr="00891946">
        <w:rPr>
          <w:sz w:val="26"/>
          <w:szCs w:val="26"/>
        </w:rPr>
        <w:t>человека</w:t>
      </w:r>
      <w:r>
        <w:rPr>
          <w:sz w:val="26"/>
          <w:szCs w:val="26"/>
        </w:rPr>
        <w:t xml:space="preserve"> </w:t>
      </w:r>
      <w:r w:rsidRPr="00891946">
        <w:rPr>
          <w:sz w:val="26"/>
          <w:szCs w:val="26"/>
        </w:rPr>
        <w:t>на</w:t>
      </w:r>
      <w:r>
        <w:rPr>
          <w:sz w:val="26"/>
          <w:szCs w:val="26"/>
        </w:rPr>
        <w:t xml:space="preserve"> </w:t>
      </w:r>
      <w:r w:rsidRPr="00891946">
        <w:rPr>
          <w:sz w:val="26"/>
          <w:szCs w:val="26"/>
        </w:rPr>
        <w:t>благоприятную</w:t>
      </w:r>
      <w:r>
        <w:rPr>
          <w:sz w:val="26"/>
          <w:szCs w:val="26"/>
        </w:rPr>
        <w:t xml:space="preserve"> </w:t>
      </w:r>
      <w:r w:rsidRPr="00891946">
        <w:rPr>
          <w:sz w:val="26"/>
          <w:szCs w:val="26"/>
        </w:rPr>
        <w:t>окружающую</w:t>
      </w:r>
      <w:r>
        <w:rPr>
          <w:sz w:val="26"/>
          <w:szCs w:val="26"/>
        </w:rPr>
        <w:t xml:space="preserve"> </w:t>
      </w:r>
      <w:r w:rsidRPr="00891946">
        <w:rPr>
          <w:sz w:val="26"/>
          <w:szCs w:val="26"/>
        </w:rPr>
        <w:t>среду</w:t>
      </w:r>
      <w:r>
        <w:rPr>
          <w:sz w:val="26"/>
          <w:szCs w:val="26"/>
        </w:rPr>
        <w:t xml:space="preserve"> </w:t>
      </w:r>
      <w:r w:rsidRPr="00891946">
        <w:rPr>
          <w:sz w:val="26"/>
          <w:szCs w:val="26"/>
        </w:rPr>
        <w:t>и</w:t>
      </w:r>
      <w:r>
        <w:rPr>
          <w:sz w:val="26"/>
          <w:szCs w:val="26"/>
        </w:rPr>
        <w:t xml:space="preserve"> </w:t>
      </w:r>
      <w:r w:rsidRPr="00891946">
        <w:rPr>
          <w:sz w:val="26"/>
          <w:szCs w:val="26"/>
        </w:rPr>
        <w:t>на</w:t>
      </w:r>
      <w:r>
        <w:rPr>
          <w:sz w:val="26"/>
          <w:szCs w:val="26"/>
        </w:rPr>
        <w:t xml:space="preserve"> </w:t>
      </w:r>
      <w:r w:rsidRPr="00891946">
        <w:rPr>
          <w:sz w:val="26"/>
          <w:szCs w:val="26"/>
        </w:rPr>
        <w:t>возмещение</w:t>
      </w:r>
      <w:r>
        <w:rPr>
          <w:sz w:val="26"/>
          <w:szCs w:val="26"/>
        </w:rPr>
        <w:t xml:space="preserve"> </w:t>
      </w:r>
      <w:r w:rsidRPr="00891946">
        <w:rPr>
          <w:sz w:val="26"/>
          <w:szCs w:val="26"/>
        </w:rPr>
        <w:t>ущерба,</w:t>
      </w:r>
      <w:r>
        <w:rPr>
          <w:sz w:val="26"/>
          <w:szCs w:val="26"/>
        </w:rPr>
        <w:t xml:space="preserve"> </w:t>
      </w:r>
      <w:r w:rsidRPr="00891946">
        <w:rPr>
          <w:sz w:val="26"/>
          <w:szCs w:val="26"/>
        </w:rPr>
        <w:t>причинённого</w:t>
      </w:r>
      <w:r>
        <w:rPr>
          <w:sz w:val="26"/>
          <w:szCs w:val="26"/>
        </w:rPr>
        <w:t xml:space="preserve"> </w:t>
      </w:r>
      <w:r w:rsidRPr="00891946">
        <w:rPr>
          <w:sz w:val="26"/>
          <w:szCs w:val="26"/>
        </w:rPr>
        <w:t>его</w:t>
      </w:r>
      <w:r>
        <w:rPr>
          <w:sz w:val="26"/>
          <w:szCs w:val="26"/>
        </w:rPr>
        <w:t xml:space="preserve"> </w:t>
      </w:r>
      <w:r w:rsidRPr="00891946">
        <w:rPr>
          <w:sz w:val="26"/>
          <w:szCs w:val="26"/>
        </w:rPr>
        <w:t>здоровью</w:t>
      </w:r>
      <w:r>
        <w:rPr>
          <w:sz w:val="26"/>
          <w:szCs w:val="26"/>
        </w:rPr>
        <w:t xml:space="preserve"> </w:t>
      </w:r>
      <w:r w:rsidRPr="00891946">
        <w:rPr>
          <w:sz w:val="26"/>
          <w:szCs w:val="26"/>
        </w:rPr>
        <w:t>или</w:t>
      </w:r>
      <w:r>
        <w:rPr>
          <w:sz w:val="26"/>
          <w:szCs w:val="26"/>
        </w:rPr>
        <w:t xml:space="preserve"> </w:t>
      </w:r>
      <w:r w:rsidRPr="00891946">
        <w:rPr>
          <w:sz w:val="26"/>
          <w:szCs w:val="26"/>
        </w:rPr>
        <w:t>имуществу,</w:t>
      </w:r>
      <w:r>
        <w:rPr>
          <w:sz w:val="26"/>
          <w:szCs w:val="26"/>
        </w:rPr>
        <w:t xml:space="preserve"> </w:t>
      </w:r>
      <w:r w:rsidRPr="00891946">
        <w:rPr>
          <w:sz w:val="26"/>
          <w:szCs w:val="26"/>
        </w:rPr>
        <w:t>а</w:t>
      </w:r>
      <w:r>
        <w:rPr>
          <w:sz w:val="26"/>
          <w:szCs w:val="26"/>
        </w:rPr>
        <w:t xml:space="preserve"> </w:t>
      </w:r>
      <w:r w:rsidRPr="00891946">
        <w:rPr>
          <w:sz w:val="26"/>
          <w:szCs w:val="26"/>
        </w:rPr>
        <w:t>часть</w:t>
      </w:r>
      <w:r>
        <w:rPr>
          <w:sz w:val="26"/>
          <w:szCs w:val="26"/>
        </w:rPr>
        <w:t xml:space="preserve"> </w:t>
      </w:r>
      <w:r w:rsidRPr="00891946">
        <w:rPr>
          <w:sz w:val="26"/>
          <w:szCs w:val="26"/>
        </w:rPr>
        <w:t>2</w:t>
      </w:r>
      <w:r>
        <w:rPr>
          <w:sz w:val="26"/>
          <w:szCs w:val="26"/>
        </w:rPr>
        <w:t xml:space="preserve"> </w:t>
      </w:r>
      <w:r w:rsidRPr="00891946">
        <w:rPr>
          <w:sz w:val="26"/>
          <w:szCs w:val="26"/>
        </w:rPr>
        <w:t>статьи</w:t>
      </w:r>
      <w:r>
        <w:rPr>
          <w:sz w:val="26"/>
          <w:szCs w:val="26"/>
        </w:rPr>
        <w:t xml:space="preserve"> </w:t>
      </w:r>
      <w:r w:rsidRPr="00891946">
        <w:rPr>
          <w:sz w:val="26"/>
          <w:szCs w:val="26"/>
        </w:rPr>
        <w:t>9</w:t>
      </w:r>
      <w:r>
        <w:rPr>
          <w:sz w:val="26"/>
          <w:szCs w:val="26"/>
        </w:rPr>
        <w:t xml:space="preserve"> </w:t>
      </w:r>
      <w:r w:rsidRPr="00891946">
        <w:rPr>
          <w:sz w:val="26"/>
          <w:szCs w:val="26"/>
        </w:rPr>
        <w:t>–</w:t>
      </w:r>
      <w:r>
        <w:rPr>
          <w:sz w:val="26"/>
          <w:szCs w:val="26"/>
        </w:rPr>
        <w:t xml:space="preserve"> </w:t>
      </w:r>
      <w:r w:rsidRPr="00891946">
        <w:rPr>
          <w:sz w:val="26"/>
          <w:szCs w:val="26"/>
        </w:rPr>
        <w:t>провозглашает</w:t>
      </w:r>
      <w:r>
        <w:rPr>
          <w:sz w:val="26"/>
          <w:szCs w:val="26"/>
        </w:rPr>
        <w:t xml:space="preserve"> </w:t>
      </w:r>
      <w:r w:rsidRPr="00891946">
        <w:rPr>
          <w:sz w:val="26"/>
          <w:szCs w:val="26"/>
        </w:rPr>
        <w:t>право</w:t>
      </w:r>
      <w:r>
        <w:rPr>
          <w:sz w:val="26"/>
          <w:szCs w:val="26"/>
        </w:rPr>
        <w:t xml:space="preserve"> </w:t>
      </w:r>
      <w:r w:rsidRPr="00891946">
        <w:rPr>
          <w:sz w:val="26"/>
          <w:szCs w:val="26"/>
        </w:rPr>
        <w:t>граждан</w:t>
      </w:r>
      <w:r>
        <w:rPr>
          <w:sz w:val="26"/>
          <w:szCs w:val="26"/>
        </w:rPr>
        <w:t xml:space="preserve"> </w:t>
      </w:r>
      <w:r w:rsidRPr="00891946">
        <w:rPr>
          <w:sz w:val="26"/>
          <w:szCs w:val="26"/>
        </w:rPr>
        <w:t>и</w:t>
      </w:r>
      <w:r>
        <w:rPr>
          <w:sz w:val="26"/>
          <w:szCs w:val="26"/>
        </w:rPr>
        <w:t xml:space="preserve"> </w:t>
      </w:r>
      <w:r w:rsidRPr="00891946">
        <w:rPr>
          <w:sz w:val="26"/>
          <w:szCs w:val="26"/>
        </w:rPr>
        <w:t>юридических</w:t>
      </w:r>
      <w:r>
        <w:rPr>
          <w:sz w:val="26"/>
          <w:szCs w:val="26"/>
        </w:rPr>
        <w:t xml:space="preserve"> </w:t>
      </w:r>
      <w:r w:rsidRPr="00891946">
        <w:rPr>
          <w:sz w:val="26"/>
          <w:szCs w:val="26"/>
        </w:rPr>
        <w:t>лиц</w:t>
      </w:r>
      <w:r>
        <w:rPr>
          <w:sz w:val="26"/>
          <w:szCs w:val="26"/>
        </w:rPr>
        <w:t xml:space="preserve"> </w:t>
      </w:r>
      <w:r w:rsidRPr="00891946">
        <w:rPr>
          <w:sz w:val="26"/>
          <w:szCs w:val="26"/>
        </w:rPr>
        <w:t>на</w:t>
      </w:r>
      <w:r>
        <w:rPr>
          <w:sz w:val="26"/>
          <w:szCs w:val="26"/>
        </w:rPr>
        <w:t xml:space="preserve"> </w:t>
      </w:r>
      <w:r w:rsidRPr="00891946">
        <w:rPr>
          <w:sz w:val="26"/>
          <w:szCs w:val="26"/>
        </w:rPr>
        <w:t>частную</w:t>
      </w:r>
      <w:r>
        <w:rPr>
          <w:sz w:val="26"/>
          <w:szCs w:val="26"/>
        </w:rPr>
        <w:t xml:space="preserve"> </w:t>
      </w:r>
      <w:r w:rsidRPr="00891946">
        <w:rPr>
          <w:sz w:val="26"/>
          <w:szCs w:val="26"/>
        </w:rPr>
        <w:t>собственность</w:t>
      </w:r>
      <w:r>
        <w:rPr>
          <w:sz w:val="26"/>
          <w:szCs w:val="26"/>
        </w:rPr>
        <w:t xml:space="preserve"> </w:t>
      </w:r>
      <w:r w:rsidRPr="00891946">
        <w:rPr>
          <w:sz w:val="26"/>
          <w:szCs w:val="26"/>
        </w:rPr>
        <w:t>на</w:t>
      </w:r>
      <w:r>
        <w:rPr>
          <w:sz w:val="26"/>
          <w:szCs w:val="26"/>
        </w:rPr>
        <w:t xml:space="preserve"> </w:t>
      </w:r>
      <w:r w:rsidRPr="00891946">
        <w:rPr>
          <w:sz w:val="26"/>
          <w:szCs w:val="26"/>
        </w:rPr>
        <w:t>землю</w:t>
      </w:r>
      <w:r>
        <w:rPr>
          <w:sz w:val="26"/>
          <w:szCs w:val="26"/>
        </w:rPr>
        <w:t xml:space="preserve"> </w:t>
      </w:r>
      <w:r w:rsidRPr="00891946">
        <w:rPr>
          <w:sz w:val="26"/>
          <w:szCs w:val="26"/>
        </w:rPr>
        <w:t>и</w:t>
      </w:r>
      <w:r>
        <w:rPr>
          <w:sz w:val="26"/>
          <w:szCs w:val="26"/>
        </w:rPr>
        <w:t xml:space="preserve"> </w:t>
      </w:r>
      <w:r w:rsidRPr="00891946">
        <w:rPr>
          <w:sz w:val="26"/>
          <w:szCs w:val="26"/>
        </w:rPr>
        <w:t>другие</w:t>
      </w:r>
      <w:r>
        <w:rPr>
          <w:sz w:val="26"/>
          <w:szCs w:val="26"/>
        </w:rPr>
        <w:t xml:space="preserve"> </w:t>
      </w:r>
      <w:r w:rsidRPr="00891946">
        <w:rPr>
          <w:sz w:val="26"/>
          <w:szCs w:val="26"/>
        </w:rPr>
        <w:t>природные</w:t>
      </w:r>
      <w:r>
        <w:rPr>
          <w:sz w:val="26"/>
          <w:szCs w:val="26"/>
        </w:rPr>
        <w:t xml:space="preserve"> </w:t>
      </w:r>
      <w:r w:rsidRPr="00891946">
        <w:rPr>
          <w:sz w:val="26"/>
          <w:szCs w:val="26"/>
        </w:rPr>
        <w:t>ресурсы.</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Учитывая,</w:t>
      </w:r>
      <w:r>
        <w:rPr>
          <w:sz w:val="26"/>
          <w:szCs w:val="26"/>
        </w:rPr>
        <w:t xml:space="preserve"> </w:t>
      </w:r>
      <w:r w:rsidRPr="00891946">
        <w:rPr>
          <w:sz w:val="26"/>
          <w:szCs w:val="26"/>
        </w:rPr>
        <w:t>что</w:t>
      </w:r>
      <w:r>
        <w:rPr>
          <w:sz w:val="26"/>
          <w:szCs w:val="26"/>
        </w:rPr>
        <w:t xml:space="preserve"> </w:t>
      </w:r>
      <w:r w:rsidRPr="00891946">
        <w:rPr>
          <w:sz w:val="26"/>
          <w:szCs w:val="26"/>
        </w:rPr>
        <w:t>рост</w:t>
      </w:r>
      <w:r>
        <w:rPr>
          <w:sz w:val="26"/>
          <w:szCs w:val="26"/>
        </w:rPr>
        <w:t xml:space="preserve"> </w:t>
      </w:r>
      <w:r w:rsidRPr="00891946">
        <w:rPr>
          <w:sz w:val="26"/>
          <w:szCs w:val="26"/>
        </w:rPr>
        <w:t>благосостояния</w:t>
      </w:r>
      <w:r>
        <w:rPr>
          <w:sz w:val="26"/>
          <w:szCs w:val="26"/>
        </w:rPr>
        <w:t xml:space="preserve"> </w:t>
      </w:r>
      <w:r w:rsidRPr="00891946">
        <w:rPr>
          <w:sz w:val="26"/>
          <w:szCs w:val="26"/>
        </w:rPr>
        <w:t>населения</w:t>
      </w:r>
      <w:r>
        <w:rPr>
          <w:sz w:val="26"/>
          <w:szCs w:val="26"/>
        </w:rPr>
        <w:t xml:space="preserve"> </w:t>
      </w:r>
      <w:r w:rsidRPr="00891946">
        <w:rPr>
          <w:sz w:val="26"/>
          <w:szCs w:val="26"/>
        </w:rPr>
        <w:t>в</w:t>
      </w:r>
      <w:r>
        <w:rPr>
          <w:sz w:val="26"/>
          <w:szCs w:val="26"/>
        </w:rPr>
        <w:t xml:space="preserve"> </w:t>
      </w:r>
      <w:r w:rsidRPr="00891946">
        <w:rPr>
          <w:sz w:val="26"/>
          <w:szCs w:val="26"/>
        </w:rPr>
        <w:t>подавляющем</w:t>
      </w:r>
      <w:r>
        <w:rPr>
          <w:sz w:val="26"/>
          <w:szCs w:val="26"/>
        </w:rPr>
        <w:t xml:space="preserve"> </w:t>
      </w:r>
      <w:r w:rsidRPr="00891946">
        <w:rPr>
          <w:sz w:val="26"/>
          <w:szCs w:val="26"/>
        </w:rPr>
        <w:t>большинстве</w:t>
      </w:r>
      <w:r>
        <w:rPr>
          <w:sz w:val="26"/>
          <w:szCs w:val="26"/>
        </w:rPr>
        <w:t xml:space="preserve"> </w:t>
      </w:r>
      <w:r w:rsidRPr="00891946">
        <w:rPr>
          <w:sz w:val="26"/>
          <w:szCs w:val="26"/>
        </w:rPr>
        <w:t>случаев</w:t>
      </w:r>
      <w:r>
        <w:rPr>
          <w:sz w:val="26"/>
          <w:szCs w:val="26"/>
        </w:rPr>
        <w:t xml:space="preserve"> </w:t>
      </w:r>
      <w:r w:rsidRPr="00891946">
        <w:rPr>
          <w:sz w:val="26"/>
          <w:szCs w:val="26"/>
        </w:rPr>
        <w:t>не</w:t>
      </w:r>
      <w:r>
        <w:rPr>
          <w:sz w:val="26"/>
          <w:szCs w:val="26"/>
        </w:rPr>
        <w:t xml:space="preserve"> </w:t>
      </w:r>
      <w:r w:rsidRPr="00891946">
        <w:rPr>
          <w:sz w:val="26"/>
          <w:szCs w:val="26"/>
        </w:rPr>
        <w:t>может</w:t>
      </w:r>
      <w:r>
        <w:rPr>
          <w:sz w:val="26"/>
          <w:szCs w:val="26"/>
        </w:rPr>
        <w:t xml:space="preserve"> </w:t>
      </w:r>
      <w:proofErr w:type="gramStart"/>
      <w:r w:rsidRPr="00891946">
        <w:rPr>
          <w:sz w:val="26"/>
          <w:szCs w:val="26"/>
        </w:rPr>
        <w:t>быть</w:t>
      </w:r>
      <w:proofErr w:type="gramEnd"/>
      <w:r>
        <w:rPr>
          <w:sz w:val="26"/>
          <w:szCs w:val="26"/>
        </w:rPr>
        <w:t xml:space="preserve"> </w:t>
      </w:r>
      <w:r w:rsidRPr="00891946">
        <w:rPr>
          <w:sz w:val="26"/>
          <w:szCs w:val="26"/>
        </w:rPr>
        <w:t>достигнут</w:t>
      </w:r>
      <w:r>
        <w:rPr>
          <w:sz w:val="26"/>
          <w:szCs w:val="26"/>
        </w:rPr>
        <w:t xml:space="preserve"> </w:t>
      </w:r>
      <w:r w:rsidRPr="00891946">
        <w:rPr>
          <w:sz w:val="26"/>
          <w:szCs w:val="26"/>
        </w:rPr>
        <w:t>без</w:t>
      </w:r>
      <w:r>
        <w:rPr>
          <w:sz w:val="26"/>
          <w:szCs w:val="26"/>
        </w:rPr>
        <w:t xml:space="preserve"> </w:t>
      </w:r>
      <w:r w:rsidRPr="00891946">
        <w:rPr>
          <w:sz w:val="26"/>
          <w:szCs w:val="26"/>
        </w:rPr>
        <w:t>достаточного</w:t>
      </w:r>
      <w:r>
        <w:rPr>
          <w:sz w:val="26"/>
          <w:szCs w:val="26"/>
        </w:rPr>
        <w:t xml:space="preserve"> </w:t>
      </w:r>
      <w:r w:rsidRPr="00891946">
        <w:rPr>
          <w:sz w:val="26"/>
          <w:szCs w:val="26"/>
        </w:rPr>
        <w:t>уровня</w:t>
      </w:r>
      <w:r>
        <w:rPr>
          <w:sz w:val="26"/>
          <w:szCs w:val="26"/>
        </w:rPr>
        <w:t xml:space="preserve"> </w:t>
      </w:r>
      <w:r w:rsidRPr="00891946">
        <w:rPr>
          <w:sz w:val="26"/>
          <w:szCs w:val="26"/>
        </w:rPr>
        <w:t>промышленного</w:t>
      </w:r>
      <w:r>
        <w:rPr>
          <w:sz w:val="26"/>
          <w:szCs w:val="26"/>
        </w:rPr>
        <w:t xml:space="preserve"> </w:t>
      </w:r>
      <w:r w:rsidRPr="00891946">
        <w:rPr>
          <w:sz w:val="26"/>
          <w:szCs w:val="26"/>
        </w:rPr>
        <w:t>потенциала</w:t>
      </w:r>
      <w:r>
        <w:rPr>
          <w:sz w:val="26"/>
          <w:szCs w:val="26"/>
        </w:rPr>
        <w:t xml:space="preserve"> </w:t>
      </w:r>
      <w:r w:rsidRPr="00891946">
        <w:rPr>
          <w:sz w:val="26"/>
          <w:szCs w:val="26"/>
        </w:rPr>
        <w:t>территории,</w:t>
      </w:r>
      <w:r>
        <w:rPr>
          <w:sz w:val="26"/>
          <w:szCs w:val="26"/>
        </w:rPr>
        <w:t xml:space="preserve"> </w:t>
      </w:r>
      <w:r w:rsidRPr="00891946">
        <w:rPr>
          <w:sz w:val="26"/>
          <w:szCs w:val="26"/>
        </w:rPr>
        <w:t>что,</w:t>
      </w:r>
      <w:r>
        <w:rPr>
          <w:sz w:val="26"/>
          <w:szCs w:val="26"/>
        </w:rPr>
        <w:t xml:space="preserve"> </w:t>
      </w:r>
      <w:r w:rsidRPr="00891946">
        <w:rPr>
          <w:sz w:val="26"/>
          <w:szCs w:val="26"/>
        </w:rPr>
        <w:t>в</w:t>
      </w:r>
      <w:r>
        <w:rPr>
          <w:sz w:val="26"/>
          <w:szCs w:val="26"/>
        </w:rPr>
        <w:t xml:space="preserve"> </w:t>
      </w:r>
      <w:r w:rsidRPr="00891946">
        <w:rPr>
          <w:sz w:val="26"/>
          <w:szCs w:val="26"/>
        </w:rPr>
        <w:t>свою</w:t>
      </w:r>
      <w:r>
        <w:rPr>
          <w:sz w:val="26"/>
          <w:szCs w:val="26"/>
        </w:rPr>
        <w:t xml:space="preserve"> </w:t>
      </w:r>
      <w:r w:rsidRPr="00891946">
        <w:rPr>
          <w:sz w:val="26"/>
          <w:szCs w:val="26"/>
        </w:rPr>
        <w:t>очередь,</w:t>
      </w:r>
      <w:r>
        <w:rPr>
          <w:sz w:val="26"/>
          <w:szCs w:val="26"/>
        </w:rPr>
        <w:t xml:space="preserve"> </w:t>
      </w:r>
      <w:r w:rsidRPr="00891946">
        <w:rPr>
          <w:sz w:val="26"/>
          <w:szCs w:val="26"/>
        </w:rPr>
        <w:t>определяет</w:t>
      </w:r>
      <w:r>
        <w:rPr>
          <w:sz w:val="26"/>
          <w:szCs w:val="26"/>
        </w:rPr>
        <w:t xml:space="preserve"> </w:t>
      </w:r>
      <w:r w:rsidRPr="00891946">
        <w:rPr>
          <w:sz w:val="26"/>
          <w:szCs w:val="26"/>
        </w:rPr>
        <w:t>финансовые</w:t>
      </w:r>
      <w:r>
        <w:rPr>
          <w:sz w:val="26"/>
          <w:szCs w:val="26"/>
        </w:rPr>
        <w:t xml:space="preserve"> </w:t>
      </w:r>
      <w:r w:rsidRPr="00891946">
        <w:rPr>
          <w:sz w:val="26"/>
          <w:szCs w:val="26"/>
        </w:rPr>
        <w:t>возможности</w:t>
      </w:r>
      <w:r>
        <w:rPr>
          <w:sz w:val="26"/>
          <w:szCs w:val="26"/>
        </w:rPr>
        <w:t xml:space="preserve"> </w:t>
      </w:r>
      <w:r w:rsidRPr="00891946">
        <w:rPr>
          <w:sz w:val="26"/>
          <w:szCs w:val="26"/>
        </w:rPr>
        <w:t>субъекта,</w:t>
      </w:r>
      <w:r>
        <w:rPr>
          <w:sz w:val="26"/>
          <w:szCs w:val="26"/>
        </w:rPr>
        <w:t xml:space="preserve"> </w:t>
      </w:r>
      <w:r w:rsidRPr="00891946">
        <w:rPr>
          <w:sz w:val="26"/>
          <w:szCs w:val="26"/>
        </w:rPr>
        <w:t>должен</w:t>
      </w:r>
      <w:r>
        <w:rPr>
          <w:sz w:val="26"/>
          <w:szCs w:val="26"/>
        </w:rPr>
        <w:t xml:space="preserve"> </w:t>
      </w:r>
      <w:r w:rsidRPr="00891946">
        <w:rPr>
          <w:sz w:val="26"/>
          <w:szCs w:val="26"/>
        </w:rPr>
        <w:t>быть</w:t>
      </w:r>
      <w:r>
        <w:rPr>
          <w:sz w:val="26"/>
          <w:szCs w:val="26"/>
        </w:rPr>
        <w:t xml:space="preserve"> </w:t>
      </w:r>
      <w:r w:rsidRPr="00891946">
        <w:rPr>
          <w:sz w:val="26"/>
          <w:szCs w:val="26"/>
        </w:rPr>
        <w:t>достигнут</w:t>
      </w:r>
      <w:r>
        <w:rPr>
          <w:sz w:val="26"/>
          <w:szCs w:val="26"/>
        </w:rPr>
        <w:t xml:space="preserve"> </w:t>
      </w:r>
      <w:r w:rsidRPr="00891946">
        <w:rPr>
          <w:sz w:val="26"/>
          <w:szCs w:val="26"/>
        </w:rPr>
        <w:t>баланс</w:t>
      </w:r>
      <w:r>
        <w:rPr>
          <w:sz w:val="26"/>
          <w:szCs w:val="26"/>
        </w:rPr>
        <w:t xml:space="preserve"> </w:t>
      </w:r>
      <w:r w:rsidRPr="00891946">
        <w:rPr>
          <w:sz w:val="26"/>
          <w:szCs w:val="26"/>
        </w:rPr>
        <w:t>между</w:t>
      </w:r>
      <w:r>
        <w:rPr>
          <w:sz w:val="26"/>
          <w:szCs w:val="26"/>
        </w:rPr>
        <w:t xml:space="preserve"> </w:t>
      </w:r>
      <w:r w:rsidRPr="00891946">
        <w:rPr>
          <w:sz w:val="26"/>
          <w:szCs w:val="26"/>
        </w:rPr>
        <w:t>желанием</w:t>
      </w:r>
      <w:r>
        <w:rPr>
          <w:sz w:val="26"/>
          <w:szCs w:val="26"/>
        </w:rPr>
        <w:t xml:space="preserve"> </w:t>
      </w:r>
      <w:r w:rsidRPr="00891946">
        <w:rPr>
          <w:sz w:val="26"/>
          <w:szCs w:val="26"/>
        </w:rPr>
        <w:t>разработчика</w:t>
      </w:r>
      <w:r>
        <w:rPr>
          <w:sz w:val="26"/>
          <w:szCs w:val="26"/>
        </w:rPr>
        <w:t xml:space="preserve"> </w:t>
      </w:r>
      <w:r w:rsidRPr="00891946">
        <w:rPr>
          <w:sz w:val="26"/>
          <w:szCs w:val="26"/>
        </w:rPr>
        <w:t>природных</w:t>
      </w:r>
      <w:r>
        <w:rPr>
          <w:sz w:val="26"/>
          <w:szCs w:val="26"/>
        </w:rPr>
        <w:t xml:space="preserve"> </w:t>
      </w:r>
      <w:r w:rsidRPr="00891946">
        <w:rPr>
          <w:sz w:val="26"/>
          <w:szCs w:val="26"/>
        </w:rPr>
        <w:t>ресурсов</w:t>
      </w:r>
      <w:r>
        <w:rPr>
          <w:sz w:val="26"/>
          <w:szCs w:val="26"/>
        </w:rPr>
        <w:t xml:space="preserve"> </w:t>
      </w:r>
      <w:r w:rsidRPr="00891946">
        <w:rPr>
          <w:sz w:val="26"/>
          <w:szCs w:val="26"/>
        </w:rPr>
        <w:t>извлечь</w:t>
      </w:r>
      <w:r>
        <w:rPr>
          <w:sz w:val="26"/>
          <w:szCs w:val="26"/>
        </w:rPr>
        <w:t xml:space="preserve"> </w:t>
      </w:r>
      <w:r w:rsidRPr="00891946">
        <w:rPr>
          <w:sz w:val="26"/>
          <w:szCs w:val="26"/>
        </w:rPr>
        <w:t>из</w:t>
      </w:r>
      <w:r>
        <w:rPr>
          <w:sz w:val="26"/>
          <w:szCs w:val="26"/>
        </w:rPr>
        <w:t xml:space="preserve"> </w:t>
      </w:r>
      <w:r w:rsidRPr="00891946">
        <w:rPr>
          <w:sz w:val="26"/>
          <w:szCs w:val="26"/>
        </w:rPr>
        <w:t>этого</w:t>
      </w:r>
      <w:r>
        <w:rPr>
          <w:sz w:val="26"/>
          <w:szCs w:val="26"/>
        </w:rPr>
        <w:t xml:space="preserve"> </w:t>
      </w:r>
      <w:r w:rsidRPr="00891946">
        <w:rPr>
          <w:sz w:val="26"/>
          <w:szCs w:val="26"/>
        </w:rPr>
        <w:t>выгоду</w:t>
      </w:r>
      <w:r>
        <w:rPr>
          <w:sz w:val="26"/>
          <w:szCs w:val="26"/>
        </w:rPr>
        <w:t xml:space="preserve"> </w:t>
      </w:r>
      <w:r w:rsidRPr="00891946">
        <w:rPr>
          <w:sz w:val="26"/>
          <w:szCs w:val="26"/>
        </w:rPr>
        <w:t>и,</w:t>
      </w:r>
      <w:r>
        <w:rPr>
          <w:sz w:val="26"/>
          <w:szCs w:val="26"/>
        </w:rPr>
        <w:t xml:space="preserve"> </w:t>
      </w:r>
      <w:r w:rsidRPr="00891946">
        <w:rPr>
          <w:sz w:val="26"/>
          <w:szCs w:val="26"/>
        </w:rPr>
        <w:t>одновременно,</w:t>
      </w:r>
      <w:r>
        <w:rPr>
          <w:sz w:val="26"/>
          <w:szCs w:val="26"/>
        </w:rPr>
        <w:t xml:space="preserve"> </w:t>
      </w:r>
      <w:r w:rsidRPr="00891946">
        <w:rPr>
          <w:sz w:val="26"/>
          <w:szCs w:val="26"/>
        </w:rPr>
        <w:t>безусловн</w:t>
      </w:r>
      <w:r w:rsidR="006632D6">
        <w:rPr>
          <w:sz w:val="26"/>
          <w:szCs w:val="26"/>
        </w:rPr>
        <w:t>ым</w:t>
      </w:r>
      <w:r>
        <w:rPr>
          <w:sz w:val="26"/>
          <w:szCs w:val="26"/>
        </w:rPr>
        <w:t xml:space="preserve"> </w:t>
      </w:r>
      <w:r w:rsidRPr="00891946">
        <w:rPr>
          <w:sz w:val="26"/>
          <w:szCs w:val="26"/>
        </w:rPr>
        <w:t>выполнени</w:t>
      </w:r>
      <w:r w:rsidR="006632D6">
        <w:rPr>
          <w:sz w:val="26"/>
          <w:szCs w:val="26"/>
        </w:rPr>
        <w:t>ем</w:t>
      </w:r>
      <w:r>
        <w:rPr>
          <w:sz w:val="26"/>
          <w:szCs w:val="26"/>
        </w:rPr>
        <w:t xml:space="preserve"> </w:t>
      </w:r>
      <w:r w:rsidRPr="00891946">
        <w:rPr>
          <w:sz w:val="26"/>
          <w:szCs w:val="26"/>
        </w:rPr>
        <w:t>с</w:t>
      </w:r>
      <w:r>
        <w:rPr>
          <w:sz w:val="26"/>
          <w:szCs w:val="26"/>
        </w:rPr>
        <w:t xml:space="preserve"> </w:t>
      </w:r>
      <w:r w:rsidRPr="00891946">
        <w:rPr>
          <w:sz w:val="26"/>
          <w:szCs w:val="26"/>
        </w:rPr>
        <w:t>его</w:t>
      </w:r>
      <w:r>
        <w:rPr>
          <w:sz w:val="26"/>
          <w:szCs w:val="26"/>
        </w:rPr>
        <w:t xml:space="preserve"> </w:t>
      </w:r>
      <w:r w:rsidRPr="00891946">
        <w:rPr>
          <w:sz w:val="26"/>
          <w:szCs w:val="26"/>
        </w:rPr>
        <w:t>стороны</w:t>
      </w:r>
      <w:r>
        <w:rPr>
          <w:sz w:val="26"/>
          <w:szCs w:val="26"/>
        </w:rPr>
        <w:t xml:space="preserve"> </w:t>
      </w:r>
      <w:r w:rsidRPr="00891946">
        <w:rPr>
          <w:sz w:val="26"/>
          <w:szCs w:val="26"/>
        </w:rPr>
        <w:t>требований</w:t>
      </w:r>
      <w:r>
        <w:rPr>
          <w:sz w:val="26"/>
          <w:szCs w:val="26"/>
        </w:rPr>
        <w:t xml:space="preserve"> </w:t>
      </w:r>
      <w:r w:rsidRPr="00891946">
        <w:rPr>
          <w:sz w:val="26"/>
          <w:szCs w:val="26"/>
        </w:rPr>
        <w:t>природоохранного</w:t>
      </w:r>
      <w:r>
        <w:rPr>
          <w:sz w:val="26"/>
          <w:szCs w:val="26"/>
        </w:rPr>
        <w:t xml:space="preserve"> </w:t>
      </w:r>
      <w:r w:rsidRPr="00891946">
        <w:rPr>
          <w:sz w:val="26"/>
          <w:szCs w:val="26"/>
        </w:rPr>
        <w:t>законодательства.</w:t>
      </w:r>
      <w:r>
        <w:rPr>
          <w:sz w:val="26"/>
          <w:szCs w:val="26"/>
        </w:rPr>
        <w:t xml:space="preserve"> </w:t>
      </w:r>
      <w:r w:rsidRPr="00891946">
        <w:rPr>
          <w:sz w:val="26"/>
          <w:szCs w:val="26"/>
        </w:rPr>
        <w:t>Изменение</w:t>
      </w:r>
      <w:r>
        <w:rPr>
          <w:sz w:val="26"/>
          <w:szCs w:val="26"/>
        </w:rPr>
        <w:t xml:space="preserve"> </w:t>
      </w:r>
      <w:r w:rsidRPr="00891946">
        <w:rPr>
          <w:sz w:val="26"/>
          <w:szCs w:val="26"/>
        </w:rPr>
        <w:t>баланса</w:t>
      </w:r>
      <w:r>
        <w:rPr>
          <w:sz w:val="26"/>
          <w:szCs w:val="26"/>
        </w:rPr>
        <w:t xml:space="preserve"> </w:t>
      </w:r>
      <w:r w:rsidRPr="00891946">
        <w:rPr>
          <w:sz w:val="26"/>
          <w:szCs w:val="26"/>
        </w:rPr>
        <w:t>в</w:t>
      </w:r>
      <w:r>
        <w:rPr>
          <w:sz w:val="26"/>
          <w:szCs w:val="26"/>
        </w:rPr>
        <w:t xml:space="preserve"> </w:t>
      </w:r>
      <w:r w:rsidRPr="00891946">
        <w:rPr>
          <w:sz w:val="26"/>
          <w:szCs w:val="26"/>
        </w:rPr>
        <w:t>ту</w:t>
      </w:r>
      <w:r>
        <w:rPr>
          <w:sz w:val="26"/>
          <w:szCs w:val="26"/>
        </w:rPr>
        <w:t xml:space="preserve"> </w:t>
      </w:r>
      <w:r w:rsidRPr="00891946">
        <w:rPr>
          <w:sz w:val="26"/>
          <w:szCs w:val="26"/>
        </w:rPr>
        <w:t>или</w:t>
      </w:r>
      <w:r>
        <w:rPr>
          <w:sz w:val="26"/>
          <w:szCs w:val="26"/>
        </w:rPr>
        <w:t xml:space="preserve"> </w:t>
      </w:r>
      <w:r w:rsidRPr="00891946">
        <w:rPr>
          <w:sz w:val="26"/>
          <w:szCs w:val="26"/>
        </w:rPr>
        <w:t>иную</w:t>
      </w:r>
      <w:r>
        <w:rPr>
          <w:sz w:val="26"/>
          <w:szCs w:val="26"/>
        </w:rPr>
        <w:t xml:space="preserve"> </w:t>
      </w:r>
      <w:r w:rsidRPr="00891946">
        <w:rPr>
          <w:sz w:val="26"/>
          <w:szCs w:val="26"/>
        </w:rPr>
        <w:t>сторону</w:t>
      </w:r>
      <w:r>
        <w:rPr>
          <w:sz w:val="26"/>
          <w:szCs w:val="26"/>
        </w:rPr>
        <w:t xml:space="preserve"> </w:t>
      </w:r>
      <w:r w:rsidRPr="00891946">
        <w:rPr>
          <w:sz w:val="26"/>
          <w:szCs w:val="26"/>
        </w:rPr>
        <w:t>чревато</w:t>
      </w:r>
      <w:r>
        <w:rPr>
          <w:sz w:val="26"/>
          <w:szCs w:val="26"/>
        </w:rPr>
        <w:t xml:space="preserve"> </w:t>
      </w:r>
      <w:r w:rsidRPr="00891946">
        <w:rPr>
          <w:sz w:val="26"/>
          <w:szCs w:val="26"/>
        </w:rPr>
        <w:t>либо</w:t>
      </w:r>
      <w:r>
        <w:rPr>
          <w:sz w:val="26"/>
          <w:szCs w:val="26"/>
        </w:rPr>
        <w:t xml:space="preserve"> </w:t>
      </w:r>
      <w:r w:rsidRPr="00891946">
        <w:rPr>
          <w:sz w:val="26"/>
          <w:szCs w:val="26"/>
        </w:rPr>
        <w:t>для</w:t>
      </w:r>
      <w:r>
        <w:rPr>
          <w:sz w:val="26"/>
          <w:szCs w:val="26"/>
        </w:rPr>
        <w:t xml:space="preserve"> </w:t>
      </w:r>
      <w:r w:rsidRPr="00891946">
        <w:rPr>
          <w:sz w:val="26"/>
          <w:szCs w:val="26"/>
        </w:rPr>
        <w:t>экологической</w:t>
      </w:r>
      <w:r>
        <w:rPr>
          <w:sz w:val="26"/>
          <w:szCs w:val="26"/>
        </w:rPr>
        <w:t xml:space="preserve"> </w:t>
      </w:r>
      <w:r w:rsidRPr="00891946">
        <w:rPr>
          <w:sz w:val="26"/>
          <w:szCs w:val="26"/>
        </w:rPr>
        <w:t>составляющей,</w:t>
      </w:r>
      <w:r>
        <w:rPr>
          <w:sz w:val="26"/>
          <w:szCs w:val="26"/>
        </w:rPr>
        <w:t xml:space="preserve"> </w:t>
      </w:r>
      <w:r w:rsidRPr="00891946">
        <w:rPr>
          <w:sz w:val="26"/>
          <w:szCs w:val="26"/>
        </w:rPr>
        <w:t>пагубно</w:t>
      </w:r>
      <w:r>
        <w:rPr>
          <w:sz w:val="26"/>
          <w:szCs w:val="26"/>
        </w:rPr>
        <w:t xml:space="preserve"> </w:t>
      </w:r>
      <w:r w:rsidRPr="00891946">
        <w:rPr>
          <w:sz w:val="26"/>
          <w:szCs w:val="26"/>
        </w:rPr>
        <w:t>влияющей</w:t>
      </w:r>
      <w:r>
        <w:rPr>
          <w:sz w:val="26"/>
          <w:szCs w:val="26"/>
        </w:rPr>
        <w:t xml:space="preserve"> </w:t>
      </w:r>
      <w:r w:rsidRPr="00891946">
        <w:rPr>
          <w:sz w:val="26"/>
          <w:szCs w:val="26"/>
        </w:rPr>
        <w:t>на</w:t>
      </w:r>
      <w:r>
        <w:rPr>
          <w:sz w:val="26"/>
          <w:szCs w:val="26"/>
        </w:rPr>
        <w:t xml:space="preserve"> </w:t>
      </w:r>
      <w:r w:rsidRPr="00891946">
        <w:rPr>
          <w:sz w:val="26"/>
          <w:szCs w:val="26"/>
        </w:rPr>
        <w:t>здоровье</w:t>
      </w:r>
      <w:r>
        <w:rPr>
          <w:sz w:val="26"/>
          <w:szCs w:val="26"/>
        </w:rPr>
        <w:t xml:space="preserve"> </w:t>
      </w:r>
      <w:r w:rsidRPr="00891946">
        <w:rPr>
          <w:sz w:val="26"/>
          <w:szCs w:val="26"/>
        </w:rPr>
        <w:t>населения,</w:t>
      </w:r>
      <w:r>
        <w:rPr>
          <w:sz w:val="26"/>
          <w:szCs w:val="26"/>
        </w:rPr>
        <w:t xml:space="preserve"> </w:t>
      </w:r>
      <w:r w:rsidRPr="00891946">
        <w:rPr>
          <w:sz w:val="26"/>
          <w:szCs w:val="26"/>
        </w:rPr>
        <w:t>или</w:t>
      </w:r>
      <w:r>
        <w:rPr>
          <w:sz w:val="26"/>
          <w:szCs w:val="26"/>
        </w:rPr>
        <w:t xml:space="preserve"> </w:t>
      </w:r>
      <w:r w:rsidRPr="00891946">
        <w:rPr>
          <w:sz w:val="26"/>
          <w:szCs w:val="26"/>
        </w:rPr>
        <w:t>стагнацией</w:t>
      </w:r>
      <w:r>
        <w:rPr>
          <w:sz w:val="26"/>
          <w:szCs w:val="26"/>
        </w:rPr>
        <w:t xml:space="preserve"> </w:t>
      </w:r>
      <w:r w:rsidRPr="00891946">
        <w:rPr>
          <w:sz w:val="26"/>
          <w:szCs w:val="26"/>
        </w:rPr>
        <w:t>в</w:t>
      </w:r>
      <w:r>
        <w:rPr>
          <w:sz w:val="26"/>
          <w:szCs w:val="26"/>
        </w:rPr>
        <w:t xml:space="preserve"> </w:t>
      </w:r>
      <w:r w:rsidRPr="00891946">
        <w:rPr>
          <w:sz w:val="26"/>
          <w:szCs w:val="26"/>
        </w:rPr>
        <w:t>развитии</w:t>
      </w:r>
      <w:r>
        <w:rPr>
          <w:sz w:val="26"/>
          <w:szCs w:val="26"/>
        </w:rPr>
        <w:t xml:space="preserve"> </w:t>
      </w:r>
      <w:r w:rsidRPr="00891946">
        <w:rPr>
          <w:sz w:val="26"/>
          <w:szCs w:val="26"/>
        </w:rPr>
        <w:t>субъекта.</w:t>
      </w:r>
      <w:r>
        <w:rPr>
          <w:sz w:val="26"/>
          <w:szCs w:val="26"/>
        </w:rPr>
        <w:t xml:space="preserve"> </w:t>
      </w:r>
    </w:p>
    <w:p w:rsidR="003951F3" w:rsidRPr="00891946" w:rsidRDefault="003951F3" w:rsidP="007F5F7B">
      <w:pPr>
        <w:widowControl w:val="0"/>
        <w:spacing w:line="276" w:lineRule="auto"/>
        <w:ind w:firstLine="709"/>
        <w:jc w:val="both"/>
        <w:rPr>
          <w:sz w:val="26"/>
          <w:szCs w:val="26"/>
        </w:rPr>
      </w:pPr>
    </w:p>
    <w:p w:rsidR="003951F3" w:rsidRPr="00891946" w:rsidRDefault="003951F3" w:rsidP="007F5F7B">
      <w:pPr>
        <w:widowControl w:val="0"/>
        <w:spacing w:line="276" w:lineRule="auto"/>
        <w:ind w:firstLine="709"/>
        <w:jc w:val="both"/>
        <w:rPr>
          <w:sz w:val="26"/>
          <w:szCs w:val="26"/>
        </w:rPr>
      </w:pPr>
      <w:r w:rsidRPr="00891946">
        <w:rPr>
          <w:sz w:val="26"/>
          <w:szCs w:val="26"/>
        </w:rPr>
        <w:t>Республика</w:t>
      </w:r>
      <w:r>
        <w:rPr>
          <w:sz w:val="26"/>
          <w:szCs w:val="26"/>
        </w:rPr>
        <w:t xml:space="preserve"> </w:t>
      </w:r>
      <w:r w:rsidRPr="00891946">
        <w:rPr>
          <w:sz w:val="26"/>
          <w:szCs w:val="26"/>
        </w:rPr>
        <w:t>Хакасия</w:t>
      </w:r>
      <w:r>
        <w:rPr>
          <w:sz w:val="26"/>
          <w:szCs w:val="26"/>
        </w:rPr>
        <w:t xml:space="preserve"> </w:t>
      </w:r>
      <w:r w:rsidRPr="00891946">
        <w:rPr>
          <w:sz w:val="26"/>
          <w:szCs w:val="26"/>
        </w:rPr>
        <w:t>занимает</w:t>
      </w:r>
      <w:r>
        <w:rPr>
          <w:sz w:val="26"/>
          <w:szCs w:val="26"/>
        </w:rPr>
        <w:t xml:space="preserve"> </w:t>
      </w:r>
      <w:r w:rsidRPr="00891946">
        <w:rPr>
          <w:sz w:val="26"/>
          <w:szCs w:val="26"/>
        </w:rPr>
        <w:t>только</w:t>
      </w:r>
      <w:r>
        <w:rPr>
          <w:sz w:val="26"/>
          <w:szCs w:val="26"/>
        </w:rPr>
        <w:t xml:space="preserve"> </w:t>
      </w:r>
      <w:r w:rsidRPr="00891946">
        <w:rPr>
          <w:sz w:val="26"/>
          <w:szCs w:val="26"/>
        </w:rPr>
        <w:t>0,36%</w:t>
      </w:r>
      <w:r>
        <w:rPr>
          <w:sz w:val="26"/>
          <w:szCs w:val="26"/>
        </w:rPr>
        <w:t xml:space="preserve"> </w:t>
      </w:r>
      <w:r w:rsidRPr="00891946">
        <w:rPr>
          <w:sz w:val="26"/>
          <w:szCs w:val="26"/>
        </w:rPr>
        <w:t>на</w:t>
      </w:r>
      <w:r>
        <w:rPr>
          <w:sz w:val="26"/>
          <w:szCs w:val="26"/>
        </w:rPr>
        <w:t xml:space="preserve"> </w:t>
      </w:r>
      <w:r w:rsidRPr="00891946">
        <w:rPr>
          <w:sz w:val="26"/>
          <w:szCs w:val="26"/>
        </w:rPr>
        <w:t>территор</w:t>
      </w:r>
      <w:r>
        <w:rPr>
          <w:sz w:val="26"/>
          <w:szCs w:val="26"/>
        </w:rPr>
        <w:t xml:space="preserve">ии РФ с населением немногим более </w:t>
      </w:r>
      <w:r w:rsidRPr="00891946">
        <w:rPr>
          <w:sz w:val="26"/>
          <w:szCs w:val="26"/>
        </w:rPr>
        <w:t>полумиллиона</w:t>
      </w:r>
      <w:r>
        <w:rPr>
          <w:sz w:val="26"/>
          <w:szCs w:val="26"/>
        </w:rPr>
        <w:t xml:space="preserve"> </w:t>
      </w:r>
      <w:r w:rsidRPr="00891946">
        <w:rPr>
          <w:sz w:val="26"/>
          <w:szCs w:val="26"/>
        </w:rPr>
        <w:t>человек.</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У</w:t>
      </w:r>
      <w:r>
        <w:rPr>
          <w:sz w:val="26"/>
          <w:szCs w:val="26"/>
        </w:rPr>
        <w:t xml:space="preserve"> </w:t>
      </w:r>
      <w:r w:rsidRPr="00891946">
        <w:rPr>
          <w:sz w:val="26"/>
          <w:szCs w:val="26"/>
        </w:rPr>
        <w:t>нас</w:t>
      </w:r>
      <w:r>
        <w:rPr>
          <w:sz w:val="26"/>
          <w:szCs w:val="26"/>
        </w:rPr>
        <w:t xml:space="preserve"> </w:t>
      </w:r>
      <w:r w:rsidRPr="00891946">
        <w:rPr>
          <w:sz w:val="26"/>
          <w:szCs w:val="26"/>
        </w:rPr>
        <w:t>уникальная</w:t>
      </w:r>
      <w:r>
        <w:rPr>
          <w:sz w:val="26"/>
          <w:szCs w:val="26"/>
        </w:rPr>
        <w:t xml:space="preserve"> </w:t>
      </w:r>
      <w:r w:rsidRPr="00891946">
        <w:rPr>
          <w:sz w:val="26"/>
          <w:szCs w:val="26"/>
        </w:rPr>
        <w:t>природа:</w:t>
      </w:r>
      <w:r>
        <w:rPr>
          <w:sz w:val="26"/>
          <w:szCs w:val="26"/>
        </w:rPr>
        <w:t xml:space="preserve"> </w:t>
      </w:r>
      <w:r w:rsidRPr="00891946">
        <w:rPr>
          <w:sz w:val="26"/>
          <w:szCs w:val="26"/>
        </w:rPr>
        <w:t>реки,</w:t>
      </w:r>
      <w:r>
        <w:rPr>
          <w:sz w:val="26"/>
          <w:szCs w:val="26"/>
        </w:rPr>
        <w:t xml:space="preserve"> </w:t>
      </w:r>
      <w:r w:rsidRPr="00891946">
        <w:rPr>
          <w:sz w:val="26"/>
          <w:szCs w:val="26"/>
        </w:rPr>
        <w:t>целебные</w:t>
      </w:r>
      <w:r>
        <w:rPr>
          <w:sz w:val="26"/>
          <w:szCs w:val="26"/>
        </w:rPr>
        <w:t xml:space="preserve"> </w:t>
      </w:r>
      <w:r w:rsidRPr="00891946">
        <w:rPr>
          <w:sz w:val="26"/>
          <w:szCs w:val="26"/>
        </w:rPr>
        <w:t>озёра,</w:t>
      </w:r>
      <w:r>
        <w:rPr>
          <w:sz w:val="26"/>
          <w:szCs w:val="26"/>
        </w:rPr>
        <w:t xml:space="preserve"> </w:t>
      </w:r>
      <w:r w:rsidRPr="00891946">
        <w:rPr>
          <w:sz w:val="26"/>
          <w:szCs w:val="26"/>
        </w:rPr>
        <w:t>степи,</w:t>
      </w:r>
      <w:r>
        <w:rPr>
          <w:sz w:val="26"/>
          <w:szCs w:val="26"/>
        </w:rPr>
        <w:t xml:space="preserve"> </w:t>
      </w:r>
      <w:r w:rsidRPr="00891946">
        <w:rPr>
          <w:sz w:val="26"/>
          <w:szCs w:val="26"/>
        </w:rPr>
        <w:t>тайга.</w:t>
      </w:r>
      <w:r>
        <w:rPr>
          <w:sz w:val="26"/>
          <w:szCs w:val="26"/>
        </w:rPr>
        <w:t xml:space="preserve"> </w:t>
      </w:r>
      <w:r w:rsidRPr="00891946">
        <w:rPr>
          <w:sz w:val="26"/>
          <w:szCs w:val="26"/>
        </w:rPr>
        <w:t>Большая</w:t>
      </w:r>
      <w:r>
        <w:rPr>
          <w:sz w:val="26"/>
          <w:szCs w:val="26"/>
        </w:rPr>
        <w:t xml:space="preserve"> </w:t>
      </w:r>
      <w:r w:rsidRPr="00891946">
        <w:rPr>
          <w:sz w:val="26"/>
          <w:szCs w:val="26"/>
        </w:rPr>
        <w:t>часть</w:t>
      </w:r>
      <w:r>
        <w:rPr>
          <w:sz w:val="26"/>
          <w:szCs w:val="26"/>
        </w:rPr>
        <w:t xml:space="preserve"> </w:t>
      </w:r>
      <w:r w:rsidRPr="00891946">
        <w:rPr>
          <w:sz w:val="26"/>
          <w:szCs w:val="26"/>
        </w:rPr>
        <w:t>площади</w:t>
      </w:r>
      <w:r>
        <w:rPr>
          <w:sz w:val="26"/>
          <w:szCs w:val="26"/>
        </w:rPr>
        <w:t xml:space="preserve"> </w:t>
      </w:r>
      <w:r w:rsidRPr="00891946">
        <w:rPr>
          <w:sz w:val="26"/>
          <w:szCs w:val="26"/>
        </w:rPr>
        <w:t>республики</w:t>
      </w:r>
      <w:r>
        <w:rPr>
          <w:sz w:val="26"/>
          <w:szCs w:val="26"/>
        </w:rPr>
        <w:t xml:space="preserve"> </w:t>
      </w:r>
      <w:r w:rsidRPr="00891946">
        <w:rPr>
          <w:sz w:val="26"/>
          <w:szCs w:val="26"/>
        </w:rPr>
        <w:t>находится</w:t>
      </w:r>
      <w:r>
        <w:rPr>
          <w:sz w:val="26"/>
          <w:szCs w:val="26"/>
        </w:rPr>
        <w:t xml:space="preserve"> </w:t>
      </w:r>
      <w:r w:rsidRPr="00891946">
        <w:rPr>
          <w:sz w:val="26"/>
          <w:szCs w:val="26"/>
        </w:rPr>
        <w:t>внутри</w:t>
      </w:r>
      <w:r>
        <w:rPr>
          <w:sz w:val="26"/>
          <w:szCs w:val="26"/>
        </w:rPr>
        <w:t xml:space="preserve"> </w:t>
      </w:r>
      <w:proofErr w:type="spellStart"/>
      <w:r w:rsidRPr="00891946">
        <w:rPr>
          <w:sz w:val="26"/>
          <w:szCs w:val="26"/>
        </w:rPr>
        <w:t>Хакасско</w:t>
      </w:r>
      <w:proofErr w:type="spellEnd"/>
      <w:r w:rsidRPr="00891946">
        <w:rPr>
          <w:sz w:val="26"/>
          <w:szCs w:val="26"/>
        </w:rPr>
        <w:t>-Минусинской</w:t>
      </w:r>
      <w:r>
        <w:rPr>
          <w:sz w:val="26"/>
          <w:szCs w:val="26"/>
        </w:rPr>
        <w:t xml:space="preserve"> </w:t>
      </w:r>
      <w:r w:rsidRPr="00891946">
        <w:rPr>
          <w:sz w:val="26"/>
          <w:szCs w:val="26"/>
        </w:rPr>
        <w:t>котловины,</w:t>
      </w:r>
      <w:r>
        <w:rPr>
          <w:sz w:val="26"/>
          <w:szCs w:val="26"/>
        </w:rPr>
        <w:t xml:space="preserve"> </w:t>
      </w:r>
      <w:r w:rsidRPr="00891946">
        <w:rPr>
          <w:sz w:val="26"/>
          <w:szCs w:val="26"/>
        </w:rPr>
        <w:t>окружённой</w:t>
      </w:r>
      <w:r>
        <w:rPr>
          <w:sz w:val="26"/>
          <w:szCs w:val="26"/>
        </w:rPr>
        <w:t xml:space="preserve"> </w:t>
      </w:r>
      <w:r w:rsidRPr="00891946">
        <w:rPr>
          <w:sz w:val="26"/>
          <w:szCs w:val="26"/>
        </w:rPr>
        <w:t>горами.</w:t>
      </w:r>
    </w:p>
    <w:p w:rsidR="003951F3" w:rsidRPr="00891946" w:rsidRDefault="003951F3" w:rsidP="007F5F7B">
      <w:pPr>
        <w:widowControl w:val="0"/>
        <w:spacing w:line="276" w:lineRule="auto"/>
        <w:ind w:firstLine="709"/>
        <w:jc w:val="both"/>
        <w:rPr>
          <w:sz w:val="26"/>
          <w:szCs w:val="26"/>
        </w:rPr>
      </w:pPr>
      <w:r w:rsidRPr="00891946">
        <w:rPr>
          <w:sz w:val="26"/>
          <w:szCs w:val="26"/>
        </w:rPr>
        <w:t>Территори</w:t>
      </w:r>
      <w:r>
        <w:rPr>
          <w:sz w:val="26"/>
          <w:szCs w:val="26"/>
        </w:rPr>
        <w:t xml:space="preserve">я </w:t>
      </w:r>
      <w:r w:rsidRPr="00891946">
        <w:rPr>
          <w:sz w:val="26"/>
          <w:szCs w:val="26"/>
        </w:rPr>
        <w:t>Хакасии</w:t>
      </w:r>
      <w:r>
        <w:rPr>
          <w:sz w:val="26"/>
          <w:szCs w:val="26"/>
        </w:rPr>
        <w:t xml:space="preserve"> </w:t>
      </w:r>
      <w:r w:rsidRPr="00891946">
        <w:rPr>
          <w:sz w:val="26"/>
          <w:szCs w:val="26"/>
        </w:rPr>
        <w:t>богата</w:t>
      </w:r>
      <w:r>
        <w:rPr>
          <w:sz w:val="26"/>
          <w:szCs w:val="26"/>
        </w:rPr>
        <w:t xml:space="preserve"> </w:t>
      </w:r>
      <w:r w:rsidRPr="00891946">
        <w:rPr>
          <w:sz w:val="26"/>
          <w:szCs w:val="26"/>
        </w:rPr>
        <w:t>полезными</w:t>
      </w:r>
      <w:r>
        <w:rPr>
          <w:sz w:val="26"/>
          <w:szCs w:val="26"/>
        </w:rPr>
        <w:t xml:space="preserve"> </w:t>
      </w:r>
      <w:r w:rsidRPr="00891946">
        <w:rPr>
          <w:sz w:val="26"/>
          <w:szCs w:val="26"/>
        </w:rPr>
        <w:t>ископаемыми:</w:t>
      </w:r>
      <w:r>
        <w:rPr>
          <w:sz w:val="26"/>
          <w:szCs w:val="26"/>
        </w:rPr>
        <w:t xml:space="preserve"> </w:t>
      </w:r>
      <w:r w:rsidRPr="00891946">
        <w:rPr>
          <w:sz w:val="26"/>
          <w:szCs w:val="26"/>
        </w:rPr>
        <w:t>молибден</w:t>
      </w:r>
      <w:r>
        <w:rPr>
          <w:sz w:val="26"/>
          <w:szCs w:val="26"/>
        </w:rPr>
        <w:t xml:space="preserve"> </w:t>
      </w:r>
      <w:r w:rsidR="007F5F7B">
        <w:rPr>
          <w:sz w:val="26"/>
          <w:szCs w:val="26"/>
        </w:rPr>
        <w:t>–</w:t>
      </w:r>
      <w:r>
        <w:rPr>
          <w:sz w:val="26"/>
          <w:szCs w:val="26"/>
        </w:rPr>
        <w:t xml:space="preserve"> </w:t>
      </w:r>
      <w:r w:rsidRPr="00891946">
        <w:rPr>
          <w:sz w:val="26"/>
          <w:szCs w:val="26"/>
        </w:rPr>
        <w:t>11%,</w:t>
      </w:r>
      <w:r>
        <w:rPr>
          <w:sz w:val="26"/>
          <w:szCs w:val="26"/>
        </w:rPr>
        <w:t xml:space="preserve"> </w:t>
      </w:r>
      <w:r w:rsidRPr="00891946">
        <w:rPr>
          <w:sz w:val="26"/>
          <w:szCs w:val="26"/>
        </w:rPr>
        <w:t>барит</w:t>
      </w:r>
      <w:r>
        <w:rPr>
          <w:sz w:val="26"/>
          <w:szCs w:val="26"/>
        </w:rPr>
        <w:t xml:space="preserve"> </w:t>
      </w:r>
      <w:r w:rsidRPr="00891946">
        <w:rPr>
          <w:sz w:val="26"/>
          <w:szCs w:val="26"/>
        </w:rPr>
        <w:t>–</w:t>
      </w:r>
      <w:r>
        <w:rPr>
          <w:sz w:val="26"/>
          <w:szCs w:val="26"/>
        </w:rPr>
        <w:t xml:space="preserve"> </w:t>
      </w:r>
      <w:r w:rsidRPr="00891946">
        <w:rPr>
          <w:sz w:val="26"/>
          <w:szCs w:val="26"/>
        </w:rPr>
        <w:t>27%,</w:t>
      </w:r>
      <w:r>
        <w:rPr>
          <w:sz w:val="26"/>
          <w:szCs w:val="26"/>
        </w:rPr>
        <w:t xml:space="preserve"> </w:t>
      </w:r>
      <w:r w:rsidRPr="00891946">
        <w:rPr>
          <w:sz w:val="26"/>
          <w:szCs w:val="26"/>
        </w:rPr>
        <w:t>уголь</w:t>
      </w:r>
      <w:r>
        <w:rPr>
          <w:sz w:val="26"/>
          <w:szCs w:val="26"/>
        </w:rPr>
        <w:t xml:space="preserve"> </w:t>
      </w:r>
      <w:r w:rsidRPr="00891946">
        <w:rPr>
          <w:sz w:val="26"/>
          <w:szCs w:val="26"/>
        </w:rPr>
        <w:t>–</w:t>
      </w:r>
      <w:r>
        <w:rPr>
          <w:sz w:val="26"/>
          <w:szCs w:val="26"/>
        </w:rPr>
        <w:t xml:space="preserve"> </w:t>
      </w:r>
      <w:r w:rsidRPr="00891946">
        <w:rPr>
          <w:sz w:val="26"/>
          <w:szCs w:val="26"/>
        </w:rPr>
        <w:t>3%</w:t>
      </w:r>
      <w:r>
        <w:rPr>
          <w:sz w:val="26"/>
          <w:szCs w:val="26"/>
        </w:rPr>
        <w:t xml:space="preserve"> </w:t>
      </w:r>
      <w:r w:rsidRPr="00891946">
        <w:rPr>
          <w:sz w:val="26"/>
          <w:szCs w:val="26"/>
        </w:rPr>
        <w:t>от</w:t>
      </w:r>
      <w:r>
        <w:rPr>
          <w:sz w:val="26"/>
          <w:szCs w:val="26"/>
        </w:rPr>
        <w:t xml:space="preserve"> </w:t>
      </w:r>
      <w:r w:rsidRPr="00891946">
        <w:rPr>
          <w:sz w:val="26"/>
          <w:szCs w:val="26"/>
        </w:rPr>
        <w:t>объёма</w:t>
      </w:r>
      <w:r>
        <w:rPr>
          <w:sz w:val="26"/>
          <w:szCs w:val="26"/>
        </w:rPr>
        <w:t xml:space="preserve"> </w:t>
      </w:r>
      <w:r w:rsidRPr="00891946">
        <w:rPr>
          <w:sz w:val="26"/>
          <w:szCs w:val="26"/>
        </w:rPr>
        <w:t>разведанных</w:t>
      </w:r>
      <w:r>
        <w:rPr>
          <w:sz w:val="26"/>
          <w:szCs w:val="26"/>
        </w:rPr>
        <w:t xml:space="preserve"> </w:t>
      </w:r>
      <w:r w:rsidRPr="00891946">
        <w:rPr>
          <w:sz w:val="26"/>
          <w:szCs w:val="26"/>
        </w:rPr>
        <w:t>запасов</w:t>
      </w:r>
      <w:r>
        <w:rPr>
          <w:sz w:val="26"/>
          <w:szCs w:val="26"/>
        </w:rPr>
        <w:t xml:space="preserve"> </w:t>
      </w:r>
      <w:r w:rsidRPr="00891946">
        <w:rPr>
          <w:sz w:val="26"/>
          <w:szCs w:val="26"/>
        </w:rPr>
        <w:t>в</w:t>
      </w:r>
      <w:r>
        <w:rPr>
          <w:sz w:val="26"/>
          <w:szCs w:val="26"/>
        </w:rPr>
        <w:t xml:space="preserve"> </w:t>
      </w:r>
      <w:r w:rsidRPr="00891946">
        <w:rPr>
          <w:sz w:val="26"/>
          <w:szCs w:val="26"/>
        </w:rPr>
        <w:t>России.</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В</w:t>
      </w:r>
      <w:r>
        <w:rPr>
          <w:sz w:val="26"/>
          <w:szCs w:val="26"/>
        </w:rPr>
        <w:t xml:space="preserve"> </w:t>
      </w:r>
      <w:r w:rsidRPr="00891946">
        <w:rPr>
          <w:sz w:val="26"/>
          <w:szCs w:val="26"/>
        </w:rPr>
        <w:t>2016</w:t>
      </w:r>
      <w:r>
        <w:rPr>
          <w:sz w:val="26"/>
          <w:szCs w:val="26"/>
        </w:rPr>
        <w:t xml:space="preserve"> </w:t>
      </w:r>
      <w:r w:rsidRPr="00891946">
        <w:rPr>
          <w:sz w:val="26"/>
          <w:szCs w:val="26"/>
        </w:rPr>
        <w:t>году</w:t>
      </w:r>
      <w:r>
        <w:rPr>
          <w:sz w:val="26"/>
          <w:szCs w:val="26"/>
        </w:rPr>
        <w:t xml:space="preserve"> </w:t>
      </w:r>
      <w:r w:rsidRPr="00891946">
        <w:rPr>
          <w:sz w:val="26"/>
          <w:szCs w:val="26"/>
        </w:rPr>
        <w:t>было</w:t>
      </w:r>
      <w:r>
        <w:rPr>
          <w:sz w:val="26"/>
          <w:szCs w:val="26"/>
        </w:rPr>
        <w:t xml:space="preserve"> </w:t>
      </w:r>
      <w:r w:rsidRPr="00891946">
        <w:rPr>
          <w:sz w:val="26"/>
          <w:szCs w:val="26"/>
        </w:rPr>
        <w:t>добыто</w:t>
      </w:r>
      <w:r>
        <w:rPr>
          <w:sz w:val="26"/>
          <w:szCs w:val="26"/>
        </w:rPr>
        <w:t xml:space="preserve"> </w:t>
      </w:r>
      <w:r w:rsidRPr="00891946">
        <w:rPr>
          <w:sz w:val="26"/>
          <w:szCs w:val="26"/>
        </w:rPr>
        <w:t>19</w:t>
      </w:r>
      <w:r>
        <w:rPr>
          <w:sz w:val="26"/>
          <w:szCs w:val="26"/>
        </w:rPr>
        <w:t xml:space="preserve"> </w:t>
      </w:r>
      <w:proofErr w:type="gramStart"/>
      <w:r w:rsidRPr="00891946">
        <w:rPr>
          <w:sz w:val="26"/>
          <w:szCs w:val="26"/>
        </w:rPr>
        <w:t>млн</w:t>
      </w:r>
      <w:proofErr w:type="gramEnd"/>
      <w:r>
        <w:rPr>
          <w:sz w:val="26"/>
          <w:szCs w:val="26"/>
        </w:rPr>
        <w:t xml:space="preserve"> </w:t>
      </w:r>
      <w:r w:rsidRPr="00891946">
        <w:rPr>
          <w:sz w:val="26"/>
          <w:szCs w:val="26"/>
        </w:rPr>
        <w:t>тонн</w:t>
      </w:r>
      <w:r>
        <w:rPr>
          <w:sz w:val="26"/>
          <w:szCs w:val="26"/>
        </w:rPr>
        <w:t xml:space="preserve"> </w:t>
      </w:r>
      <w:r w:rsidRPr="00891946">
        <w:rPr>
          <w:sz w:val="26"/>
          <w:szCs w:val="26"/>
        </w:rPr>
        <w:t>этого</w:t>
      </w:r>
      <w:r>
        <w:rPr>
          <w:sz w:val="26"/>
          <w:szCs w:val="26"/>
        </w:rPr>
        <w:t xml:space="preserve"> </w:t>
      </w:r>
      <w:r w:rsidRPr="00891946">
        <w:rPr>
          <w:sz w:val="26"/>
          <w:szCs w:val="26"/>
        </w:rPr>
        <w:t>«чёрного</w:t>
      </w:r>
      <w:r>
        <w:rPr>
          <w:sz w:val="26"/>
          <w:szCs w:val="26"/>
        </w:rPr>
        <w:t xml:space="preserve"> </w:t>
      </w:r>
      <w:r w:rsidRPr="00891946">
        <w:rPr>
          <w:sz w:val="26"/>
          <w:szCs w:val="26"/>
        </w:rPr>
        <w:t>золота»,</w:t>
      </w:r>
      <w:r>
        <w:rPr>
          <w:sz w:val="26"/>
          <w:szCs w:val="26"/>
        </w:rPr>
        <w:t xml:space="preserve"> </w:t>
      </w:r>
      <w:r w:rsidRPr="00891946">
        <w:rPr>
          <w:sz w:val="26"/>
          <w:szCs w:val="26"/>
        </w:rPr>
        <w:t>в</w:t>
      </w:r>
      <w:r>
        <w:rPr>
          <w:sz w:val="26"/>
          <w:szCs w:val="26"/>
        </w:rPr>
        <w:t xml:space="preserve"> </w:t>
      </w:r>
      <w:r w:rsidRPr="00891946">
        <w:rPr>
          <w:sz w:val="26"/>
          <w:szCs w:val="26"/>
        </w:rPr>
        <w:t>основном</w:t>
      </w:r>
      <w:r>
        <w:rPr>
          <w:sz w:val="26"/>
          <w:szCs w:val="26"/>
        </w:rPr>
        <w:t xml:space="preserve"> </w:t>
      </w:r>
      <w:r w:rsidRPr="00891946">
        <w:rPr>
          <w:sz w:val="26"/>
          <w:szCs w:val="26"/>
        </w:rPr>
        <w:t>открытым</w:t>
      </w:r>
      <w:r>
        <w:rPr>
          <w:sz w:val="26"/>
          <w:szCs w:val="26"/>
        </w:rPr>
        <w:t xml:space="preserve"> </w:t>
      </w:r>
      <w:r w:rsidRPr="00891946">
        <w:rPr>
          <w:sz w:val="26"/>
          <w:szCs w:val="26"/>
        </w:rPr>
        <w:t>способом.</w:t>
      </w:r>
      <w:r>
        <w:rPr>
          <w:sz w:val="26"/>
          <w:szCs w:val="26"/>
        </w:rPr>
        <w:t xml:space="preserve"> </w:t>
      </w:r>
      <w:r w:rsidRPr="00891946">
        <w:rPr>
          <w:sz w:val="26"/>
          <w:szCs w:val="26"/>
        </w:rPr>
        <w:t>Из</w:t>
      </w:r>
      <w:r>
        <w:rPr>
          <w:sz w:val="26"/>
          <w:szCs w:val="26"/>
        </w:rPr>
        <w:t xml:space="preserve"> </w:t>
      </w:r>
      <w:r w:rsidRPr="00891946">
        <w:rPr>
          <w:sz w:val="26"/>
          <w:szCs w:val="26"/>
        </w:rPr>
        <w:t>года</w:t>
      </w:r>
      <w:r>
        <w:rPr>
          <w:sz w:val="26"/>
          <w:szCs w:val="26"/>
        </w:rPr>
        <w:t xml:space="preserve"> </w:t>
      </w:r>
      <w:r w:rsidRPr="00891946">
        <w:rPr>
          <w:sz w:val="26"/>
          <w:szCs w:val="26"/>
        </w:rPr>
        <w:t>в</w:t>
      </w:r>
      <w:r>
        <w:rPr>
          <w:sz w:val="26"/>
          <w:szCs w:val="26"/>
        </w:rPr>
        <w:t xml:space="preserve"> </w:t>
      </w:r>
      <w:r w:rsidRPr="00891946">
        <w:rPr>
          <w:sz w:val="26"/>
          <w:szCs w:val="26"/>
        </w:rPr>
        <w:t>год</w:t>
      </w:r>
      <w:r>
        <w:rPr>
          <w:sz w:val="26"/>
          <w:szCs w:val="26"/>
        </w:rPr>
        <w:t xml:space="preserve"> </w:t>
      </w:r>
      <w:r w:rsidRPr="00891946">
        <w:rPr>
          <w:sz w:val="26"/>
          <w:szCs w:val="26"/>
        </w:rPr>
        <w:t>добыча</w:t>
      </w:r>
      <w:r>
        <w:rPr>
          <w:sz w:val="26"/>
          <w:szCs w:val="26"/>
        </w:rPr>
        <w:t xml:space="preserve"> </w:t>
      </w:r>
      <w:r w:rsidRPr="00891946">
        <w:rPr>
          <w:sz w:val="26"/>
          <w:szCs w:val="26"/>
        </w:rPr>
        <w:t>угля</w:t>
      </w:r>
      <w:r>
        <w:rPr>
          <w:sz w:val="26"/>
          <w:szCs w:val="26"/>
        </w:rPr>
        <w:t xml:space="preserve"> </w:t>
      </w:r>
      <w:r w:rsidRPr="00891946">
        <w:rPr>
          <w:sz w:val="26"/>
          <w:szCs w:val="26"/>
        </w:rPr>
        <w:t>увеличивается</w:t>
      </w:r>
      <w:r>
        <w:rPr>
          <w:sz w:val="26"/>
          <w:szCs w:val="26"/>
        </w:rPr>
        <w:t xml:space="preserve"> </w:t>
      </w:r>
      <w:r w:rsidRPr="00891946">
        <w:rPr>
          <w:sz w:val="26"/>
          <w:szCs w:val="26"/>
        </w:rPr>
        <w:t>более</w:t>
      </w:r>
      <w:r>
        <w:rPr>
          <w:sz w:val="26"/>
          <w:szCs w:val="26"/>
        </w:rPr>
        <w:t xml:space="preserve"> </w:t>
      </w:r>
      <w:r w:rsidRPr="00891946">
        <w:rPr>
          <w:sz w:val="26"/>
          <w:szCs w:val="26"/>
        </w:rPr>
        <w:t>чем</w:t>
      </w:r>
      <w:r>
        <w:rPr>
          <w:sz w:val="26"/>
          <w:szCs w:val="26"/>
        </w:rPr>
        <w:t xml:space="preserve"> </w:t>
      </w:r>
      <w:r w:rsidRPr="00891946">
        <w:rPr>
          <w:sz w:val="26"/>
          <w:szCs w:val="26"/>
        </w:rPr>
        <w:t>на</w:t>
      </w:r>
      <w:r>
        <w:rPr>
          <w:sz w:val="26"/>
          <w:szCs w:val="26"/>
        </w:rPr>
        <w:t xml:space="preserve"> </w:t>
      </w:r>
      <w:r w:rsidRPr="00891946">
        <w:rPr>
          <w:sz w:val="26"/>
          <w:szCs w:val="26"/>
        </w:rPr>
        <w:lastRenderedPageBreak/>
        <w:t>10</w:t>
      </w:r>
      <w:r>
        <w:rPr>
          <w:sz w:val="26"/>
          <w:szCs w:val="26"/>
        </w:rPr>
        <w:t xml:space="preserve">  </w:t>
      </w:r>
      <w:r w:rsidRPr="00891946">
        <w:rPr>
          <w:sz w:val="26"/>
          <w:szCs w:val="26"/>
        </w:rPr>
        <w:t>процентов.</w:t>
      </w:r>
      <w:r>
        <w:rPr>
          <w:sz w:val="26"/>
          <w:szCs w:val="26"/>
        </w:rPr>
        <w:t xml:space="preserve"> </w:t>
      </w:r>
      <w:r w:rsidRPr="00891946">
        <w:rPr>
          <w:sz w:val="26"/>
          <w:szCs w:val="26"/>
        </w:rPr>
        <w:t>Только</w:t>
      </w:r>
      <w:r>
        <w:rPr>
          <w:sz w:val="26"/>
          <w:szCs w:val="26"/>
        </w:rPr>
        <w:t xml:space="preserve"> </w:t>
      </w:r>
      <w:r w:rsidRPr="00891946">
        <w:rPr>
          <w:sz w:val="26"/>
          <w:szCs w:val="26"/>
        </w:rPr>
        <w:t>в</w:t>
      </w:r>
      <w:r>
        <w:rPr>
          <w:sz w:val="26"/>
          <w:szCs w:val="26"/>
        </w:rPr>
        <w:t xml:space="preserve"> </w:t>
      </w:r>
      <w:r w:rsidRPr="00891946">
        <w:rPr>
          <w:sz w:val="26"/>
          <w:szCs w:val="26"/>
        </w:rPr>
        <w:t>последние</w:t>
      </w:r>
      <w:r>
        <w:rPr>
          <w:sz w:val="26"/>
          <w:szCs w:val="26"/>
        </w:rPr>
        <w:t xml:space="preserve"> </w:t>
      </w:r>
      <w:r w:rsidRPr="00891946">
        <w:rPr>
          <w:sz w:val="26"/>
          <w:szCs w:val="26"/>
        </w:rPr>
        <w:t>3</w:t>
      </w:r>
      <w:r>
        <w:rPr>
          <w:sz w:val="26"/>
          <w:szCs w:val="26"/>
        </w:rPr>
        <w:t xml:space="preserve"> </w:t>
      </w:r>
      <w:r w:rsidRPr="00891946">
        <w:rPr>
          <w:sz w:val="26"/>
          <w:szCs w:val="26"/>
        </w:rPr>
        <w:t>года</w:t>
      </w:r>
      <w:r>
        <w:rPr>
          <w:sz w:val="26"/>
          <w:szCs w:val="26"/>
        </w:rPr>
        <w:t xml:space="preserve"> </w:t>
      </w:r>
      <w:r w:rsidRPr="00891946">
        <w:rPr>
          <w:sz w:val="26"/>
          <w:szCs w:val="26"/>
        </w:rPr>
        <w:t>в</w:t>
      </w:r>
      <w:r>
        <w:rPr>
          <w:sz w:val="26"/>
          <w:szCs w:val="26"/>
        </w:rPr>
        <w:t xml:space="preserve"> </w:t>
      </w:r>
      <w:r w:rsidRPr="00891946">
        <w:rPr>
          <w:sz w:val="26"/>
          <w:szCs w:val="26"/>
        </w:rPr>
        <w:t>Хакасии</w:t>
      </w:r>
      <w:r>
        <w:rPr>
          <w:sz w:val="26"/>
          <w:szCs w:val="26"/>
        </w:rPr>
        <w:t xml:space="preserve"> </w:t>
      </w:r>
      <w:r w:rsidRPr="00891946">
        <w:rPr>
          <w:sz w:val="26"/>
          <w:szCs w:val="26"/>
        </w:rPr>
        <w:t>открылись</w:t>
      </w:r>
      <w:r>
        <w:rPr>
          <w:sz w:val="26"/>
          <w:szCs w:val="26"/>
        </w:rPr>
        <w:t xml:space="preserve"> </w:t>
      </w:r>
      <w:r w:rsidRPr="00891946">
        <w:rPr>
          <w:sz w:val="26"/>
          <w:szCs w:val="26"/>
        </w:rPr>
        <w:t>два</w:t>
      </w:r>
      <w:r>
        <w:rPr>
          <w:sz w:val="26"/>
          <w:szCs w:val="26"/>
        </w:rPr>
        <w:t xml:space="preserve"> </w:t>
      </w:r>
      <w:r w:rsidRPr="00891946">
        <w:rPr>
          <w:sz w:val="26"/>
          <w:szCs w:val="26"/>
        </w:rPr>
        <w:t>новых</w:t>
      </w:r>
      <w:r>
        <w:rPr>
          <w:sz w:val="26"/>
          <w:szCs w:val="26"/>
        </w:rPr>
        <w:t xml:space="preserve"> </w:t>
      </w:r>
      <w:r w:rsidRPr="00891946">
        <w:rPr>
          <w:sz w:val="26"/>
          <w:szCs w:val="26"/>
        </w:rPr>
        <w:t>угольных</w:t>
      </w:r>
      <w:r>
        <w:rPr>
          <w:sz w:val="26"/>
          <w:szCs w:val="26"/>
        </w:rPr>
        <w:t xml:space="preserve"> </w:t>
      </w:r>
      <w:r w:rsidRPr="00891946">
        <w:rPr>
          <w:sz w:val="26"/>
          <w:szCs w:val="26"/>
        </w:rPr>
        <w:t>разреза.</w:t>
      </w:r>
      <w:r>
        <w:rPr>
          <w:sz w:val="26"/>
          <w:szCs w:val="26"/>
        </w:rPr>
        <w:t xml:space="preserve"> </w:t>
      </w:r>
      <w:r w:rsidRPr="00891946">
        <w:rPr>
          <w:sz w:val="26"/>
          <w:szCs w:val="26"/>
        </w:rPr>
        <w:t>Планируется</w:t>
      </w:r>
      <w:r>
        <w:rPr>
          <w:sz w:val="26"/>
          <w:szCs w:val="26"/>
        </w:rPr>
        <w:t xml:space="preserve"> </w:t>
      </w:r>
      <w:r w:rsidRPr="00891946">
        <w:rPr>
          <w:sz w:val="26"/>
          <w:szCs w:val="26"/>
        </w:rPr>
        <w:t>разработка</w:t>
      </w:r>
      <w:r>
        <w:rPr>
          <w:sz w:val="26"/>
          <w:szCs w:val="26"/>
        </w:rPr>
        <w:t xml:space="preserve"> </w:t>
      </w:r>
      <w:r w:rsidRPr="00891946">
        <w:rPr>
          <w:sz w:val="26"/>
          <w:szCs w:val="26"/>
        </w:rPr>
        <w:t>ещё</w:t>
      </w:r>
      <w:r>
        <w:rPr>
          <w:sz w:val="26"/>
          <w:szCs w:val="26"/>
        </w:rPr>
        <w:t xml:space="preserve"> </w:t>
      </w:r>
      <w:r w:rsidRPr="00891946">
        <w:rPr>
          <w:sz w:val="26"/>
          <w:szCs w:val="26"/>
        </w:rPr>
        <w:t>двух</w:t>
      </w:r>
      <w:r>
        <w:rPr>
          <w:sz w:val="26"/>
          <w:szCs w:val="26"/>
        </w:rPr>
        <w:t xml:space="preserve"> </w:t>
      </w:r>
      <w:r w:rsidRPr="00891946">
        <w:rPr>
          <w:sz w:val="26"/>
          <w:szCs w:val="26"/>
        </w:rPr>
        <w:t>разрезов.</w:t>
      </w:r>
      <w:r>
        <w:rPr>
          <w:sz w:val="26"/>
          <w:szCs w:val="26"/>
        </w:rPr>
        <w:t xml:space="preserve"> </w:t>
      </w:r>
      <w:r w:rsidRPr="00891946">
        <w:rPr>
          <w:sz w:val="26"/>
          <w:szCs w:val="26"/>
        </w:rPr>
        <w:t>Уголь</w:t>
      </w:r>
      <w:r>
        <w:rPr>
          <w:sz w:val="26"/>
          <w:szCs w:val="26"/>
        </w:rPr>
        <w:t xml:space="preserve"> </w:t>
      </w:r>
      <w:r w:rsidRPr="00891946">
        <w:rPr>
          <w:sz w:val="26"/>
          <w:szCs w:val="26"/>
        </w:rPr>
        <w:t>нужен</w:t>
      </w:r>
      <w:r>
        <w:rPr>
          <w:sz w:val="26"/>
          <w:szCs w:val="26"/>
        </w:rPr>
        <w:t xml:space="preserve"> </w:t>
      </w:r>
      <w:r w:rsidRPr="00891946">
        <w:rPr>
          <w:sz w:val="26"/>
          <w:szCs w:val="26"/>
        </w:rPr>
        <w:t>населению,</w:t>
      </w:r>
      <w:r>
        <w:rPr>
          <w:sz w:val="26"/>
          <w:szCs w:val="26"/>
        </w:rPr>
        <w:t xml:space="preserve"> </w:t>
      </w:r>
      <w:r w:rsidRPr="00891946">
        <w:rPr>
          <w:sz w:val="26"/>
          <w:szCs w:val="26"/>
        </w:rPr>
        <w:t>предприятиям,</w:t>
      </w:r>
      <w:r>
        <w:rPr>
          <w:sz w:val="26"/>
          <w:szCs w:val="26"/>
        </w:rPr>
        <w:t xml:space="preserve"> </w:t>
      </w:r>
      <w:r w:rsidRPr="00891946">
        <w:rPr>
          <w:sz w:val="26"/>
          <w:szCs w:val="26"/>
        </w:rPr>
        <w:t>нашей</w:t>
      </w:r>
      <w:r>
        <w:rPr>
          <w:sz w:val="26"/>
          <w:szCs w:val="26"/>
        </w:rPr>
        <w:t xml:space="preserve"> </w:t>
      </w:r>
      <w:r w:rsidRPr="00891946">
        <w:rPr>
          <w:sz w:val="26"/>
          <w:szCs w:val="26"/>
        </w:rPr>
        <w:t>республике</w:t>
      </w:r>
      <w:r>
        <w:rPr>
          <w:sz w:val="26"/>
          <w:szCs w:val="26"/>
        </w:rPr>
        <w:t xml:space="preserve"> </w:t>
      </w:r>
      <w:r w:rsidRPr="00891946">
        <w:rPr>
          <w:sz w:val="26"/>
          <w:szCs w:val="26"/>
        </w:rPr>
        <w:t>и</w:t>
      </w:r>
      <w:r>
        <w:rPr>
          <w:sz w:val="26"/>
          <w:szCs w:val="26"/>
        </w:rPr>
        <w:t xml:space="preserve"> </w:t>
      </w:r>
      <w:r w:rsidRPr="00891946">
        <w:rPr>
          <w:sz w:val="26"/>
          <w:szCs w:val="26"/>
        </w:rPr>
        <w:t>стране.</w:t>
      </w:r>
    </w:p>
    <w:p w:rsidR="003951F3" w:rsidRPr="00891946" w:rsidRDefault="003951F3" w:rsidP="007F5F7B">
      <w:pPr>
        <w:widowControl w:val="0"/>
        <w:spacing w:line="276" w:lineRule="auto"/>
        <w:ind w:firstLine="709"/>
        <w:jc w:val="both"/>
        <w:rPr>
          <w:sz w:val="26"/>
          <w:szCs w:val="26"/>
        </w:rPr>
      </w:pPr>
      <w:r w:rsidRPr="00891946">
        <w:rPr>
          <w:sz w:val="26"/>
          <w:szCs w:val="26"/>
        </w:rPr>
        <w:t>Вместе</w:t>
      </w:r>
      <w:r>
        <w:rPr>
          <w:sz w:val="26"/>
          <w:szCs w:val="26"/>
        </w:rPr>
        <w:t xml:space="preserve"> </w:t>
      </w:r>
      <w:r w:rsidRPr="00891946">
        <w:rPr>
          <w:sz w:val="26"/>
          <w:szCs w:val="26"/>
        </w:rPr>
        <w:t>с</w:t>
      </w:r>
      <w:r>
        <w:rPr>
          <w:sz w:val="26"/>
          <w:szCs w:val="26"/>
        </w:rPr>
        <w:t xml:space="preserve"> </w:t>
      </w:r>
      <w:r w:rsidRPr="00891946">
        <w:rPr>
          <w:sz w:val="26"/>
          <w:szCs w:val="26"/>
        </w:rPr>
        <w:t>тем,</w:t>
      </w:r>
      <w:r>
        <w:rPr>
          <w:sz w:val="26"/>
          <w:szCs w:val="26"/>
        </w:rPr>
        <w:t xml:space="preserve"> </w:t>
      </w:r>
      <w:r w:rsidRPr="00891946">
        <w:rPr>
          <w:sz w:val="26"/>
          <w:szCs w:val="26"/>
        </w:rPr>
        <w:t>нельзя</w:t>
      </w:r>
      <w:r>
        <w:rPr>
          <w:sz w:val="26"/>
          <w:szCs w:val="26"/>
        </w:rPr>
        <w:t xml:space="preserve"> </w:t>
      </w:r>
      <w:r w:rsidRPr="00891946">
        <w:rPr>
          <w:sz w:val="26"/>
          <w:szCs w:val="26"/>
        </w:rPr>
        <w:t>не</w:t>
      </w:r>
      <w:r>
        <w:rPr>
          <w:sz w:val="26"/>
          <w:szCs w:val="26"/>
        </w:rPr>
        <w:t xml:space="preserve"> </w:t>
      </w:r>
      <w:r w:rsidRPr="00891946">
        <w:rPr>
          <w:sz w:val="26"/>
          <w:szCs w:val="26"/>
        </w:rPr>
        <w:t>отметить,</w:t>
      </w:r>
      <w:r>
        <w:rPr>
          <w:sz w:val="26"/>
          <w:szCs w:val="26"/>
        </w:rPr>
        <w:t xml:space="preserve"> </w:t>
      </w:r>
      <w:r w:rsidRPr="00891946">
        <w:rPr>
          <w:sz w:val="26"/>
          <w:szCs w:val="26"/>
        </w:rPr>
        <w:t>что</w:t>
      </w:r>
      <w:r>
        <w:rPr>
          <w:sz w:val="26"/>
          <w:szCs w:val="26"/>
        </w:rPr>
        <w:t xml:space="preserve"> </w:t>
      </w:r>
      <w:r w:rsidRPr="00891946">
        <w:rPr>
          <w:sz w:val="26"/>
          <w:szCs w:val="26"/>
        </w:rPr>
        <w:t>добывающие</w:t>
      </w:r>
      <w:r>
        <w:rPr>
          <w:sz w:val="26"/>
          <w:szCs w:val="26"/>
        </w:rPr>
        <w:t xml:space="preserve"> </w:t>
      </w:r>
      <w:r w:rsidRPr="00891946">
        <w:rPr>
          <w:sz w:val="26"/>
          <w:szCs w:val="26"/>
        </w:rPr>
        <w:t>предприятия</w:t>
      </w:r>
      <w:r>
        <w:rPr>
          <w:sz w:val="26"/>
          <w:szCs w:val="26"/>
        </w:rPr>
        <w:t xml:space="preserve"> </w:t>
      </w:r>
      <w:r w:rsidRPr="00891946">
        <w:rPr>
          <w:sz w:val="26"/>
          <w:szCs w:val="26"/>
        </w:rPr>
        <w:t>являются</w:t>
      </w:r>
      <w:r>
        <w:rPr>
          <w:sz w:val="26"/>
          <w:szCs w:val="26"/>
        </w:rPr>
        <w:t xml:space="preserve"> </w:t>
      </w:r>
      <w:r w:rsidRPr="00891946">
        <w:rPr>
          <w:sz w:val="26"/>
          <w:szCs w:val="26"/>
        </w:rPr>
        <w:t>основными</w:t>
      </w:r>
      <w:r>
        <w:rPr>
          <w:sz w:val="26"/>
          <w:szCs w:val="26"/>
        </w:rPr>
        <w:t xml:space="preserve"> </w:t>
      </w:r>
      <w:proofErr w:type="spellStart"/>
      <w:r w:rsidRPr="00891946">
        <w:rPr>
          <w:sz w:val="26"/>
          <w:szCs w:val="26"/>
        </w:rPr>
        <w:t>отходообразующими</w:t>
      </w:r>
      <w:proofErr w:type="spellEnd"/>
      <w:r>
        <w:rPr>
          <w:sz w:val="26"/>
          <w:szCs w:val="26"/>
        </w:rPr>
        <w:t xml:space="preserve"> </w:t>
      </w:r>
      <w:r w:rsidRPr="00891946">
        <w:rPr>
          <w:sz w:val="26"/>
          <w:szCs w:val="26"/>
        </w:rPr>
        <w:t>отраслями</w:t>
      </w:r>
      <w:r>
        <w:rPr>
          <w:sz w:val="26"/>
          <w:szCs w:val="26"/>
        </w:rPr>
        <w:t xml:space="preserve"> </w:t>
      </w:r>
      <w:r w:rsidRPr="00891946">
        <w:rPr>
          <w:sz w:val="26"/>
          <w:szCs w:val="26"/>
        </w:rPr>
        <w:t>промышленности</w:t>
      </w:r>
      <w:r>
        <w:rPr>
          <w:sz w:val="26"/>
          <w:szCs w:val="26"/>
        </w:rPr>
        <w:t xml:space="preserve"> </w:t>
      </w:r>
      <w:r w:rsidRPr="00891946">
        <w:rPr>
          <w:sz w:val="26"/>
          <w:szCs w:val="26"/>
        </w:rPr>
        <w:t>Республики</w:t>
      </w:r>
      <w:r>
        <w:rPr>
          <w:sz w:val="26"/>
          <w:szCs w:val="26"/>
        </w:rPr>
        <w:t xml:space="preserve"> </w:t>
      </w:r>
      <w:r w:rsidRPr="00891946">
        <w:rPr>
          <w:sz w:val="26"/>
          <w:szCs w:val="26"/>
        </w:rPr>
        <w:t>Хакасии,</w:t>
      </w:r>
      <w:r>
        <w:rPr>
          <w:sz w:val="26"/>
          <w:szCs w:val="26"/>
        </w:rPr>
        <w:t xml:space="preserve"> </w:t>
      </w:r>
      <w:r w:rsidRPr="00891946">
        <w:rPr>
          <w:sz w:val="26"/>
          <w:szCs w:val="26"/>
        </w:rPr>
        <w:t>которые</w:t>
      </w:r>
      <w:r>
        <w:rPr>
          <w:sz w:val="26"/>
          <w:szCs w:val="26"/>
        </w:rPr>
        <w:t xml:space="preserve"> </w:t>
      </w:r>
      <w:r w:rsidRPr="00891946">
        <w:rPr>
          <w:sz w:val="26"/>
          <w:szCs w:val="26"/>
        </w:rPr>
        <w:t>накопили</w:t>
      </w:r>
      <w:r>
        <w:rPr>
          <w:sz w:val="26"/>
          <w:szCs w:val="26"/>
        </w:rPr>
        <w:t xml:space="preserve"> </w:t>
      </w:r>
      <w:r w:rsidRPr="00891946">
        <w:rPr>
          <w:sz w:val="26"/>
          <w:szCs w:val="26"/>
        </w:rPr>
        <w:t>свыше</w:t>
      </w:r>
      <w:r>
        <w:rPr>
          <w:sz w:val="26"/>
          <w:szCs w:val="26"/>
        </w:rPr>
        <w:t xml:space="preserve"> </w:t>
      </w:r>
      <w:r w:rsidRPr="00891946">
        <w:rPr>
          <w:sz w:val="26"/>
          <w:szCs w:val="26"/>
        </w:rPr>
        <w:t>200</w:t>
      </w:r>
      <w:r>
        <w:rPr>
          <w:sz w:val="26"/>
          <w:szCs w:val="26"/>
        </w:rPr>
        <w:t xml:space="preserve"> </w:t>
      </w:r>
      <w:proofErr w:type="gramStart"/>
      <w:r w:rsidRPr="00891946">
        <w:rPr>
          <w:sz w:val="26"/>
          <w:szCs w:val="26"/>
        </w:rPr>
        <w:t>млн</w:t>
      </w:r>
      <w:proofErr w:type="gramEnd"/>
      <w:r>
        <w:rPr>
          <w:sz w:val="26"/>
          <w:szCs w:val="26"/>
        </w:rPr>
        <w:t xml:space="preserve"> </w:t>
      </w:r>
      <w:r w:rsidRPr="00891946">
        <w:rPr>
          <w:sz w:val="26"/>
          <w:szCs w:val="26"/>
        </w:rPr>
        <w:t>тонн</w:t>
      </w:r>
      <w:r>
        <w:rPr>
          <w:sz w:val="26"/>
          <w:szCs w:val="26"/>
        </w:rPr>
        <w:t xml:space="preserve"> </w:t>
      </w:r>
      <w:r w:rsidRPr="00891946">
        <w:rPr>
          <w:sz w:val="26"/>
          <w:szCs w:val="26"/>
        </w:rPr>
        <w:t>или</w:t>
      </w:r>
      <w:r>
        <w:rPr>
          <w:sz w:val="26"/>
          <w:szCs w:val="26"/>
        </w:rPr>
        <w:t xml:space="preserve"> </w:t>
      </w:r>
      <w:r w:rsidRPr="00891946">
        <w:rPr>
          <w:sz w:val="26"/>
          <w:szCs w:val="26"/>
        </w:rPr>
        <w:t>96,3%</w:t>
      </w:r>
      <w:r>
        <w:rPr>
          <w:sz w:val="26"/>
          <w:szCs w:val="26"/>
        </w:rPr>
        <w:t xml:space="preserve"> </w:t>
      </w:r>
      <w:r w:rsidRPr="00891946">
        <w:rPr>
          <w:sz w:val="26"/>
          <w:szCs w:val="26"/>
        </w:rPr>
        <w:t>от</w:t>
      </w:r>
      <w:r>
        <w:rPr>
          <w:sz w:val="26"/>
          <w:szCs w:val="26"/>
        </w:rPr>
        <w:t xml:space="preserve"> </w:t>
      </w:r>
      <w:r w:rsidRPr="00891946">
        <w:rPr>
          <w:sz w:val="26"/>
          <w:szCs w:val="26"/>
        </w:rPr>
        <w:t>общего</w:t>
      </w:r>
      <w:r>
        <w:rPr>
          <w:sz w:val="26"/>
          <w:szCs w:val="26"/>
        </w:rPr>
        <w:t xml:space="preserve"> </w:t>
      </w:r>
      <w:r w:rsidRPr="00891946">
        <w:rPr>
          <w:sz w:val="26"/>
          <w:szCs w:val="26"/>
        </w:rPr>
        <w:t>количества</w:t>
      </w:r>
      <w:r>
        <w:rPr>
          <w:sz w:val="26"/>
          <w:szCs w:val="26"/>
        </w:rPr>
        <w:t xml:space="preserve"> </w:t>
      </w:r>
      <w:r w:rsidRPr="00891946">
        <w:rPr>
          <w:sz w:val="26"/>
          <w:szCs w:val="26"/>
        </w:rPr>
        <w:t>образовавшихся</w:t>
      </w:r>
      <w:r>
        <w:rPr>
          <w:sz w:val="26"/>
          <w:szCs w:val="26"/>
        </w:rPr>
        <w:t xml:space="preserve"> </w:t>
      </w:r>
      <w:r w:rsidRPr="00891946">
        <w:rPr>
          <w:sz w:val="26"/>
          <w:szCs w:val="26"/>
        </w:rPr>
        <w:t>отходов.</w:t>
      </w:r>
      <w:r>
        <w:rPr>
          <w:sz w:val="26"/>
          <w:szCs w:val="26"/>
        </w:rPr>
        <w:t xml:space="preserve"> </w:t>
      </w:r>
      <w:r w:rsidRPr="00891946">
        <w:rPr>
          <w:sz w:val="26"/>
          <w:szCs w:val="26"/>
        </w:rPr>
        <w:t>Рекультивация</w:t>
      </w:r>
      <w:r>
        <w:rPr>
          <w:sz w:val="26"/>
          <w:szCs w:val="26"/>
        </w:rPr>
        <w:t xml:space="preserve"> </w:t>
      </w:r>
      <w:r w:rsidRPr="00891946">
        <w:rPr>
          <w:sz w:val="26"/>
          <w:szCs w:val="26"/>
        </w:rPr>
        <w:t>земли</w:t>
      </w:r>
      <w:r>
        <w:rPr>
          <w:sz w:val="26"/>
          <w:szCs w:val="26"/>
        </w:rPr>
        <w:t xml:space="preserve"> </w:t>
      </w:r>
      <w:r w:rsidRPr="00891946">
        <w:rPr>
          <w:sz w:val="26"/>
          <w:szCs w:val="26"/>
        </w:rPr>
        <w:t>не</w:t>
      </w:r>
      <w:r>
        <w:rPr>
          <w:sz w:val="26"/>
          <w:szCs w:val="26"/>
        </w:rPr>
        <w:t xml:space="preserve"> </w:t>
      </w:r>
      <w:r w:rsidRPr="00891946">
        <w:rPr>
          <w:sz w:val="26"/>
          <w:szCs w:val="26"/>
        </w:rPr>
        <w:t>проводится,</w:t>
      </w:r>
      <w:r>
        <w:rPr>
          <w:sz w:val="26"/>
          <w:szCs w:val="26"/>
        </w:rPr>
        <w:t xml:space="preserve"> </w:t>
      </w:r>
      <w:r w:rsidRPr="00891946">
        <w:rPr>
          <w:sz w:val="26"/>
          <w:szCs w:val="26"/>
        </w:rPr>
        <w:t>на</w:t>
      </w:r>
      <w:r>
        <w:rPr>
          <w:sz w:val="26"/>
          <w:szCs w:val="26"/>
        </w:rPr>
        <w:t xml:space="preserve"> </w:t>
      </w:r>
      <w:r w:rsidRPr="00891946">
        <w:rPr>
          <w:sz w:val="26"/>
          <w:szCs w:val="26"/>
        </w:rPr>
        <w:t>терриконах</w:t>
      </w:r>
      <w:r>
        <w:rPr>
          <w:sz w:val="26"/>
          <w:szCs w:val="26"/>
        </w:rPr>
        <w:t xml:space="preserve"> </w:t>
      </w:r>
      <w:r w:rsidRPr="00891946">
        <w:rPr>
          <w:sz w:val="26"/>
          <w:szCs w:val="26"/>
        </w:rPr>
        <w:t>из</w:t>
      </w:r>
      <w:r>
        <w:rPr>
          <w:sz w:val="26"/>
          <w:szCs w:val="26"/>
        </w:rPr>
        <w:t xml:space="preserve"> </w:t>
      </w:r>
      <w:r w:rsidRPr="00891946">
        <w:rPr>
          <w:sz w:val="26"/>
          <w:szCs w:val="26"/>
        </w:rPr>
        <w:t>отходов</w:t>
      </w:r>
      <w:r>
        <w:rPr>
          <w:sz w:val="26"/>
          <w:szCs w:val="26"/>
        </w:rPr>
        <w:t xml:space="preserve"> </w:t>
      </w:r>
      <w:r w:rsidRPr="00891946">
        <w:rPr>
          <w:sz w:val="26"/>
          <w:szCs w:val="26"/>
        </w:rPr>
        <w:t>десятилетиями</w:t>
      </w:r>
      <w:r>
        <w:rPr>
          <w:sz w:val="26"/>
          <w:szCs w:val="26"/>
        </w:rPr>
        <w:t xml:space="preserve"> </w:t>
      </w:r>
      <w:r w:rsidRPr="00891946">
        <w:rPr>
          <w:sz w:val="26"/>
          <w:szCs w:val="26"/>
        </w:rPr>
        <w:t>не</w:t>
      </w:r>
      <w:r>
        <w:rPr>
          <w:sz w:val="26"/>
          <w:szCs w:val="26"/>
        </w:rPr>
        <w:t xml:space="preserve"> </w:t>
      </w:r>
      <w:r w:rsidRPr="00891946">
        <w:rPr>
          <w:sz w:val="26"/>
          <w:szCs w:val="26"/>
        </w:rPr>
        <w:t>растёт</w:t>
      </w:r>
      <w:r>
        <w:rPr>
          <w:sz w:val="26"/>
          <w:szCs w:val="26"/>
        </w:rPr>
        <w:t xml:space="preserve"> </w:t>
      </w:r>
      <w:r w:rsidRPr="00891946">
        <w:rPr>
          <w:sz w:val="26"/>
          <w:szCs w:val="26"/>
        </w:rPr>
        <w:t>даже</w:t>
      </w:r>
      <w:r>
        <w:rPr>
          <w:sz w:val="26"/>
          <w:szCs w:val="26"/>
        </w:rPr>
        <w:t xml:space="preserve"> </w:t>
      </w:r>
      <w:r w:rsidRPr="00891946">
        <w:rPr>
          <w:sz w:val="26"/>
          <w:szCs w:val="26"/>
        </w:rPr>
        <w:t>трава.</w:t>
      </w:r>
    </w:p>
    <w:p w:rsidR="003951F3" w:rsidRPr="00891946" w:rsidRDefault="003951F3" w:rsidP="007F5F7B">
      <w:pPr>
        <w:widowControl w:val="0"/>
        <w:spacing w:line="276" w:lineRule="auto"/>
        <w:ind w:firstLine="709"/>
        <w:jc w:val="both"/>
        <w:rPr>
          <w:sz w:val="26"/>
          <w:szCs w:val="26"/>
        </w:rPr>
      </w:pPr>
      <w:r w:rsidRPr="00891946">
        <w:rPr>
          <w:sz w:val="26"/>
          <w:szCs w:val="26"/>
        </w:rPr>
        <w:t>По</w:t>
      </w:r>
      <w:r>
        <w:rPr>
          <w:sz w:val="26"/>
          <w:szCs w:val="26"/>
        </w:rPr>
        <w:t xml:space="preserve"> </w:t>
      </w:r>
      <w:r w:rsidRPr="00891946">
        <w:rPr>
          <w:sz w:val="26"/>
          <w:szCs w:val="26"/>
        </w:rPr>
        <w:t>Федеральному</w:t>
      </w:r>
      <w:r>
        <w:rPr>
          <w:sz w:val="26"/>
          <w:szCs w:val="26"/>
        </w:rPr>
        <w:t xml:space="preserve"> </w:t>
      </w:r>
      <w:r w:rsidRPr="00891946">
        <w:rPr>
          <w:sz w:val="26"/>
          <w:szCs w:val="26"/>
        </w:rPr>
        <w:t>закону,</w:t>
      </w:r>
      <w:r>
        <w:rPr>
          <w:sz w:val="26"/>
          <w:szCs w:val="26"/>
        </w:rPr>
        <w:t xml:space="preserve"> </w:t>
      </w:r>
      <w:r w:rsidRPr="00891946">
        <w:rPr>
          <w:sz w:val="26"/>
          <w:szCs w:val="26"/>
        </w:rPr>
        <w:t>началу</w:t>
      </w:r>
      <w:r>
        <w:rPr>
          <w:sz w:val="26"/>
          <w:szCs w:val="26"/>
        </w:rPr>
        <w:t xml:space="preserve"> </w:t>
      </w:r>
      <w:r w:rsidRPr="00891946">
        <w:rPr>
          <w:sz w:val="26"/>
          <w:szCs w:val="26"/>
        </w:rPr>
        <w:t>работы</w:t>
      </w:r>
      <w:r>
        <w:rPr>
          <w:sz w:val="26"/>
          <w:szCs w:val="26"/>
        </w:rPr>
        <w:t xml:space="preserve"> </w:t>
      </w:r>
      <w:r w:rsidRPr="00891946">
        <w:rPr>
          <w:sz w:val="26"/>
          <w:szCs w:val="26"/>
        </w:rPr>
        <w:t>угледобывающего</w:t>
      </w:r>
      <w:r>
        <w:rPr>
          <w:sz w:val="26"/>
          <w:szCs w:val="26"/>
        </w:rPr>
        <w:t xml:space="preserve"> </w:t>
      </w:r>
      <w:r w:rsidRPr="00891946">
        <w:rPr>
          <w:sz w:val="26"/>
          <w:szCs w:val="26"/>
        </w:rPr>
        <w:t>предприятия</w:t>
      </w:r>
      <w:r>
        <w:rPr>
          <w:sz w:val="26"/>
          <w:szCs w:val="26"/>
        </w:rPr>
        <w:t xml:space="preserve"> </w:t>
      </w:r>
      <w:r w:rsidRPr="00891946">
        <w:rPr>
          <w:sz w:val="26"/>
          <w:szCs w:val="26"/>
        </w:rPr>
        <w:t>предшествует</w:t>
      </w:r>
      <w:r>
        <w:rPr>
          <w:sz w:val="26"/>
          <w:szCs w:val="26"/>
        </w:rPr>
        <w:t xml:space="preserve"> </w:t>
      </w:r>
      <w:r w:rsidRPr="00891946">
        <w:rPr>
          <w:sz w:val="26"/>
          <w:szCs w:val="26"/>
        </w:rPr>
        <w:t>проведение</w:t>
      </w:r>
      <w:r>
        <w:rPr>
          <w:sz w:val="26"/>
          <w:szCs w:val="26"/>
        </w:rPr>
        <w:t xml:space="preserve"> </w:t>
      </w:r>
      <w:r w:rsidRPr="00891946">
        <w:rPr>
          <w:sz w:val="26"/>
          <w:szCs w:val="26"/>
        </w:rPr>
        <w:t>и</w:t>
      </w:r>
      <w:r>
        <w:rPr>
          <w:sz w:val="26"/>
          <w:szCs w:val="26"/>
        </w:rPr>
        <w:t xml:space="preserve"> </w:t>
      </w:r>
      <w:r w:rsidRPr="00891946">
        <w:rPr>
          <w:sz w:val="26"/>
          <w:szCs w:val="26"/>
        </w:rPr>
        <w:t>получение</w:t>
      </w:r>
      <w:r>
        <w:rPr>
          <w:sz w:val="26"/>
          <w:szCs w:val="26"/>
        </w:rPr>
        <w:t xml:space="preserve"> </w:t>
      </w:r>
      <w:r w:rsidRPr="00891946">
        <w:rPr>
          <w:sz w:val="26"/>
          <w:szCs w:val="26"/>
        </w:rPr>
        <w:t>положительного</w:t>
      </w:r>
      <w:r>
        <w:rPr>
          <w:sz w:val="26"/>
          <w:szCs w:val="26"/>
        </w:rPr>
        <w:t xml:space="preserve"> </w:t>
      </w:r>
      <w:r w:rsidRPr="00891946">
        <w:rPr>
          <w:sz w:val="26"/>
          <w:szCs w:val="26"/>
        </w:rPr>
        <w:t>результата</w:t>
      </w:r>
      <w:r>
        <w:rPr>
          <w:sz w:val="26"/>
          <w:szCs w:val="26"/>
        </w:rPr>
        <w:t xml:space="preserve"> </w:t>
      </w:r>
      <w:r w:rsidRPr="00891946">
        <w:rPr>
          <w:sz w:val="26"/>
          <w:szCs w:val="26"/>
        </w:rPr>
        <w:t>государственной</w:t>
      </w:r>
      <w:r>
        <w:rPr>
          <w:sz w:val="26"/>
          <w:szCs w:val="26"/>
        </w:rPr>
        <w:t xml:space="preserve"> </w:t>
      </w:r>
      <w:r w:rsidRPr="00891946">
        <w:rPr>
          <w:sz w:val="26"/>
          <w:szCs w:val="26"/>
        </w:rPr>
        <w:t>экологической</w:t>
      </w:r>
      <w:r>
        <w:rPr>
          <w:sz w:val="26"/>
          <w:szCs w:val="26"/>
        </w:rPr>
        <w:t xml:space="preserve"> </w:t>
      </w:r>
      <w:r w:rsidRPr="00891946">
        <w:rPr>
          <w:sz w:val="26"/>
          <w:szCs w:val="26"/>
        </w:rPr>
        <w:t>экспертизы,</w:t>
      </w:r>
      <w:r>
        <w:rPr>
          <w:sz w:val="26"/>
          <w:szCs w:val="26"/>
        </w:rPr>
        <w:t xml:space="preserve"> </w:t>
      </w:r>
      <w:r w:rsidRPr="00891946">
        <w:rPr>
          <w:sz w:val="26"/>
          <w:szCs w:val="26"/>
        </w:rPr>
        <w:t>в</w:t>
      </w:r>
      <w:r>
        <w:rPr>
          <w:sz w:val="26"/>
          <w:szCs w:val="26"/>
        </w:rPr>
        <w:t xml:space="preserve"> </w:t>
      </w:r>
      <w:r w:rsidRPr="00891946">
        <w:rPr>
          <w:sz w:val="26"/>
          <w:szCs w:val="26"/>
        </w:rPr>
        <w:t>которой</w:t>
      </w:r>
      <w:r>
        <w:rPr>
          <w:sz w:val="26"/>
          <w:szCs w:val="26"/>
        </w:rPr>
        <w:t xml:space="preserve"> </w:t>
      </w:r>
      <w:r w:rsidRPr="00891946">
        <w:rPr>
          <w:sz w:val="26"/>
          <w:szCs w:val="26"/>
        </w:rPr>
        <w:t>определяются</w:t>
      </w:r>
      <w:r>
        <w:rPr>
          <w:sz w:val="26"/>
          <w:szCs w:val="26"/>
        </w:rPr>
        <w:t xml:space="preserve"> </w:t>
      </w:r>
      <w:r w:rsidRPr="00891946">
        <w:rPr>
          <w:sz w:val="26"/>
          <w:szCs w:val="26"/>
        </w:rPr>
        <w:t>формы</w:t>
      </w:r>
      <w:r>
        <w:rPr>
          <w:sz w:val="26"/>
          <w:szCs w:val="26"/>
        </w:rPr>
        <w:t xml:space="preserve"> </w:t>
      </w:r>
      <w:r w:rsidRPr="00891946">
        <w:rPr>
          <w:sz w:val="26"/>
          <w:szCs w:val="26"/>
        </w:rPr>
        <w:t>и</w:t>
      </w:r>
      <w:r>
        <w:rPr>
          <w:sz w:val="26"/>
          <w:szCs w:val="26"/>
        </w:rPr>
        <w:t xml:space="preserve"> </w:t>
      </w:r>
      <w:r w:rsidRPr="00891946">
        <w:rPr>
          <w:sz w:val="26"/>
          <w:szCs w:val="26"/>
        </w:rPr>
        <w:t>методы</w:t>
      </w:r>
      <w:r>
        <w:rPr>
          <w:sz w:val="26"/>
          <w:szCs w:val="26"/>
        </w:rPr>
        <w:t xml:space="preserve"> </w:t>
      </w:r>
      <w:proofErr w:type="gramStart"/>
      <w:r w:rsidRPr="00891946">
        <w:rPr>
          <w:sz w:val="26"/>
          <w:szCs w:val="26"/>
        </w:rPr>
        <w:t>контроля</w:t>
      </w:r>
      <w:r>
        <w:rPr>
          <w:sz w:val="26"/>
          <w:szCs w:val="26"/>
        </w:rPr>
        <w:t xml:space="preserve"> </w:t>
      </w:r>
      <w:r w:rsidRPr="00891946">
        <w:rPr>
          <w:sz w:val="26"/>
          <w:szCs w:val="26"/>
        </w:rPr>
        <w:t>за</w:t>
      </w:r>
      <w:proofErr w:type="gramEnd"/>
      <w:r>
        <w:rPr>
          <w:sz w:val="26"/>
          <w:szCs w:val="26"/>
        </w:rPr>
        <w:t xml:space="preserve"> </w:t>
      </w:r>
      <w:r w:rsidRPr="00891946">
        <w:rPr>
          <w:sz w:val="26"/>
          <w:szCs w:val="26"/>
        </w:rPr>
        <w:t>загрязнением</w:t>
      </w:r>
      <w:r>
        <w:rPr>
          <w:sz w:val="26"/>
          <w:szCs w:val="26"/>
        </w:rPr>
        <w:t xml:space="preserve"> </w:t>
      </w:r>
      <w:r w:rsidRPr="00891946">
        <w:rPr>
          <w:sz w:val="26"/>
          <w:szCs w:val="26"/>
        </w:rPr>
        <w:t>окружающей</w:t>
      </w:r>
      <w:r>
        <w:rPr>
          <w:sz w:val="26"/>
          <w:szCs w:val="26"/>
        </w:rPr>
        <w:t xml:space="preserve"> </w:t>
      </w:r>
      <w:r w:rsidRPr="00891946">
        <w:rPr>
          <w:sz w:val="26"/>
          <w:szCs w:val="26"/>
        </w:rPr>
        <w:t>среды.</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Вопрос</w:t>
      </w:r>
      <w:r>
        <w:rPr>
          <w:sz w:val="26"/>
          <w:szCs w:val="26"/>
        </w:rPr>
        <w:t xml:space="preserve"> </w:t>
      </w:r>
      <w:r w:rsidRPr="00891946">
        <w:rPr>
          <w:sz w:val="26"/>
          <w:szCs w:val="26"/>
        </w:rPr>
        <w:t>-</w:t>
      </w:r>
      <w:r>
        <w:rPr>
          <w:sz w:val="26"/>
          <w:szCs w:val="26"/>
        </w:rPr>
        <w:t xml:space="preserve"> </w:t>
      </w:r>
      <w:r w:rsidRPr="00891946">
        <w:rPr>
          <w:sz w:val="26"/>
          <w:szCs w:val="26"/>
        </w:rPr>
        <w:t>трудно</w:t>
      </w:r>
      <w:r>
        <w:rPr>
          <w:sz w:val="26"/>
          <w:szCs w:val="26"/>
        </w:rPr>
        <w:t xml:space="preserve"> </w:t>
      </w:r>
      <w:r w:rsidRPr="00891946">
        <w:rPr>
          <w:sz w:val="26"/>
          <w:szCs w:val="26"/>
        </w:rPr>
        <w:t>богатому</w:t>
      </w:r>
      <w:r>
        <w:rPr>
          <w:sz w:val="26"/>
          <w:szCs w:val="26"/>
        </w:rPr>
        <w:t xml:space="preserve"> </w:t>
      </w:r>
      <w:r w:rsidRPr="00891946">
        <w:rPr>
          <w:sz w:val="26"/>
          <w:szCs w:val="26"/>
        </w:rPr>
        <w:t>собственнику</w:t>
      </w:r>
      <w:r>
        <w:rPr>
          <w:sz w:val="26"/>
          <w:szCs w:val="26"/>
        </w:rPr>
        <w:t xml:space="preserve"> </w:t>
      </w:r>
      <w:r w:rsidRPr="00891946">
        <w:rPr>
          <w:sz w:val="26"/>
          <w:szCs w:val="26"/>
        </w:rPr>
        <w:t>или</w:t>
      </w:r>
      <w:r>
        <w:rPr>
          <w:sz w:val="26"/>
          <w:szCs w:val="26"/>
        </w:rPr>
        <w:t xml:space="preserve"> </w:t>
      </w:r>
      <w:r w:rsidRPr="00891946">
        <w:rPr>
          <w:sz w:val="26"/>
          <w:szCs w:val="26"/>
        </w:rPr>
        <w:t>нет</w:t>
      </w:r>
      <w:r>
        <w:rPr>
          <w:sz w:val="26"/>
          <w:szCs w:val="26"/>
        </w:rPr>
        <w:t xml:space="preserve"> </w:t>
      </w:r>
      <w:r w:rsidRPr="00891946">
        <w:rPr>
          <w:sz w:val="26"/>
          <w:szCs w:val="26"/>
        </w:rPr>
        <w:t>получить</w:t>
      </w:r>
      <w:r>
        <w:rPr>
          <w:sz w:val="26"/>
          <w:szCs w:val="26"/>
        </w:rPr>
        <w:t xml:space="preserve"> </w:t>
      </w:r>
      <w:r w:rsidRPr="00891946">
        <w:rPr>
          <w:sz w:val="26"/>
          <w:szCs w:val="26"/>
        </w:rPr>
        <w:t>нужный</w:t>
      </w:r>
      <w:r>
        <w:rPr>
          <w:sz w:val="26"/>
          <w:szCs w:val="26"/>
        </w:rPr>
        <w:t xml:space="preserve"> </w:t>
      </w:r>
      <w:r w:rsidRPr="00891946">
        <w:rPr>
          <w:sz w:val="26"/>
          <w:szCs w:val="26"/>
        </w:rPr>
        <w:t>результат</w:t>
      </w:r>
      <w:r>
        <w:rPr>
          <w:sz w:val="26"/>
          <w:szCs w:val="26"/>
        </w:rPr>
        <w:t xml:space="preserve"> </w:t>
      </w:r>
      <w:r w:rsidRPr="00891946">
        <w:rPr>
          <w:sz w:val="26"/>
          <w:szCs w:val="26"/>
        </w:rPr>
        <w:t>экспертизы,</w:t>
      </w:r>
      <w:r>
        <w:rPr>
          <w:sz w:val="26"/>
          <w:szCs w:val="26"/>
        </w:rPr>
        <w:t xml:space="preserve"> </w:t>
      </w:r>
      <w:r w:rsidRPr="00891946">
        <w:rPr>
          <w:sz w:val="26"/>
          <w:szCs w:val="26"/>
        </w:rPr>
        <w:t>скорее</w:t>
      </w:r>
      <w:r>
        <w:rPr>
          <w:sz w:val="26"/>
          <w:szCs w:val="26"/>
        </w:rPr>
        <w:t xml:space="preserve"> </w:t>
      </w:r>
      <w:r w:rsidRPr="00891946">
        <w:rPr>
          <w:sz w:val="26"/>
          <w:szCs w:val="26"/>
        </w:rPr>
        <w:t>риторический.</w:t>
      </w:r>
      <w:r>
        <w:rPr>
          <w:sz w:val="26"/>
          <w:szCs w:val="26"/>
        </w:rPr>
        <w:t xml:space="preserve"> </w:t>
      </w:r>
      <w:r w:rsidRPr="00891946">
        <w:rPr>
          <w:sz w:val="26"/>
          <w:szCs w:val="26"/>
        </w:rPr>
        <w:t>А</w:t>
      </w:r>
      <w:r>
        <w:rPr>
          <w:sz w:val="26"/>
          <w:szCs w:val="26"/>
        </w:rPr>
        <w:t xml:space="preserve"> </w:t>
      </w:r>
      <w:r w:rsidRPr="00891946">
        <w:rPr>
          <w:sz w:val="26"/>
          <w:szCs w:val="26"/>
        </w:rPr>
        <w:t>реальное</w:t>
      </w:r>
      <w:r>
        <w:rPr>
          <w:sz w:val="26"/>
          <w:szCs w:val="26"/>
        </w:rPr>
        <w:t xml:space="preserve"> </w:t>
      </w:r>
      <w:r w:rsidRPr="00891946">
        <w:rPr>
          <w:sz w:val="26"/>
          <w:szCs w:val="26"/>
        </w:rPr>
        <w:t>в</w:t>
      </w:r>
      <w:r>
        <w:rPr>
          <w:sz w:val="26"/>
          <w:szCs w:val="26"/>
        </w:rPr>
        <w:t xml:space="preserve"> </w:t>
      </w:r>
      <w:r w:rsidRPr="00891946">
        <w:rPr>
          <w:sz w:val="26"/>
          <w:szCs w:val="26"/>
        </w:rPr>
        <w:t>дальнейшем</w:t>
      </w:r>
      <w:r>
        <w:rPr>
          <w:sz w:val="26"/>
          <w:szCs w:val="26"/>
        </w:rPr>
        <w:t xml:space="preserve"> </w:t>
      </w:r>
      <w:r w:rsidRPr="00891946">
        <w:rPr>
          <w:sz w:val="26"/>
          <w:szCs w:val="26"/>
        </w:rPr>
        <w:t>соблюдение</w:t>
      </w:r>
      <w:r>
        <w:rPr>
          <w:sz w:val="26"/>
          <w:szCs w:val="26"/>
        </w:rPr>
        <w:t xml:space="preserve"> </w:t>
      </w:r>
      <w:r w:rsidRPr="00891946">
        <w:rPr>
          <w:sz w:val="26"/>
          <w:szCs w:val="26"/>
        </w:rPr>
        <w:t>экологического</w:t>
      </w:r>
      <w:r>
        <w:rPr>
          <w:sz w:val="26"/>
          <w:szCs w:val="26"/>
        </w:rPr>
        <w:t xml:space="preserve"> </w:t>
      </w:r>
      <w:r w:rsidRPr="00891946">
        <w:rPr>
          <w:sz w:val="26"/>
          <w:szCs w:val="26"/>
        </w:rPr>
        <w:t>законодательства,</w:t>
      </w:r>
      <w:r>
        <w:rPr>
          <w:sz w:val="26"/>
          <w:szCs w:val="26"/>
        </w:rPr>
        <w:t xml:space="preserve"> </w:t>
      </w:r>
      <w:r w:rsidRPr="00891946">
        <w:rPr>
          <w:sz w:val="26"/>
          <w:szCs w:val="26"/>
        </w:rPr>
        <w:t>сохранение</w:t>
      </w:r>
      <w:r>
        <w:rPr>
          <w:sz w:val="26"/>
          <w:szCs w:val="26"/>
        </w:rPr>
        <w:t xml:space="preserve"> </w:t>
      </w:r>
      <w:r w:rsidRPr="00891946">
        <w:rPr>
          <w:sz w:val="26"/>
          <w:szCs w:val="26"/>
        </w:rPr>
        <w:t>природы</w:t>
      </w:r>
      <w:r>
        <w:rPr>
          <w:sz w:val="26"/>
          <w:szCs w:val="26"/>
        </w:rPr>
        <w:t xml:space="preserve"> </w:t>
      </w:r>
      <w:r w:rsidRPr="00891946">
        <w:rPr>
          <w:sz w:val="26"/>
          <w:szCs w:val="26"/>
        </w:rPr>
        <w:t>–</w:t>
      </w:r>
      <w:r>
        <w:rPr>
          <w:sz w:val="26"/>
          <w:szCs w:val="26"/>
        </w:rPr>
        <w:t xml:space="preserve"> </w:t>
      </w:r>
      <w:r w:rsidRPr="00891946">
        <w:rPr>
          <w:sz w:val="26"/>
          <w:szCs w:val="26"/>
        </w:rPr>
        <w:t>это</w:t>
      </w:r>
      <w:r>
        <w:rPr>
          <w:sz w:val="26"/>
          <w:szCs w:val="26"/>
        </w:rPr>
        <w:t xml:space="preserve"> </w:t>
      </w:r>
      <w:r w:rsidRPr="00891946">
        <w:rPr>
          <w:sz w:val="26"/>
          <w:szCs w:val="26"/>
        </w:rPr>
        <w:t>для</w:t>
      </w:r>
      <w:r>
        <w:rPr>
          <w:sz w:val="26"/>
          <w:szCs w:val="26"/>
        </w:rPr>
        <w:t xml:space="preserve"> </w:t>
      </w:r>
      <w:r w:rsidRPr="00891946">
        <w:rPr>
          <w:sz w:val="26"/>
          <w:szCs w:val="26"/>
        </w:rPr>
        <w:t>него</w:t>
      </w:r>
      <w:r>
        <w:rPr>
          <w:sz w:val="26"/>
          <w:szCs w:val="26"/>
        </w:rPr>
        <w:t xml:space="preserve"> </w:t>
      </w:r>
      <w:r w:rsidRPr="00891946">
        <w:rPr>
          <w:sz w:val="26"/>
          <w:szCs w:val="26"/>
        </w:rPr>
        <w:t>вторично.</w:t>
      </w:r>
      <w:r>
        <w:rPr>
          <w:sz w:val="26"/>
          <w:szCs w:val="26"/>
        </w:rPr>
        <w:t xml:space="preserve"> </w:t>
      </w:r>
      <w:r w:rsidRPr="00891946">
        <w:rPr>
          <w:sz w:val="26"/>
          <w:szCs w:val="26"/>
        </w:rPr>
        <w:t>На</w:t>
      </w:r>
      <w:r>
        <w:rPr>
          <w:sz w:val="26"/>
          <w:szCs w:val="26"/>
        </w:rPr>
        <w:t xml:space="preserve"> </w:t>
      </w:r>
      <w:r w:rsidRPr="00891946">
        <w:rPr>
          <w:sz w:val="26"/>
          <w:szCs w:val="26"/>
        </w:rPr>
        <w:t>первом</w:t>
      </w:r>
      <w:r>
        <w:rPr>
          <w:sz w:val="26"/>
          <w:szCs w:val="26"/>
        </w:rPr>
        <w:t xml:space="preserve"> </w:t>
      </w:r>
      <w:r w:rsidRPr="00891946">
        <w:rPr>
          <w:sz w:val="26"/>
          <w:szCs w:val="26"/>
        </w:rPr>
        <w:t>месте</w:t>
      </w:r>
      <w:r>
        <w:rPr>
          <w:sz w:val="26"/>
          <w:szCs w:val="26"/>
        </w:rPr>
        <w:t xml:space="preserve"> </w:t>
      </w:r>
      <w:r w:rsidRPr="00891946">
        <w:rPr>
          <w:sz w:val="26"/>
          <w:szCs w:val="26"/>
        </w:rPr>
        <w:t>–</w:t>
      </w:r>
      <w:r>
        <w:rPr>
          <w:sz w:val="26"/>
          <w:szCs w:val="26"/>
        </w:rPr>
        <w:t xml:space="preserve"> </w:t>
      </w:r>
      <w:r w:rsidRPr="00891946">
        <w:rPr>
          <w:sz w:val="26"/>
          <w:szCs w:val="26"/>
        </w:rPr>
        <w:t>её</w:t>
      </w:r>
      <w:r>
        <w:rPr>
          <w:sz w:val="26"/>
          <w:szCs w:val="26"/>
        </w:rPr>
        <w:t xml:space="preserve"> </w:t>
      </w:r>
      <w:r w:rsidRPr="00891946">
        <w:rPr>
          <w:sz w:val="26"/>
          <w:szCs w:val="26"/>
        </w:rPr>
        <w:t>величество</w:t>
      </w:r>
      <w:r>
        <w:rPr>
          <w:sz w:val="26"/>
          <w:szCs w:val="26"/>
        </w:rPr>
        <w:t xml:space="preserve"> </w:t>
      </w:r>
      <w:r w:rsidRPr="00891946">
        <w:rPr>
          <w:sz w:val="26"/>
          <w:szCs w:val="26"/>
        </w:rPr>
        <w:t>прибыль,</w:t>
      </w:r>
      <w:r>
        <w:rPr>
          <w:sz w:val="26"/>
          <w:szCs w:val="26"/>
        </w:rPr>
        <w:t xml:space="preserve"> </w:t>
      </w:r>
      <w:r w:rsidRPr="00891946">
        <w:rPr>
          <w:sz w:val="26"/>
          <w:szCs w:val="26"/>
        </w:rPr>
        <w:t>здоровье</w:t>
      </w:r>
      <w:r>
        <w:rPr>
          <w:sz w:val="26"/>
          <w:szCs w:val="26"/>
        </w:rPr>
        <w:t xml:space="preserve"> </w:t>
      </w:r>
      <w:r w:rsidRPr="00891946">
        <w:rPr>
          <w:sz w:val="26"/>
          <w:szCs w:val="26"/>
        </w:rPr>
        <w:t>людей</w:t>
      </w:r>
      <w:r>
        <w:rPr>
          <w:sz w:val="26"/>
          <w:szCs w:val="26"/>
        </w:rPr>
        <w:t xml:space="preserve"> </w:t>
      </w:r>
      <w:r w:rsidRPr="00891946">
        <w:rPr>
          <w:sz w:val="26"/>
          <w:szCs w:val="26"/>
        </w:rPr>
        <w:t>-</w:t>
      </w:r>
      <w:r>
        <w:rPr>
          <w:sz w:val="26"/>
          <w:szCs w:val="26"/>
        </w:rPr>
        <w:t xml:space="preserve"> </w:t>
      </w:r>
      <w:r w:rsidRPr="00891946">
        <w:rPr>
          <w:sz w:val="26"/>
          <w:szCs w:val="26"/>
        </w:rPr>
        <w:t>ничто.</w:t>
      </w:r>
    </w:p>
    <w:p w:rsidR="003951F3" w:rsidRPr="00891946" w:rsidRDefault="003951F3" w:rsidP="007F5F7B">
      <w:pPr>
        <w:widowControl w:val="0"/>
        <w:spacing w:line="276" w:lineRule="auto"/>
        <w:ind w:firstLine="709"/>
        <w:jc w:val="both"/>
        <w:rPr>
          <w:sz w:val="26"/>
          <w:szCs w:val="26"/>
        </w:rPr>
      </w:pPr>
      <w:r w:rsidRPr="00891946">
        <w:rPr>
          <w:sz w:val="26"/>
          <w:szCs w:val="26"/>
        </w:rPr>
        <w:t>В</w:t>
      </w:r>
      <w:r>
        <w:rPr>
          <w:sz w:val="26"/>
          <w:szCs w:val="26"/>
        </w:rPr>
        <w:t xml:space="preserve"> </w:t>
      </w:r>
      <w:r w:rsidRPr="00891946">
        <w:rPr>
          <w:sz w:val="26"/>
          <w:szCs w:val="26"/>
        </w:rPr>
        <w:t>части</w:t>
      </w:r>
      <w:r>
        <w:rPr>
          <w:sz w:val="26"/>
          <w:szCs w:val="26"/>
        </w:rPr>
        <w:t xml:space="preserve"> </w:t>
      </w:r>
      <w:r w:rsidRPr="00891946">
        <w:rPr>
          <w:sz w:val="26"/>
          <w:szCs w:val="26"/>
        </w:rPr>
        <w:t>2</w:t>
      </w:r>
      <w:r>
        <w:rPr>
          <w:sz w:val="26"/>
          <w:szCs w:val="26"/>
        </w:rPr>
        <w:t xml:space="preserve"> </w:t>
      </w:r>
      <w:r w:rsidRPr="00891946">
        <w:rPr>
          <w:sz w:val="26"/>
          <w:szCs w:val="26"/>
        </w:rPr>
        <w:t>ст.</w:t>
      </w:r>
      <w:r>
        <w:rPr>
          <w:sz w:val="26"/>
          <w:szCs w:val="26"/>
        </w:rPr>
        <w:t xml:space="preserve"> </w:t>
      </w:r>
      <w:r w:rsidRPr="00891946">
        <w:rPr>
          <w:sz w:val="26"/>
          <w:szCs w:val="26"/>
        </w:rPr>
        <w:t>38</w:t>
      </w:r>
      <w:r>
        <w:rPr>
          <w:sz w:val="26"/>
          <w:szCs w:val="26"/>
        </w:rPr>
        <w:t xml:space="preserve"> </w:t>
      </w:r>
      <w:r w:rsidRPr="00891946">
        <w:rPr>
          <w:sz w:val="26"/>
          <w:szCs w:val="26"/>
        </w:rPr>
        <w:t>Федерального</w:t>
      </w:r>
      <w:r>
        <w:rPr>
          <w:sz w:val="26"/>
          <w:szCs w:val="26"/>
        </w:rPr>
        <w:t xml:space="preserve"> </w:t>
      </w:r>
      <w:r w:rsidRPr="00891946">
        <w:rPr>
          <w:sz w:val="26"/>
          <w:szCs w:val="26"/>
        </w:rPr>
        <w:t>закона</w:t>
      </w:r>
      <w:r>
        <w:rPr>
          <w:sz w:val="26"/>
          <w:szCs w:val="26"/>
        </w:rPr>
        <w:t xml:space="preserve"> </w:t>
      </w:r>
      <w:r w:rsidRPr="00891946">
        <w:rPr>
          <w:sz w:val="26"/>
          <w:szCs w:val="26"/>
        </w:rPr>
        <w:t>определён</w:t>
      </w:r>
      <w:r>
        <w:rPr>
          <w:sz w:val="26"/>
          <w:szCs w:val="26"/>
        </w:rPr>
        <w:t xml:space="preserve"> </w:t>
      </w:r>
      <w:r w:rsidRPr="00891946">
        <w:rPr>
          <w:sz w:val="26"/>
          <w:szCs w:val="26"/>
        </w:rPr>
        <w:t>перечень</w:t>
      </w:r>
      <w:r>
        <w:rPr>
          <w:sz w:val="26"/>
          <w:szCs w:val="26"/>
        </w:rPr>
        <w:t xml:space="preserve"> </w:t>
      </w:r>
      <w:r w:rsidRPr="00891946">
        <w:rPr>
          <w:sz w:val="26"/>
          <w:szCs w:val="26"/>
        </w:rPr>
        <w:t>запретов</w:t>
      </w:r>
      <w:r>
        <w:rPr>
          <w:sz w:val="26"/>
          <w:szCs w:val="26"/>
        </w:rPr>
        <w:t xml:space="preserve"> </w:t>
      </w:r>
      <w:r w:rsidRPr="00891946">
        <w:rPr>
          <w:sz w:val="26"/>
          <w:szCs w:val="26"/>
        </w:rPr>
        <w:t>ввода</w:t>
      </w:r>
      <w:r>
        <w:rPr>
          <w:sz w:val="26"/>
          <w:szCs w:val="26"/>
        </w:rPr>
        <w:t xml:space="preserve"> </w:t>
      </w:r>
      <w:r w:rsidRPr="00891946">
        <w:rPr>
          <w:sz w:val="26"/>
          <w:szCs w:val="26"/>
        </w:rPr>
        <w:t>в</w:t>
      </w:r>
      <w:r>
        <w:rPr>
          <w:sz w:val="26"/>
          <w:szCs w:val="26"/>
        </w:rPr>
        <w:t xml:space="preserve"> </w:t>
      </w:r>
      <w:r w:rsidRPr="00891946">
        <w:rPr>
          <w:sz w:val="26"/>
          <w:szCs w:val="26"/>
        </w:rPr>
        <w:t>эксплуатацию</w:t>
      </w:r>
      <w:r>
        <w:rPr>
          <w:sz w:val="26"/>
          <w:szCs w:val="26"/>
        </w:rPr>
        <w:t xml:space="preserve"> </w:t>
      </w:r>
      <w:r w:rsidRPr="00891946">
        <w:rPr>
          <w:sz w:val="26"/>
          <w:szCs w:val="26"/>
        </w:rPr>
        <w:t>зданий,</w:t>
      </w:r>
      <w:r>
        <w:rPr>
          <w:sz w:val="26"/>
          <w:szCs w:val="26"/>
        </w:rPr>
        <w:t xml:space="preserve"> </w:t>
      </w:r>
      <w:r w:rsidRPr="00891946">
        <w:rPr>
          <w:sz w:val="26"/>
          <w:szCs w:val="26"/>
        </w:rPr>
        <w:t>строений,</w:t>
      </w:r>
      <w:r>
        <w:rPr>
          <w:sz w:val="26"/>
          <w:szCs w:val="26"/>
        </w:rPr>
        <w:t xml:space="preserve"> </w:t>
      </w:r>
      <w:r w:rsidRPr="00891946">
        <w:rPr>
          <w:sz w:val="26"/>
          <w:szCs w:val="26"/>
        </w:rPr>
        <w:t>сооружений</w:t>
      </w:r>
      <w:r>
        <w:rPr>
          <w:sz w:val="26"/>
          <w:szCs w:val="26"/>
        </w:rPr>
        <w:t xml:space="preserve"> </w:t>
      </w:r>
      <w:r w:rsidRPr="00891946">
        <w:rPr>
          <w:sz w:val="26"/>
          <w:szCs w:val="26"/>
        </w:rPr>
        <w:t>и</w:t>
      </w:r>
      <w:r>
        <w:rPr>
          <w:sz w:val="26"/>
          <w:szCs w:val="26"/>
        </w:rPr>
        <w:t xml:space="preserve"> </w:t>
      </w:r>
      <w:r w:rsidRPr="00891946">
        <w:rPr>
          <w:sz w:val="26"/>
          <w:szCs w:val="26"/>
        </w:rPr>
        <w:t>иных</w:t>
      </w:r>
      <w:r>
        <w:rPr>
          <w:sz w:val="26"/>
          <w:szCs w:val="26"/>
        </w:rPr>
        <w:t xml:space="preserve"> </w:t>
      </w:r>
      <w:r w:rsidRPr="00891946">
        <w:rPr>
          <w:sz w:val="26"/>
          <w:szCs w:val="26"/>
        </w:rPr>
        <w:t>объектов,</w:t>
      </w:r>
      <w:r>
        <w:rPr>
          <w:sz w:val="26"/>
          <w:szCs w:val="26"/>
        </w:rPr>
        <w:t xml:space="preserve"> </w:t>
      </w:r>
      <w:r w:rsidRPr="00891946">
        <w:rPr>
          <w:sz w:val="26"/>
          <w:szCs w:val="26"/>
        </w:rPr>
        <w:t>не</w:t>
      </w:r>
      <w:r>
        <w:rPr>
          <w:sz w:val="26"/>
          <w:szCs w:val="26"/>
        </w:rPr>
        <w:t xml:space="preserve"> </w:t>
      </w:r>
      <w:r w:rsidRPr="00891946">
        <w:rPr>
          <w:sz w:val="26"/>
          <w:szCs w:val="26"/>
        </w:rPr>
        <w:t>оснащённых</w:t>
      </w:r>
      <w:r>
        <w:rPr>
          <w:sz w:val="26"/>
          <w:szCs w:val="26"/>
        </w:rPr>
        <w:t xml:space="preserve"> </w:t>
      </w:r>
      <w:r w:rsidRPr="00891946">
        <w:rPr>
          <w:sz w:val="26"/>
          <w:szCs w:val="26"/>
        </w:rPr>
        <w:t>техническими</w:t>
      </w:r>
      <w:r>
        <w:rPr>
          <w:sz w:val="26"/>
          <w:szCs w:val="26"/>
        </w:rPr>
        <w:t xml:space="preserve"> </w:t>
      </w:r>
      <w:r w:rsidRPr="00891946">
        <w:rPr>
          <w:sz w:val="26"/>
          <w:szCs w:val="26"/>
        </w:rPr>
        <w:t>средствами</w:t>
      </w:r>
      <w:r>
        <w:rPr>
          <w:sz w:val="26"/>
          <w:szCs w:val="26"/>
        </w:rPr>
        <w:t xml:space="preserve"> </w:t>
      </w:r>
      <w:r w:rsidRPr="00891946">
        <w:rPr>
          <w:sz w:val="26"/>
          <w:szCs w:val="26"/>
        </w:rPr>
        <w:t>и</w:t>
      </w:r>
      <w:r>
        <w:rPr>
          <w:sz w:val="26"/>
          <w:szCs w:val="26"/>
        </w:rPr>
        <w:t xml:space="preserve"> </w:t>
      </w:r>
      <w:r w:rsidRPr="00891946">
        <w:rPr>
          <w:sz w:val="26"/>
          <w:szCs w:val="26"/>
        </w:rPr>
        <w:t>технологиями</w:t>
      </w:r>
      <w:r>
        <w:rPr>
          <w:sz w:val="26"/>
          <w:szCs w:val="26"/>
        </w:rPr>
        <w:t xml:space="preserve"> </w:t>
      </w:r>
      <w:r w:rsidRPr="00891946">
        <w:rPr>
          <w:sz w:val="26"/>
          <w:szCs w:val="26"/>
        </w:rPr>
        <w:t>обезвреживания</w:t>
      </w:r>
      <w:r>
        <w:rPr>
          <w:sz w:val="26"/>
          <w:szCs w:val="26"/>
        </w:rPr>
        <w:t xml:space="preserve"> </w:t>
      </w:r>
      <w:r w:rsidRPr="00891946">
        <w:rPr>
          <w:sz w:val="26"/>
          <w:szCs w:val="26"/>
        </w:rPr>
        <w:t>и</w:t>
      </w:r>
      <w:r>
        <w:rPr>
          <w:sz w:val="26"/>
          <w:szCs w:val="26"/>
        </w:rPr>
        <w:t xml:space="preserve"> </w:t>
      </w:r>
      <w:r w:rsidRPr="00891946">
        <w:rPr>
          <w:sz w:val="26"/>
          <w:szCs w:val="26"/>
        </w:rPr>
        <w:t>безопасного</w:t>
      </w:r>
      <w:r>
        <w:rPr>
          <w:sz w:val="26"/>
          <w:szCs w:val="26"/>
        </w:rPr>
        <w:t xml:space="preserve"> </w:t>
      </w:r>
      <w:r w:rsidRPr="00891946">
        <w:rPr>
          <w:sz w:val="26"/>
          <w:szCs w:val="26"/>
        </w:rPr>
        <w:t>размещения</w:t>
      </w:r>
      <w:r>
        <w:rPr>
          <w:sz w:val="26"/>
          <w:szCs w:val="26"/>
        </w:rPr>
        <w:t xml:space="preserve"> </w:t>
      </w:r>
      <w:r w:rsidRPr="00891946">
        <w:rPr>
          <w:sz w:val="26"/>
          <w:szCs w:val="26"/>
        </w:rPr>
        <w:t>отходов</w:t>
      </w:r>
      <w:r>
        <w:rPr>
          <w:sz w:val="26"/>
          <w:szCs w:val="26"/>
        </w:rPr>
        <w:t xml:space="preserve"> </w:t>
      </w:r>
      <w:r w:rsidRPr="00891946">
        <w:rPr>
          <w:sz w:val="26"/>
          <w:szCs w:val="26"/>
        </w:rPr>
        <w:t>производства</w:t>
      </w:r>
      <w:r>
        <w:rPr>
          <w:sz w:val="26"/>
          <w:szCs w:val="26"/>
        </w:rPr>
        <w:t xml:space="preserve"> </w:t>
      </w:r>
      <w:r w:rsidRPr="00891946">
        <w:rPr>
          <w:sz w:val="26"/>
          <w:szCs w:val="26"/>
        </w:rPr>
        <w:t>и</w:t>
      </w:r>
      <w:r>
        <w:rPr>
          <w:sz w:val="26"/>
          <w:szCs w:val="26"/>
        </w:rPr>
        <w:t xml:space="preserve"> </w:t>
      </w:r>
      <w:r w:rsidRPr="00891946">
        <w:rPr>
          <w:sz w:val="26"/>
          <w:szCs w:val="26"/>
        </w:rPr>
        <w:t>потребления,</w:t>
      </w:r>
      <w:r>
        <w:rPr>
          <w:sz w:val="26"/>
          <w:szCs w:val="26"/>
        </w:rPr>
        <w:t xml:space="preserve"> </w:t>
      </w:r>
      <w:r w:rsidRPr="00891946">
        <w:rPr>
          <w:sz w:val="26"/>
          <w:szCs w:val="26"/>
        </w:rPr>
        <w:t>обезвреживания</w:t>
      </w:r>
      <w:r>
        <w:rPr>
          <w:sz w:val="26"/>
          <w:szCs w:val="26"/>
        </w:rPr>
        <w:t xml:space="preserve"> </w:t>
      </w:r>
      <w:r w:rsidRPr="00891946">
        <w:rPr>
          <w:sz w:val="26"/>
          <w:szCs w:val="26"/>
        </w:rPr>
        <w:t>выбросов</w:t>
      </w:r>
      <w:r>
        <w:rPr>
          <w:sz w:val="26"/>
          <w:szCs w:val="26"/>
        </w:rPr>
        <w:t xml:space="preserve"> </w:t>
      </w:r>
      <w:r w:rsidRPr="00891946">
        <w:rPr>
          <w:sz w:val="26"/>
          <w:szCs w:val="26"/>
        </w:rPr>
        <w:t>и</w:t>
      </w:r>
      <w:r>
        <w:rPr>
          <w:sz w:val="26"/>
          <w:szCs w:val="26"/>
        </w:rPr>
        <w:t xml:space="preserve"> </w:t>
      </w:r>
      <w:r w:rsidRPr="00891946">
        <w:rPr>
          <w:sz w:val="26"/>
          <w:szCs w:val="26"/>
        </w:rPr>
        <w:t>сбросов</w:t>
      </w:r>
      <w:r>
        <w:rPr>
          <w:sz w:val="26"/>
          <w:szCs w:val="26"/>
        </w:rPr>
        <w:t xml:space="preserve"> </w:t>
      </w:r>
      <w:r w:rsidRPr="00891946">
        <w:rPr>
          <w:sz w:val="26"/>
          <w:szCs w:val="26"/>
        </w:rPr>
        <w:t>загрязняющих</w:t>
      </w:r>
      <w:r>
        <w:rPr>
          <w:sz w:val="26"/>
          <w:szCs w:val="26"/>
        </w:rPr>
        <w:t xml:space="preserve"> </w:t>
      </w:r>
      <w:r w:rsidRPr="00891946">
        <w:rPr>
          <w:sz w:val="26"/>
          <w:szCs w:val="26"/>
        </w:rPr>
        <w:t>веществ</w:t>
      </w:r>
      <w:r>
        <w:rPr>
          <w:sz w:val="26"/>
          <w:szCs w:val="26"/>
        </w:rPr>
        <w:t xml:space="preserve"> </w:t>
      </w:r>
      <w:r w:rsidRPr="00891946">
        <w:rPr>
          <w:sz w:val="26"/>
          <w:szCs w:val="26"/>
        </w:rPr>
        <w:t>и</w:t>
      </w:r>
      <w:r>
        <w:rPr>
          <w:sz w:val="26"/>
          <w:szCs w:val="26"/>
        </w:rPr>
        <w:t xml:space="preserve"> </w:t>
      </w:r>
      <w:r w:rsidRPr="00891946">
        <w:rPr>
          <w:sz w:val="26"/>
          <w:szCs w:val="26"/>
        </w:rPr>
        <w:t>выполнения</w:t>
      </w:r>
      <w:r>
        <w:rPr>
          <w:sz w:val="26"/>
          <w:szCs w:val="26"/>
        </w:rPr>
        <w:t xml:space="preserve"> </w:t>
      </w:r>
      <w:r w:rsidRPr="00891946">
        <w:rPr>
          <w:sz w:val="26"/>
          <w:szCs w:val="26"/>
        </w:rPr>
        <w:t>других</w:t>
      </w:r>
      <w:r>
        <w:rPr>
          <w:sz w:val="26"/>
          <w:szCs w:val="26"/>
        </w:rPr>
        <w:t xml:space="preserve"> </w:t>
      </w:r>
      <w:r w:rsidRPr="00891946">
        <w:rPr>
          <w:sz w:val="26"/>
          <w:szCs w:val="26"/>
        </w:rPr>
        <w:t>мероприятий,</w:t>
      </w:r>
      <w:r>
        <w:rPr>
          <w:sz w:val="26"/>
          <w:szCs w:val="26"/>
        </w:rPr>
        <w:t xml:space="preserve"> </w:t>
      </w:r>
      <w:r w:rsidRPr="00891946">
        <w:rPr>
          <w:sz w:val="26"/>
          <w:szCs w:val="26"/>
        </w:rPr>
        <w:t>установленных</w:t>
      </w:r>
      <w:r>
        <w:rPr>
          <w:sz w:val="26"/>
          <w:szCs w:val="26"/>
        </w:rPr>
        <w:t xml:space="preserve"> </w:t>
      </w:r>
      <w:r w:rsidRPr="00891946">
        <w:rPr>
          <w:sz w:val="26"/>
          <w:szCs w:val="26"/>
        </w:rPr>
        <w:t>законодательством</w:t>
      </w:r>
      <w:r>
        <w:rPr>
          <w:sz w:val="26"/>
          <w:szCs w:val="26"/>
        </w:rPr>
        <w:t xml:space="preserve"> </w:t>
      </w:r>
      <w:r w:rsidRPr="00891946">
        <w:rPr>
          <w:sz w:val="26"/>
          <w:szCs w:val="26"/>
        </w:rPr>
        <w:t>Российской</w:t>
      </w:r>
      <w:r>
        <w:rPr>
          <w:sz w:val="26"/>
          <w:szCs w:val="26"/>
        </w:rPr>
        <w:t xml:space="preserve"> </w:t>
      </w:r>
      <w:r w:rsidRPr="00891946">
        <w:rPr>
          <w:sz w:val="26"/>
          <w:szCs w:val="26"/>
        </w:rPr>
        <w:t>Федерации.</w:t>
      </w:r>
      <w:r>
        <w:rPr>
          <w:sz w:val="26"/>
          <w:szCs w:val="26"/>
        </w:rPr>
        <w:t xml:space="preserve"> </w:t>
      </w:r>
      <w:r w:rsidRPr="00891946">
        <w:rPr>
          <w:sz w:val="26"/>
          <w:szCs w:val="26"/>
        </w:rPr>
        <w:t>Однако,</w:t>
      </w:r>
      <w:r>
        <w:rPr>
          <w:sz w:val="26"/>
          <w:szCs w:val="26"/>
        </w:rPr>
        <w:t xml:space="preserve"> </w:t>
      </w:r>
      <w:r w:rsidRPr="00891946">
        <w:rPr>
          <w:sz w:val="26"/>
          <w:szCs w:val="26"/>
        </w:rPr>
        <w:t>например,</w:t>
      </w:r>
      <w:r>
        <w:rPr>
          <w:sz w:val="26"/>
          <w:szCs w:val="26"/>
        </w:rPr>
        <w:t xml:space="preserve"> </w:t>
      </w:r>
      <w:r w:rsidRPr="00891946">
        <w:rPr>
          <w:sz w:val="26"/>
          <w:szCs w:val="26"/>
        </w:rPr>
        <w:t>собственники</w:t>
      </w:r>
      <w:r>
        <w:rPr>
          <w:sz w:val="26"/>
          <w:szCs w:val="26"/>
        </w:rPr>
        <w:t xml:space="preserve"> </w:t>
      </w:r>
      <w:r w:rsidRPr="00891946">
        <w:rPr>
          <w:sz w:val="26"/>
          <w:szCs w:val="26"/>
        </w:rPr>
        <w:t>таких</w:t>
      </w:r>
      <w:r>
        <w:rPr>
          <w:sz w:val="26"/>
          <w:szCs w:val="26"/>
        </w:rPr>
        <w:t xml:space="preserve"> </w:t>
      </w:r>
      <w:r w:rsidRPr="00891946">
        <w:rPr>
          <w:sz w:val="26"/>
          <w:szCs w:val="26"/>
        </w:rPr>
        <w:t>крупных</w:t>
      </w:r>
      <w:r>
        <w:rPr>
          <w:sz w:val="26"/>
          <w:szCs w:val="26"/>
        </w:rPr>
        <w:t xml:space="preserve"> </w:t>
      </w:r>
      <w:r w:rsidRPr="00891946">
        <w:rPr>
          <w:sz w:val="26"/>
          <w:szCs w:val="26"/>
        </w:rPr>
        <w:t>угольных</w:t>
      </w:r>
      <w:r>
        <w:rPr>
          <w:sz w:val="26"/>
          <w:szCs w:val="26"/>
        </w:rPr>
        <w:t xml:space="preserve"> </w:t>
      </w:r>
      <w:r w:rsidRPr="00891946">
        <w:rPr>
          <w:sz w:val="26"/>
          <w:szCs w:val="26"/>
        </w:rPr>
        <w:t>разрезов</w:t>
      </w:r>
      <w:r>
        <w:rPr>
          <w:sz w:val="26"/>
          <w:szCs w:val="26"/>
        </w:rPr>
        <w:t xml:space="preserve"> </w:t>
      </w:r>
      <w:r w:rsidRPr="00891946">
        <w:rPr>
          <w:sz w:val="26"/>
          <w:szCs w:val="26"/>
        </w:rPr>
        <w:t>как</w:t>
      </w:r>
      <w:r>
        <w:rPr>
          <w:sz w:val="26"/>
          <w:szCs w:val="26"/>
        </w:rPr>
        <w:t xml:space="preserve"> </w:t>
      </w:r>
      <w:r w:rsidRPr="00891946">
        <w:rPr>
          <w:sz w:val="26"/>
          <w:szCs w:val="26"/>
        </w:rPr>
        <w:t>ООО</w:t>
      </w:r>
      <w:r>
        <w:rPr>
          <w:sz w:val="26"/>
          <w:szCs w:val="26"/>
        </w:rPr>
        <w:t xml:space="preserve"> </w:t>
      </w:r>
      <w:r w:rsidRPr="00891946">
        <w:rPr>
          <w:sz w:val="26"/>
          <w:szCs w:val="26"/>
        </w:rPr>
        <w:t>«Разрез</w:t>
      </w:r>
      <w:r>
        <w:rPr>
          <w:sz w:val="26"/>
          <w:szCs w:val="26"/>
        </w:rPr>
        <w:t xml:space="preserve"> </w:t>
      </w:r>
      <w:proofErr w:type="spellStart"/>
      <w:r w:rsidRPr="00891946">
        <w:rPr>
          <w:sz w:val="26"/>
          <w:szCs w:val="26"/>
        </w:rPr>
        <w:t>Аршановский</w:t>
      </w:r>
      <w:proofErr w:type="spellEnd"/>
      <w:r w:rsidRPr="00891946">
        <w:rPr>
          <w:sz w:val="26"/>
          <w:szCs w:val="26"/>
        </w:rPr>
        <w:t>»</w:t>
      </w:r>
      <w:r>
        <w:rPr>
          <w:sz w:val="26"/>
          <w:szCs w:val="26"/>
        </w:rPr>
        <w:t xml:space="preserve"> </w:t>
      </w:r>
      <w:proofErr w:type="gramStart"/>
      <w:r w:rsidRPr="00891946">
        <w:rPr>
          <w:sz w:val="26"/>
          <w:szCs w:val="26"/>
        </w:rPr>
        <w:t>и</w:t>
      </w:r>
      <w:r>
        <w:rPr>
          <w:sz w:val="26"/>
          <w:szCs w:val="26"/>
        </w:rPr>
        <w:t xml:space="preserve"> </w:t>
      </w:r>
      <w:r w:rsidRPr="00891946">
        <w:rPr>
          <w:sz w:val="26"/>
          <w:szCs w:val="26"/>
        </w:rPr>
        <w:t>ООО</w:t>
      </w:r>
      <w:proofErr w:type="gramEnd"/>
      <w:r>
        <w:rPr>
          <w:sz w:val="26"/>
          <w:szCs w:val="26"/>
        </w:rPr>
        <w:t xml:space="preserve"> </w:t>
      </w:r>
      <w:r w:rsidRPr="00891946">
        <w:rPr>
          <w:sz w:val="26"/>
          <w:szCs w:val="26"/>
        </w:rPr>
        <w:t>«Угольная</w:t>
      </w:r>
      <w:r>
        <w:rPr>
          <w:sz w:val="26"/>
          <w:szCs w:val="26"/>
        </w:rPr>
        <w:t xml:space="preserve"> </w:t>
      </w:r>
      <w:r w:rsidRPr="00891946">
        <w:rPr>
          <w:sz w:val="26"/>
          <w:szCs w:val="26"/>
        </w:rPr>
        <w:t>компания</w:t>
      </w:r>
      <w:r>
        <w:rPr>
          <w:sz w:val="26"/>
          <w:szCs w:val="26"/>
        </w:rPr>
        <w:t xml:space="preserve"> </w:t>
      </w:r>
      <w:r w:rsidRPr="00891946">
        <w:rPr>
          <w:sz w:val="26"/>
          <w:szCs w:val="26"/>
        </w:rPr>
        <w:t>«Разрез</w:t>
      </w:r>
      <w:r>
        <w:rPr>
          <w:sz w:val="26"/>
          <w:szCs w:val="26"/>
        </w:rPr>
        <w:t xml:space="preserve"> </w:t>
      </w:r>
      <w:proofErr w:type="spellStart"/>
      <w:r w:rsidRPr="00891946">
        <w:rPr>
          <w:sz w:val="26"/>
          <w:szCs w:val="26"/>
        </w:rPr>
        <w:t>Майрыхский</w:t>
      </w:r>
      <w:proofErr w:type="spellEnd"/>
      <w:r w:rsidRPr="00891946">
        <w:rPr>
          <w:sz w:val="26"/>
          <w:szCs w:val="26"/>
        </w:rPr>
        <w:t>»,</w:t>
      </w:r>
      <w:r>
        <w:rPr>
          <w:sz w:val="26"/>
          <w:szCs w:val="26"/>
        </w:rPr>
        <w:t xml:space="preserve"> </w:t>
      </w:r>
      <w:r w:rsidRPr="00891946">
        <w:rPr>
          <w:sz w:val="26"/>
          <w:szCs w:val="26"/>
        </w:rPr>
        <w:t>как</w:t>
      </w:r>
      <w:r>
        <w:rPr>
          <w:sz w:val="26"/>
          <w:szCs w:val="26"/>
        </w:rPr>
        <w:t xml:space="preserve"> </w:t>
      </w:r>
      <w:r w:rsidRPr="00891946">
        <w:rPr>
          <w:sz w:val="26"/>
          <w:szCs w:val="26"/>
        </w:rPr>
        <w:t>установлено</w:t>
      </w:r>
      <w:r>
        <w:rPr>
          <w:sz w:val="26"/>
          <w:szCs w:val="26"/>
        </w:rPr>
        <w:t xml:space="preserve"> </w:t>
      </w:r>
      <w:r w:rsidRPr="00891946">
        <w:rPr>
          <w:sz w:val="26"/>
          <w:szCs w:val="26"/>
        </w:rPr>
        <w:t>в</w:t>
      </w:r>
      <w:r>
        <w:rPr>
          <w:sz w:val="26"/>
          <w:szCs w:val="26"/>
        </w:rPr>
        <w:t xml:space="preserve"> </w:t>
      </w:r>
      <w:r w:rsidRPr="00891946">
        <w:rPr>
          <w:sz w:val="26"/>
          <w:szCs w:val="26"/>
        </w:rPr>
        <w:t>ходе</w:t>
      </w:r>
      <w:r>
        <w:rPr>
          <w:sz w:val="26"/>
          <w:szCs w:val="26"/>
        </w:rPr>
        <w:t xml:space="preserve"> </w:t>
      </w:r>
      <w:r w:rsidRPr="00891946">
        <w:rPr>
          <w:sz w:val="26"/>
          <w:szCs w:val="26"/>
        </w:rPr>
        <w:t>проверки</w:t>
      </w:r>
      <w:r>
        <w:rPr>
          <w:sz w:val="26"/>
          <w:szCs w:val="26"/>
        </w:rPr>
        <w:t xml:space="preserve"> </w:t>
      </w:r>
      <w:r w:rsidRPr="00891946">
        <w:rPr>
          <w:sz w:val="26"/>
          <w:szCs w:val="26"/>
        </w:rPr>
        <w:t>прокуратурой</w:t>
      </w:r>
      <w:r>
        <w:rPr>
          <w:sz w:val="26"/>
          <w:szCs w:val="26"/>
        </w:rPr>
        <w:t xml:space="preserve"> </w:t>
      </w:r>
      <w:r w:rsidRPr="00891946">
        <w:rPr>
          <w:sz w:val="26"/>
          <w:szCs w:val="26"/>
        </w:rPr>
        <w:t>Республики</w:t>
      </w:r>
      <w:r>
        <w:rPr>
          <w:sz w:val="26"/>
          <w:szCs w:val="26"/>
        </w:rPr>
        <w:t xml:space="preserve"> </w:t>
      </w:r>
      <w:r w:rsidRPr="00891946">
        <w:rPr>
          <w:sz w:val="26"/>
          <w:szCs w:val="26"/>
        </w:rPr>
        <w:t>Хакасия,</w:t>
      </w:r>
      <w:r>
        <w:rPr>
          <w:sz w:val="26"/>
          <w:szCs w:val="26"/>
        </w:rPr>
        <w:t xml:space="preserve"> </w:t>
      </w:r>
      <w:r w:rsidRPr="00891946">
        <w:rPr>
          <w:sz w:val="26"/>
          <w:szCs w:val="26"/>
        </w:rPr>
        <w:t>требования</w:t>
      </w:r>
      <w:r>
        <w:rPr>
          <w:sz w:val="26"/>
          <w:szCs w:val="26"/>
        </w:rPr>
        <w:t xml:space="preserve"> </w:t>
      </w:r>
      <w:r w:rsidRPr="00891946">
        <w:rPr>
          <w:sz w:val="26"/>
          <w:szCs w:val="26"/>
        </w:rPr>
        <w:t>федерального</w:t>
      </w:r>
      <w:r>
        <w:rPr>
          <w:sz w:val="26"/>
          <w:szCs w:val="26"/>
        </w:rPr>
        <w:t xml:space="preserve"> </w:t>
      </w:r>
      <w:r w:rsidRPr="00891946">
        <w:rPr>
          <w:sz w:val="26"/>
          <w:szCs w:val="26"/>
        </w:rPr>
        <w:t>законодательства</w:t>
      </w:r>
      <w:r>
        <w:rPr>
          <w:sz w:val="26"/>
          <w:szCs w:val="26"/>
        </w:rPr>
        <w:t xml:space="preserve"> </w:t>
      </w:r>
      <w:r w:rsidRPr="00891946">
        <w:rPr>
          <w:sz w:val="26"/>
          <w:szCs w:val="26"/>
        </w:rPr>
        <w:t>при</w:t>
      </w:r>
      <w:r>
        <w:rPr>
          <w:sz w:val="26"/>
          <w:szCs w:val="26"/>
        </w:rPr>
        <w:t xml:space="preserve"> </w:t>
      </w:r>
      <w:r w:rsidRPr="00891946">
        <w:rPr>
          <w:sz w:val="26"/>
          <w:szCs w:val="26"/>
        </w:rPr>
        <w:t>добыче</w:t>
      </w:r>
      <w:r>
        <w:rPr>
          <w:sz w:val="26"/>
          <w:szCs w:val="26"/>
        </w:rPr>
        <w:t xml:space="preserve"> </w:t>
      </w:r>
      <w:r w:rsidRPr="00891946">
        <w:rPr>
          <w:sz w:val="26"/>
          <w:szCs w:val="26"/>
        </w:rPr>
        <w:t>каменного</w:t>
      </w:r>
      <w:r>
        <w:rPr>
          <w:sz w:val="26"/>
          <w:szCs w:val="26"/>
        </w:rPr>
        <w:t xml:space="preserve"> </w:t>
      </w:r>
      <w:r w:rsidRPr="00891946">
        <w:rPr>
          <w:sz w:val="26"/>
          <w:szCs w:val="26"/>
        </w:rPr>
        <w:t>угля</w:t>
      </w:r>
      <w:r>
        <w:rPr>
          <w:sz w:val="26"/>
          <w:szCs w:val="26"/>
        </w:rPr>
        <w:t xml:space="preserve"> </w:t>
      </w:r>
      <w:r w:rsidRPr="00891946">
        <w:rPr>
          <w:sz w:val="26"/>
          <w:szCs w:val="26"/>
        </w:rPr>
        <w:t>соблюдали</w:t>
      </w:r>
      <w:r>
        <w:rPr>
          <w:sz w:val="26"/>
          <w:szCs w:val="26"/>
        </w:rPr>
        <w:t xml:space="preserve"> </w:t>
      </w:r>
      <w:r w:rsidRPr="00891946">
        <w:rPr>
          <w:sz w:val="26"/>
          <w:szCs w:val="26"/>
        </w:rPr>
        <w:t>далеко</w:t>
      </w:r>
      <w:r>
        <w:rPr>
          <w:sz w:val="26"/>
          <w:szCs w:val="26"/>
        </w:rPr>
        <w:t xml:space="preserve"> </w:t>
      </w:r>
      <w:r w:rsidRPr="00891946">
        <w:rPr>
          <w:sz w:val="26"/>
          <w:szCs w:val="26"/>
        </w:rPr>
        <w:t>не</w:t>
      </w:r>
      <w:r>
        <w:rPr>
          <w:sz w:val="26"/>
          <w:szCs w:val="26"/>
        </w:rPr>
        <w:t xml:space="preserve"> </w:t>
      </w:r>
      <w:r w:rsidRPr="00891946">
        <w:rPr>
          <w:sz w:val="26"/>
          <w:szCs w:val="26"/>
        </w:rPr>
        <w:t>всегда.</w:t>
      </w:r>
    </w:p>
    <w:p w:rsidR="003951F3" w:rsidRPr="00891946" w:rsidRDefault="003951F3" w:rsidP="007F5F7B">
      <w:pPr>
        <w:widowControl w:val="0"/>
        <w:spacing w:line="276" w:lineRule="auto"/>
        <w:ind w:firstLine="709"/>
        <w:jc w:val="both"/>
        <w:rPr>
          <w:sz w:val="26"/>
          <w:szCs w:val="26"/>
        </w:rPr>
      </w:pPr>
      <w:r w:rsidRPr="00891946">
        <w:rPr>
          <w:sz w:val="26"/>
          <w:szCs w:val="26"/>
        </w:rPr>
        <w:t>Над</w:t>
      </w:r>
      <w:r>
        <w:rPr>
          <w:sz w:val="26"/>
          <w:szCs w:val="26"/>
        </w:rPr>
        <w:t xml:space="preserve"> </w:t>
      </w:r>
      <w:r w:rsidRPr="00891946">
        <w:rPr>
          <w:sz w:val="26"/>
          <w:szCs w:val="26"/>
        </w:rPr>
        <w:t>селом</w:t>
      </w:r>
      <w:r>
        <w:rPr>
          <w:sz w:val="26"/>
          <w:szCs w:val="26"/>
        </w:rPr>
        <w:t xml:space="preserve"> </w:t>
      </w:r>
      <w:r w:rsidRPr="00891946">
        <w:rPr>
          <w:sz w:val="26"/>
          <w:szCs w:val="26"/>
        </w:rPr>
        <w:t>Аршаново,</w:t>
      </w:r>
      <w:r>
        <w:rPr>
          <w:sz w:val="26"/>
          <w:szCs w:val="26"/>
        </w:rPr>
        <w:t xml:space="preserve"> </w:t>
      </w:r>
      <w:r w:rsidRPr="00891946">
        <w:rPr>
          <w:sz w:val="26"/>
          <w:szCs w:val="26"/>
        </w:rPr>
        <w:t>рядом</w:t>
      </w:r>
      <w:r>
        <w:rPr>
          <w:sz w:val="26"/>
          <w:szCs w:val="26"/>
        </w:rPr>
        <w:t xml:space="preserve"> </w:t>
      </w:r>
      <w:r w:rsidRPr="00891946">
        <w:rPr>
          <w:sz w:val="26"/>
          <w:szCs w:val="26"/>
        </w:rPr>
        <w:t>с</w:t>
      </w:r>
      <w:r>
        <w:rPr>
          <w:sz w:val="26"/>
          <w:szCs w:val="26"/>
        </w:rPr>
        <w:t xml:space="preserve"> </w:t>
      </w:r>
      <w:r w:rsidRPr="00891946">
        <w:rPr>
          <w:sz w:val="26"/>
          <w:szCs w:val="26"/>
        </w:rPr>
        <w:t>которым</w:t>
      </w:r>
      <w:r>
        <w:rPr>
          <w:sz w:val="26"/>
          <w:szCs w:val="26"/>
        </w:rPr>
        <w:t xml:space="preserve"> </w:t>
      </w:r>
      <w:r w:rsidRPr="00891946">
        <w:rPr>
          <w:sz w:val="26"/>
          <w:szCs w:val="26"/>
        </w:rPr>
        <w:t>проводится</w:t>
      </w:r>
      <w:r>
        <w:rPr>
          <w:sz w:val="26"/>
          <w:szCs w:val="26"/>
        </w:rPr>
        <w:t xml:space="preserve"> </w:t>
      </w:r>
      <w:r w:rsidRPr="00891946">
        <w:rPr>
          <w:sz w:val="26"/>
          <w:szCs w:val="26"/>
        </w:rPr>
        <w:t>добыча</w:t>
      </w:r>
      <w:r>
        <w:rPr>
          <w:sz w:val="26"/>
          <w:szCs w:val="26"/>
        </w:rPr>
        <w:t xml:space="preserve"> </w:t>
      </w:r>
      <w:r w:rsidRPr="00891946">
        <w:rPr>
          <w:sz w:val="26"/>
          <w:szCs w:val="26"/>
        </w:rPr>
        <w:t>(2</w:t>
      </w:r>
      <w:r>
        <w:rPr>
          <w:sz w:val="26"/>
          <w:szCs w:val="26"/>
        </w:rPr>
        <w:t xml:space="preserve"> </w:t>
      </w:r>
      <w:r w:rsidRPr="00891946">
        <w:rPr>
          <w:sz w:val="26"/>
          <w:szCs w:val="26"/>
        </w:rPr>
        <w:t>тыс.</w:t>
      </w:r>
      <w:r>
        <w:rPr>
          <w:sz w:val="26"/>
          <w:szCs w:val="26"/>
        </w:rPr>
        <w:t xml:space="preserve"> </w:t>
      </w:r>
      <w:r w:rsidRPr="00891946">
        <w:rPr>
          <w:sz w:val="26"/>
          <w:szCs w:val="26"/>
        </w:rPr>
        <w:t>чел.</w:t>
      </w:r>
      <w:r>
        <w:rPr>
          <w:sz w:val="26"/>
          <w:szCs w:val="26"/>
        </w:rPr>
        <w:t xml:space="preserve"> </w:t>
      </w:r>
      <w:r w:rsidRPr="00891946">
        <w:rPr>
          <w:sz w:val="26"/>
          <w:szCs w:val="26"/>
        </w:rPr>
        <w:t>населения),</w:t>
      </w:r>
      <w:r>
        <w:rPr>
          <w:sz w:val="26"/>
          <w:szCs w:val="26"/>
        </w:rPr>
        <w:t xml:space="preserve"> </w:t>
      </w:r>
      <w:r w:rsidRPr="00891946">
        <w:rPr>
          <w:sz w:val="26"/>
          <w:szCs w:val="26"/>
        </w:rPr>
        <w:t>в</w:t>
      </w:r>
      <w:r>
        <w:rPr>
          <w:sz w:val="26"/>
          <w:szCs w:val="26"/>
        </w:rPr>
        <w:t xml:space="preserve"> </w:t>
      </w:r>
      <w:r w:rsidRPr="00891946">
        <w:rPr>
          <w:sz w:val="26"/>
          <w:szCs w:val="26"/>
        </w:rPr>
        <w:t>погожие</w:t>
      </w:r>
      <w:r>
        <w:rPr>
          <w:sz w:val="26"/>
          <w:szCs w:val="26"/>
        </w:rPr>
        <w:t xml:space="preserve"> </w:t>
      </w:r>
      <w:r w:rsidRPr="00891946">
        <w:rPr>
          <w:sz w:val="26"/>
          <w:szCs w:val="26"/>
        </w:rPr>
        <w:t>дни</w:t>
      </w:r>
      <w:r>
        <w:rPr>
          <w:sz w:val="26"/>
          <w:szCs w:val="26"/>
        </w:rPr>
        <w:t xml:space="preserve"> </w:t>
      </w:r>
      <w:r w:rsidRPr="00891946">
        <w:rPr>
          <w:sz w:val="26"/>
          <w:szCs w:val="26"/>
        </w:rPr>
        <w:t>постоянно</w:t>
      </w:r>
      <w:r>
        <w:rPr>
          <w:sz w:val="26"/>
          <w:szCs w:val="26"/>
        </w:rPr>
        <w:t xml:space="preserve"> </w:t>
      </w:r>
      <w:r w:rsidRPr="00891946">
        <w:rPr>
          <w:sz w:val="26"/>
          <w:szCs w:val="26"/>
        </w:rPr>
        <w:t>висит</w:t>
      </w:r>
      <w:r>
        <w:rPr>
          <w:sz w:val="26"/>
          <w:szCs w:val="26"/>
        </w:rPr>
        <w:t xml:space="preserve"> </w:t>
      </w:r>
      <w:r w:rsidRPr="00891946">
        <w:rPr>
          <w:sz w:val="26"/>
          <w:szCs w:val="26"/>
        </w:rPr>
        <w:t>облако</w:t>
      </w:r>
      <w:r>
        <w:rPr>
          <w:sz w:val="26"/>
          <w:szCs w:val="26"/>
        </w:rPr>
        <w:t xml:space="preserve"> </w:t>
      </w:r>
      <w:r w:rsidRPr="00891946">
        <w:rPr>
          <w:sz w:val="26"/>
          <w:szCs w:val="26"/>
        </w:rPr>
        <w:t>угольной</w:t>
      </w:r>
      <w:r>
        <w:rPr>
          <w:sz w:val="26"/>
          <w:szCs w:val="26"/>
        </w:rPr>
        <w:t xml:space="preserve"> </w:t>
      </w:r>
      <w:r w:rsidRPr="00891946">
        <w:rPr>
          <w:sz w:val="26"/>
          <w:szCs w:val="26"/>
        </w:rPr>
        <w:t>пыли.</w:t>
      </w:r>
      <w:r>
        <w:rPr>
          <w:sz w:val="26"/>
          <w:szCs w:val="26"/>
        </w:rPr>
        <w:t xml:space="preserve"> </w:t>
      </w:r>
      <w:r w:rsidRPr="00891946">
        <w:rPr>
          <w:sz w:val="26"/>
          <w:szCs w:val="26"/>
        </w:rPr>
        <w:t>Сельчане</w:t>
      </w:r>
      <w:r>
        <w:rPr>
          <w:sz w:val="26"/>
          <w:szCs w:val="26"/>
        </w:rPr>
        <w:t xml:space="preserve"> </w:t>
      </w:r>
      <w:r w:rsidRPr="00891946">
        <w:rPr>
          <w:sz w:val="26"/>
          <w:szCs w:val="26"/>
        </w:rPr>
        <w:t>грустно</w:t>
      </w:r>
      <w:r>
        <w:rPr>
          <w:sz w:val="26"/>
          <w:szCs w:val="26"/>
        </w:rPr>
        <w:t xml:space="preserve"> </w:t>
      </w:r>
      <w:r w:rsidRPr="00891946">
        <w:rPr>
          <w:sz w:val="26"/>
          <w:szCs w:val="26"/>
        </w:rPr>
        <w:t>шутят,</w:t>
      </w:r>
      <w:r>
        <w:rPr>
          <w:sz w:val="26"/>
          <w:szCs w:val="26"/>
        </w:rPr>
        <w:t xml:space="preserve"> </w:t>
      </w:r>
      <w:r w:rsidRPr="00891946">
        <w:rPr>
          <w:sz w:val="26"/>
          <w:szCs w:val="26"/>
        </w:rPr>
        <w:t>что</w:t>
      </w:r>
      <w:r>
        <w:rPr>
          <w:sz w:val="26"/>
          <w:szCs w:val="26"/>
        </w:rPr>
        <w:t xml:space="preserve"> </w:t>
      </w:r>
      <w:r w:rsidRPr="00891946">
        <w:rPr>
          <w:sz w:val="26"/>
          <w:szCs w:val="26"/>
        </w:rPr>
        <w:t>впору</w:t>
      </w:r>
      <w:r>
        <w:rPr>
          <w:sz w:val="26"/>
          <w:szCs w:val="26"/>
        </w:rPr>
        <w:t xml:space="preserve"> </w:t>
      </w:r>
      <w:r w:rsidRPr="00891946">
        <w:rPr>
          <w:sz w:val="26"/>
          <w:szCs w:val="26"/>
        </w:rPr>
        <w:t>противогазы</w:t>
      </w:r>
      <w:r>
        <w:rPr>
          <w:sz w:val="26"/>
          <w:szCs w:val="26"/>
        </w:rPr>
        <w:t xml:space="preserve"> </w:t>
      </w:r>
      <w:r w:rsidRPr="00891946">
        <w:rPr>
          <w:sz w:val="26"/>
          <w:szCs w:val="26"/>
        </w:rPr>
        <w:t>не</w:t>
      </w:r>
      <w:r>
        <w:rPr>
          <w:sz w:val="26"/>
          <w:szCs w:val="26"/>
        </w:rPr>
        <w:t xml:space="preserve"> </w:t>
      </w:r>
      <w:r w:rsidRPr="00891946">
        <w:rPr>
          <w:sz w:val="26"/>
          <w:szCs w:val="26"/>
        </w:rPr>
        <w:t>только</w:t>
      </w:r>
      <w:r>
        <w:rPr>
          <w:sz w:val="26"/>
          <w:szCs w:val="26"/>
        </w:rPr>
        <w:t xml:space="preserve"> </w:t>
      </w:r>
      <w:r w:rsidRPr="00891946">
        <w:rPr>
          <w:sz w:val="26"/>
          <w:szCs w:val="26"/>
        </w:rPr>
        <w:t>людям,</w:t>
      </w:r>
      <w:r>
        <w:rPr>
          <w:sz w:val="26"/>
          <w:szCs w:val="26"/>
        </w:rPr>
        <w:t xml:space="preserve"> </w:t>
      </w:r>
      <w:r w:rsidRPr="00891946">
        <w:rPr>
          <w:sz w:val="26"/>
          <w:szCs w:val="26"/>
        </w:rPr>
        <w:t>но</w:t>
      </w:r>
      <w:r>
        <w:rPr>
          <w:sz w:val="26"/>
          <w:szCs w:val="26"/>
        </w:rPr>
        <w:t xml:space="preserve"> </w:t>
      </w:r>
      <w:r w:rsidRPr="00891946">
        <w:rPr>
          <w:sz w:val="26"/>
          <w:szCs w:val="26"/>
        </w:rPr>
        <w:t>и</w:t>
      </w:r>
      <w:r>
        <w:rPr>
          <w:sz w:val="26"/>
          <w:szCs w:val="26"/>
        </w:rPr>
        <w:t xml:space="preserve"> </w:t>
      </w:r>
      <w:r w:rsidRPr="00891946">
        <w:rPr>
          <w:sz w:val="26"/>
          <w:szCs w:val="26"/>
        </w:rPr>
        <w:t>скотине</w:t>
      </w:r>
      <w:r>
        <w:rPr>
          <w:sz w:val="26"/>
          <w:szCs w:val="26"/>
        </w:rPr>
        <w:t xml:space="preserve"> </w:t>
      </w:r>
      <w:r w:rsidRPr="00891946">
        <w:rPr>
          <w:sz w:val="26"/>
          <w:szCs w:val="26"/>
        </w:rPr>
        <w:t>приспосабливать.</w:t>
      </w:r>
      <w:r>
        <w:rPr>
          <w:sz w:val="26"/>
          <w:szCs w:val="26"/>
        </w:rPr>
        <w:t xml:space="preserve"> </w:t>
      </w:r>
    </w:p>
    <w:p w:rsidR="003951F3" w:rsidRPr="00EA3561" w:rsidRDefault="003951F3" w:rsidP="007F5F7B">
      <w:pPr>
        <w:widowControl w:val="0"/>
        <w:spacing w:before="120" w:line="276" w:lineRule="auto"/>
        <w:ind w:firstLine="709"/>
        <w:jc w:val="both"/>
        <w:rPr>
          <w:i/>
          <w:sz w:val="26"/>
          <w:szCs w:val="26"/>
        </w:rPr>
      </w:pPr>
      <w:r w:rsidRPr="00EA3561">
        <w:rPr>
          <w:i/>
          <w:sz w:val="26"/>
          <w:szCs w:val="26"/>
        </w:rPr>
        <w:t>Ни</w:t>
      </w:r>
      <w:r>
        <w:rPr>
          <w:i/>
          <w:sz w:val="26"/>
          <w:szCs w:val="26"/>
        </w:rPr>
        <w:t xml:space="preserve"> </w:t>
      </w:r>
      <w:r w:rsidRPr="00EA3561">
        <w:rPr>
          <w:i/>
          <w:sz w:val="26"/>
          <w:szCs w:val="26"/>
        </w:rPr>
        <w:t>один</w:t>
      </w:r>
      <w:r>
        <w:rPr>
          <w:i/>
          <w:sz w:val="26"/>
          <w:szCs w:val="26"/>
        </w:rPr>
        <w:t xml:space="preserve"> </w:t>
      </w:r>
      <w:r w:rsidRPr="00EA3561">
        <w:rPr>
          <w:i/>
          <w:sz w:val="26"/>
          <w:szCs w:val="26"/>
        </w:rPr>
        <w:t>из</w:t>
      </w:r>
      <w:r>
        <w:rPr>
          <w:i/>
          <w:sz w:val="26"/>
          <w:szCs w:val="26"/>
        </w:rPr>
        <w:t xml:space="preserve"> </w:t>
      </w:r>
      <w:r w:rsidRPr="00EA3561">
        <w:rPr>
          <w:i/>
          <w:sz w:val="26"/>
          <w:szCs w:val="26"/>
        </w:rPr>
        <w:t>разрезов</w:t>
      </w:r>
      <w:r>
        <w:rPr>
          <w:i/>
          <w:sz w:val="26"/>
          <w:szCs w:val="26"/>
        </w:rPr>
        <w:t xml:space="preserve"> </w:t>
      </w:r>
      <w:r w:rsidRPr="00EA3561">
        <w:rPr>
          <w:i/>
          <w:sz w:val="26"/>
          <w:szCs w:val="26"/>
        </w:rPr>
        <w:t>на</w:t>
      </w:r>
      <w:r>
        <w:rPr>
          <w:i/>
          <w:sz w:val="26"/>
          <w:szCs w:val="26"/>
        </w:rPr>
        <w:t xml:space="preserve"> </w:t>
      </w:r>
      <w:r w:rsidRPr="00EA3561">
        <w:rPr>
          <w:i/>
          <w:sz w:val="26"/>
          <w:szCs w:val="26"/>
        </w:rPr>
        <w:t>территории</w:t>
      </w:r>
      <w:r>
        <w:rPr>
          <w:i/>
          <w:sz w:val="26"/>
          <w:szCs w:val="26"/>
        </w:rPr>
        <w:t xml:space="preserve"> </w:t>
      </w:r>
      <w:r w:rsidRPr="00EA3561">
        <w:rPr>
          <w:i/>
          <w:sz w:val="26"/>
          <w:szCs w:val="26"/>
        </w:rPr>
        <w:t>Хакасии</w:t>
      </w:r>
      <w:r>
        <w:rPr>
          <w:i/>
          <w:sz w:val="26"/>
          <w:szCs w:val="26"/>
        </w:rPr>
        <w:t xml:space="preserve"> </w:t>
      </w:r>
      <w:r w:rsidRPr="00EA3561">
        <w:rPr>
          <w:i/>
          <w:sz w:val="26"/>
          <w:szCs w:val="26"/>
        </w:rPr>
        <w:t>не</w:t>
      </w:r>
      <w:r>
        <w:rPr>
          <w:i/>
          <w:sz w:val="26"/>
          <w:szCs w:val="26"/>
        </w:rPr>
        <w:t xml:space="preserve"> </w:t>
      </w:r>
      <w:r w:rsidRPr="00EA3561">
        <w:rPr>
          <w:i/>
          <w:sz w:val="26"/>
          <w:szCs w:val="26"/>
        </w:rPr>
        <w:t>зарегистрирован.</w:t>
      </w:r>
      <w:r>
        <w:rPr>
          <w:i/>
          <w:sz w:val="26"/>
          <w:szCs w:val="26"/>
        </w:rPr>
        <w:t xml:space="preserve"> </w:t>
      </w:r>
      <w:r w:rsidRPr="00EA3561">
        <w:rPr>
          <w:i/>
          <w:sz w:val="26"/>
          <w:szCs w:val="26"/>
        </w:rPr>
        <w:t>Для</w:t>
      </w:r>
      <w:r>
        <w:rPr>
          <w:i/>
          <w:sz w:val="26"/>
          <w:szCs w:val="26"/>
        </w:rPr>
        <w:t xml:space="preserve"> </w:t>
      </w:r>
      <w:r w:rsidRPr="00EA3561">
        <w:rPr>
          <w:i/>
          <w:sz w:val="26"/>
          <w:szCs w:val="26"/>
        </w:rPr>
        <w:t>этих</w:t>
      </w:r>
      <w:r>
        <w:rPr>
          <w:i/>
          <w:sz w:val="26"/>
          <w:szCs w:val="26"/>
        </w:rPr>
        <w:t xml:space="preserve"> </w:t>
      </w:r>
      <w:r w:rsidRPr="00EA3561">
        <w:rPr>
          <w:i/>
          <w:sz w:val="26"/>
          <w:szCs w:val="26"/>
        </w:rPr>
        <w:t>целей</w:t>
      </w:r>
      <w:r>
        <w:rPr>
          <w:i/>
          <w:sz w:val="26"/>
          <w:szCs w:val="26"/>
        </w:rPr>
        <w:t xml:space="preserve"> </w:t>
      </w:r>
      <w:r w:rsidRPr="00EA3561">
        <w:rPr>
          <w:i/>
          <w:sz w:val="26"/>
          <w:szCs w:val="26"/>
        </w:rPr>
        <w:t>есть</w:t>
      </w:r>
      <w:r>
        <w:rPr>
          <w:i/>
          <w:sz w:val="26"/>
          <w:szCs w:val="26"/>
        </w:rPr>
        <w:t xml:space="preserve"> </w:t>
      </w:r>
      <w:r w:rsidRPr="00EA3561">
        <w:rPr>
          <w:i/>
          <w:sz w:val="26"/>
          <w:szCs w:val="26"/>
        </w:rPr>
        <w:t>офшоры</w:t>
      </w:r>
      <w:r>
        <w:rPr>
          <w:i/>
          <w:sz w:val="26"/>
          <w:szCs w:val="26"/>
        </w:rPr>
        <w:t xml:space="preserve"> </w:t>
      </w:r>
      <w:r w:rsidRPr="00EA3561">
        <w:rPr>
          <w:i/>
          <w:sz w:val="26"/>
          <w:szCs w:val="26"/>
        </w:rPr>
        <w:t>на</w:t>
      </w:r>
      <w:r>
        <w:rPr>
          <w:i/>
          <w:sz w:val="26"/>
          <w:szCs w:val="26"/>
        </w:rPr>
        <w:t xml:space="preserve"> </w:t>
      </w:r>
      <w:r w:rsidRPr="00EA3561">
        <w:rPr>
          <w:i/>
          <w:sz w:val="26"/>
          <w:szCs w:val="26"/>
        </w:rPr>
        <w:t>Кипре</w:t>
      </w:r>
      <w:r>
        <w:rPr>
          <w:i/>
          <w:sz w:val="26"/>
          <w:szCs w:val="26"/>
        </w:rPr>
        <w:t xml:space="preserve"> </w:t>
      </w:r>
      <w:r w:rsidRPr="00EA3561">
        <w:rPr>
          <w:i/>
          <w:sz w:val="26"/>
          <w:szCs w:val="26"/>
        </w:rPr>
        <w:t>и</w:t>
      </w:r>
      <w:r>
        <w:rPr>
          <w:i/>
          <w:sz w:val="26"/>
          <w:szCs w:val="26"/>
        </w:rPr>
        <w:t xml:space="preserve"> </w:t>
      </w:r>
      <w:r w:rsidRPr="00EA3561">
        <w:rPr>
          <w:i/>
          <w:sz w:val="26"/>
          <w:szCs w:val="26"/>
        </w:rPr>
        <w:t>в</w:t>
      </w:r>
      <w:r>
        <w:rPr>
          <w:i/>
          <w:sz w:val="26"/>
          <w:szCs w:val="26"/>
        </w:rPr>
        <w:t xml:space="preserve"> </w:t>
      </w:r>
      <w:r w:rsidRPr="00EA3561">
        <w:rPr>
          <w:i/>
          <w:sz w:val="26"/>
          <w:szCs w:val="26"/>
        </w:rPr>
        <w:t>других</w:t>
      </w:r>
      <w:r>
        <w:rPr>
          <w:i/>
          <w:sz w:val="26"/>
          <w:szCs w:val="26"/>
        </w:rPr>
        <w:t xml:space="preserve"> </w:t>
      </w:r>
      <w:r w:rsidRPr="00EA3561">
        <w:rPr>
          <w:i/>
          <w:sz w:val="26"/>
          <w:szCs w:val="26"/>
        </w:rPr>
        <w:t>странах.</w:t>
      </w:r>
      <w:r>
        <w:rPr>
          <w:i/>
          <w:sz w:val="26"/>
          <w:szCs w:val="26"/>
        </w:rPr>
        <w:t xml:space="preserve"> </w:t>
      </w:r>
      <w:r w:rsidRPr="00EA3561">
        <w:rPr>
          <w:i/>
          <w:sz w:val="26"/>
          <w:szCs w:val="26"/>
        </w:rPr>
        <w:t>Здесь</w:t>
      </w:r>
      <w:r>
        <w:rPr>
          <w:i/>
          <w:sz w:val="26"/>
          <w:szCs w:val="26"/>
        </w:rPr>
        <w:t xml:space="preserve"> </w:t>
      </w:r>
      <w:r w:rsidRPr="00EA3561">
        <w:rPr>
          <w:i/>
          <w:sz w:val="26"/>
          <w:szCs w:val="26"/>
        </w:rPr>
        <w:t>находятся</w:t>
      </w:r>
      <w:r>
        <w:rPr>
          <w:i/>
          <w:sz w:val="26"/>
          <w:szCs w:val="26"/>
        </w:rPr>
        <w:t xml:space="preserve"> </w:t>
      </w:r>
      <w:r w:rsidRPr="00EA3561">
        <w:rPr>
          <w:i/>
          <w:sz w:val="26"/>
          <w:szCs w:val="26"/>
        </w:rPr>
        <w:t>только</w:t>
      </w:r>
      <w:r>
        <w:rPr>
          <w:i/>
          <w:sz w:val="26"/>
          <w:szCs w:val="26"/>
        </w:rPr>
        <w:t xml:space="preserve"> </w:t>
      </w:r>
      <w:r w:rsidRPr="00EA3561">
        <w:rPr>
          <w:i/>
          <w:sz w:val="26"/>
          <w:szCs w:val="26"/>
        </w:rPr>
        <w:t>исполнители</w:t>
      </w:r>
      <w:r>
        <w:rPr>
          <w:i/>
          <w:sz w:val="26"/>
          <w:szCs w:val="26"/>
        </w:rPr>
        <w:t xml:space="preserve"> </w:t>
      </w:r>
      <w:r w:rsidRPr="00EA3561">
        <w:rPr>
          <w:i/>
          <w:sz w:val="26"/>
          <w:szCs w:val="26"/>
        </w:rPr>
        <w:t>воли</w:t>
      </w:r>
      <w:r>
        <w:rPr>
          <w:i/>
          <w:sz w:val="26"/>
          <w:szCs w:val="26"/>
        </w:rPr>
        <w:t xml:space="preserve"> </w:t>
      </w:r>
      <w:r w:rsidRPr="00EA3561">
        <w:rPr>
          <w:i/>
          <w:sz w:val="26"/>
          <w:szCs w:val="26"/>
        </w:rPr>
        <w:t>собственников,</w:t>
      </w:r>
      <w:r>
        <w:rPr>
          <w:i/>
          <w:sz w:val="26"/>
          <w:szCs w:val="26"/>
        </w:rPr>
        <w:t xml:space="preserve"> </w:t>
      </w:r>
      <w:r w:rsidRPr="00EA3561">
        <w:rPr>
          <w:i/>
          <w:sz w:val="26"/>
          <w:szCs w:val="26"/>
        </w:rPr>
        <w:t>которые</w:t>
      </w:r>
      <w:r>
        <w:rPr>
          <w:i/>
          <w:sz w:val="26"/>
          <w:szCs w:val="26"/>
        </w:rPr>
        <w:t xml:space="preserve"> </w:t>
      </w:r>
      <w:r w:rsidRPr="00EA3561">
        <w:rPr>
          <w:i/>
          <w:sz w:val="26"/>
          <w:szCs w:val="26"/>
        </w:rPr>
        <w:t>проживают</w:t>
      </w:r>
      <w:r>
        <w:rPr>
          <w:i/>
          <w:sz w:val="26"/>
          <w:szCs w:val="26"/>
        </w:rPr>
        <w:t xml:space="preserve"> </w:t>
      </w:r>
      <w:r w:rsidRPr="00EA3561">
        <w:rPr>
          <w:i/>
          <w:sz w:val="26"/>
          <w:szCs w:val="26"/>
        </w:rPr>
        <w:t>в</w:t>
      </w:r>
      <w:r>
        <w:rPr>
          <w:i/>
          <w:sz w:val="26"/>
          <w:szCs w:val="26"/>
        </w:rPr>
        <w:t xml:space="preserve"> </w:t>
      </w:r>
      <w:r w:rsidRPr="00EA3561">
        <w:rPr>
          <w:i/>
          <w:sz w:val="26"/>
          <w:szCs w:val="26"/>
        </w:rPr>
        <w:t>столице,</w:t>
      </w:r>
      <w:r>
        <w:rPr>
          <w:i/>
          <w:sz w:val="26"/>
          <w:szCs w:val="26"/>
        </w:rPr>
        <w:t xml:space="preserve"> </w:t>
      </w:r>
      <w:r w:rsidRPr="00EA3561">
        <w:rPr>
          <w:i/>
          <w:sz w:val="26"/>
          <w:szCs w:val="26"/>
        </w:rPr>
        <w:t>но</w:t>
      </w:r>
      <w:r>
        <w:rPr>
          <w:i/>
          <w:sz w:val="26"/>
          <w:szCs w:val="26"/>
        </w:rPr>
        <w:t xml:space="preserve"> </w:t>
      </w:r>
      <w:r w:rsidRPr="00EA3561">
        <w:rPr>
          <w:i/>
          <w:sz w:val="26"/>
          <w:szCs w:val="26"/>
        </w:rPr>
        <w:t>не</w:t>
      </w:r>
      <w:r>
        <w:rPr>
          <w:i/>
          <w:sz w:val="26"/>
          <w:szCs w:val="26"/>
        </w:rPr>
        <w:t xml:space="preserve"> </w:t>
      </w:r>
      <w:r w:rsidRPr="00EA3561">
        <w:rPr>
          <w:i/>
          <w:sz w:val="26"/>
          <w:szCs w:val="26"/>
        </w:rPr>
        <w:t>Хакасии,</w:t>
      </w:r>
      <w:r>
        <w:rPr>
          <w:i/>
          <w:sz w:val="26"/>
          <w:szCs w:val="26"/>
        </w:rPr>
        <w:t xml:space="preserve"> </w:t>
      </w:r>
      <w:r w:rsidRPr="00EA3561">
        <w:rPr>
          <w:i/>
          <w:sz w:val="26"/>
          <w:szCs w:val="26"/>
        </w:rPr>
        <w:t>а</w:t>
      </w:r>
      <w:r>
        <w:rPr>
          <w:i/>
          <w:sz w:val="26"/>
          <w:szCs w:val="26"/>
        </w:rPr>
        <w:t xml:space="preserve"> </w:t>
      </w:r>
      <w:r w:rsidRPr="00EA3561">
        <w:rPr>
          <w:i/>
          <w:sz w:val="26"/>
          <w:szCs w:val="26"/>
        </w:rPr>
        <w:t>России.</w:t>
      </w:r>
      <w:r>
        <w:rPr>
          <w:i/>
          <w:sz w:val="26"/>
          <w:szCs w:val="26"/>
        </w:rPr>
        <w:t xml:space="preserve"> </w:t>
      </w:r>
      <w:r w:rsidRPr="00EA3561">
        <w:rPr>
          <w:i/>
          <w:sz w:val="26"/>
          <w:szCs w:val="26"/>
        </w:rPr>
        <w:t>А</w:t>
      </w:r>
      <w:r>
        <w:rPr>
          <w:i/>
          <w:sz w:val="26"/>
          <w:szCs w:val="26"/>
        </w:rPr>
        <w:t xml:space="preserve"> </w:t>
      </w:r>
      <w:r w:rsidRPr="00EA3561">
        <w:rPr>
          <w:i/>
          <w:sz w:val="26"/>
          <w:szCs w:val="26"/>
        </w:rPr>
        <w:t>для</w:t>
      </w:r>
      <w:r>
        <w:rPr>
          <w:i/>
          <w:sz w:val="26"/>
          <w:szCs w:val="26"/>
        </w:rPr>
        <w:t xml:space="preserve"> </w:t>
      </w:r>
      <w:r w:rsidRPr="00EA3561">
        <w:rPr>
          <w:i/>
          <w:sz w:val="26"/>
          <w:szCs w:val="26"/>
        </w:rPr>
        <w:t>исполнителей</w:t>
      </w:r>
      <w:r>
        <w:rPr>
          <w:i/>
          <w:sz w:val="26"/>
          <w:szCs w:val="26"/>
        </w:rPr>
        <w:t xml:space="preserve"> </w:t>
      </w:r>
      <w:r w:rsidRPr="00EA3561">
        <w:rPr>
          <w:i/>
          <w:sz w:val="26"/>
          <w:szCs w:val="26"/>
        </w:rPr>
        <w:t>главное</w:t>
      </w:r>
      <w:r>
        <w:rPr>
          <w:i/>
          <w:sz w:val="26"/>
          <w:szCs w:val="26"/>
        </w:rPr>
        <w:t xml:space="preserve"> </w:t>
      </w:r>
      <w:r w:rsidRPr="00EA3561">
        <w:rPr>
          <w:i/>
          <w:sz w:val="26"/>
          <w:szCs w:val="26"/>
        </w:rPr>
        <w:t>–</w:t>
      </w:r>
      <w:r>
        <w:rPr>
          <w:i/>
          <w:sz w:val="26"/>
          <w:szCs w:val="26"/>
        </w:rPr>
        <w:t xml:space="preserve"> </w:t>
      </w:r>
      <w:r w:rsidRPr="00EA3561">
        <w:rPr>
          <w:i/>
          <w:sz w:val="26"/>
          <w:szCs w:val="26"/>
        </w:rPr>
        <w:t>получение</w:t>
      </w:r>
      <w:r>
        <w:rPr>
          <w:i/>
          <w:sz w:val="26"/>
          <w:szCs w:val="26"/>
        </w:rPr>
        <w:t xml:space="preserve"> </w:t>
      </w:r>
      <w:r w:rsidRPr="00EA3561">
        <w:rPr>
          <w:i/>
          <w:sz w:val="26"/>
          <w:szCs w:val="26"/>
        </w:rPr>
        <w:t>прибыли,</w:t>
      </w:r>
      <w:r>
        <w:rPr>
          <w:i/>
          <w:sz w:val="26"/>
          <w:szCs w:val="26"/>
        </w:rPr>
        <w:t xml:space="preserve"> </w:t>
      </w:r>
      <w:r w:rsidRPr="00EA3561">
        <w:rPr>
          <w:i/>
          <w:sz w:val="26"/>
          <w:szCs w:val="26"/>
        </w:rPr>
        <w:t>а</w:t>
      </w:r>
      <w:r>
        <w:rPr>
          <w:i/>
          <w:sz w:val="26"/>
          <w:szCs w:val="26"/>
        </w:rPr>
        <w:t xml:space="preserve"> </w:t>
      </w:r>
      <w:r w:rsidRPr="00EA3561">
        <w:rPr>
          <w:i/>
          <w:sz w:val="26"/>
          <w:szCs w:val="26"/>
        </w:rPr>
        <w:t>не</w:t>
      </w:r>
      <w:r>
        <w:rPr>
          <w:i/>
          <w:sz w:val="26"/>
          <w:szCs w:val="26"/>
        </w:rPr>
        <w:t xml:space="preserve"> </w:t>
      </w:r>
      <w:r w:rsidRPr="00EA3561">
        <w:rPr>
          <w:i/>
          <w:sz w:val="26"/>
          <w:szCs w:val="26"/>
        </w:rPr>
        <w:t>какое-то</w:t>
      </w:r>
      <w:r>
        <w:rPr>
          <w:i/>
          <w:sz w:val="26"/>
          <w:szCs w:val="26"/>
        </w:rPr>
        <w:t xml:space="preserve"> </w:t>
      </w:r>
      <w:r w:rsidRPr="00EA3561">
        <w:rPr>
          <w:i/>
          <w:sz w:val="26"/>
          <w:szCs w:val="26"/>
        </w:rPr>
        <w:t>там</w:t>
      </w:r>
      <w:r>
        <w:rPr>
          <w:i/>
          <w:sz w:val="26"/>
          <w:szCs w:val="26"/>
        </w:rPr>
        <w:t xml:space="preserve"> </w:t>
      </w:r>
      <w:r w:rsidRPr="00EA3561">
        <w:rPr>
          <w:i/>
          <w:sz w:val="26"/>
          <w:szCs w:val="26"/>
        </w:rPr>
        <w:t>благополучие</w:t>
      </w:r>
      <w:r>
        <w:rPr>
          <w:i/>
          <w:sz w:val="26"/>
          <w:szCs w:val="26"/>
        </w:rPr>
        <w:t xml:space="preserve"> </w:t>
      </w:r>
      <w:r w:rsidRPr="00EA3561">
        <w:rPr>
          <w:i/>
          <w:sz w:val="26"/>
          <w:szCs w:val="26"/>
        </w:rPr>
        <w:t>населения.</w:t>
      </w:r>
      <w:r>
        <w:rPr>
          <w:i/>
          <w:sz w:val="26"/>
          <w:szCs w:val="26"/>
        </w:rPr>
        <w:t xml:space="preserve"> </w:t>
      </w:r>
      <w:r w:rsidRPr="00EA3561">
        <w:rPr>
          <w:i/>
          <w:sz w:val="26"/>
          <w:szCs w:val="26"/>
        </w:rPr>
        <w:t>В</w:t>
      </w:r>
      <w:r>
        <w:rPr>
          <w:i/>
          <w:sz w:val="26"/>
          <w:szCs w:val="26"/>
        </w:rPr>
        <w:t xml:space="preserve"> </w:t>
      </w:r>
      <w:r w:rsidRPr="00EA3561">
        <w:rPr>
          <w:i/>
          <w:sz w:val="26"/>
          <w:szCs w:val="26"/>
        </w:rPr>
        <w:t>настоящее</w:t>
      </w:r>
      <w:r>
        <w:rPr>
          <w:i/>
          <w:sz w:val="26"/>
          <w:szCs w:val="26"/>
        </w:rPr>
        <w:t xml:space="preserve"> </w:t>
      </w:r>
      <w:r w:rsidRPr="00EA3561">
        <w:rPr>
          <w:i/>
          <w:sz w:val="26"/>
          <w:szCs w:val="26"/>
        </w:rPr>
        <w:t>время</w:t>
      </w:r>
      <w:r>
        <w:rPr>
          <w:i/>
          <w:sz w:val="26"/>
          <w:szCs w:val="26"/>
        </w:rPr>
        <w:t xml:space="preserve"> </w:t>
      </w:r>
      <w:r w:rsidRPr="00EA3561">
        <w:rPr>
          <w:i/>
          <w:sz w:val="26"/>
          <w:szCs w:val="26"/>
        </w:rPr>
        <w:t>из</w:t>
      </w:r>
      <w:r>
        <w:rPr>
          <w:i/>
          <w:sz w:val="26"/>
          <w:szCs w:val="26"/>
        </w:rPr>
        <w:t xml:space="preserve"> </w:t>
      </w:r>
      <w:r w:rsidRPr="00EA3561">
        <w:rPr>
          <w:i/>
          <w:sz w:val="26"/>
          <w:szCs w:val="26"/>
        </w:rPr>
        <w:t>налогов,</w:t>
      </w:r>
      <w:r>
        <w:rPr>
          <w:i/>
          <w:sz w:val="26"/>
          <w:szCs w:val="26"/>
        </w:rPr>
        <w:t xml:space="preserve"> </w:t>
      </w:r>
      <w:r w:rsidRPr="00EA3561">
        <w:rPr>
          <w:i/>
          <w:sz w:val="26"/>
          <w:szCs w:val="26"/>
        </w:rPr>
        <w:t>которые</w:t>
      </w:r>
      <w:r>
        <w:rPr>
          <w:i/>
          <w:sz w:val="26"/>
          <w:szCs w:val="26"/>
        </w:rPr>
        <w:t xml:space="preserve"> </w:t>
      </w:r>
      <w:r w:rsidRPr="00EA3561">
        <w:rPr>
          <w:i/>
          <w:sz w:val="26"/>
          <w:szCs w:val="26"/>
        </w:rPr>
        <w:t>могли,</w:t>
      </w:r>
      <w:r>
        <w:rPr>
          <w:i/>
          <w:sz w:val="26"/>
          <w:szCs w:val="26"/>
        </w:rPr>
        <w:t xml:space="preserve"> </w:t>
      </w:r>
      <w:r w:rsidRPr="00EA3561">
        <w:rPr>
          <w:i/>
          <w:sz w:val="26"/>
          <w:szCs w:val="26"/>
        </w:rPr>
        <w:t>в</w:t>
      </w:r>
      <w:r>
        <w:rPr>
          <w:i/>
          <w:sz w:val="26"/>
          <w:szCs w:val="26"/>
        </w:rPr>
        <w:t xml:space="preserve"> </w:t>
      </w:r>
      <w:r w:rsidRPr="00EA3561">
        <w:rPr>
          <w:i/>
          <w:sz w:val="26"/>
          <w:szCs w:val="26"/>
        </w:rPr>
        <w:t>том</w:t>
      </w:r>
      <w:r>
        <w:rPr>
          <w:i/>
          <w:sz w:val="26"/>
          <w:szCs w:val="26"/>
        </w:rPr>
        <w:t xml:space="preserve"> </w:t>
      </w:r>
      <w:r w:rsidRPr="00EA3561">
        <w:rPr>
          <w:i/>
          <w:sz w:val="26"/>
          <w:szCs w:val="26"/>
        </w:rPr>
        <w:t>числе,</w:t>
      </w:r>
      <w:r>
        <w:rPr>
          <w:i/>
          <w:sz w:val="26"/>
          <w:szCs w:val="26"/>
        </w:rPr>
        <w:t xml:space="preserve"> </w:t>
      </w:r>
      <w:r w:rsidRPr="00EA3561">
        <w:rPr>
          <w:i/>
          <w:sz w:val="26"/>
          <w:szCs w:val="26"/>
        </w:rPr>
        <w:t>пойти</w:t>
      </w:r>
      <w:r>
        <w:rPr>
          <w:i/>
          <w:sz w:val="26"/>
          <w:szCs w:val="26"/>
        </w:rPr>
        <w:t xml:space="preserve"> </w:t>
      </w:r>
      <w:r w:rsidRPr="00EA3561">
        <w:rPr>
          <w:i/>
          <w:sz w:val="26"/>
          <w:szCs w:val="26"/>
        </w:rPr>
        <w:t>на</w:t>
      </w:r>
      <w:r>
        <w:rPr>
          <w:i/>
          <w:sz w:val="26"/>
          <w:szCs w:val="26"/>
        </w:rPr>
        <w:t xml:space="preserve"> </w:t>
      </w:r>
      <w:r w:rsidRPr="00EA3561">
        <w:rPr>
          <w:i/>
          <w:sz w:val="26"/>
          <w:szCs w:val="26"/>
        </w:rPr>
        <w:t>обеспечение</w:t>
      </w:r>
      <w:r>
        <w:rPr>
          <w:i/>
          <w:sz w:val="26"/>
          <w:szCs w:val="26"/>
        </w:rPr>
        <w:t xml:space="preserve"> </w:t>
      </w:r>
      <w:r w:rsidRPr="00EA3561">
        <w:rPr>
          <w:i/>
          <w:sz w:val="26"/>
          <w:szCs w:val="26"/>
        </w:rPr>
        <w:t>экологической</w:t>
      </w:r>
      <w:r>
        <w:rPr>
          <w:i/>
          <w:sz w:val="26"/>
          <w:szCs w:val="26"/>
        </w:rPr>
        <w:t xml:space="preserve"> </w:t>
      </w:r>
      <w:r w:rsidRPr="00EA3561">
        <w:rPr>
          <w:i/>
          <w:sz w:val="26"/>
          <w:szCs w:val="26"/>
        </w:rPr>
        <w:t>безопасности,</w:t>
      </w:r>
      <w:r>
        <w:rPr>
          <w:i/>
          <w:sz w:val="26"/>
          <w:szCs w:val="26"/>
        </w:rPr>
        <w:t xml:space="preserve"> </w:t>
      </w:r>
      <w:r w:rsidRPr="00EA3561">
        <w:rPr>
          <w:i/>
          <w:sz w:val="26"/>
          <w:szCs w:val="26"/>
        </w:rPr>
        <w:t>субъекту</w:t>
      </w:r>
      <w:r>
        <w:rPr>
          <w:i/>
          <w:sz w:val="26"/>
          <w:szCs w:val="26"/>
        </w:rPr>
        <w:t xml:space="preserve"> </w:t>
      </w:r>
      <w:r w:rsidRPr="00EA3561">
        <w:rPr>
          <w:i/>
          <w:sz w:val="26"/>
          <w:szCs w:val="26"/>
        </w:rPr>
        <w:t>достаются</w:t>
      </w:r>
      <w:r>
        <w:rPr>
          <w:i/>
          <w:sz w:val="26"/>
          <w:szCs w:val="26"/>
        </w:rPr>
        <w:t xml:space="preserve"> </w:t>
      </w:r>
      <w:r w:rsidRPr="00EA3561">
        <w:rPr>
          <w:i/>
          <w:sz w:val="26"/>
          <w:szCs w:val="26"/>
        </w:rPr>
        <w:t>жалкие</w:t>
      </w:r>
      <w:r>
        <w:rPr>
          <w:i/>
          <w:sz w:val="26"/>
          <w:szCs w:val="26"/>
        </w:rPr>
        <w:t xml:space="preserve"> </w:t>
      </w:r>
      <w:r w:rsidRPr="00EA3561">
        <w:rPr>
          <w:i/>
          <w:sz w:val="26"/>
          <w:szCs w:val="26"/>
        </w:rPr>
        <w:t>объедки</w:t>
      </w:r>
      <w:r>
        <w:rPr>
          <w:i/>
          <w:sz w:val="26"/>
          <w:szCs w:val="26"/>
        </w:rPr>
        <w:t xml:space="preserve"> </w:t>
      </w:r>
      <w:r w:rsidRPr="00EA3561">
        <w:rPr>
          <w:i/>
          <w:sz w:val="26"/>
          <w:szCs w:val="26"/>
        </w:rPr>
        <w:t>с</w:t>
      </w:r>
      <w:r>
        <w:rPr>
          <w:i/>
          <w:sz w:val="26"/>
          <w:szCs w:val="26"/>
        </w:rPr>
        <w:t xml:space="preserve"> </w:t>
      </w:r>
      <w:r w:rsidRPr="00EA3561">
        <w:rPr>
          <w:i/>
          <w:sz w:val="26"/>
          <w:szCs w:val="26"/>
        </w:rPr>
        <w:t>барского</w:t>
      </w:r>
      <w:r>
        <w:rPr>
          <w:i/>
          <w:sz w:val="26"/>
          <w:szCs w:val="26"/>
        </w:rPr>
        <w:t xml:space="preserve"> </w:t>
      </w:r>
      <w:r w:rsidRPr="00EA3561">
        <w:rPr>
          <w:i/>
          <w:sz w:val="26"/>
          <w:szCs w:val="26"/>
        </w:rPr>
        <w:t>стола.</w:t>
      </w:r>
    </w:p>
    <w:p w:rsidR="003951F3" w:rsidRPr="00EA3561" w:rsidRDefault="003951F3" w:rsidP="007F5F7B">
      <w:pPr>
        <w:widowControl w:val="0"/>
        <w:spacing w:line="276" w:lineRule="auto"/>
        <w:ind w:firstLine="709"/>
        <w:jc w:val="both"/>
        <w:rPr>
          <w:i/>
          <w:sz w:val="26"/>
          <w:szCs w:val="26"/>
        </w:rPr>
      </w:pPr>
      <w:r w:rsidRPr="00EA3561">
        <w:rPr>
          <w:i/>
          <w:sz w:val="26"/>
          <w:szCs w:val="26"/>
        </w:rPr>
        <w:t>Скромность,</w:t>
      </w:r>
      <w:r>
        <w:rPr>
          <w:i/>
          <w:sz w:val="26"/>
          <w:szCs w:val="26"/>
        </w:rPr>
        <w:t xml:space="preserve"> </w:t>
      </w:r>
      <w:r w:rsidRPr="00EA3561">
        <w:rPr>
          <w:i/>
          <w:sz w:val="26"/>
          <w:szCs w:val="26"/>
        </w:rPr>
        <w:t>конечно,</w:t>
      </w:r>
      <w:r>
        <w:rPr>
          <w:i/>
          <w:sz w:val="26"/>
          <w:szCs w:val="26"/>
        </w:rPr>
        <w:t xml:space="preserve"> </w:t>
      </w:r>
      <w:r w:rsidRPr="00EA3561">
        <w:rPr>
          <w:i/>
          <w:sz w:val="26"/>
          <w:szCs w:val="26"/>
        </w:rPr>
        <w:t>может</w:t>
      </w:r>
      <w:r>
        <w:rPr>
          <w:i/>
          <w:sz w:val="26"/>
          <w:szCs w:val="26"/>
        </w:rPr>
        <w:t xml:space="preserve"> </w:t>
      </w:r>
      <w:r w:rsidRPr="00EA3561">
        <w:rPr>
          <w:i/>
          <w:sz w:val="26"/>
          <w:szCs w:val="26"/>
        </w:rPr>
        <w:t>украшать</w:t>
      </w:r>
      <w:r>
        <w:rPr>
          <w:i/>
          <w:sz w:val="26"/>
          <w:szCs w:val="26"/>
        </w:rPr>
        <w:t xml:space="preserve"> </w:t>
      </w:r>
      <w:r w:rsidRPr="00EA3561">
        <w:rPr>
          <w:i/>
          <w:sz w:val="26"/>
          <w:szCs w:val="26"/>
        </w:rPr>
        <w:t>собственника,</w:t>
      </w:r>
      <w:r>
        <w:rPr>
          <w:i/>
          <w:sz w:val="26"/>
          <w:szCs w:val="26"/>
        </w:rPr>
        <w:t xml:space="preserve"> </w:t>
      </w:r>
      <w:r w:rsidRPr="00EA3561">
        <w:rPr>
          <w:i/>
          <w:sz w:val="26"/>
          <w:szCs w:val="26"/>
        </w:rPr>
        <w:t>как</w:t>
      </w:r>
      <w:r>
        <w:rPr>
          <w:i/>
          <w:sz w:val="26"/>
          <w:szCs w:val="26"/>
        </w:rPr>
        <w:t xml:space="preserve"> </w:t>
      </w:r>
      <w:r w:rsidRPr="00EA3561">
        <w:rPr>
          <w:i/>
          <w:sz w:val="26"/>
          <w:szCs w:val="26"/>
        </w:rPr>
        <w:t>человека,</w:t>
      </w:r>
      <w:r>
        <w:rPr>
          <w:i/>
          <w:sz w:val="26"/>
          <w:szCs w:val="26"/>
        </w:rPr>
        <w:t xml:space="preserve"> </w:t>
      </w:r>
      <w:r w:rsidRPr="00EA3561">
        <w:rPr>
          <w:i/>
          <w:sz w:val="26"/>
          <w:szCs w:val="26"/>
        </w:rPr>
        <w:t>но</w:t>
      </w:r>
      <w:r>
        <w:rPr>
          <w:i/>
          <w:sz w:val="26"/>
          <w:szCs w:val="26"/>
        </w:rPr>
        <w:t xml:space="preserve"> </w:t>
      </w:r>
      <w:r w:rsidRPr="00EA3561">
        <w:rPr>
          <w:i/>
          <w:sz w:val="26"/>
          <w:szCs w:val="26"/>
        </w:rPr>
        <w:t>не</w:t>
      </w:r>
      <w:r>
        <w:rPr>
          <w:i/>
          <w:sz w:val="26"/>
          <w:szCs w:val="26"/>
        </w:rPr>
        <w:t xml:space="preserve"> </w:t>
      </w:r>
      <w:r w:rsidRPr="00EA3561">
        <w:rPr>
          <w:i/>
          <w:sz w:val="26"/>
          <w:szCs w:val="26"/>
        </w:rPr>
        <w:t>в</w:t>
      </w:r>
      <w:r>
        <w:rPr>
          <w:i/>
          <w:sz w:val="26"/>
          <w:szCs w:val="26"/>
        </w:rPr>
        <w:t xml:space="preserve"> </w:t>
      </w:r>
      <w:r w:rsidRPr="00EA3561">
        <w:rPr>
          <w:i/>
          <w:sz w:val="26"/>
          <w:szCs w:val="26"/>
        </w:rPr>
        <w:t>вопросах</w:t>
      </w:r>
      <w:r>
        <w:rPr>
          <w:i/>
          <w:sz w:val="26"/>
          <w:szCs w:val="26"/>
        </w:rPr>
        <w:t xml:space="preserve"> </w:t>
      </w:r>
      <w:r w:rsidRPr="00EA3561">
        <w:rPr>
          <w:i/>
          <w:sz w:val="26"/>
          <w:szCs w:val="26"/>
        </w:rPr>
        <w:t>уплаты</w:t>
      </w:r>
      <w:r>
        <w:rPr>
          <w:i/>
          <w:sz w:val="26"/>
          <w:szCs w:val="26"/>
        </w:rPr>
        <w:t xml:space="preserve"> </w:t>
      </w:r>
      <w:r w:rsidRPr="00EA3561">
        <w:rPr>
          <w:i/>
          <w:sz w:val="26"/>
          <w:szCs w:val="26"/>
        </w:rPr>
        <w:t>налогов</w:t>
      </w:r>
      <w:r>
        <w:rPr>
          <w:i/>
          <w:sz w:val="26"/>
          <w:szCs w:val="26"/>
        </w:rPr>
        <w:t xml:space="preserve"> </w:t>
      </w:r>
      <w:r w:rsidRPr="00EA3561">
        <w:rPr>
          <w:i/>
          <w:sz w:val="26"/>
          <w:szCs w:val="26"/>
        </w:rPr>
        <w:t>предприятием</w:t>
      </w:r>
      <w:r>
        <w:rPr>
          <w:i/>
          <w:sz w:val="26"/>
          <w:szCs w:val="26"/>
        </w:rPr>
        <w:t xml:space="preserve"> </w:t>
      </w:r>
      <w:r w:rsidRPr="00EA3561">
        <w:rPr>
          <w:i/>
          <w:sz w:val="26"/>
          <w:szCs w:val="26"/>
        </w:rPr>
        <w:t>собственника.</w:t>
      </w:r>
      <w:r>
        <w:rPr>
          <w:i/>
          <w:sz w:val="26"/>
          <w:szCs w:val="26"/>
        </w:rPr>
        <w:t xml:space="preserve"> </w:t>
      </w:r>
      <w:r w:rsidRPr="00EA3561">
        <w:rPr>
          <w:i/>
          <w:sz w:val="26"/>
          <w:szCs w:val="26"/>
        </w:rPr>
        <w:t>Все</w:t>
      </w:r>
      <w:r>
        <w:rPr>
          <w:i/>
          <w:sz w:val="26"/>
          <w:szCs w:val="26"/>
        </w:rPr>
        <w:t xml:space="preserve"> </w:t>
      </w:r>
      <w:r w:rsidRPr="00EA3561">
        <w:rPr>
          <w:i/>
          <w:sz w:val="26"/>
          <w:szCs w:val="26"/>
        </w:rPr>
        <w:t>вместе</w:t>
      </w:r>
      <w:r>
        <w:rPr>
          <w:i/>
          <w:sz w:val="26"/>
          <w:szCs w:val="26"/>
        </w:rPr>
        <w:t xml:space="preserve"> </w:t>
      </w:r>
      <w:r w:rsidRPr="00EA3561">
        <w:rPr>
          <w:i/>
          <w:sz w:val="26"/>
          <w:szCs w:val="26"/>
        </w:rPr>
        <w:t>взятые</w:t>
      </w:r>
      <w:r>
        <w:rPr>
          <w:i/>
          <w:sz w:val="26"/>
          <w:szCs w:val="26"/>
        </w:rPr>
        <w:t xml:space="preserve"> </w:t>
      </w:r>
      <w:r w:rsidRPr="00EA3561">
        <w:rPr>
          <w:i/>
          <w:sz w:val="26"/>
          <w:szCs w:val="26"/>
        </w:rPr>
        <w:t>угледобывающие</w:t>
      </w:r>
      <w:r>
        <w:rPr>
          <w:i/>
          <w:sz w:val="26"/>
          <w:szCs w:val="26"/>
        </w:rPr>
        <w:t xml:space="preserve"> </w:t>
      </w:r>
      <w:r w:rsidRPr="00EA3561">
        <w:rPr>
          <w:i/>
          <w:sz w:val="26"/>
          <w:szCs w:val="26"/>
        </w:rPr>
        <w:t>предприятия</w:t>
      </w:r>
      <w:r>
        <w:rPr>
          <w:i/>
          <w:sz w:val="26"/>
          <w:szCs w:val="26"/>
        </w:rPr>
        <w:t xml:space="preserve"> </w:t>
      </w:r>
      <w:r w:rsidRPr="00EA3561">
        <w:rPr>
          <w:i/>
          <w:sz w:val="26"/>
          <w:szCs w:val="26"/>
        </w:rPr>
        <w:t>уплачивают</w:t>
      </w:r>
      <w:r>
        <w:rPr>
          <w:i/>
          <w:sz w:val="26"/>
          <w:szCs w:val="26"/>
        </w:rPr>
        <w:t xml:space="preserve"> </w:t>
      </w:r>
      <w:r w:rsidRPr="00EA3561">
        <w:rPr>
          <w:i/>
          <w:sz w:val="26"/>
          <w:szCs w:val="26"/>
        </w:rPr>
        <w:t>в</w:t>
      </w:r>
      <w:r>
        <w:rPr>
          <w:i/>
          <w:sz w:val="26"/>
          <w:szCs w:val="26"/>
        </w:rPr>
        <w:t xml:space="preserve"> </w:t>
      </w:r>
      <w:r w:rsidRPr="00EA3561">
        <w:rPr>
          <w:i/>
          <w:sz w:val="26"/>
          <w:szCs w:val="26"/>
        </w:rPr>
        <w:t>республиканскую</w:t>
      </w:r>
      <w:r>
        <w:rPr>
          <w:i/>
          <w:sz w:val="26"/>
          <w:szCs w:val="26"/>
        </w:rPr>
        <w:t xml:space="preserve"> </w:t>
      </w:r>
      <w:r w:rsidRPr="00EA3561">
        <w:rPr>
          <w:i/>
          <w:sz w:val="26"/>
          <w:szCs w:val="26"/>
        </w:rPr>
        <w:t>казну</w:t>
      </w:r>
      <w:r>
        <w:rPr>
          <w:i/>
          <w:sz w:val="26"/>
          <w:szCs w:val="26"/>
        </w:rPr>
        <w:t xml:space="preserve"> </w:t>
      </w:r>
      <w:r w:rsidRPr="00EA3561">
        <w:rPr>
          <w:i/>
          <w:sz w:val="26"/>
          <w:szCs w:val="26"/>
        </w:rPr>
        <w:t>налогов</w:t>
      </w:r>
      <w:r>
        <w:rPr>
          <w:i/>
          <w:sz w:val="26"/>
          <w:szCs w:val="26"/>
        </w:rPr>
        <w:t xml:space="preserve"> </w:t>
      </w:r>
      <w:r w:rsidR="00E81F5A">
        <w:rPr>
          <w:i/>
          <w:sz w:val="26"/>
          <w:szCs w:val="26"/>
        </w:rPr>
        <w:t>сопоставимо с одним</w:t>
      </w:r>
      <w:r>
        <w:rPr>
          <w:i/>
          <w:sz w:val="26"/>
          <w:szCs w:val="26"/>
        </w:rPr>
        <w:t xml:space="preserve"> </w:t>
      </w:r>
      <w:r w:rsidRPr="00EA3561">
        <w:rPr>
          <w:i/>
          <w:sz w:val="26"/>
          <w:szCs w:val="26"/>
        </w:rPr>
        <w:t>–</w:t>
      </w:r>
      <w:r>
        <w:rPr>
          <w:i/>
          <w:sz w:val="26"/>
          <w:szCs w:val="26"/>
        </w:rPr>
        <w:t xml:space="preserve"> </w:t>
      </w:r>
      <w:r w:rsidRPr="00EA3561">
        <w:rPr>
          <w:i/>
          <w:sz w:val="26"/>
          <w:szCs w:val="26"/>
        </w:rPr>
        <w:t>«</w:t>
      </w:r>
      <w:proofErr w:type="gramStart"/>
      <w:r w:rsidRPr="00EA3561">
        <w:rPr>
          <w:i/>
          <w:sz w:val="26"/>
          <w:szCs w:val="26"/>
        </w:rPr>
        <w:t>Абаканский</w:t>
      </w:r>
      <w:proofErr w:type="gramEnd"/>
      <w:r>
        <w:rPr>
          <w:i/>
          <w:sz w:val="26"/>
          <w:szCs w:val="26"/>
        </w:rPr>
        <w:t xml:space="preserve"> </w:t>
      </w:r>
      <w:r w:rsidRPr="00EA3561">
        <w:rPr>
          <w:i/>
          <w:sz w:val="26"/>
          <w:szCs w:val="26"/>
        </w:rPr>
        <w:t>пивзавод»</w:t>
      </w:r>
      <w:r>
        <w:rPr>
          <w:i/>
          <w:sz w:val="26"/>
          <w:szCs w:val="26"/>
        </w:rPr>
        <w:t xml:space="preserve"> </w:t>
      </w:r>
      <w:r w:rsidRPr="00EA3561">
        <w:rPr>
          <w:i/>
          <w:sz w:val="26"/>
          <w:szCs w:val="26"/>
        </w:rPr>
        <w:t>ОАО</w:t>
      </w:r>
      <w:r>
        <w:rPr>
          <w:i/>
          <w:sz w:val="26"/>
          <w:szCs w:val="26"/>
        </w:rPr>
        <w:t xml:space="preserve"> </w:t>
      </w:r>
      <w:r w:rsidRPr="00EA3561">
        <w:rPr>
          <w:i/>
          <w:sz w:val="26"/>
          <w:szCs w:val="26"/>
        </w:rPr>
        <w:t>«АЯН»,</w:t>
      </w:r>
      <w:r>
        <w:rPr>
          <w:i/>
          <w:sz w:val="26"/>
          <w:szCs w:val="26"/>
        </w:rPr>
        <w:t xml:space="preserve"> </w:t>
      </w:r>
      <w:r w:rsidRPr="00EA3561">
        <w:rPr>
          <w:i/>
          <w:sz w:val="26"/>
          <w:szCs w:val="26"/>
        </w:rPr>
        <w:t>зарегистрированн</w:t>
      </w:r>
      <w:r w:rsidR="00E81F5A">
        <w:rPr>
          <w:i/>
          <w:sz w:val="26"/>
          <w:szCs w:val="26"/>
        </w:rPr>
        <w:t>ым</w:t>
      </w:r>
      <w:r>
        <w:rPr>
          <w:i/>
          <w:sz w:val="26"/>
          <w:szCs w:val="26"/>
        </w:rPr>
        <w:t xml:space="preserve"> </w:t>
      </w:r>
      <w:r w:rsidRPr="00EA3561">
        <w:rPr>
          <w:i/>
          <w:sz w:val="26"/>
          <w:szCs w:val="26"/>
        </w:rPr>
        <w:t>в</w:t>
      </w:r>
      <w:r>
        <w:rPr>
          <w:i/>
          <w:sz w:val="26"/>
          <w:szCs w:val="26"/>
        </w:rPr>
        <w:t xml:space="preserve"> </w:t>
      </w:r>
      <w:r w:rsidRPr="00EA3561">
        <w:rPr>
          <w:i/>
          <w:sz w:val="26"/>
          <w:szCs w:val="26"/>
        </w:rPr>
        <w:t>Хакасии.</w:t>
      </w:r>
      <w:r>
        <w:rPr>
          <w:i/>
          <w:sz w:val="26"/>
          <w:szCs w:val="26"/>
        </w:rPr>
        <w:t xml:space="preserve"> </w:t>
      </w:r>
    </w:p>
    <w:p w:rsidR="003951F3" w:rsidRPr="00891946" w:rsidRDefault="003951F3" w:rsidP="007F5F7B">
      <w:pPr>
        <w:widowControl w:val="0"/>
        <w:spacing w:before="120" w:line="276" w:lineRule="auto"/>
        <w:ind w:firstLine="709"/>
        <w:jc w:val="both"/>
        <w:rPr>
          <w:sz w:val="26"/>
          <w:szCs w:val="26"/>
        </w:rPr>
      </w:pPr>
      <w:r w:rsidRPr="00891946">
        <w:rPr>
          <w:sz w:val="26"/>
          <w:szCs w:val="26"/>
        </w:rPr>
        <w:lastRenderedPageBreak/>
        <w:t>Полагаю,</w:t>
      </w:r>
      <w:r>
        <w:rPr>
          <w:sz w:val="26"/>
          <w:szCs w:val="26"/>
        </w:rPr>
        <w:t xml:space="preserve"> </w:t>
      </w:r>
      <w:r w:rsidRPr="00891946">
        <w:rPr>
          <w:sz w:val="26"/>
          <w:szCs w:val="26"/>
        </w:rPr>
        <w:t>что</w:t>
      </w:r>
      <w:r>
        <w:rPr>
          <w:sz w:val="26"/>
          <w:szCs w:val="26"/>
        </w:rPr>
        <w:t xml:space="preserve"> </w:t>
      </w:r>
      <w:r w:rsidRPr="00891946">
        <w:rPr>
          <w:sz w:val="26"/>
          <w:szCs w:val="26"/>
        </w:rPr>
        <w:t>организация-</w:t>
      </w:r>
      <w:proofErr w:type="spellStart"/>
      <w:r w:rsidRPr="00891946">
        <w:rPr>
          <w:sz w:val="26"/>
          <w:szCs w:val="26"/>
        </w:rPr>
        <w:t>недропользователь</w:t>
      </w:r>
      <w:proofErr w:type="spellEnd"/>
      <w:r w:rsidRPr="00891946">
        <w:rPr>
          <w:sz w:val="26"/>
          <w:szCs w:val="26"/>
        </w:rPr>
        <w:t>,</w:t>
      </w:r>
      <w:r>
        <w:rPr>
          <w:sz w:val="26"/>
          <w:szCs w:val="26"/>
        </w:rPr>
        <w:t xml:space="preserve"> </w:t>
      </w:r>
      <w:r w:rsidRPr="00891946">
        <w:rPr>
          <w:sz w:val="26"/>
          <w:szCs w:val="26"/>
        </w:rPr>
        <w:t>как</w:t>
      </w:r>
      <w:r>
        <w:rPr>
          <w:sz w:val="26"/>
          <w:szCs w:val="26"/>
        </w:rPr>
        <w:t xml:space="preserve"> </w:t>
      </w:r>
      <w:r w:rsidRPr="00891946">
        <w:rPr>
          <w:sz w:val="26"/>
          <w:szCs w:val="26"/>
        </w:rPr>
        <w:t>налогоплательщик,</w:t>
      </w:r>
      <w:r>
        <w:rPr>
          <w:sz w:val="26"/>
          <w:szCs w:val="26"/>
        </w:rPr>
        <w:t xml:space="preserve"> </w:t>
      </w:r>
      <w:r w:rsidRPr="00891946">
        <w:rPr>
          <w:sz w:val="26"/>
          <w:szCs w:val="26"/>
        </w:rPr>
        <w:t>законодательно</w:t>
      </w:r>
      <w:r>
        <w:rPr>
          <w:sz w:val="26"/>
          <w:szCs w:val="26"/>
        </w:rPr>
        <w:t xml:space="preserve"> </w:t>
      </w:r>
      <w:r w:rsidRPr="00891946">
        <w:rPr>
          <w:sz w:val="26"/>
          <w:szCs w:val="26"/>
        </w:rPr>
        <w:t>должна</w:t>
      </w:r>
      <w:r>
        <w:rPr>
          <w:sz w:val="26"/>
          <w:szCs w:val="26"/>
        </w:rPr>
        <w:t xml:space="preserve"> </w:t>
      </w:r>
      <w:r w:rsidRPr="00891946">
        <w:rPr>
          <w:sz w:val="26"/>
          <w:szCs w:val="26"/>
        </w:rPr>
        <w:t>регистрироваться</w:t>
      </w:r>
      <w:r>
        <w:rPr>
          <w:sz w:val="26"/>
          <w:szCs w:val="26"/>
        </w:rPr>
        <w:t xml:space="preserve"> </w:t>
      </w:r>
      <w:r w:rsidRPr="00891946">
        <w:rPr>
          <w:sz w:val="26"/>
          <w:szCs w:val="26"/>
        </w:rPr>
        <w:t>не</w:t>
      </w:r>
      <w:r>
        <w:rPr>
          <w:sz w:val="26"/>
          <w:szCs w:val="26"/>
        </w:rPr>
        <w:t xml:space="preserve"> </w:t>
      </w:r>
      <w:r w:rsidRPr="00891946">
        <w:rPr>
          <w:sz w:val="26"/>
          <w:szCs w:val="26"/>
        </w:rPr>
        <w:t>в</w:t>
      </w:r>
      <w:r>
        <w:rPr>
          <w:sz w:val="26"/>
          <w:szCs w:val="26"/>
        </w:rPr>
        <w:t xml:space="preserve"> </w:t>
      </w:r>
      <w:r w:rsidRPr="00891946">
        <w:rPr>
          <w:sz w:val="26"/>
          <w:szCs w:val="26"/>
        </w:rPr>
        <w:t>офшорах,</w:t>
      </w:r>
      <w:r>
        <w:rPr>
          <w:sz w:val="26"/>
          <w:szCs w:val="26"/>
        </w:rPr>
        <w:t xml:space="preserve"> </w:t>
      </w:r>
      <w:r w:rsidRPr="00891946">
        <w:rPr>
          <w:sz w:val="26"/>
          <w:szCs w:val="26"/>
        </w:rPr>
        <w:t>а</w:t>
      </w:r>
      <w:r>
        <w:rPr>
          <w:sz w:val="26"/>
          <w:szCs w:val="26"/>
        </w:rPr>
        <w:t xml:space="preserve"> </w:t>
      </w:r>
      <w:r w:rsidRPr="00891946">
        <w:rPr>
          <w:sz w:val="26"/>
          <w:szCs w:val="26"/>
        </w:rPr>
        <w:t>в</w:t>
      </w:r>
      <w:r>
        <w:rPr>
          <w:sz w:val="26"/>
          <w:szCs w:val="26"/>
        </w:rPr>
        <w:t xml:space="preserve"> </w:t>
      </w:r>
      <w:r w:rsidRPr="00891946">
        <w:rPr>
          <w:sz w:val="26"/>
          <w:szCs w:val="26"/>
        </w:rPr>
        <w:t>субъекте</w:t>
      </w:r>
      <w:r>
        <w:rPr>
          <w:sz w:val="26"/>
          <w:szCs w:val="26"/>
        </w:rPr>
        <w:t xml:space="preserve"> </w:t>
      </w:r>
      <w:r w:rsidRPr="00891946">
        <w:rPr>
          <w:sz w:val="26"/>
          <w:szCs w:val="26"/>
        </w:rPr>
        <w:t>РФ.</w:t>
      </w:r>
      <w:r>
        <w:rPr>
          <w:sz w:val="26"/>
          <w:szCs w:val="26"/>
        </w:rPr>
        <w:t xml:space="preserve"> </w:t>
      </w:r>
      <w:r w:rsidRPr="00891946">
        <w:rPr>
          <w:sz w:val="26"/>
          <w:szCs w:val="26"/>
        </w:rPr>
        <w:t>Тема</w:t>
      </w:r>
      <w:r>
        <w:rPr>
          <w:sz w:val="26"/>
          <w:szCs w:val="26"/>
        </w:rPr>
        <w:t xml:space="preserve"> </w:t>
      </w:r>
      <w:r w:rsidRPr="00891946">
        <w:rPr>
          <w:sz w:val="26"/>
          <w:szCs w:val="26"/>
        </w:rPr>
        <w:t>эта</w:t>
      </w:r>
      <w:r>
        <w:rPr>
          <w:sz w:val="26"/>
          <w:szCs w:val="26"/>
        </w:rPr>
        <w:t xml:space="preserve"> </w:t>
      </w:r>
      <w:r w:rsidRPr="00891946">
        <w:rPr>
          <w:sz w:val="26"/>
          <w:szCs w:val="26"/>
        </w:rPr>
        <w:t>не</w:t>
      </w:r>
      <w:r>
        <w:rPr>
          <w:sz w:val="26"/>
          <w:szCs w:val="26"/>
        </w:rPr>
        <w:t xml:space="preserve"> </w:t>
      </w:r>
      <w:r w:rsidRPr="00891946">
        <w:rPr>
          <w:sz w:val="26"/>
          <w:szCs w:val="26"/>
        </w:rPr>
        <w:t>нова,</w:t>
      </w:r>
      <w:r>
        <w:rPr>
          <w:sz w:val="26"/>
          <w:szCs w:val="26"/>
        </w:rPr>
        <w:t xml:space="preserve"> </w:t>
      </w:r>
      <w:r w:rsidRPr="00891946">
        <w:rPr>
          <w:sz w:val="26"/>
          <w:szCs w:val="26"/>
        </w:rPr>
        <w:t>и</w:t>
      </w:r>
      <w:r>
        <w:rPr>
          <w:sz w:val="26"/>
          <w:szCs w:val="26"/>
        </w:rPr>
        <w:t xml:space="preserve"> </w:t>
      </w:r>
      <w:r w:rsidRPr="00891946">
        <w:rPr>
          <w:sz w:val="26"/>
          <w:szCs w:val="26"/>
        </w:rPr>
        <w:t>обсуждается</w:t>
      </w:r>
      <w:r>
        <w:rPr>
          <w:sz w:val="26"/>
          <w:szCs w:val="26"/>
        </w:rPr>
        <w:t xml:space="preserve"> </w:t>
      </w:r>
      <w:r w:rsidRPr="00891946">
        <w:rPr>
          <w:sz w:val="26"/>
          <w:szCs w:val="26"/>
        </w:rPr>
        <w:t>годами,</w:t>
      </w:r>
      <w:r>
        <w:rPr>
          <w:sz w:val="26"/>
          <w:szCs w:val="26"/>
        </w:rPr>
        <w:t xml:space="preserve"> </w:t>
      </w:r>
      <w:r w:rsidRPr="00891946">
        <w:rPr>
          <w:sz w:val="26"/>
          <w:szCs w:val="26"/>
        </w:rPr>
        <w:t>но,</w:t>
      </w:r>
      <w:r>
        <w:rPr>
          <w:sz w:val="26"/>
          <w:szCs w:val="26"/>
        </w:rPr>
        <w:t xml:space="preserve"> </w:t>
      </w:r>
      <w:r w:rsidRPr="00891946">
        <w:rPr>
          <w:sz w:val="26"/>
          <w:szCs w:val="26"/>
        </w:rPr>
        <w:t>как</w:t>
      </w:r>
      <w:r>
        <w:rPr>
          <w:sz w:val="26"/>
          <w:szCs w:val="26"/>
        </w:rPr>
        <w:t xml:space="preserve"> </w:t>
      </w:r>
      <w:r w:rsidRPr="00891946">
        <w:rPr>
          <w:sz w:val="26"/>
          <w:szCs w:val="26"/>
        </w:rPr>
        <w:t>говорится,</w:t>
      </w:r>
      <w:r>
        <w:rPr>
          <w:sz w:val="26"/>
          <w:szCs w:val="26"/>
        </w:rPr>
        <w:t xml:space="preserve"> </w:t>
      </w:r>
      <w:r w:rsidRPr="00891946">
        <w:rPr>
          <w:sz w:val="26"/>
          <w:szCs w:val="26"/>
        </w:rPr>
        <w:t>воз</w:t>
      </w:r>
      <w:r>
        <w:rPr>
          <w:sz w:val="26"/>
          <w:szCs w:val="26"/>
        </w:rPr>
        <w:t xml:space="preserve"> </w:t>
      </w:r>
      <w:r w:rsidR="00C00970">
        <w:rPr>
          <w:sz w:val="26"/>
          <w:szCs w:val="26"/>
        </w:rPr>
        <w:t xml:space="preserve">и </w:t>
      </w:r>
      <w:r w:rsidRPr="00891946">
        <w:rPr>
          <w:sz w:val="26"/>
          <w:szCs w:val="26"/>
        </w:rPr>
        <w:t>ныне</w:t>
      </w:r>
      <w:r>
        <w:rPr>
          <w:sz w:val="26"/>
          <w:szCs w:val="26"/>
        </w:rPr>
        <w:t xml:space="preserve"> </w:t>
      </w:r>
      <w:r w:rsidRPr="00891946">
        <w:rPr>
          <w:sz w:val="26"/>
          <w:szCs w:val="26"/>
        </w:rPr>
        <w:t>там.</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По</w:t>
      </w:r>
      <w:r>
        <w:rPr>
          <w:sz w:val="26"/>
          <w:szCs w:val="26"/>
        </w:rPr>
        <w:t xml:space="preserve"> </w:t>
      </w:r>
      <w:r w:rsidRPr="00891946">
        <w:rPr>
          <w:sz w:val="26"/>
          <w:szCs w:val="26"/>
        </w:rPr>
        <w:t>мнению</w:t>
      </w:r>
      <w:r>
        <w:rPr>
          <w:sz w:val="26"/>
          <w:szCs w:val="26"/>
        </w:rPr>
        <w:t xml:space="preserve"> </w:t>
      </w:r>
      <w:r w:rsidRPr="00891946">
        <w:rPr>
          <w:sz w:val="26"/>
          <w:szCs w:val="26"/>
        </w:rPr>
        <w:t>группы</w:t>
      </w:r>
      <w:r>
        <w:rPr>
          <w:sz w:val="26"/>
          <w:szCs w:val="26"/>
        </w:rPr>
        <w:t xml:space="preserve"> </w:t>
      </w:r>
      <w:r w:rsidRPr="00891946">
        <w:rPr>
          <w:sz w:val="26"/>
          <w:szCs w:val="26"/>
        </w:rPr>
        <w:t>общественного</w:t>
      </w:r>
      <w:r>
        <w:rPr>
          <w:sz w:val="26"/>
          <w:szCs w:val="26"/>
        </w:rPr>
        <w:t xml:space="preserve"> </w:t>
      </w:r>
      <w:r w:rsidRPr="00891946">
        <w:rPr>
          <w:sz w:val="26"/>
          <w:szCs w:val="26"/>
        </w:rPr>
        <w:t>мониторинга</w:t>
      </w:r>
      <w:r>
        <w:rPr>
          <w:sz w:val="26"/>
          <w:szCs w:val="26"/>
        </w:rPr>
        <w:t xml:space="preserve"> </w:t>
      </w:r>
      <w:r w:rsidRPr="00891946">
        <w:rPr>
          <w:sz w:val="26"/>
          <w:szCs w:val="26"/>
        </w:rPr>
        <w:t>проблем</w:t>
      </w:r>
      <w:r>
        <w:rPr>
          <w:sz w:val="26"/>
          <w:szCs w:val="26"/>
        </w:rPr>
        <w:t xml:space="preserve"> </w:t>
      </w:r>
      <w:r w:rsidRPr="00891946">
        <w:rPr>
          <w:sz w:val="26"/>
          <w:szCs w:val="26"/>
        </w:rPr>
        <w:t>экологии</w:t>
      </w:r>
      <w:r>
        <w:rPr>
          <w:sz w:val="26"/>
          <w:szCs w:val="26"/>
        </w:rPr>
        <w:t xml:space="preserve"> </w:t>
      </w:r>
      <w:r w:rsidRPr="00891946">
        <w:rPr>
          <w:sz w:val="26"/>
          <w:szCs w:val="26"/>
        </w:rPr>
        <w:t>и</w:t>
      </w:r>
      <w:r>
        <w:rPr>
          <w:sz w:val="26"/>
          <w:szCs w:val="26"/>
        </w:rPr>
        <w:t xml:space="preserve"> </w:t>
      </w:r>
      <w:r w:rsidRPr="00891946">
        <w:rPr>
          <w:sz w:val="26"/>
          <w:szCs w:val="26"/>
        </w:rPr>
        <w:t>защиты</w:t>
      </w:r>
      <w:r>
        <w:rPr>
          <w:sz w:val="26"/>
          <w:szCs w:val="26"/>
        </w:rPr>
        <w:t xml:space="preserve"> </w:t>
      </w:r>
      <w:r w:rsidRPr="00891946">
        <w:rPr>
          <w:sz w:val="26"/>
          <w:szCs w:val="26"/>
        </w:rPr>
        <w:t>леса,</w:t>
      </w:r>
      <w:r>
        <w:rPr>
          <w:sz w:val="26"/>
          <w:szCs w:val="26"/>
        </w:rPr>
        <w:t xml:space="preserve"> </w:t>
      </w:r>
      <w:r w:rsidRPr="00891946">
        <w:rPr>
          <w:sz w:val="26"/>
          <w:szCs w:val="26"/>
        </w:rPr>
        <w:t>неисполнение</w:t>
      </w:r>
      <w:r>
        <w:rPr>
          <w:sz w:val="26"/>
          <w:szCs w:val="26"/>
        </w:rPr>
        <w:t xml:space="preserve"> </w:t>
      </w:r>
      <w:r w:rsidRPr="00891946">
        <w:rPr>
          <w:sz w:val="26"/>
          <w:szCs w:val="26"/>
        </w:rPr>
        <w:t>проектных</w:t>
      </w:r>
      <w:r>
        <w:rPr>
          <w:sz w:val="26"/>
          <w:szCs w:val="26"/>
        </w:rPr>
        <w:t xml:space="preserve"> </w:t>
      </w:r>
      <w:r w:rsidRPr="00891946">
        <w:rPr>
          <w:sz w:val="26"/>
          <w:szCs w:val="26"/>
        </w:rPr>
        <w:t>решений,</w:t>
      </w:r>
      <w:r>
        <w:rPr>
          <w:sz w:val="26"/>
          <w:szCs w:val="26"/>
        </w:rPr>
        <w:t xml:space="preserve"> </w:t>
      </w:r>
      <w:r w:rsidRPr="00891946">
        <w:rPr>
          <w:sz w:val="26"/>
          <w:szCs w:val="26"/>
        </w:rPr>
        <w:t>направленных</w:t>
      </w:r>
      <w:r>
        <w:rPr>
          <w:sz w:val="26"/>
          <w:szCs w:val="26"/>
        </w:rPr>
        <w:t xml:space="preserve"> </w:t>
      </w:r>
      <w:r w:rsidRPr="00891946">
        <w:rPr>
          <w:sz w:val="26"/>
          <w:szCs w:val="26"/>
        </w:rPr>
        <w:t>на</w:t>
      </w:r>
      <w:r>
        <w:rPr>
          <w:sz w:val="26"/>
          <w:szCs w:val="26"/>
        </w:rPr>
        <w:t xml:space="preserve"> </w:t>
      </w:r>
      <w:r w:rsidRPr="00891946">
        <w:rPr>
          <w:sz w:val="26"/>
          <w:szCs w:val="26"/>
        </w:rPr>
        <w:t>охрану</w:t>
      </w:r>
      <w:r>
        <w:rPr>
          <w:sz w:val="26"/>
          <w:szCs w:val="26"/>
        </w:rPr>
        <w:t xml:space="preserve"> </w:t>
      </w:r>
      <w:r w:rsidRPr="00891946">
        <w:rPr>
          <w:sz w:val="26"/>
          <w:szCs w:val="26"/>
        </w:rPr>
        <w:t>окружающей</w:t>
      </w:r>
      <w:r>
        <w:rPr>
          <w:sz w:val="26"/>
          <w:szCs w:val="26"/>
        </w:rPr>
        <w:t xml:space="preserve"> </w:t>
      </w:r>
      <w:r w:rsidRPr="00891946">
        <w:rPr>
          <w:sz w:val="26"/>
          <w:szCs w:val="26"/>
        </w:rPr>
        <w:t>среды</w:t>
      </w:r>
      <w:r>
        <w:rPr>
          <w:sz w:val="26"/>
          <w:szCs w:val="26"/>
        </w:rPr>
        <w:t xml:space="preserve"> </w:t>
      </w:r>
      <w:r w:rsidRPr="00891946">
        <w:rPr>
          <w:sz w:val="26"/>
          <w:szCs w:val="26"/>
        </w:rPr>
        <w:t>при</w:t>
      </w:r>
      <w:r>
        <w:rPr>
          <w:sz w:val="26"/>
          <w:szCs w:val="26"/>
        </w:rPr>
        <w:t xml:space="preserve"> </w:t>
      </w:r>
      <w:r w:rsidRPr="00891946">
        <w:rPr>
          <w:sz w:val="26"/>
          <w:szCs w:val="26"/>
        </w:rPr>
        <w:t>разработке</w:t>
      </w:r>
      <w:r>
        <w:rPr>
          <w:sz w:val="26"/>
          <w:szCs w:val="26"/>
        </w:rPr>
        <w:t xml:space="preserve"> </w:t>
      </w:r>
      <w:r w:rsidRPr="00891946">
        <w:rPr>
          <w:sz w:val="26"/>
          <w:szCs w:val="26"/>
        </w:rPr>
        <w:t>угольных</w:t>
      </w:r>
      <w:r>
        <w:rPr>
          <w:sz w:val="26"/>
          <w:szCs w:val="26"/>
        </w:rPr>
        <w:t xml:space="preserve"> </w:t>
      </w:r>
      <w:r w:rsidRPr="00891946">
        <w:rPr>
          <w:sz w:val="26"/>
          <w:szCs w:val="26"/>
        </w:rPr>
        <w:t>месторождений,</w:t>
      </w:r>
      <w:r>
        <w:rPr>
          <w:sz w:val="26"/>
          <w:szCs w:val="26"/>
        </w:rPr>
        <w:t xml:space="preserve"> </w:t>
      </w:r>
      <w:r w:rsidRPr="00891946">
        <w:rPr>
          <w:sz w:val="26"/>
          <w:szCs w:val="26"/>
        </w:rPr>
        <w:t>может</w:t>
      </w:r>
      <w:r>
        <w:rPr>
          <w:sz w:val="26"/>
          <w:szCs w:val="26"/>
        </w:rPr>
        <w:t xml:space="preserve"> </w:t>
      </w:r>
      <w:r w:rsidRPr="00891946">
        <w:rPr>
          <w:sz w:val="26"/>
          <w:szCs w:val="26"/>
        </w:rPr>
        <w:t>привести</w:t>
      </w:r>
      <w:r>
        <w:rPr>
          <w:sz w:val="26"/>
          <w:szCs w:val="26"/>
        </w:rPr>
        <w:t xml:space="preserve"> </w:t>
      </w:r>
      <w:r w:rsidRPr="00891946">
        <w:rPr>
          <w:sz w:val="26"/>
          <w:szCs w:val="26"/>
        </w:rPr>
        <w:t>к</w:t>
      </w:r>
      <w:r>
        <w:rPr>
          <w:sz w:val="26"/>
          <w:szCs w:val="26"/>
        </w:rPr>
        <w:t xml:space="preserve"> </w:t>
      </w:r>
      <w:r w:rsidRPr="00891946">
        <w:rPr>
          <w:sz w:val="26"/>
          <w:szCs w:val="26"/>
        </w:rPr>
        <w:t>серьёзным</w:t>
      </w:r>
      <w:r>
        <w:rPr>
          <w:sz w:val="26"/>
          <w:szCs w:val="26"/>
        </w:rPr>
        <w:t xml:space="preserve"> </w:t>
      </w:r>
      <w:r w:rsidRPr="00891946">
        <w:rPr>
          <w:sz w:val="26"/>
          <w:szCs w:val="26"/>
        </w:rPr>
        <w:t>экологическим</w:t>
      </w:r>
      <w:r>
        <w:rPr>
          <w:sz w:val="26"/>
          <w:szCs w:val="26"/>
        </w:rPr>
        <w:t xml:space="preserve"> </w:t>
      </w:r>
      <w:r w:rsidRPr="00891946">
        <w:rPr>
          <w:sz w:val="26"/>
          <w:szCs w:val="26"/>
        </w:rPr>
        <w:t>проблемам</w:t>
      </w:r>
      <w:r>
        <w:rPr>
          <w:sz w:val="26"/>
          <w:szCs w:val="26"/>
        </w:rPr>
        <w:t xml:space="preserve"> </w:t>
      </w:r>
      <w:r w:rsidRPr="00891946">
        <w:rPr>
          <w:sz w:val="26"/>
          <w:szCs w:val="26"/>
        </w:rPr>
        <w:t>на</w:t>
      </w:r>
      <w:r>
        <w:rPr>
          <w:sz w:val="26"/>
          <w:szCs w:val="26"/>
        </w:rPr>
        <w:t xml:space="preserve"> </w:t>
      </w:r>
      <w:r w:rsidRPr="00891946">
        <w:rPr>
          <w:sz w:val="26"/>
          <w:szCs w:val="26"/>
        </w:rPr>
        <w:t>большой</w:t>
      </w:r>
      <w:r>
        <w:rPr>
          <w:sz w:val="26"/>
          <w:szCs w:val="26"/>
        </w:rPr>
        <w:t xml:space="preserve"> </w:t>
      </w:r>
      <w:r w:rsidRPr="00891946">
        <w:rPr>
          <w:sz w:val="26"/>
          <w:szCs w:val="26"/>
        </w:rPr>
        <w:t>территории.</w:t>
      </w:r>
    </w:p>
    <w:p w:rsidR="003951F3" w:rsidRPr="00891946" w:rsidRDefault="003951F3" w:rsidP="007F5F7B">
      <w:pPr>
        <w:widowControl w:val="0"/>
        <w:spacing w:line="276" w:lineRule="auto"/>
        <w:ind w:firstLine="709"/>
        <w:jc w:val="both"/>
        <w:rPr>
          <w:sz w:val="26"/>
          <w:szCs w:val="26"/>
        </w:rPr>
      </w:pPr>
      <w:r w:rsidRPr="00891946">
        <w:rPr>
          <w:sz w:val="26"/>
          <w:szCs w:val="26"/>
        </w:rPr>
        <w:t>Так,</w:t>
      </w:r>
      <w:r>
        <w:rPr>
          <w:sz w:val="26"/>
          <w:szCs w:val="26"/>
        </w:rPr>
        <w:t xml:space="preserve"> </w:t>
      </w:r>
      <w:r w:rsidRPr="00891946">
        <w:rPr>
          <w:sz w:val="26"/>
          <w:szCs w:val="26"/>
        </w:rPr>
        <w:t>не</w:t>
      </w:r>
      <w:r>
        <w:rPr>
          <w:sz w:val="26"/>
          <w:szCs w:val="26"/>
        </w:rPr>
        <w:t xml:space="preserve"> </w:t>
      </w:r>
      <w:r w:rsidRPr="00891946">
        <w:rPr>
          <w:sz w:val="26"/>
          <w:szCs w:val="26"/>
        </w:rPr>
        <w:t>проведение</w:t>
      </w:r>
      <w:r>
        <w:rPr>
          <w:sz w:val="26"/>
          <w:szCs w:val="26"/>
        </w:rPr>
        <w:t xml:space="preserve"> </w:t>
      </w:r>
      <w:r w:rsidRPr="00891946">
        <w:rPr>
          <w:sz w:val="26"/>
          <w:szCs w:val="26"/>
        </w:rPr>
        <w:t>противофильтрационной</w:t>
      </w:r>
      <w:r>
        <w:rPr>
          <w:sz w:val="26"/>
          <w:szCs w:val="26"/>
        </w:rPr>
        <w:t xml:space="preserve"> </w:t>
      </w:r>
      <w:r w:rsidRPr="00891946">
        <w:rPr>
          <w:sz w:val="26"/>
          <w:szCs w:val="26"/>
        </w:rPr>
        <w:t>завесы</w:t>
      </w:r>
      <w:r>
        <w:rPr>
          <w:sz w:val="26"/>
          <w:szCs w:val="26"/>
        </w:rPr>
        <w:t xml:space="preserve"> </w:t>
      </w:r>
      <w:r w:rsidRPr="00891946">
        <w:rPr>
          <w:sz w:val="26"/>
          <w:szCs w:val="26"/>
        </w:rPr>
        <w:t>в</w:t>
      </w:r>
      <w:r>
        <w:rPr>
          <w:sz w:val="26"/>
          <w:szCs w:val="26"/>
        </w:rPr>
        <w:t xml:space="preserve"> </w:t>
      </w:r>
      <w:r w:rsidRPr="00891946">
        <w:rPr>
          <w:sz w:val="26"/>
          <w:szCs w:val="26"/>
        </w:rPr>
        <w:t>двух</w:t>
      </w:r>
      <w:r>
        <w:rPr>
          <w:sz w:val="26"/>
          <w:szCs w:val="26"/>
        </w:rPr>
        <w:t xml:space="preserve"> </w:t>
      </w:r>
      <w:r w:rsidRPr="00891946">
        <w:rPr>
          <w:sz w:val="26"/>
          <w:szCs w:val="26"/>
        </w:rPr>
        <w:t>угольных</w:t>
      </w:r>
      <w:r>
        <w:rPr>
          <w:sz w:val="26"/>
          <w:szCs w:val="26"/>
        </w:rPr>
        <w:t xml:space="preserve"> </w:t>
      </w:r>
      <w:r w:rsidRPr="00891946">
        <w:rPr>
          <w:sz w:val="26"/>
          <w:szCs w:val="26"/>
        </w:rPr>
        <w:t>карьерах</w:t>
      </w:r>
      <w:r>
        <w:rPr>
          <w:sz w:val="26"/>
          <w:szCs w:val="26"/>
        </w:rPr>
        <w:t xml:space="preserve"> </w:t>
      </w:r>
      <w:r w:rsidRPr="00891946">
        <w:rPr>
          <w:sz w:val="26"/>
          <w:szCs w:val="26"/>
        </w:rPr>
        <w:t>может</w:t>
      </w:r>
      <w:r>
        <w:rPr>
          <w:sz w:val="26"/>
          <w:szCs w:val="26"/>
        </w:rPr>
        <w:t xml:space="preserve"> </w:t>
      </w:r>
      <w:r w:rsidRPr="00891946">
        <w:rPr>
          <w:sz w:val="26"/>
          <w:szCs w:val="26"/>
        </w:rPr>
        <w:t>уничтожить</w:t>
      </w:r>
      <w:r>
        <w:rPr>
          <w:sz w:val="26"/>
          <w:szCs w:val="26"/>
        </w:rPr>
        <w:t xml:space="preserve"> </w:t>
      </w:r>
      <w:r w:rsidRPr="00891946">
        <w:rPr>
          <w:sz w:val="26"/>
          <w:szCs w:val="26"/>
        </w:rPr>
        <w:t>несколько</w:t>
      </w:r>
      <w:r>
        <w:rPr>
          <w:sz w:val="26"/>
          <w:szCs w:val="26"/>
        </w:rPr>
        <w:t xml:space="preserve"> </w:t>
      </w:r>
      <w:r w:rsidRPr="00891946">
        <w:rPr>
          <w:sz w:val="26"/>
          <w:szCs w:val="26"/>
        </w:rPr>
        <w:t>озёр</w:t>
      </w:r>
      <w:r>
        <w:rPr>
          <w:sz w:val="26"/>
          <w:szCs w:val="26"/>
        </w:rPr>
        <w:t xml:space="preserve"> </w:t>
      </w:r>
      <w:r w:rsidRPr="00891946">
        <w:rPr>
          <w:sz w:val="26"/>
          <w:szCs w:val="26"/>
        </w:rPr>
        <w:t>в</w:t>
      </w:r>
      <w:r>
        <w:rPr>
          <w:sz w:val="26"/>
          <w:szCs w:val="26"/>
        </w:rPr>
        <w:t xml:space="preserve"> </w:t>
      </w:r>
      <w:r w:rsidRPr="00891946">
        <w:rPr>
          <w:sz w:val="26"/>
          <w:szCs w:val="26"/>
        </w:rPr>
        <w:t>заказнике,</w:t>
      </w:r>
      <w:r>
        <w:rPr>
          <w:sz w:val="26"/>
          <w:szCs w:val="26"/>
        </w:rPr>
        <w:t xml:space="preserve"> </w:t>
      </w:r>
      <w:r w:rsidRPr="00891946">
        <w:rPr>
          <w:sz w:val="26"/>
          <w:szCs w:val="26"/>
        </w:rPr>
        <w:t>где</w:t>
      </w:r>
      <w:r>
        <w:rPr>
          <w:sz w:val="26"/>
          <w:szCs w:val="26"/>
        </w:rPr>
        <w:t xml:space="preserve"> </w:t>
      </w:r>
      <w:r w:rsidRPr="00891946">
        <w:rPr>
          <w:sz w:val="26"/>
          <w:szCs w:val="26"/>
        </w:rPr>
        <w:t>гнездятся</w:t>
      </w:r>
      <w:r>
        <w:rPr>
          <w:sz w:val="26"/>
          <w:szCs w:val="26"/>
        </w:rPr>
        <w:t xml:space="preserve"> </w:t>
      </w:r>
      <w:r w:rsidRPr="00891946">
        <w:rPr>
          <w:sz w:val="26"/>
          <w:szCs w:val="26"/>
        </w:rPr>
        <w:t>34</w:t>
      </w:r>
      <w:r>
        <w:rPr>
          <w:sz w:val="26"/>
          <w:szCs w:val="26"/>
        </w:rPr>
        <w:t xml:space="preserve"> </w:t>
      </w:r>
      <w:r w:rsidRPr="00891946">
        <w:rPr>
          <w:sz w:val="26"/>
          <w:szCs w:val="26"/>
        </w:rPr>
        <w:t>вид</w:t>
      </w:r>
      <w:r w:rsidR="00C00970">
        <w:rPr>
          <w:sz w:val="26"/>
          <w:szCs w:val="26"/>
        </w:rPr>
        <w:t>а</w:t>
      </w:r>
      <w:r>
        <w:rPr>
          <w:sz w:val="26"/>
          <w:szCs w:val="26"/>
        </w:rPr>
        <w:t xml:space="preserve"> </w:t>
      </w:r>
      <w:r w:rsidRPr="00891946">
        <w:rPr>
          <w:sz w:val="26"/>
          <w:szCs w:val="26"/>
        </w:rPr>
        <w:t>птиц</w:t>
      </w:r>
      <w:r>
        <w:rPr>
          <w:sz w:val="26"/>
          <w:szCs w:val="26"/>
        </w:rPr>
        <w:t xml:space="preserve"> </w:t>
      </w:r>
      <w:r w:rsidRPr="00891946">
        <w:rPr>
          <w:sz w:val="26"/>
          <w:szCs w:val="26"/>
        </w:rPr>
        <w:t>и</w:t>
      </w:r>
      <w:r>
        <w:rPr>
          <w:sz w:val="26"/>
          <w:szCs w:val="26"/>
        </w:rPr>
        <w:t xml:space="preserve"> </w:t>
      </w:r>
      <w:r w:rsidRPr="00891946">
        <w:rPr>
          <w:sz w:val="26"/>
          <w:szCs w:val="26"/>
        </w:rPr>
        <w:t>36</w:t>
      </w:r>
      <w:r>
        <w:rPr>
          <w:sz w:val="26"/>
          <w:szCs w:val="26"/>
        </w:rPr>
        <w:t xml:space="preserve"> </w:t>
      </w:r>
      <w:r w:rsidRPr="00891946">
        <w:rPr>
          <w:sz w:val="26"/>
          <w:szCs w:val="26"/>
        </w:rPr>
        <w:t>видов</w:t>
      </w:r>
      <w:r>
        <w:rPr>
          <w:sz w:val="26"/>
          <w:szCs w:val="26"/>
        </w:rPr>
        <w:t xml:space="preserve"> </w:t>
      </w:r>
      <w:r w:rsidRPr="00891946">
        <w:rPr>
          <w:sz w:val="26"/>
          <w:szCs w:val="26"/>
        </w:rPr>
        <w:t>животных,</w:t>
      </w:r>
      <w:r>
        <w:rPr>
          <w:sz w:val="26"/>
          <w:szCs w:val="26"/>
        </w:rPr>
        <w:t xml:space="preserve"> </w:t>
      </w:r>
      <w:r w:rsidRPr="00891946">
        <w:rPr>
          <w:sz w:val="26"/>
          <w:szCs w:val="26"/>
        </w:rPr>
        <w:t>занесённых</w:t>
      </w:r>
      <w:r>
        <w:rPr>
          <w:sz w:val="26"/>
          <w:szCs w:val="26"/>
        </w:rPr>
        <w:t xml:space="preserve"> </w:t>
      </w:r>
      <w:r w:rsidRPr="00891946">
        <w:rPr>
          <w:sz w:val="26"/>
          <w:szCs w:val="26"/>
        </w:rPr>
        <w:t>в</w:t>
      </w:r>
      <w:r>
        <w:rPr>
          <w:sz w:val="26"/>
          <w:szCs w:val="26"/>
        </w:rPr>
        <w:t xml:space="preserve"> </w:t>
      </w:r>
      <w:r w:rsidRPr="00891946">
        <w:rPr>
          <w:sz w:val="26"/>
          <w:szCs w:val="26"/>
        </w:rPr>
        <w:t>Красную</w:t>
      </w:r>
      <w:r>
        <w:rPr>
          <w:sz w:val="26"/>
          <w:szCs w:val="26"/>
        </w:rPr>
        <w:t xml:space="preserve"> </w:t>
      </w:r>
      <w:r w:rsidRPr="00891946">
        <w:rPr>
          <w:sz w:val="26"/>
          <w:szCs w:val="26"/>
        </w:rPr>
        <w:t>книгу</w:t>
      </w:r>
      <w:r>
        <w:rPr>
          <w:sz w:val="26"/>
          <w:szCs w:val="26"/>
        </w:rPr>
        <w:t xml:space="preserve"> </w:t>
      </w:r>
      <w:r w:rsidRPr="00891946">
        <w:rPr>
          <w:sz w:val="26"/>
          <w:szCs w:val="26"/>
        </w:rPr>
        <w:t>Республики</w:t>
      </w:r>
      <w:r>
        <w:rPr>
          <w:sz w:val="26"/>
          <w:szCs w:val="26"/>
        </w:rPr>
        <w:t xml:space="preserve"> </w:t>
      </w:r>
      <w:r w:rsidRPr="00891946">
        <w:rPr>
          <w:sz w:val="26"/>
          <w:szCs w:val="26"/>
        </w:rPr>
        <w:t>Хакасия.</w:t>
      </w:r>
      <w:r>
        <w:rPr>
          <w:sz w:val="26"/>
          <w:szCs w:val="26"/>
        </w:rPr>
        <w:t xml:space="preserve"> </w:t>
      </w:r>
      <w:r w:rsidRPr="00891946">
        <w:rPr>
          <w:sz w:val="26"/>
          <w:szCs w:val="26"/>
        </w:rPr>
        <w:t>Через</w:t>
      </w:r>
      <w:r>
        <w:rPr>
          <w:sz w:val="26"/>
          <w:szCs w:val="26"/>
        </w:rPr>
        <w:t xml:space="preserve"> </w:t>
      </w:r>
      <w:r w:rsidRPr="00891946">
        <w:rPr>
          <w:sz w:val="26"/>
          <w:szCs w:val="26"/>
        </w:rPr>
        <w:t>несколько</w:t>
      </w:r>
      <w:r>
        <w:rPr>
          <w:sz w:val="26"/>
          <w:szCs w:val="26"/>
        </w:rPr>
        <w:t xml:space="preserve"> </w:t>
      </w:r>
      <w:r w:rsidRPr="00891946">
        <w:rPr>
          <w:sz w:val="26"/>
          <w:szCs w:val="26"/>
        </w:rPr>
        <w:t>лет</w:t>
      </w:r>
      <w:r>
        <w:rPr>
          <w:sz w:val="26"/>
          <w:szCs w:val="26"/>
        </w:rPr>
        <w:t xml:space="preserve"> </w:t>
      </w:r>
      <w:r w:rsidRPr="00891946">
        <w:rPr>
          <w:sz w:val="26"/>
          <w:szCs w:val="26"/>
        </w:rPr>
        <w:t>в</w:t>
      </w:r>
      <w:r>
        <w:rPr>
          <w:sz w:val="26"/>
          <w:szCs w:val="26"/>
        </w:rPr>
        <w:t xml:space="preserve"> </w:t>
      </w:r>
      <w:r w:rsidRPr="00891946">
        <w:rPr>
          <w:sz w:val="26"/>
          <w:szCs w:val="26"/>
        </w:rPr>
        <w:t>солончаки</w:t>
      </w:r>
      <w:r>
        <w:rPr>
          <w:sz w:val="26"/>
          <w:szCs w:val="26"/>
        </w:rPr>
        <w:t xml:space="preserve"> </w:t>
      </w:r>
      <w:r w:rsidRPr="00891946">
        <w:rPr>
          <w:sz w:val="26"/>
          <w:szCs w:val="26"/>
        </w:rPr>
        <w:t>и</w:t>
      </w:r>
      <w:r>
        <w:rPr>
          <w:sz w:val="26"/>
          <w:szCs w:val="26"/>
        </w:rPr>
        <w:t xml:space="preserve"> </w:t>
      </w:r>
      <w:r w:rsidRPr="00891946">
        <w:rPr>
          <w:sz w:val="26"/>
          <w:szCs w:val="26"/>
        </w:rPr>
        <w:t>пустынную</w:t>
      </w:r>
      <w:r>
        <w:rPr>
          <w:sz w:val="26"/>
          <w:szCs w:val="26"/>
        </w:rPr>
        <w:t xml:space="preserve"> </w:t>
      </w:r>
      <w:r w:rsidRPr="00891946">
        <w:rPr>
          <w:sz w:val="26"/>
          <w:szCs w:val="26"/>
        </w:rPr>
        <w:t>местность</w:t>
      </w:r>
      <w:r>
        <w:rPr>
          <w:sz w:val="26"/>
          <w:szCs w:val="26"/>
        </w:rPr>
        <w:t xml:space="preserve"> </w:t>
      </w:r>
      <w:r w:rsidRPr="00891946">
        <w:rPr>
          <w:sz w:val="26"/>
          <w:szCs w:val="26"/>
        </w:rPr>
        <w:t>превратятся</w:t>
      </w:r>
      <w:r>
        <w:rPr>
          <w:sz w:val="26"/>
          <w:szCs w:val="26"/>
        </w:rPr>
        <w:t xml:space="preserve"> </w:t>
      </w:r>
      <w:r w:rsidRPr="00891946">
        <w:rPr>
          <w:sz w:val="26"/>
          <w:szCs w:val="26"/>
        </w:rPr>
        <w:t>существующие</w:t>
      </w:r>
      <w:r>
        <w:rPr>
          <w:sz w:val="26"/>
          <w:szCs w:val="26"/>
        </w:rPr>
        <w:t xml:space="preserve"> </w:t>
      </w:r>
      <w:r w:rsidRPr="00891946">
        <w:rPr>
          <w:sz w:val="26"/>
          <w:szCs w:val="26"/>
        </w:rPr>
        <w:t>пастбища</w:t>
      </w:r>
      <w:r>
        <w:rPr>
          <w:sz w:val="26"/>
          <w:szCs w:val="26"/>
        </w:rPr>
        <w:t xml:space="preserve"> </w:t>
      </w:r>
      <w:r w:rsidRPr="00891946">
        <w:rPr>
          <w:sz w:val="26"/>
          <w:szCs w:val="26"/>
        </w:rPr>
        <w:t>для</w:t>
      </w:r>
      <w:r>
        <w:rPr>
          <w:sz w:val="26"/>
          <w:szCs w:val="26"/>
        </w:rPr>
        <w:t xml:space="preserve"> </w:t>
      </w:r>
      <w:r w:rsidRPr="00891946">
        <w:rPr>
          <w:sz w:val="26"/>
          <w:szCs w:val="26"/>
        </w:rPr>
        <w:t>домашнего</w:t>
      </w:r>
      <w:r>
        <w:rPr>
          <w:sz w:val="26"/>
          <w:szCs w:val="26"/>
        </w:rPr>
        <w:t xml:space="preserve"> </w:t>
      </w:r>
      <w:r w:rsidRPr="00891946">
        <w:rPr>
          <w:sz w:val="26"/>
          <w:szCs w:val="26"/>
        </w:rPr>
        <w:t>скота,</w:t>
      </w:r>
      <w:r>
        <w:rPr>
          <w:sz w:val="26"/>
          <w:szCs w:val="26"/>
        </w:rPr>
        <w:t xml:space="preserve"> </w:t>
      </w:r>
      <w:r w:rsidRPr="00891946">
        <w:rPr>
          <w:sz w:val="26"/>
          <w:szCs w:val="26"/>
        </w:rPr>
        <w:t>станут</w:t>
      </w:r>
      <w:r>
        <w:rPr>
          <w:sz w:val="26"/>
          <w:szCs w:val="26"/>
        </w:rPr>
        <w:t xml:space="preserve"> </w:t>
      </w:r>
      <w:r w:rsidRPr="00891946">
        <w:rPr>
          <w:sz w:val="26"/>
          <w:szCs w:val="26"/>
        </w:rPr>
        <w:t>невозможными</w:t>
      </w:r>
      <w:r>
        <w:rPr>
          <w:sz w:val="26"/>
          <w:szCs w:val="26"/>
        </w:rPr>
        <w:t xml:space="preserve"> </w:t>
      </w:r>
      <w:r w:rsidRPr="00891946">
        <w:rPr>
          <w:sz w:val="26"/>
          <w:szCs w:val="26"/>
        </w:rPr>
        <w:t>условия</w:t>
      </w:r>
      <w:r>
        <w:rPr>
          <w:sz w:val="26"/>
          <w:szCs w:val="26"/>
        </w:rPr>
        <w:t xml:space="preserve"> </w:t>
      </w:r>
      <w:r w:rsidRPr="00891946">
        <w:rPr>
          <w:sz w:val="26"/>
          <w:szCs w:val="26"/>
        </w:rPr>
        <w:t>проживания</w:t>
      </w:r>
      <w:r>
        <w:rPr>
          <w:sz w:val="26"/>
          <w:szCs w:val="26"/>
        </w:rPr>
        <w:t xml:space="preserve"> </w:t>
      </w:r>
      <w:r w:rsidRPr="00891946">
        <w:rPr>
          <w:sz w:val="26"/>
          <w:szCs w:val="26"/>
        </w:rPr>
        <w:t>тысяч</w:t>
      </w:r>
      <w:r>
        <w:rPr>
          <w:sz w:val="26"/>
          <w:szCs w:val="26"/>
        </w:rPr>
        <w:t xml:space="preserve"> </w:t>
      </w:r>
      <w:r w:rsidRPr="00891946">
        <w:rPr>
          <w:sz w:val="26"/>
          <w:szCs w:val="26"/>
        </w:rPr>
        <w:t>людей,</w:t>
      </w:r>
      <w:r>
        <w:rPr>
          <w:sz w:val="26"/>
          <w:szCs w:val="26"/>
        </w:rPr>
        <w:t xml:space="preserve"> </w:t>
      </w:r>
      <w:r w:rsidRPr="00891946">
        <w:rPr>
          <w:sz w:val="26"/>
          <w:szCs w:val="26"/>
        </w:rPr>
        <w:t>чьё</w:t>
      </w:r>
      <w:r>
        <w:rPr>
          <w:sz w:val="26"/>
          <w:szCs w:val="26"/>
        </w:rPr>
        <w:t xml:space="preserve"> </w:t>
      </w:r>
      <w:r w:rsidRPr="00891946">
        <w:rPr>
          <w:sz w:val="26"/>
          <w:szCs w:val="26"/>
        </w:rPr>
        <w:t>место</w:t>
      </w:r>
      <w:r>
        <w:rPr>
          <w:sz w:val="26"/>
          <w:szCs w:val="26"/>
        </w:rPr>
        <w:t xml:space="preserve"> </w:t>
      </w:r>
      <w:r w:rsidRPr="00891946">
        <w:rPr>
          <w:sz w:val="26"/>
          <w:szCs w:val="26"/>
        </w:rPr>
        <w:t>жительства</w:t>
      </w:r>
      <w:r>
        <w:rPr>
          <w:sz w:val="26"/>
          <w:szCs w:val="26"/>
        </w:rPr>
        <w:t xml:space="preserve"> </w:t>
      </w:r>
      <w:r w:rsidRPr="00891946">
        <w:rPr>
          <w:sz w:val="26"/>
          <w:szCs w:val="26"/>
        </w:rPr>
        <w:t>находится</w:t>
      </w:r>
      <w:r>
        <w:rPr>
          <w:sz w:val="26"/>
          <w:szCs w:val="26"/>
        </w:rPr>
        <w:t xml:space="preserve"> </w:t>
      </w:r>
      <w:r w:rsidRPr="00891946">
        <w:rPr>
          <w:sz w:val="26"/>
          <w:szCs w:val="26"/>
        </w:rPr>
        <w:t>вблизи</w:t>
      </w:r>
      <w:r>
        <w:rPr>
          <w:sz w:val="26"/>
          <w:szCs w:val="26"/>
        </w:rPr>
        <w:t xml:space="preserve"> </w:t>
      </w:r>
      <w:r w:rsidRPr="00891946">
        <w:rPr>
          <w:sz w:val="26"/>
          <w:szCs w:val="26"/>
        </w:rPr>
        <w:t>угольных</w:t>
      </w:r>
      <w:r>
        <w:rPr>
          <w:sz w:val="26"/>
          <w:szCs w:val="26"/>
        </w:rPr>
        <w:t xml:space="preserve"> </w:t>
      </w:r>
      <w:r w:rsidRPr="00891946">
        <w:rPr>
          <w:sz w:val="26"/>
          <w:szCs w:val="26"/>
        </w:rPr>
        <w:t>разрезов.</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Сбросы</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негативно</w:t>
      </w:r>
      <w:r>
        <w:rPr>
          <w:sz w:val="26"/>
          <w:szCs w:val="26"/>
        </w:rPr>
        <w:t xml:space="preserve"> </w:t>
      </w:r>
      <w:r w:rsidRPr="00891946">
        <w:rPr>
          <w:sz w:val="26"/>
          <w:szCs w:val="26"/>
        </w:rPr>
        <w:t>влия</w:t>
      </w:r>
      <w:r w:rsidR="00C00970">
        <w:rPr>
          <w:sz w:val="26"/>
          <w:szCs w:val="26"/>
        </w:rPr>
        <w:t>ю</w:t>
      </w:r>
      <w:r w:rsidRPr="00891946">
        <w:rPr>
          <w:sz w:val="26"/>
          <w:szCs w:val="26"/>
        </w:rPr>
        <w:t>т</w:t>
      </w:r>
      <w:r>
        <w:rPr>
          <w:sz w:val="26"/>
          <w:szCs w:val="26"/>
        </w:rPr>
        <w:t xml:space="preserve"> </w:t>
      </w:r>
      <w:r w:rsidRPr="00891946">
        <w:rPr>
          <w:sz w:val="26"/>
          <w:szCs w:val="26"/>
        </w:rPr>
        <w:t>на</w:t>
      </w:r>
      <w:r>
        <w:rPr>
          <w:sz w:val="26"/>
          <w:szCs w:val="26"/>
        </w:rPr>
        <w:t xml:space="preserve"> </w:t>
      </w:r>
      <w:r w:rsidRPr="00891946">
        <w:rPr>
          <w:sz w:val="26"/>
          <w:szCs w:val="26"/>
        </w:rPr>
        <w:t>качество</w:t>
      </w:r>
      <w:r>
        <w:rPr>
          <w:sz w:val="26"/>
          <w:szCs w:val="26"/>
        </w:rPr>
        <w:t xml:space="preserve"> </w:t>
      </w:r>
      <w:r w:rsidRPr="00891946">
        <w:rPr>
          <w:sz w:val="26"/>
          <w:szCs w:val="26"/>
        </w:rPr>
        <w:t>воды</w:t>
      </w:r>
      <w:r>
        <w:rPr>
          <w:sz w:val="26"/>
          <w:szCs w:val="26"/>
        </w:rPr>
        <w:t xml:space="preserve"> </w:t>
      </w:r>
      <w:r w:rsidRPr="00891946">
        <w:rPr>
          <w:sz w:val="26"/>
          <w:szCs w:val="26"/>
        </w:rPr>
        <w:t>реки</w:t>
      </w:r>
      <w:r>
        <w:rPr>
          <w:sz w:val="26"/>
          <w:szCs w:val="26"/>
        </w:rPr>
        <w:t xml:space="preserve"> </w:t>
      </w:r>
      <w:r w:rsidRPr="00891946">
        <w:rPr>
          <w:sz w:val="26"/>
          <w:szCs w:val="26"/>
        </w:rPr>
        <w:t>Абакан,</w:t>
      </w:r>
      <w:r>
        <w:rPr>
          <w:sz w:val="26"/>
          <w:szCs w:val="26"/>
        </w:rPr>
        <w:t xml:space="preserve"> </w:t>
      </w:r>
      <w:r w:rsidRPr="00891946">
        <w:rPr>
          <w:sz w:val="26"/>
          <w:szCs w:val="26"/>
        </w:rPr>
        <w:t>из</w:t>
      </w:r>
      <w:r>
        <w:rPr>
          <w:sz w:val="26"/>
          <w:szCs w:val="26"/>
        </w:rPr>
        <w:t xml:space="preserve"> </w:t>
      </w:r>
      <w:r w:rsidRPr="00891946">
        <w:rPr>
          <w:sz w:val="26"/>
          <w:szCs w:val="26"/>
        </w:rPr>
        <w:t>которой</w:t>
      </w:r>
      <w:r>
        <w:rPr>
          <w:sz w:val="26"/>
          <w:szCs w:val="26"/>
        </w:rPr>
        <w:t xml:space="preserve"> </w:t>
      </w:r>
      <w:r w:rsidRPr="00891946">
        <w:rPr>
          <w:sz w:val="26"/>
          <w:szCs w:val="26"/>
        </w:rPr>
        <w:t>идёт</w:t>
      </w:r>
      <w:r>
        <w:rPr>
          <w:sz w:val="26"/>
          <w:szCs w:val="26"/>
        </w:rPr>
        <w:t xml:space="preserve"> </w:t>
      </w:r>
      <w:r w:rsidRPr="00891946">
        <w:rPr>
          <w:sz w:val="26"/>
          <w:szCs w:val="26"/>
        </w:rPr>
        <w:t>забор</w:t>
      </w:r>
      <w:r>
        <w:rPr>
          <w:sz w:val="26"/>
          <w:szCs w:val="26"/>
        </w:rPr>
        <w:t xml:space="preserve"> </w:t>
      </w:r>
      <w:r w:rsidRPr="00891946">
        <w:rPr>
          <w:sz w:val="26"/>
          <w:szCs w:val="26"/>
        </w:rPr>
        <w:t>для</w:t>
      </w:r>
      <w:r>
        <w:rPr>
          <w:sz w:val="26"/>
          <w:szCs w:val="26"/>
        </w:rPr>
        <w:t xml:space="preserve"> </w:t>
      </w:r>
      <w:r w:rsidRPr="00891946">
        <w:rPr>
          <w:sz w:val="26"/>
          <w:szCs w:val="26"/>
        </w:rPr>
        <w:t>жителей</w:t>
      </w:r>
      <w:r>
        <w:rPr>
          <w:sz w:val="26"/>
          <w:szCs w:val="26"/>
        </w:rPr>
        <w:t xml:space="preserve"> </w:t>
      </w:r>
      <w:r w:rsidRPr="00891946">
        <w:rPr>
          <w:sz w:val="26"/>
          <w:szCs w:val="26"/>
        </w:rPr>
        <w:t>столицы</w:t>
      </w:r>
      <w:r>
        <w:rPr>
          <w:sz w:val="26"/>
          <w:szCs w:val="26"/>
        </w:rPr>
        <w:t xml:space="preserve"> </w:t>
      </w:r>
      <w:r w:rsidRPr="00891946">
        <w:rPr>
          <w:sz w:val="26"/>
          <w:szCs w:val="26"/>
        </w:rPr>
        <w:t>Хакасии</w:t>
      </w:r>
      <w:r>
        <w:rPr>
          <w:sz w:val="26"/>
          <w:szCs w:val="26"/>
        </w:rPr>
        <w:t xml:space="preserve"> </w:t>
      </w:r>
      <w:r w:rsidRPr="00891946">
        <w:rPr>
          <w:sz w:val="26"/>
          <w:szCs w:val="26"/>
        </w:rPr>
        <w:t>города</w:t>
      </w:r>
      <w:r>
        <w:rPr>
          <w:sz w:val="26"/>
          <w:szCs w:val="26"/>
        </w:rPr>
        <w:t xml:space="preserve"> </w:t>
      </w:r>
      <w:r w:rsidRPr="00891946">
        <w:rPr>
          <w:sz w:val="26"/>
          <w:szCs w:val="26"/>
        </w:rPr>
        <w:t>Абакана,</w:t>
      </w:r>
      <w:r>
        <w:rPr>
          <w:sz w:val="26"/>
          <w:szCs w:val="26"/>
        </w:rPr>
        <w:t xml:space="preserve"> </w:t>
      </w:r>
      <w:r w:rsidRPr="00891946">
        <w:rPr>
          <w:sz w:val="26"/>
          <w:szCs w:val="26"/>
        </w:rPr>
        <w:t>а</w:t>
      </w:r>
      <w:r>
        <w:rPr>
          <w:sz w:val="26"/>
          <w:szCs w:val="26"/>
        </w:rPr>
        <w:t xml:space="preserve"> </w:t>
      </w:r>
      <w:r w:rsidRPr="00891946">
        <w:rPr>
          <w:sz w:val="26"/>
          <w:szCs w:val="26"/>
        </w:rPr>
        <w:t>также</w:t>
      </w:r>
      <w:r>
        <w:rPr>
          <w:sz w:val="26"/>
          <w:szCs w:val="26"/>
        </w:rPr>
        <w:t xml:space="preserve"> </w:t>
      </w:r>
      <w:r w:rsidRPr="00891946">
        <w:rPr>
          <w:sz w:val="26"/>
          <w:szCs w:val="26"/>
        </w:rPr>
        <w:t>города</w:t>
      </w:r>
      <w:r>
        <w:rPr>
          <w:sz w:val="26"/>
          <w:szCs w:val="26"/>
        </w:rPr>
        <w:t xml:space="preserve"> </w:t>
      </w:r>
      <w:r w:rsidRPr="00891946">
        <w:rPr>
          <w:sz w:val="26"/>
          <w:szCs w:val="26"/>
        </w:rPr>
        <w:t>Черногорска,</w:t>
      </w:r>
      <w:r>
        <w:rPr>
          <w:sz w:val="26"/>
          <w:szCs w:val="26"/>
        </w:rPr>
        <w:t xml:space="preserve"> </w:t>
      </w:r>
      <w:r w:rsidRPr="00891946">
        <w:rPr>
          <w:sz w:val="26"/>
          <w:szCs w:val="26"/>
        </w:rPr>
        <w:t>посёлка</w:t>
      </w:r>
      <w:r>
        <w:rPr>
          <w:sz w:val="26"/>
          <w:szCs w:val="26"/>
        </w:rPr>
        <w:t xml:space="preserve"> </w:t>
      </w:r>
      <w:r w:rsidRPr="00891946">
        <w:rPr>
          <w:sz w:val="26"/>
          <w:szCs w:val="26"/>
        </w:rPr>
        <w:t>городского</w:t>
      </w:r>
      <w:r>
        <w:rPr>
          <w:sz w:val="26"/>
          <w:szCs w:val="26"/>
        </w:rPr>
        <w:t xml:space="preserve"> </w:t>
      </w:r>
      <w:r w:rsidRPr="00891946">
        <w:rPr>
          <w:sz w:val="26"/>
          <w:szCs w:val="26"/>
        </w:rPr>
        <w:t>типа</w:t>
      </w:r>
      <w:r>
        <w:rPr>
          <w:sz w:val="26"/>
          <w:szCs w:val="26"/>
        </w:rPr>
        <w:t xml:space="preserve"> </w:t>
      </w:r>
      <w:r w:rsidRPr="00891946">
        <w:rPr>
          <w:sz w:val="26"/>
          <w:szCs w:val="26"/>
        </w:rPr>
        <w:t>Усть-Абакан</w:t>
      </w:r>
      <w:r>
        <w:rPr>
          <w:sz w:val="26"/>
          <w:szCs w:val="26"/>
        </w:rPr>
        <w:t xml:space="preserve"> </w:t>
      </w:r>
      <w:r w:rsidRPr="00891946">
        <w:rPr>
          <w:sz w:val="26"/>
          <w:szCs w:val="26"/>
        </w:rPr>
        <w:t>и</w:t>
      </w:r>
      <w:r>
        <w:rPr>
          <w:sz w:val="26"/>
          <w:szCs w:val="26"/>
        </w:rPr>
        <w:t xml:space="preserve"> </w:t>
      </w:r>
      <w:r w:rsidRPr="00891946">
        <w:rPr>
          <w:sz w:val="26"/>
          <w:szCs w:val="26"/>
        </w:rPr>
        <w:t>села</w:t>
      </w:r>
      <w:r>
        <w:rPr>
          <w:sz w:val="26"/>
          <w:szCs w:val="26"/>
        </w:rPr>
        <w:t xml:space="preserve"> </w:t>
      </w:r>
      <w:r w:rsidRPr="00891946">
        <w:rPr>
          <w:sz w:val="26"/>
          <w:szCs w:val="26"/>
        </w:rPr>
        <w:t>Белый</w:t>
      </w:r>
      <w:r>
        <w:rPr>
          <w:sz w:val="26"/>
          <w:szCs w:val="26"/>
        </w:rPr>
        <w:t xml:space="preserve"> </w:t>
      </w:r>
      <w:r w:rsidRPr="00891946">
        <w:rPr>
          <w:sz w:val="26"/>
          <w:szCs w:val="26"/>
        </w:rPr>
        <w:t>Яр</w:t>
      </w:r>
      <w:r>
        <w:rPr>
          <w:sz w:val="26"/>
          <w:szCs w:val="26"/>
        </w:rPr>
        <w:t xml:space="preserve"> </w:t>
      </w:r>
      <w:r w:rsidRPr="00891946">
        <w:rPr>
          <w:sz w:val="26"/>
          <w:szCs w:val="26"/>
        </w:rPr>
        <w:t>Алтайского</w:t>
      </w:r>
      <w:r>
        <w:rPr>
          <w:sz w:val="26"/>
          <w:szCs w:val="26"/>
        </w:rPr>
        <w:t xml:space="preserve"> </w:t>
      </w:r>
      <w:r w:rsidRPr="00891946">
        <w:rPr>
          <w:sz w:val="26"/>
          <w:szCs w:val="26"/>
        </w:rPr>
        <w:t>района.</w:t>
      </w:r>
      <w:r>
        <w:rPr>
          <w:sz w:val="26"/>
          <w:szCs w:val="26"/>
        </w:rPr>
        <w:t xml:space="preserve"> </w:t>
      </w:r>
      <w:r w:rsidRPr="00891946">
        <w:rPr>
          <w:sz w:val="26"/>
          <w:szCs w:val="26"/>
        </w:rPr>
        <w:t>В</w:t>
      </w:r>
      <w:r>
        <w:rPr>
          <w:sz w:val="26"/>
          <w:szCs w:val="26"/>
        </w:rPr>
        <w:t xml:space="preserve"> </w:t>
      </w:r>
      <w:r w:rsidRPr="00891946">
        <w:rPr>
          <w:sz w:val="26"/>
          <w:szCs w:val="26"/>
        </w:rPr>
        <w:t>общей</w:t>
      </w:r>
      <w:r>
        <w:rPr>
          <w:sz w:val="26"/>
          <w:szCs w:val="26"/>
        </w:rPr>
        <w:t xml:space="preserve"> </w:t>
      </w:r>
      <w:r w:rsidRPr="00891946">
        <w:rPr>
          <w:sz w:val="26"/>
          <w:szCs w:val="26"/>
        </w:rPr>
        <w:t>сложности</w:t>
      </w:r>
      <w:r>
        <w:rPr>
          <w:sz w:val="26"/>
          <w:szCs w:val="26"/>
        </w:rPr>
        <w:t xml:space="preserve"> </w:t>
      </w:r>
      <w:r w:rsidRPr="00891946">
        <w:rPr>
          <w:sz w:val="26"/>
          <w:szCs w:val="26"/>
        </w:rPr>
        <w:t>реальной</w:t>
      </w:r>
      <w:r>
        <w:rPr>
          <w:sz w:val="26"/>
          <w:szCs w:val="26"/>
        </w:rPr>
        <w:t xml:space="preserve"> </w:t>
      </w:r>
      <w:r w:rsidRPr="00891946">
        <w:rPr>
          <w:sz w:val="26"/>
          <w:szCs w:val="26"/>
        </w:rPr>
        <w:t>угрозе</w:t>
      </w:r>
      <w:r>
        <w:rPr>
          <w:sz w:val="26"/>
          <w:szCs w:val="26"/>
        </w:rPr>
        <w:t xml:space="preserve"> </w:t>
      </w:r>
      <w:r w:rsidRPr="00891946">
        <w:rPr>
          <w:sz w:val="26"/>
          <w:szCs w:val="26"/>
        </w:rPr>
        <w:t>подвергается</w:t>
      </w:r>
      <w:r>
        <w:rPr>
          <w:sz w:val="26"/>
          <w:szCs w:val="26"/>
        </w:rPr>
        <w:t xml:space="preserve"> </w:t>
      </w:r>
      <w:r w:rsidRPr="00891946">
        <w:rPr>
          <w:sz w:val="26"/>
          <w:szCs w:val="26"/>
        </w:rPr>
        <w:t>жизнь</w:t>
      </w:r>
      <w:r>
        <w:rPr>
          <w:sz w:val="26"/>
          <w:szCs w:val="26"/>
        </w:rPr>
        <w:t xml:space="preserve"> </w:t>
      </w:r>
      <w:r w:rsidRPr="00891946">
        <w:rPr>
          <w:sz w:val="26"/>
          <w:szCs w:val="26"/>
        </w:rPr>
        <w:t>и</w:t>
      </w:r>
      <w:r>
        <w:rPr>
          <w:sz w:val="26"/>
          <w:szCs w:val="26"/>
        </w:rPr>
        <w:t xml:space="preserve"> </w:t>
      </w:r>
      <w:r w:rsidRPr="00891946">
        <w:rPr>
          <w:sz w:val="26"/>
          <w:szCs w:val="26"/>
        </w:rPr>
        <w:t>здоровье</w:t>
      </w:r>
      <w:r>
        <w:rPr>
          <w:sz w:val="26"/>
          <w:szCs w:val="26"/>
        </w:rPr>
        <w:t xml:space="preserve"> </w:t>
      </w:r>
      <w:r w:rsidRPr="00891946">
        <w:rPr>
          <w:sz w:val="26"/>
          <w:szCs w:val="26"/>
        </w:rPr>
        <w:t>почти</w:t>
      </w:r>
      <w:r>
        <w:rPr>
          <w:sz w:val="26"/>
          <w:szCs w:val="26"/>
        </w:rPr>
        <w:t xml:space="preserve"> </w:t>
      </w:r>
      <w:r w:rsidRPr="00891946">
        <w:rPr>
          <w:sz w:val="26"/>
          <w:szCs w:val="26"/>
        </w:rPr>
        <w:t>300</w:t>
      </w:r>
      <w:r>
        <w:rPr>
          <w:sz w:val="26"/>
          <w:szCs w:val="26"/>
        </w:rPr>
        <w:t xml:space="preserve"> </w:t>
      </w:r>
      <w:r w:rsidRPr="00891946">
        <w:rPr>
          <w:sz w:val="26"/>
          <w:szCs w:val="26"/>
        </w:rPr>
        <w:t>тысяч</w:t>
      </w:r>
      <w:r>
        <w:rPr>
          <w:sz w:val="26"/>
          <w:szCs w:val="26"/>
        </w:rPr>
        <w:t xml:space="preserve"> </w:t>
      </w:r>
      <w:r w:rsidRPr="00891946">
        <w:rPr>
          <w:sz w:val="26"/>
          <w:szCs w:val="26"/>
        </w:rPr>
        <w:t>человек.</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Варварские</w:t>
      </w:r>
      <w:r>
        <w:rPr>
          <w:sz w:val="26"/>
          <w:szCs w:val="26"/>
        </w:rPr>
        <w:t xml:space="preserve"> </w:t>
      </w:r>
      <w:r w:rsidRPr="00891946">
        <w:rPr>
          <w:sz w:val="26"/>
          <w:szCs w:val="26"/>
        </w:rPr>
        <w:t>методы</w:t>
      </w:r>
      <w:r>
        <w:rPr>
          <w:sz w:val="26"/>
          <w:szCs w:val="26"/>
        </w:rPr>
        <w:t xml:space="preserve"> </w:t>
      </w:r>
      <w:r w:rsidRPr="00891946">
        <w:rPr>
          <w:sz w:val="26"/>
          <w:szCs w:val="26"/>
        </w:rPr>
        <w:t>и</w:t>
      </w:r>
      <w:r>
        <w:rPr>
          <w:sz w:val="26"/>
          <w:szCs w:val="26"/>
        </w:rPr>
        <w:t xml:space="preserve"> </w:t>
      </w:r>
      <w:r w:rsidRPr="00891946">
        <w:rPr>
          <w:sz w:val="26"/>
          <w:szCs w:val="26"/>
        </w:rPr>
        <w:t>приёмы</w:t>
      </w:r>
      <w:r>
        <w:rPr>
          <w:sz w:val="26"/>
          <w:szCs w:val="26"/>
        </w:rPr>
        <w:t xml:space="preserve"> </w:t>
      </w:r>
      <w:r w:rsidRPr="00891946">
        <w:rPr>
          <w:sz w:val="26"/>
          <w:szCs w:val="26"/>
        </w:rPr>
        <w:t>разработки</w:t>
      </w:r>
      <w:r>
        <w:rPr>
          <w:sz w:val="26"/>
          <w:szCs w:val="26"/>
        </w:rPr>
        <w:t xml:space="preserve"> </w:t>
      </w:r>
      <w:r w:rsidRPr="00891946">
        <w:rPr>
          <w:sz w:val="26"/>
          <w:szCs w:val="26"/>
        </w:rPr>
        <w:t>ископаемых</w:t>
      </w:r>
      <w:r>
        <w:rPr>
          <w:sz w:val="26"/>
          <w:szCs w:val="26"/>
        </w:rPr>
        <w:t xml:space="preserve"> </w:t>
      </w:r>
      <w:r w:rsidRPr="00891946">
        <w:rPr>
          <w:sz w:val="26"/>
          <w:szCs w:val="26"/>
        </w:rPr>
        <w:t>свойственны</w:t>
      </w:r>
      <w:r>
        <w:rPr>
          <w:sz w:val="26"/>
          <w:szCs w:val="26"/>
        </w:rPr>
        <w:t xml:space="preserve"> </w:t>
      </w:r>
      <w:r w:rsidRPr="00891946">
        <w:rPr>
          <w:sz w:val="26"/>
          <w:szCs w:val="26"/>
        </w:rPr>
        <w:t>не</w:t>
      </w:r>
      <w:r>
        <w:rPr>
          <w:sz w:val="26"/>
          <w:szCs w:val="26"/>
        </w:rPr>
        <w:t xml:space="preserve"> </w:t>
      </w:r>
      <w:r w:rsidRPr="00891946">
        <w:rPr>
          <w:sz w:val="26"/>
          <w:szCs w:val="26"/>
        </w:rPr>
        <w:t>только</w:t>
      </w:r>
      <w:r>
        <w:rPr>
          <w:sz w:val="26"/>
          <w:szCs w:val="26"/>
        </w:rPr>
        <w:t xml:space="preserve"> </w:t>
      </w:r>
      <w:r w:rsidRPr="00891946">
        <w:rPr>
          <w:sz w:val="26"/>
          <w:szCs w:val="26"/>
        </w:rPr>
        <w:t>угольщикам,</w:t>
      </w:r>
      <w:r>
        <w:rPr>
          <w:sz w:val="26"/>
          <w:szCs w:val="26"/>
        </w:rPr>
        <w:t xml:space="preserve"> </w:t>
      </w:r>
      <w:r w:rsidRPr="00891946">
        <w:rPr>
          <w:sz w:val="26"/>
          <w:szCs w:val="26"/>
        </w:rPr>
        <w:t>но</w:t>
      </w:r>
      <w:r>
        <w:rPr>
          <w:sz w:val="26"/>
          <w:szCs w:val="26"/>
        </w:rPr>
        <w:t xml:space="preserve"> </w:t>
      </w:r>
      <w:r w:rsidRPr="00891946">
        <w:rPr>
          <w:sz w:val="26"/>
          <w:szCs w:val="26"/>
        </w:rPr>
        <w:t>и</w:t>
      </w:r>
      <w:r>
        <w:rPr>
          <w:sz w:val="26"/>
          <w:szCs w:val="26"/>
        </w:rPr>
        <w:t xml:space="preserve"> </w:t>
      </w:r>
      <w:r w:rsidRPr="00891946">
        <w:rPr>
          <w:sz w:val="26"/>
          <w:szCs w:val="26"/>
        </w:rPr>
        <w:t>другим</w:t>
      </w:r>
      <w:r>
        <w:rPr>
          <w:sz w:val="26"/>
          <w:szCs w:val="26"/>
        </w:rPr>
        <w:t xml:space="preserve"> </w:t>
      </w:r>
      <w:r w:rsidRPr="00891946">
        <w:rPr>
          <w:sz w:val="26"/>
          <w:szCs w:val="26"/>
        </w:rPr>
        <w:t>категориям</w:t>
      </w:r>
      <w:r>
        <w:rPr>
          <w:sz w:val="26"/>
          <w:szCs w:val="26"/>
        </w:rPr>
        <w:t xml:space="preserve"> </w:t>
      </w:r>
      <w:proofErr w:type="spellStart"/>
      <w:r w:rsidRPr="00891946">
        <w:rPr>
          <w:sz w:val="26"/>
          <w:szCs w:val="26"/>
        </w:rPr>
        <w:t>недропользователей</w:t>
      </w:r>
      <w:proofErr w:type="spellEnd"/>
      <w:r>
        <w:rPr>
          <w:sz w:val="26"/>
          <w:szCs w:val="26"/>
        </w:rPr>
        <w:t xml:space="preserve"> </w:t>
      </w:r>
      <w:r w:rsidRPr="00891946">
        <w:rPr>
          <w:sz w:val="26"/>
          <w:szCs w:val="26"/>
        </w:rPr>
        <w:t>–</w:t>
      </w:r>
      <w:r>
        <w:rPr>
          <w:sz w:val="26"/>
          <w:szCs w:val="26"/>
        </w:rPr>
        <w:t xml:space="preserve"> </w:t>
      </w:r>
      <w:r w:rsidRPr="00891946">
        <w:rPr>
          <w:sz w:val="26"/>
          <w:szCs w:val="26"/>
        </w:rPr>
        <w:t>добытчикам</w:t>
      </w:r>
      <w:r>
        <w:rPr>
          <w:sz w:val="26"/>
          <w:szCs w:val="26"/>
        </w:rPr>
        <w:t xml:space="preserve"> </w:t>
      </w:r>
      <w:r w:rsidRPr="00891946">
        <w:rPr>
          <w:sz w:val="26"/>
          <w:szCs w:val="26"/>
        </w:rPr>
        <w:t>золота,</w:t>
      </w:r>
      <w:r>
        <w:rPr>
          <w:sz w:val="26"/>
          <w:szCs w:val="26"/>
        </w:rPr>
        <w:t xml:space="preserve"> </w:t>
      </w:r>
      <w:r w:rsidRPr="00891946">
        <w:rPr>
          <w:sz w:val="26"/>
          <w:szCs w:val="26"/>
        </w:rPr>
        <w:t>леса.</w:t>
      </w:r>
    </w:p>
    <w:p w:rsidR="003951F3" w:rsidRPr="00891946" w:rsidRDefault="003951F3" w:rsidP="007F5F7B">
      <w:pPr>
        <w:widowControl w:val="0"/>
        <w:spacing w:line="276" w:lineRule="auto"/>
        <w:ind w:firstLine="709"/>
        <w:jc w:val="both"/>
        <w:rPr>
          <w:sz w:val="26"/>
          <w:szCs w:val="26"/>
        </w:rPr>
      </w:pPr>
      <w:r w:rsidRPr="00891946">
        <w:rPr>
          <w:sz w:val="26"/>
          <w:szCs w:val="26"/>
        </w:rPr>
        <w:t>По</w:t>
      </w:r>
      <w:r>
        <w:rPr>
          <w:sz w:val="26"/>
          <w:szCs w:val="26"/>
        </w:rPr>
        <w:t xml:space="preserve"> </w:t>
      </w:r>
      <w:r w:rsidRPr="00891946">
        <w:rPr>
          <w:sz w:val="26"/>
          <w:szCs w:val="26"/>
        </w:rPr>
        <w:t>информации</w:t>
      </w:r>
      <w:r>
        <w:rPr>
          <w:sz w:val="26"/>
          <w:szCs w:val="26"/>
        </w:rPr>
        <w:t xml:space="preserve"> </w:t>
      </w:r>
      <w:r w:rsidRPr="00891946">
        <w:rPr>
          <w:sz w:val="26"/>
          <w:szCs w:val="26"/>
        </w:rPr>
        <w:t>Управления</w:t>
      </w:r>
      <w:r>
        <w:rPr>
          <w:sz w:val="26"/>
          <w:szCs w:val="26"/>
        </w:rPr>
        <w:t xml:space="preserve"> </w:t>
      </w:r>
      <w:proofErr w:type="spellStart"/>
      <w:r w:rsidRPr="00891946">
        <w:rPr>
          <w:sz w:val="26"/>
          <w:szCs w:val="26"/>
        </w:rPr>
        <w:t>Росприроднадзора</w:t>
      </w:r>
      <w:proofErr w:type="spellEnd"/>
      <w:r>
        <w:rPr>
          <w:sz w:val="26"/>
          <w:szCs w:val="26"/>
        </w:rPr>
        <w:t xml:space="preserve"> </w:t>
      </w:r>
      <w:r w:rsidRPr="00891946">
        <w:rPr>
          <w:sz w:val="26"/>
          <w:szCs w:val="26"/>
        </w:rPr>
        <w:t>по</w:t>
      </w:r>
      <w:r>
        <w:rPr>
          <w:sz w:val="26"/>
          <w:szCs w:val="26"/>
        </w:rPr>
        <w:t xml:space="preserve"> </w:t>
      </w:r>
      <w:r w:rsidRPr="00891946">
        <w:rPr>
          <w:sz w:val="26"/>
          <w:szCs w:val="26"/>
        </w:rPr>
        <w:t>Республике</w:t>
      </w:r>
      <w:r>
        <w:rPr>
          <w:sz w:val="26"/>
          <w:szCs w:val="26"/>
        </w:rPr>
        <w:t xml:space="preserve"> </w:t>
      </w:r>
      <w:r w:rsidRPr="00891946">
        <w:rPr>
          <w:sz w:val="26"/>
          <w:szCs w:val="26"/>
        </w:rPr>
        <w:t>Хакасия,</w:t>
      </w:r>
      <w:r>
        <w:rPr>
          <w:sz w:val="26"/>
          <w:szCs w:val="26"/>
        </w:rPr>
        <w:t xml:space="preserve"> </w:t>
      </w:r>
      <w:r w:rsidRPr="00891946">
        <w:rPr>
          <w:sz w:val="26"/>
          <w:szCs w:val="26"/>
        </w:rPr>
        <w:t>одн</w:t>
      </w:r>
      <w:r w:rsidR="00C00970">
        <w:rPr>
          <w:sz w:val="26"/>
          <w:szCs w:val="26"/>
        </w:rPr>
        <w:t xml:space="preserve">ой </w:t>
      </w:r>
      <w:r w:rsidRPr="00891946">
        <w:rPr>
          <w:sz w:val="26"/>
          <w:szCs w:val="26"/>
        </w:rPr>
        <w:t>из</w:t>
      </w:r>
      <w:r>
        <w:rPr>
          <w:sz w:val="26"/>
          <w:szCs w:val="26"/>
        </w:rPr>
        <w:t xml:space="preserve"> </w:t>
      </w:r>
      <w:r w:rsidRPr="00891946">
        <w:rPr>
          <w:sz w:val="26"/>
          <w:szCs w:val="26"/>
        </w:rPr>
        <w:t>актуальных</w:t>
      </w:r>
      <w:r>
        <w:rPr>
          <w:sz w:val="26"/>
          <w:szCs w:val="26"/>
        </w:rPr>
        <w:t xml:space="preserve"> </w:t>
      </w:r>
      <w:r w:rsidR="00C00970">
        <w:rPr>
          <w:sz w:val="26"/>
          <w:szCs w:val="26"/>
        </w:rPr>
        <w:t>проблем</w:t>
      </w:r>
      <w:r w:rsidRPr="00891946">
        <w:rPr>
          <w:sz w:val="26"/>
          <w:szCs w:val="26"/>
        </w:rPr>
        <w:t>,</w:t>
      </w:r>
      <w:r>
        <w:rPr>
          <w:sz w:val="26"/>
          <w:szCs w:val="26"/>
        </w:rPr>
        <w:t xml:space="preserve"> </w:t>
      </w:r>
      <w:r w:rsidRPr="00891946">
        <w:rPr>
          <w:sz w:val="26"/>
          <w:szCs w:val="26"/>
        </w:rPr>
        <w:t>возникших</w:t>
      </w:r>
      <w:r>
        <w:rPr>
          <w:sz w:val="26"/>
          <w:szCs w:val="26"/>
        </w:rPr>
        <w:t xml:space="preserve"> </w:t>
      </w:r>
      <w:r w:rsidRPr="00891946">
        <w:rPr>
          <w:sz w:val="26"/>
          <w:szCs w:val="26"/>
        </w:rPr>
        <w:t>в</w:t>
      </w:r>
      <w:r>
        <w:rPr>
          <w:sz w:val="26"/>
          <w:szCs w:val="26"/>
        </w:rPr>
        <w:t xml:space="preserve"> </w:t>
      </w:r>
      <w:r w:rsidRPr="00891946">
        <w:rPr>
          <w:sz w:val="26"/>
          <w:szCs w:val="26"/>
        </w:rPr>
        <w:t>последнее</w:t>
      </w:r>
      <w:r>
        <w:rPr>
          <w:sz w:val="26"/>
          <w:szCs w:val="26"/>
        </w:rPr>
        <w:t xml:space="preserve"> </w:t>
      </w:r>
      <w:r w:rsidRPr="00891946">
        <w:rPr>
          <w:sz w:val="26"/>
          <w:szCs w:val="26"/>
        </w:rPr>
        <w:t>время,</w:t>
      </w:r>
      <w:r>
        <w:rPr>
          <w:sz w:val="26"/>
          <w:szCs w:val="26"/>
        </w:rPr>
        <w:t xml:space="preserve"> </w:t>
      </w:r>
      <w:r w:rsidRPr="00891946">
        <w:rPr>
          <w:sz w:val="26"/>
          <w:szCs w:val="26"/>
        </w:rPr>
        <w:t>стала</w:t>
      </w:r>
      <w:r>
        <w:rPr>
          <w:sz w:val="26"/>
          <w:szCs w:val="26"/>
        </w:rPr>
        <w:t xml:space="preserve"> </w:t>
      </w:r>
      <w:r w:rsidRPr="00891946">
        <w:rPr>
          <w:sz w:val="26"/>
          <w:szCs w:val="26"/>
        </w:rPr>
        <w:t>проблема</w:t>
      </w:r>
      <w:r>
        <w:rPr>
          <w:sz w:val="26"/>
          <w:szCs w:val="26"/>
        </w:rPr>
        <w:t xml:space="preserve"> </w:t>
      </w:r>
      <w:r w:rsidRPr="00891946">
        <w:rPr>
          <w:sz w:val="26"/>
          <w:szCs w:val="26"/>
        </w:rPr>
        <w:t>проникновения</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в</w:t>
      </w:r>
      <w:r>
        <w:rPr>
          <w:sz w:val="26"/>
          <w:szCs w:val="26"/>
        </w:rPr>
        <w:t xml:space="preserve"> </w:t>
      </w:r>
      <w:r w:rsidRPr="00891946">
        <w:rPr>
          <w:sz w:val="26"/>
          <w:szCs w:val="26"/>
        </w:rPr>
        <w:t>подземные</w:t>
      </w:r>
      <w:r>
        <w:rPr>
          <w:sz w:val="26"/>
          <w:szCs w:val="26"/>
        </w:rPr>
        <w:t xml:space="preserve"> </w:t>
      </w:r>
      <w:r w:rsidRPr="00891946">
        <w:rPr>
          <w:sz w:val="26"/>
          <w:szCs w:val="26"/>
        </w:rPr>
        <w:t>водоносные</w:t>
      </w:r>
      <w:r>
        <w:rPr>
          <w:sz w:val="26"/>
          <w:szCs w:val="26"/>
        </w:rPr>
        <w:t xml:space="preserve"> </w:t>
      </w:r>
      <w:r w:rsidRPr="00891946">
        <w:rPr>
          <w:sz w:val="26"/>
          <w:szCs w:val="26"/>
        </w:rPr>
        <w:t>горизонты.</w:t>
      </w:r>
      <w:r>
        <w:rPr>
          <w:sz w:val="26"/>
          <w:szCs w:val="26"/>
        </w:rPr>
        <w:t xml:space="preserve"> </w:t>
      </w:r>
      <w:r w:rsidRPr="00891946">
        <w:rPr>
          <w:sz w:val="26"/>
          <w:szCs w:val="26"/>
        </w:rPr>
        <w:t>Она</w:t>
      </w:r>
      <w:r>
        <w:rPr>
          <w:sz w:val="26"/>
          <w:szCs w:val="26"/>
        </w:rPr>
        <w:t xml:space="preserve"> </w:t>
      </w:r>
      <w:r w:rsidRPr="00891946">
        <w:rPr>
          <w:sz w:val="26"/>
          <w:szCs w:val="26"/>
        </w:rPr>
        <w:t>связана</w:t>
      </w:r>
      <w:r>
        <w:rPr>
          <w:sz w:val="26"/>
          <w:szCs w:val="26"/>
        </w:rPr>
        <w:t xml:space="preserve"> </w:t>
      </w:r>
      <w:r w:rsidRPr="00891946">
        <w:rPr>
          <w:sz w:val="26"/>
          <w:szCs w:val="26"/>
        </w:rPr>
        <w:t>с</w:t>
      </w:r>
      <w:r>
        <w:rPr>
          <w:sz w:val="26"/>
          <w:szCs w:val="26"/>
        </w:rPr>
        <w:t xml:space="preserve"> </w:t>
      </w:r>
      <w:r w:rsidRPr="00891946">
        <w:rPr>
          <w:sz w:val="26"/>
          <w:szCs w:val="26"/>
        </w:rPr>
        <w:t>отсутствием</w:t>
      </w:r>
      <w:r>
        <w:rPr>
          <w:sz w:val="26"/>
          <w:szCs w:val="26"/>
        </w:rPr>
        <w:t xml:space="preserve"> </w:t>
      </w:r>
      <w:r w:rsidRPr="00891946">
        <w:rPr>
          <w:sz w:val="26"/>
          <w:szCs w:val="26"/>
        </w:rPr>
        <w:t>установленного</w:t>
      </w:r>
      <w:r>
        <w:rPr>
          <w:sz w:val="26"/>
          <w:szCs w:val="26"/>
        </w:rPr>
        <w:t xml:space="preserve"> </w:t>
      </w:r>
      <w:r w:rsidRPr="00891946">
        <w:rPr>
          <w:sz w:val="26"/>
          <w:szCs w:val="26"/>
        </w:rPr>
        <w:t>порядка</w:t>
      </w:r>
      <w:r>
        <w:rPr>
          <w:sz w:val="26"/>
          <w:szCs w:val="26"/>
        </w:rPr>
        <w:t xml:space="preserve"> </w:t>
      </w:r>
      <w:r w:rsidRPr="00891946">
        <w:rPr>
          <w:sz w:val="26"/>
          <w:szCs w:val="26"/>
        </w:rPr>
        <w:t>получения</w:t>
      </w:r>
      <w:r>
        <w:rPr>
          <w:sz w:val="26"/>
          <w:szCs w:val="26"/>
        </w:rPr>
        <w:t xml:space="preserve"> </w:t>
      </w:r>
      <w:r w:rsidRPr="00891946">
        <w:rPr>
          <w:sz w:val="26"/>
          <w:szCs w:val="26"/>
        </w:rPr>
        <w:t>(оформления)</w:t>
      </w:r>
      <w:r>
        <w:rPr>
          <w:sz w:val="26"/>
          <w:szCs w:val="26"/>
        </w:rPr>
        <w:t xml:space="preserve"> </w:t>
      </w:r>
      <w:r w:rsidRPr="00891946">
        <w:rPr>
          <w:sz w:val="26"/>
          <w:szCs w:val="26"/>
        </w:rPr>
        <w:t>лицензий</w:t>
      </w:r>
      <w:r>
        <w:rPr>
          <w:sz w:val="26"/>
          <w:szCs w:val="26"/>
        </w:rPr>
        <w:t xml:space="preserve"> </w:t>
      </w:r>
      <w:r w:rsidRPr="00891946">
        <w:rPr>
          <w:sz w:val="26"/>
          <w:szCs w:val="26"/>
        </w:rPr>
        <w:t>на</w:t>
      </w:r>
      <w:r>
        <w:rPr>
          <w:sz w:val="26"/>
          <w:szCs w:val="26"/>
        </w:rPr>
        <w:t xml:space="preserve"> </w:t>
      </w:r>
      <w:r w:rsidRPr="00891946">
        <w:rPr>
          <w:sz w:val="26"/>
          <w:szCs w:val="26"/>
        </w:rPr>
        <w:t>право</w:t>
      </w:r>
      <w:r>
        <w:rPr>
          <w:sz w:val="26"/>
          <w:szCs w:val="26"/>
        </w:rPr>
        <w:t xml:space="preserve"> </w:t>
      </w:r>
      <w:r w:rsidRPr="00891946">
        <w:rPr>
          <w:sz w:val="26"/>
          <w:szCs w:val="26"/>
        </w:rPr>
        <w:t>пользования</w:t>
      </w:r>
      <w:r>
        <w:rPr>
          <w:sz w:val="26"/>
          <w:szCs w:val="26"/>
        </w:rPr>
        <w:t xml:space="preserve"> </w:t>
      </w:r>
      <w:r w:rsidRPr="00891946">
        <w:rPr>
          <w:sz w:val="26"/>
          <w:szCs w:val="26"/>
        </w:rPr>
        <w:t>недрами</w:t>
      </w:r>
      <w:r>
        <w:rPr>
          <w:sz w:val="26"/>
          <w:szCs w:val="26"/>
        </w:rPr>
        <w:t xml:space="preserve"> </w:t>
      </w:r>
      <w:r w:rsidRPr="00891946">
        <w:rPr>
          <w:sz w:val="26"/>
          <w:szCs w:val="26"/>
        </w:rPr>
        <w:t>с</w:t>
      </w:r>
      <w:r>
        <w:rPr>
          <w:sz w:val="26"/>
          <w:szCs w:val="26"/>
        </w:rPr>
        <w:t xml:space="preserve"> </w:t>
      </w:r>
      <w:r w:rsidRPr="00891946">
        <w:rPr>
          <w:sz w:val="26"/>
          <w:szCs w:val="26"/>
        </w:rPr>
        <w:t>целью</w:t>
      </w:r>
      <w:r>
        <w:rPr>
          <w:sz w:val="26"/>
          <w:szCs w:val="26"/>
        </w:rPr>
        <w:t xml:space="preserve"> </w:t>
      </w:r>
      <w:r w:rsidRPr="00891946">
        <w:rPr>
          <w:sz w:val="26"/>
          <w:szCs w:val="26"/>
        </w:rPr>
        <w:t>сброса</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в</w:t>
      </w:r>
      <w:r>
        <w:rPr>
          <w:sz w:val="26"/>
          <w:szCs w:val="26"/>
        </w:rPr>
        <w:t xml:space="preserve"> </w:t>
      </w:r>
      <w:r w:rsidRPr="00891946">
        <w:rPr>
          <w:sz w:val="26"/>
          <w:szCs w:val="26"/>
        </w:rPr>
        <w:t>подземные</w:t>
      </w:r>
      <w:r>
        <w:rPr>
          <w:sz w:val="26"/>
          <w:szCs w:val="26"/>
        </w:rPr>
        <w:t xml:space="preserve"> </w:t>
      </w:r>
      <w:r w:rsidRPr="00891946">
        <w:rPr>
          <w:sz w:val="26"/>
          <w:szCs w:val="26"/>
        </w:rPr>
        <w:t>водоносные</w:t>
      </w:r>
      <w:r>
        <w:rPr>
          <w:sz w:val="26"/>
          <w:szCs w:val="26"/>
        </w:rPr>
        <w:t xml:space="preserve"> </w:t>
      </w:r>
      <w:r w:rsidRPr="00891946">
        <w:rPr>
          <w:sz w:val="26"/>
          <w:szCs w:val="26"/>
        </w:rPr>
        <w:t>горизонты</w:t>
      </w:r>
      <w:r>
        <w:rPr>
          <w:sz w:val="26"/>
          <w:szCs w:val="26"/>
        </w:rPr>
        <w:t xml:space="preserve"> </w:t>
      </w:r>
      <w:r w:rsidRPr="00891946">
        <w:rPr>
          <w:sz w:val="26"/>
          <w:szCs w:val="26"/>
        </w:rPr>
        <w:t>при</w:t>
      </w:r>
      <w:r>
        <w:rPr>
          <w:sz w:val="26"/>
          <w:szCs w:val="26"/>
        </w:rPr>
        <w:t xml:space="preserve"> </w:t>
      </w:r>
      <w:r w:rsidRPr="00891946">
        <w:rPr>
          <w:sz w:val="26"/>
          <w:szCs w:val="26"/>
        </w:rPr>
        <w:t>разработке</w:t>
      </w:r>
      <w:r>
        <w:rPr>
          <w:sz w:val="26"/>
          <w:szCs w:val="26"/>
        </w:rPr>
        <w:t xml:space="preserve"> </w:t>
      </w:r>
      <w:r w:rsidRPr="00891946">
        <w:rPr>
          <w:sz w:val="26"/>
          <w:szCs w:val="26"/>
        </w:rPr>
        <w:t>угольных</w:t>
      </w:r>
      <w:r>
        <w:rPr>
          <w:sz w:val="26"/>
          <w:szCs w:val="26"/>
        </w:rPr>
        <w:t xml:space="preserve"> </w:t>
      </w:r>
      <w:r w:rsidRPr="00891946">
        <w:rPr>
          <w:sz w:val="26"/>
          <w:szCs w:val="26"/>
        </w:rPr>
        <w:t>месторождений.</w:t>
      </w:r>
      <w:r>
        <w:rPr>
          <w:sz w:val="26"/>
          <w:szCs w:val="26"/>
        </w:rPr>
        <w:t xml:space="preserve"> </w:t>
      </w:r>
      <w:r w:rsidRPr="00891946">
        <w:rPr>
          <w:sz w:val="26"/>
          <w:szCs w:val="26"/>
        </w:rPr>
        <w:t>В</w:t>
      </w:r>
      <w:r>
        <w:rPr>
          <w:sz w:val="26"/>
          <w:szCs w:val="26"/>
        </w:rPr>
        <w:t xml:space="preserve"> </w:t>
      </w:r>
      <w:r w:rsidRPr="00891946">
        <w:rPr>
          <w:sz w:val="26"/>
          <w:szCs w:val="26"/>
        </w:rPr>
        <w:t>сложившейся</w:t>
      </w:r>
      <w:r>
        <w:rPr>
          <w:sz w:val="26"/>
          <w:szCs w:val="26"/>
        </w:rPr>
        <w:t xml:space="preserve"> </w:t>
      </w:r>
      <w:r w:rsidRPr="00891946">
        <w:rPr>
          <w:sz w:val="26"/>
          <w:szCs w:val="26"/>
        </w:rPr>
        <w:t>ситуации</w:t>
      </w:r>
      <w:r>
        <w:rPr>
          <w:sz w:val="26"/>
          <w:szCs w:val="26"/>
        </w:rPr>
        <w:t xml:space="preserve"> </w:t>
      </w:r>
      <w:r w:rsidRPr="00891946">
        <w:rPr>
          <w:sz w:val="26"/>
          <w:szCs w:val="26"/>
        </w:rPr>
        <w:t>сброс</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происходит</w:t>
      </w:r>
      <w:r>
        <w:rPr>
          <w:sz w:val="26"/>
          <w:szCs w:val="26"/>
        </w:rPr>
        <w:t xml:space="preserve"> </w:t>
      </w:r>
      <w:proofErr w:type="spellStart"/>
      <w:r w:rsidRPr="00891946">
        <w:rPr>
          <w:sz w:val="26"/>
          <w:szCs w:val="26"/>
        </w:rPr>
        <w:t>безнормативно</w:t>
      </w:r>
      <w:proofErr w:type="spellEnd"/>
      <w:r w:rsidRPr="00891946">
        <w:rPr>
          <w:sz w:val="26"/>
          <w:szCs w:val="26"/>
        </w:rPr>
        <w:t>,</w:t>
      </w:r>
      <w:r>
        <w:rPr>
          <w:sz w:val="26"/>
          <w:szCs w:val="26"/>
        </w:rPr>
        <w:t xml:space="preserve"> </w:t>
      </w:r>
      <w:r w:rsidRPr="00891946">
        <w:rPr>
          <w:sz w:val="26"/>
          <w:szCs w:val="26"/>
        </w:rPr>
        <w:t>в</w:t>
      </w:r>
      <w:r>
        <w:rPr>
          <w:sz w:val="26"/>
          <w:szCs w:val="26"/>
        </w:rPr>
        <w:t xml:space="preserve"> </w:t>
      </w:r>
      <w:r w:rsidRPr="00891946">
        <w:rPr>
          <w:sz w:val="26"/>
          <w:szCs w:val="26"/>
        </w:rPr>
        <w:t>результате</w:t>
      </w:r>
      <w:r>
        <w:rPr>
          <w:sz w:val="26"/>
          <w:szCs w:val="26"/>
        </w:rPr>
        <w:t xml:space="preserve"> </w:t>
      </w:r>
      <w:r w:rsidRPr="00891946">
        <w:rPr>
          <w:sz w:val="26"/>
          <w:szCs w:val="26"/>
        </w:rPr>
        <w:t>чего</w:t>
      </w:r>
      <w:r>
        <w:rPr>
          <w:sz w:val="26"/>
          <w:szCs w:val="26"/>
        </w:rPr>
        <w:t xml:space="preserve"> </w:t>
      </w:r>
      <w:r w:rsidRPr="00891946">
        <w:rPr>
          <w:sz w:val="26"/>
          <w:szCs w:val="26"/>
        </w:rPr>
        <w:t>создаётся</w:t>
      </w:r>
      <w:r>
        <w:rPr>
          <w:sz w:val="26"/>
          <w:szCs w:val="26"/>
        </w:rPr>
        <w:t xml:space="preserve"> </w:t>
      </w:r>
      <w:r w:rsidRPr="00891946">
        <w:rPr>
          <w:sz w:val="26"/>
          <w:szCs w:val="26"/>
        </w:rPr>
        <w:t>угроза</w:t>
      </w:r>
      <w:r>
        <w:rPr>
          <w:sz w:val="26"/>
          <w:szCs w:val="26"/>
        </w:rPr>
        <w:t xml:space="preserve"> </w:t>
      </w:r>
      <w:r w:rsidRPr="00891946">
        <w:rPr>
          <w:sz w:val="26"/>
          <w:szCs w:val="26"/>
        </w:rPr>
        <w:t>загрязнения</w:t>
      </w:r>
      <w:r>
        <w:rPr>
          <w:sz w:val="26"/>
          <w:szCs w:val="26"/>
        </w:rPr>
        <w:t xml:space="preserve"> </w:t>
      </w:r>
      <w:r w:rsidRPr="00891946">
        <w:rPr>
          <w:sz w:val="26"/>
          <w:szCs w:val="26"/>
        </w:rPr>
        <w:t>подземных</w:t>
      </w:r>
      <w:r>
        <w:rPr>
          <w:sz w:val="26"/>
          <w:szCs w:val="26"/>
        </w:rPr>
        <w:t xml:space="preserve"> </w:t>
      </w:r>
      <w:r w:rsidRPr="00891946">
        <w:rPr>
          <w:sz w:val="26"/>
          <w:szCs w:val="26"/>
        </w:rPr>
        <w:t>водоносных</w:t>
      </w:r>
      <w:r>
        <w:rPr>
          <w:sz w:val="26"/>
          <w:szCs w:val="26"/>
        </w:rPr>
        <w:t xml:space="preserve"> </w:t>
      </w:r>
      <w:r w:rsidRPr="00891946">
        <w:rPr>
          <w:sz w:val="26"/>
          <w:szCs w:val="26"/>
        </w:rPr>
        <w:t>горизонтов.</w:t>
      </w:r>
    </w:p>
    <w:p w:rsidR="003951F3" w:rsidRPr="00891946" w:rsidRDefault="003951F3" w:rsidP="007F5F7B">
      <w:pPr>
        <w:widowControl w:val="0"/>
        <w:spacing w:line="276" w:lineRule="auto"/>
        <w:ind w:firstLine="709"/>
        <w:jc w:val="both"/>
        <w:rPr>
          <w:sz w:val="26"/>
          <w:szCs w:val="26"/>
        </w:rPr>
      </w:pPr>
      <w:r w:rsidRPr="00891946">
        <w:rPr>
          <w:sz w:val="26"/>
          <w:szCs w:val="26"/>
        </w:rPr>
        <w:t>Отсутствие</w:t>
      </w:r>
      <w:r>
        <w:rPr>
          <w:sz w:val="26"/>
          <w:szCs w:val="26"/>
        </w:rPr>
        <w:t xml:space="preserve"> </w:t>
      </w:r>
      <w:r w:rsidRPr="00891946">
        <w:rPr>
          <w:sz w:val="26"/>
          <w:szCs w:val="26"/>
        </w:rPr>
        <w:t>соответствующей</w:t>
      </w:r>
      <w:r>
        <w:rPr>
          <w:sz w:val="26"/>
          <w:szCs w:val="26"/>
        </w:rPr>
        <w:t xml:space="preserve"> </w:t>
      </w:r>
      <w:r w:rsidRPr="00891946">
        <w:rPr>
          <w:sz w:val="26"/>
          <w:szCs w:val="26"/>
        </w:rPr>
        <w:t>нормативной</w:t>
      </w:r>
      <w:r>
        <w:rPr>
          <w:sz w:val="26"/>
          <w:szCs w:val="26"/>
        </w:rPr>
        <w:t xml:space="preserve"> </w:t>
      </w:r>
      <w:r w:rsidRPr="00891946">
        <w:rPr>
          <w:sz w:val="26"/>
          <w:szCs w:val="26"/>
        </w:rPr>
        <w:t>базы,</w:t>
      </w:r>
      <w:r>
        <w:rPr>
          <w:sz w:val="26"/>
          <w:szCs w:val="26"/>
        </w:rPr>
        <w:t xml:space="preserve"> </w:t>
      </w:r>
      <w:r w:rsidRPr="00891946">
        <w:rPr>
          <w:sz w:val="26"/>
          <w:szCs w:val="26"/>
        </w:rPr>
        <w:t>которая</w:t>
      </w:r>
      <w:r>
        <w:rPr>
          <w:sz w:val="26"/>
          <w:szCs w:val="26"/>
        </w:rPr>
        <w:t xml:space="preserve"> </w:t>
      </w:r>
      <w:r w:rsidRPr="00891946">
        <w:rPr>
          <w:sz w:val="26"/>
          <w:szCs w:val="26"/>
        </w:rPr>
        <w:t>регулировала</w:t>
      </w:r>
      <w:r>
        <w:rPr>
          <w:sz w:val="26"/>
          <w:szCs w:val="26"/>
        </w:rPr>
        <w:t xml:space="preserve"> </w:t>
      </w:r>
      <w:r w:rsidRPr="00891946">
        <w:rPr>
          <w:sz w:val="26"/>
          <w:szCs w:val="26"/>
        </w:rPr>
        <w:t>бы</w:t>
      </w:r>
      <w:r>
        <w:rPr>
          <w:sz w:val="26"/>
          <w:szCs w:val="26"/>
        </w:rPr>
        <w:t xml:space="preserve"> </w:t>
      </w:r>
      <w:r w:rsidRPr="00891946">
        <w:rPr>
          <w:sz w:val="26"/>
          <w:szCs w:val="26"/>
        </w:rPr>
        <w:t>условия</w:t>
      </w:r>
      <w:r>
        <w:rPr>
          <w:sz w:val="26"/>
          <w:szCs w:val="26"/>
        </w:rPr>
        <w:t xml:space="preserve"> </w:t>
      </w:r>
      <w:r w:rsidRPr="00891946">
        <w:rPr>
          <w:sz w:val="26"/>
          <w:szCs w:val="26"/>
        </w:rPr>
        <w:t>такого</w:t>
      </w:r>
      <w:r>
        <w:rPr>
          <w:sz w:val="26"/>
          <w:szCs w:val="26"/>
        </w:rPr>
        <w:t xml:space="preserve"> </w:t>
      </w:r>
      <w:r w:rsidRPr="00891946">
        <w:rPr>
          <w:sz w:val="26"/>
          <w:szCs w:val="26"/>
        </w:rPr>
        <w:t>способа</w:t>
      </w:r>
      <w:r>
        <w:rPr>
          <w:sz w:val="26"/>
          <w:szCs w:val="26"/>
        </w:rPr>
        <w:t xml:space="preserve"> </w:t>
      </w:r>
      <w:r w:rsidRPr="00891946">
        <w:rPr>
          <w:sz w:val="26"/>
          <w:szCs w:val="26"/>
        </w:rPr>
        <w:t>отведения</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делает</w:t>
      </w:r>
      <w:r>
        <w:rPr>
          <w:sz w:val="26"/>
          <w:szCs w:val="26"/>
        </w:rPr>
        <w:t xml:space="preserve"> </w:t>
      </w:r>
      <w:r w:rsidRPr="00891946">
        <w:rPr>
          <w:sz w:val="26"/>
          <w:szCs w:val="26"/>
        </w:rPr>
        <w:t>крайне</w:t>
      </w:r>
      <w:r>
        <w:rPr>
          <w:sz w:val="26"/>
          <w:szCs w:val="26"/>
        </w:rPr>
        <w:t xml:space="preserve"> </w:t>
      </w:r>
      <w:r w:rsidRPr="00891946">
        <w:rPr>
          <w:sz w:val="26"/>
          <w:szCs w:val="26"/>
        </w:rPr>
        <w:t>затруднённым</w:t>
      </w:r>
      <w:r>
        <w:rPr>
          <w:sz w:val="26"/>
          <w:szCs w:val="26"/>
        </w:rPr>
        <w:t xml:space="preserve"> </w:t>
      </w:r>
      <w:r w:rsidRPr="00891946">
        <w:rPr>
          <w:sz w:val="26"/>
          <w:szCs w:val="26"/>
        </w:rPr>
        <w:t>процедуру</w:t>
      </w:r>
      <w:r>
        <w:rPr>
          <w:sz w:val="26"/>
          <w:szCs w:val="26"/>
        </w:rPr>
        <w:t xml:space="preserve"> </w:t>
      </w:r>
      <w:r w:rsidRPr="00891946">
        <w:rPr>
          <w:sz w:val="26"/>
          <w:szCs w:val="26"/>
        </w:rPr>
        <w:t>экологического</w:t>
      </w:r>
      <w:r>
        <w:rPr>
          <w:sz w:val="26"/>
          <w:szCs w:val="26"/>
        </w:rPr>
        <w:t xml:space="preserve"> </w:t>
      </w:r>
      <w:r w:rsidRPr="00891946">
        <w:rPr>
          <w:sz w:val="26"/>
          <w:szCs w:val="26"/>
        </w:rPr>
        <w:t>надзора</w:t>
      </w:r>
      <w:r>
        <w:rPr>
          <w:sz w:val="26"/>
          <w:szCs w:val="26"/>
        </w:rPr>
        <w:t xml:space="preserve"> </w:t>
      </w:r>
      <w:r w:rsidRPr="00891946">
        <w:rPr>
          <w:sz w:val="26"/>
          <w:szCs w:val="26"/>
        </w:rPr>
        <w:t>в</w:t>
      </w:r>
      <w:r>
        <w:rPr>
          <w:sz w:val="26"/>
          <w:szCs w:val="26"/>
        </w:rPr>
        <w:t xml:space="preserve"> </w:t>
      </w:r>
      <w:r w:rsidRPr="00891946">
        <w:rPr>
          <w:sz w:val="26"/>
          <w:szCs w:val="26"/>
        </w:rPr>
        <w:t>части</w:t>
      </w:r>
      <w:r>
        <w:rPr>
          <w:sz w:val="26"/>
          <w:szCs w:val="26"/>
        </w:rPr>
        <w:t xml:space="preserve"> </w:t>
      </w:r>
      <w:r w:rsidRPr="00891946">
        <w:rPr>
          <w:sz w:val="26"/>
          <w:szCs w:val="26"/>
        </w:rPr>
        <w:t>охраны</w:t>
      </w:r>
      <w:r>
        <w:rPr>
          <w:sz w:val="26"/>
          <w:szCs w:val="26"/>
        </w:rPr>
        <w:t xml:space="preserve"> </w:t>
      </w:r>
      <w:r w:rsidRPr="00891946">
        <w:rPr>
          <w:sz w:val="26"/>
          <w:szCs w:val="26"/>
        </w:rPr>
        <w:t>подземных</w:t>
      </w:r>
      <w:r>
        <w:rPr>
          <w:sz w:val="26"/>
          <w:szCs w:val="26"/>
        </w:rPr>
        <w:t xml:space="preserve"> </w:t>
      </w:r>
      <w:r w:rsidRPr="00891946">
        <w:rPr>
          <w:sz w:val="26"/>
          <w:szCs w:val="26"/>
        </w:rPr>
        <w:t>водоносных</w:t>
      </w:r>
      <w:r>
        <w:rPr>
          <w:sz w:val="26"/>
          <w:szCs w:val="26"/>
        </w:rPr>
        <w:t xml:space="preserve"> </w:t>
      </w:r>
      <w:r w:rsidRPr="00891946">
        <w:rPr>
          <w:sz w:val="26"/>
          <w:szCs w:val="26"/>
        </w:rPr>
        <w:t>горизонтов.</w:t>
      </w:r>
    </w:p>
    <w:p w:rsidR="003951F3" w:rsidRPr="00EA3561" w:rsidRDefault="003951F3" w:rsidP="007F5F7B">
      <w:pPr>
        <w:widowControl w:val="0"/>
        <w:spacing w:before="120" w:line="276" w:lineRule="auto"/>
        <w:ind w:firstLine="709"/>
        <w:jc w:val="both"/>
        <w:rPr>
          <w:i/>
          <w:sz w:val="26"/>
          <w:szCs w:val="26"/>
        </w:rPr>
      </w:pPr>
      <w:r w:rsidRPr="00EA3561">
        <w:rPr>
          <w:i/>
          <w:sz w:val="26"/>
          <w:szCs w:val="26"/>
        </w:rPr>
        <w:t>В</w:t>
      </w:r>
      <w:r>
        <w:rPr>
          <w:i/>
          <w:sz w:val="26"/>
          <w:szCs w:val="26"/>
        </w:rPr>
        <w:t xml:space="preserve"> </w:t>
      </w:r>
      <w:r w:rsidRPr="00EA3561">
        <w:rPr>
          <w:i/>
          <w:sz w:val="26"/>
          <w:szCs w:val="26"/>
        </w:rPr>
        <w:t>настоящее</w:t>
      </w:r>
      <w:r>
        <w:rPr>
          <w:i/>
          <w:sz w:val="26"/>
          <w:szCs w:val="26"/>
        </w:rPr>
        <w:t xml:space="preserve"> </w:t>
      </w:r>
      <w:r w:rsidRPr="00EA3561">
        <w:rPr>
          <w:i/>
          <w:sz w:val="26"/>
          <w:szCs w:val="26"/>
        </w:rPr>
        <w:t>время</w:t>
      </w:r>
      <w:r>
        <w:rPr>
          <w:i/>
          <w:sz w:val="26"/>
          <w:szCs w:val="26"/>
        </w:rPr>
        <w:t xml:space="preserve"> </w:t>
      </w:r>
      <w:r w:rsidRPr="00EA3561">
        <w:rPr>
          <w:i/>
          <w:sz w:val="26"/>
          <w:szCs w:val="26"/>
        </w:rPr>
        <w:t>67%</w:t>
      </w:r>
      <w:r>
        <w:rPr>
          <w:i/>
          <w:sz w:val="26"/>
          <w:szCs w:val="26"/>
        </w:rPr>
        <w:t xml:space="preserve"> </w:t>
      </w:r>
      <w:r w:rsidRPr="00EA3561">
        <w:rPr>
          <w:i/>
          <w:sz w:val="26"/>
          <w:szCs w:val="26"/>
        </w:rPr>
        <w:t>подземных</w:t>
      </w:r>
      <w:r>
        <w:rPr>
          <w:i/>
          <w:sz w:val="26"/>
          <w:szCs w:val="26"/>
        </w:rPr>
        <w:t xml:space="preserve"> </w:t>
      </w:r>
      <w:r w:rsidRPr="00EA3561">
        <w:rPr>
          <w:i/>
          <w:sz w:val="26"/>
          <w:szCs w:val="26"/>
        </w:rPr>
        <w:t>и</w:t>
      </w:r>
      <w:r>
        <w:rPr>
          <w:i/>
          <w:sz w:val="26"/>
          <w:szCs w:val="26"/>
        </w:rPr>
        <w:t xml:space="preserve"> </w:t>
      </w:r>
      <w:r w:rsidRPr="00EA3561">
        <w:rPr>
          <w:i/>
          <w:sz w:val="26"/>
          <w:szCs w:val="26"/>
        </w:rPr>
        <w:t>60%</w:t>
      </w:r>
      <w:r>
        <w:rPr>
          <w:i/>
          <w:sz w:val="26"/>
          <w:szCs w:val="26"/>
        </w:rPr>
        <w:t xml:space="preserve"> </w:t>
      </w:r>
      <w:r w:rsidRPr="00EA3561">
        <w:rPr>
          <w:i/>
          <w:sz w:val="26"/>
          <w:szCs w:val="26"/>
        </w:rPr>
        <w:t>поверхностных</w:t>
      </w:r>
      <w:r>
        <w:rPr>
          <w:i/>
          <w:sz w:val="26"/>
          <w:szCs w:val="26"/>
        </w:rPr>
        <w:t xml:space="preserve"> </w:t>
      </w:r>
      <w:r w:rsidRPr="00EA3561">
        <w:rPr>
          <w:i/>
          <w:sz w:val="26"/>
          <w:szCs w:val="26"/>
        </w:rPr>
        <w:t>источников</w:t>
      </w:r>
      <w:r>
        <w:rPr>
          <w:i/>
          <w:sz w:val="26"/>
          <w:szCs w:val="26"/>
        </w:rPr>
        <w:t xml:space="preserve"> </w:t>
      </w:r>
      <w:r w:rsidRPr="00EA3561">
        <w:rPr>
          <w:i/>
          <w:sz w:val="26"/>
          <w:szCs w:val="26"/>
        </w:rPr>
        <w:t>централизованного</w:t>
      </w:r>
      <w:r>
        <w:rPr>
          <w:i/>
          <w:sz w:val="26"/>
          <w:szCs w:val="26"/>
        </w:rPr>
        <w:t xml:space="preserve"> </w:t>
      </w:r>
      <w:r w:rsidRPr="00EA3561">
        <w:rPr>
          <w:i/>
          <w:sz w:val="26"/>
          <w:szCs w:val="26"/>
        </w:rPr>
        <w:t>питьевого</w:t>
      </w:r>
      <w:r>
        <w:rPr>
          <w:i/>
          <w:sz w:val="26"/>
          <w:szCs w:val="26"/>
        </w:rPr>
        <w:t xml:space="preserve"> </w:t>
      </w:r>
      <w:r w:rsidRPr="00EA3561">
        <w:rPr>
          <w:i/>
          <w:sz w:val="26"/>
          <w:szCs w:val="26"/>
        </w:rPr>
        <w:t>водоснабжения</w:t>
      </w:r>
      <w:r>
        <w:rPr>
          <w:i/>
          <w:sz w:val="26"/>
          <w:szCs w:val="26"/>
        </w:rPr>
        <w:t xml:space="preserve"> </w:t>
      </w:r>
      <w:r w:rsidRPr="00EA3561">
        <w:rPr>
          <w:i/>
          <w:sz w:val="26"/>
          <w:szCs w:val="26"/>
        </w:rPr>
        <w:t>в</w:t>
      </w:r>
      <w:r>
        <w:rPr>
          <w:i/>
          <w:sz w:val="26"/>
          <w:szCs w:val="26"/>
        </w:rPr>
        <w:t xml:space="preserve"> </w:t>
      </w:r>
      <w:r w:rsidRPr="00EA3561">
        <w:rPr>
          <w:i/>
          <w:sz w:val="26"/>
          <w:szCs w:val="26"/>
        </w:rPr>
        <w:t>Хакасии</w:t>
      </w:r>
      <w:r>
        <w:rPr>
          <w:i/>
          <w:sz w:val="26"/>
          <w:szCs w:val="26"/>
        </w:rPr>
        <w:t xml:space="preserve"> </w:t>
      </w:r>
      <w:r w:rsidRPr="00EA3561">
        <w:rPr>
          <w:i/>
          <w:sz w:val="26"/>
          <w:szCs w:val="26"/>
        </w:rPr>
        <w:t>не</w:t>
      </w:r>
      <w:r>
        <w:rPr>
          <w:i/>
          <w:sz w:val="26"/>
          <w:szCs w:val="26"/>
        </w:rPr>
        <w:t xml:space="preserve"> </w:t>
      </w:r>
      <w:r w:rsidRPr="00EA3561">
        <w:rPr>
          <w:i/>
          <w:sz w:val="26"/>
          <w:szCs w:val="26"/>
        </w:rPr>
        <w:t>соответствуют</w:t>
      </w:r>
      <w:r>
        <w:rPr>
          <w:i/>
          <w:sz w:val="26"/>
          <w:szCs w:val="26"/>
        </w:rPr>
        <w:t xml:space="preserve"> </w:t>
      </w:r>
      <w:r w:rsidRPr="00EA3561">
        <w:rPr>
          <w:i/>
          <w:sz w:val="26"/>
          <w:szCs w:val="26"/>
        </w:rPr>
        <w:t>санитарно-эпидемиологическим</w:t>
      </w:r>
      <w:r>
        <w:rPr>
          <w:i/>
          <w:sz w:val="26"/>
          <w:szCs w:val="26"/>
        </w:rPr>
        <w:t xml:space="preserve"> </w:t>
      </w:r>
      <w:r w:rsidRPr="00EA3561">
        <w:rPr>
          <w:i/>
          <w:sz w:val="26"/>
          <w:szCs w:val="26"/>
        </w:rPr>
        <w:t>правилам</w:t>
      </w:r>
      <w:r>
        <w:rPr>
          <w:i/>
          <w:sz w:val="26"/>
          <w:szCs w:val="26"/>
        </w:rPr>
        <w:t xml:space="preserve"> </w:t>
      </w:r>
      <w:r w:rsidRPr="00EA3561">
        <w:rPr>
          <w:i/>
          <w:sz w:val="26"/>
          <w:szCs w:val="26"/>
        </w:rPr>
        <w:t>и</w:t>
      </w:r>
      <w:r>
        <w:rPr>
          <w:i/>
          <w:sz w:val="26"/>
          <w:szCs w:val="26"/>
        </w:rPr>
        <w:t xml:space="preserve"> </w:t>
      </w:r>
      <w:r w:rsidRPr="00EA3561">
        <w:rPr>
          <w:i/>
          <w:sz w:val="26"/>
          <w:szCs w:val="26"/>
        </w:rPr>
        <w:t>нормативам.</w:t>
      </w:r>
      <w:r>
        <w:rPr>
          <w:i/>
          <w:sz w:val="26"/>
          <w:szCs w:val="26"/>
        </w:rPr>
        <w:t xml:space="preserve"> </w:t>
      </w:r>
    </w:p>
    <w:p w:rsidR="003951F3" w:rsidRPr="00891946" w:rsidRDefault="003951F3" w:rsidP="007F5F7B">
      <w:pPr>
        <w:widowControl w:val="0"/>
        <w:spacing w:before="120" w:line="276" w:lineRule="auto"/>
        <w:ind w:firstLine="709"/>
        <w:jc w:val="both"/>
        <w:rPr>
          <w:sz w:val="26"/>
          <w:szCs w:val="26"/>
        </w:rPr>
      </w:pPr>
      <w:r w:rsidRPr="00891946">
        <w:rPr>
          <w:sz w:val="26"/>
          <w:szCs w:val="26"/>
        </w:rPr>
        <w:t>Территории</w:t>
      </w:r>
      <w:r>
        <w:rPr>
          <w:sz w:val="26"/>
          <w:szCs w:val="26"/>
        </w:rPr>
        <w:t xml:space="preserve"> </w:t>
      </w:r>
      <w:r w:rsidRPr="00891946">
        <w:rPr>
          <w:sz w:val="26"/>
          <w:szCs w:val="26"/>
        </w:rPr>
        <w:t>пяти</w:t>
      </w:r>
      <w:r>
        <w:rPr>
          <w:sz w:val="26"/>
          <w:szCs w:val="26"/>
        </w:rPr>
        <w:t xml:space="preserve"> </w:t>
      </w:r>
      <w:r w:rsidRPr="00891946">
        <w:rPr>
          <w:sz w:val="26"/>
          <w:szCs w:val="26"/>
        </w:rPr>
        <w:t>районов</w:t>
      </w:r>
      <w:r>
        <w:rPr>
          <w:sz w:val="26"/>
          <w:szCs w:val="26"/>
        </w:rPr>
        <w:t xml:space="preserve"> </w:t>
      </w:r>
      <w:r w:rsidRPr="00891946">
        <w:rPr>
          <w:sz w:val="26"/>
          <w:szCs w:val="26"/>
        </w:rPr>
        <w:t>республики</w:t>
      </w:r>
      <w:r>
        <w:rPr>
          <w:sz w:val="26"/>
          <w:szCs w:val="26"/>
        </w:rPr>
        <w:t xml:space="preserve"> </w:t>
      </w:r>
      <w:r w:rsidRPr="00891946">
        <w:rPr>
          <w:sz w:val="26"/>
          <w:szCs w:val="26"/>
        </w:rPr>
        <w:t>имеют</w:t>
      </w:r>
      <w:r>
        <w:rPr>
          <w:sz w:val="26"/>
          <w:szCs w:val="26"/>
        </w:rPr>
        <w:t xml:space="preserve"> </w:t>
      </w:r>
      <w:r w:rsidRPr="00891946">
        <w:rPr>
          <w:sz w:val="26"/>
          <w:szCs w:val="26"/>
        </w:rPr>
        <w:t>ряд</w:t>
      </w:r>
      <w:r>
        <w:rPr>
          <w:sz w:val="26"/>
          <w:szCs w:val="26"/>
        </w:rPr>
        <w:t xml:space="preserve"> </w:t>
      </w:r>
      <w:r w:rsidRPr="00891946">
        <w:rPr>
          <w:sz w:val="26"/>
          <w:szCs w:val="26"/>
        </w:rPr>
        <w:t>особенностей,</w:t>
      </w:r>
      <w:r>
        <w:rPr>
          <w:sz w:val="26"/>
          <w:szCs w:val="26"/>
        </w:rPr>
        <w:t xml:space="preserve"> </w:t>
      </w:r>
      <w:r w:rsidRPr="00891946">
        <w:rPr>
          <w:sz w:val="26"/>
          <w:szCs w:val="26"/>
        </w:rPr>
        <w:t>связанных</w:t>
      </w:r>
      <w:r>
        <w:rPr>
          <w:sz w:val="26"/>
          <w:szCs w:val="26"/>
        </w:rPr>
        <w:t xml:space="preserve"> </w:t>
      </w:r>
      <w:r w:rsidRPr="00891946">
        <w:rPr>
          <w:sz w:val="26"/>
          <w:szCs w:val="26"/>
        </w:rPr>
        <w:t>с</w:t>
      </w:r>
      <w:r>
        <w:rPr>
          <w:sz w:val="26"/>
          <w:szCs w:val="26"/>
        </w:rPr>
        <w:t xml:space="preserve"> </w:t>
      </w:r>
      <w:r w:rsidRPr="00891946">
        <w:rPr>
          <w:sz w:val="26"/>
          <w:szCs w:val="26"/>
        </w:rPr>
        <w:t>подземными</w:t>
      </w:r>
      <w:r>
        <w:rPr>
          <w:sz w:val="26"/>
          <w:szCs w:val="26"/>
        </w:rPr>
        <w:t xml:space="preserve"> </w:t>
      </w:r>
      <w:r w:rsidRPr="00891946">
        <w:rPr>
          <w:sz w:val="26"/>
          <w:szCs w:val="26"/>
        </w:rPr>
        <w:t>водами.</w:t>
      </w:r>
      <w:r>
        <w:rPr>
          <w:sz w:val="26"/>
          <w:szCs w:val="26"/>
        </w:rPr>
        <w:t xml:space="preserve"> </w:t>
      </w:r>
      <w:r w:rsidRPr="00891946">
        <w:rPr>
          <w:sz w:val="26"/>
          <w:szCs w:val="26"/>
        </w:rPr>
        <w:t>Данные</w:t>
      </w:r>
      <w:r>
        <w:rPr>
          <w:sz w:val="26"/>
          <w:szCs w:val="26"/>
        </w:rPr>
        <w:t xml:space="preserve"> </w:t>
      </w:r>
      <w:r w:rsidRPr="00891946">
        <w:rPr>
          <w:sz w:val="26"/>
          <w:szCs w:val="26"/>
        </w:rPr>
        <w:t>воды</w:t>
      </w:r>
      <w:r>
        <w:rPr>
          <w:sz w:val="26"/>
          <w:szCs w:val="26"/>
        </w:rPr>
        <w:t xml:space="preserve"> </w:t>
      </w:r>
      <w:r w:rsidRPr="00891946">
        <w:rPr>
          <w:sz w:val="26"/>
          <w:szCs w:val="26"/>
        </w:rPr>
        <w:t>характеризуются</w:t>
      </w:r>
      <w:r>
        <w:rPr>
          <w:sz w:val="26"/>
          <w:szCs w:val="26"/>
        </w:rPr>
        <w:t xml:space="preserve"> </w:t>
      </w:r>
      <w:r w:rsidRPr="00891946">
        <w:rPr>
          <w:sz w:val="26"/>
          <w:szCs w:val="26"/>
        </w:rPr>
        <w:t>естественными</w:t>
      </w:r>
      <w:r>
        <w:rPr>
          <w:sz w:val="26"/>
          <w:szCs w:val="26"/>
        </w:rPr>
        <w:t xml:space="preserve"> </w:t>
      </w:r>
      <w:r w:rsidRPr="00891946">
        <w:rPr>
          <w:sz w:val="26"/>
          <w:szCs w:val="26"/>
        </w:rPr>
        <w:t>превышениями</w:t>
      </w:r>
      <w:r>
        <w:rPr>
          <w:sz w:val="26"/>
          <w:szCs w:val="26"/>
        </w:rPr>
        <w:t xml:space="preserve"> </w:t>
      </w:r>
      <w:r w:rsidRPr="00891946">
        <w:rPr>
          <w:sz w:val="26"/>
          <w:szCs w:val="26"/>
        </w:rPr>
        <w:t>по</w:t>
      </w:r>
      <w:r>
        <w:rPr>
          <w:sz w:val="26"/>
          <w:szCs w:val="26"/>
        </w:rPr>
        <w:t xml:space="preserve"> </w:t>
      </w:r>
      <w:r w:rsidRPr="00891946">
        <w:rPr>
          <w:sz w:val="26"/>
          <w:szCs w:val="26"/>
        </w:rPr>
        <w:t>показателям</w:t>
      </w:r>
      <w:r>
        <w:rPr>
          <w:sz w:val="26"/>
          <w:szCs w:val="26"/>
        </w:rPr>
        <w:t xml:space="preserve"> </w:t>
      </w:r>
      <w:r w:rsidRPr="00891946">
        <w:rPr>
          <w:sz w:val="26"/>
          <w:szCs w:val="26"/>
        </w:rPr>
        <w:t>общей</w:t>
      </w:r>
      <w:r>
        <w:rPr>
          <w:sz w:val="26"/>
          <w:szCs w:val="26"/>
        </w:rPr>
        <w:t xml:space="preserve"> </w:t>
      </w:r>
      <w:r w:rsidRPr="00891946">
        <w:rPr>
          <w:sz w:val="26"/>
          <w:szCs w:val="26"/>
        </w:rPr>
        <w:t>жёсткости,</w:t>
      </w:r>
      <w:r>
        <w:rPr>
          <w:sz w:val="26"/>
          <w:szCs w:val="26"/>
        </w:rPr>
        <w:t xml:space="preserve"> </w:t>
      </w:r>
      <w:r w:rsidRPr="00891946">
        <w:rPr>
          <w:sz w:val="26"/>
          <w:szCs w:val="26"/>
        </w:rPr>
        <w:t>минерализации</w:t>
      </w:r>
      <w:r>
        <w:rPr>
          <w:sz w:val="26"/>
          <w:szCs w:val="26"/>
        </w:rPr>
        <w:t xml:space="preserve"> </w:t>
      </w:r>
      <w:r w:rsidRPr="00891946">
        <w:rPr>
          <w:sz w:val="26"/>
          <w:szCs w:val="26"/>
        </w:rPr>
        <w:t>и</w:t>
      </w:r>
      <w:r>
        <w:rPr>
          <w:sz w:val="26"/>
          <w:szCs w:val="26"/>
        </w:rPr>
        <w:t xml:space="preserve"> </w:t>
      </w:r>
      <w:r w:rsidRPr="00891946">
        <w:rPr>
          <w:sz w:val="26"/>
          <w:szCs w:val="26"/>
        </w:rPr>
        <w:t>фторидов.</w:t>
      </w:r>
      <w:r>
        <w:rPr>
          <w:sz w:val="26"/>
          <w:szCs w:val="26"/>
        </w:rPr>
        <w:t xml:space="preserve"> </w:t>
      </w:r>
      <w:r w:rsidRPr="00891946">
        <w:rPr>
          <w:sz w:val="26"/>
          <w:szCs w:val="26"/>
        </w:rPr>
        <w:t>За</w:t>
      </w:r>
      <w:r>
        <w:rPr>
          <w:sz w:val="26"/>
          <w:szCs w:val="26"/>
        </w:rPr>
        <w:t xml:space="preserve"> </w:t>
      </w:r>
      <w:r w:rsidRPr="00891946">
        <w:rPr>
          <w:sz w:val="26"/>
          <w:szCs w:val="26"/>
        </w:rPr>
        <w:t>последние</w:t>
      </w:r>
      <w:r>
        <w:rPr>
          <w:sz w:val="26"/>
          <w:szCs w:val="26"/>
        </w:rPr>
        <w:t xml:space="preserve"> </w:t>
      </w:r>
      <w:r w:rsidRPr="00891946">
        <w:rPr>
          <w:sz w:val="26"/>
          <w:szCs w:val="26"/>
        </w:rPr>
        <w:t>два</w:t>
      </w:r>
      <w:r>
        <w:rPr>
          <w:sz w:val="26"/>
          <w:szCs w:val="26"/>
        </w:rPr>
        <w:t xml:space="preserve"> </w:t>
      </w:r>
      <w:r w:rsidRPr="00891946">
        <w:rPr>
          <w:sz w:val="26"/>
          <w:szCs w:val="26"/>
        </w:rPr>
        <w:t>года</w:t>
      </w:r>
      <w:r>
        <w:rPr>
          <w:sz w:val="26"/>
          <w:szCs w:val="26"/>
        </w:rPr>
        <w:t xml:space="preserve"> </w:t>
      </w:r>
      <w:r w:rsidRPr="00891946">
        <w:rPr>
          <w:sz w:val="26"/>
          <w:szCs w:val="26"/>
        </w:rPr>
        <w:t>наблюдается</w:t>
      </w:r>
      <w:r>
        <w:rPr>
          <w:sz w:val="26"/>
          <w:szCs w:val="26"/>
        </w:rPr>
        <w:t xml:space="preserve"> </w:t>
      </w:r>
      <w:r w:rsidRPr="00891946">
        <w:rPr>
          <w:sz w:val="26"/>
          <w:szCs w:val="26"/>
        </w:rPr>
        <w:t>повышенное</w:t>
      </w:r>
      <w:r>
        <w:rPr>
          <w:sz w:val="26"/>
          <w:szCs w:val="26"/>
        </w:rPr>
        <w:t xml:space="preserve"> </w:t>
      </w:r>
      <w:r w:rsidRPr="00891946">
        <w:rPr>
          <w:sz w:val="26"/>
          <w:szCs w:val="26"/>
        </w:rPr>
        <w:t>содержание</w:t>
      </w:r>
      <w:r>
        <w:rPr>
          <w:sz w:val="26"/>
          <w:szCs w:val="26"/>
        </w:rPr>
        <w:t xml:space="preserve"> </w:t>
      </w:r>
      <w:r w:rsidRPr="00891946">
        <w:rPr>
          <w:sz w:val="26"/>
          <w:szCs w:val="26"/>
        </w:rPr>
        <w:t>нитратов</w:t>
      </w:r>
      <w:r>
        <w:rPr>
          <w:sz w:val="26"/>
          <w:szCs w:val="26"/>
        </w:rPr>
        <w:t xml:space="preserve"> </w:t>
      </w:r>
      <w:r w:rsidRPr="00891946">
        <w:rPr>
          <w:sz w:val="26"/>
          <w:szCs w:val="26"/>
        </w:rPr>
        <w:t>в</w:t>
      </w:r>
      <w:r>
        <w:rPr>
          <w:sz w:val="26"/>
          <w:szCs w:val="26"/>
        </w:rPr>
        <w:t xml:space="preserve"> </w:t>
      </w:r>
      <w:r w:rsidRPr="00891946">
        <w:rPr>
          <w:sz w:val="26"/>
          <w:szCs w:val="26"/>
        </w:rPr>
        <w:t>воде</w:t>
      </w:r>
      <w:r>
        <w:rPr>
          <w:sz w:val="26"/>
          <w:szCs w:val="26"/>
        </w:rPr>
        <w:t xml:space="preserve"> </w:t>
      </w:r>
      <w:r w:rsidRPr="00891946">
        <w:rPr>
          <w:sz w:val="26"/>
          <w:szCs w:val="26"/>
        </w:rPr>
        <w:t>подземных</w:t>
      </w:r>
      <w:r>
        <w:rPr>
          <w:sz w:val="26"/>
          <w:szCs w:val="26"/>
        </w:rPr>
        <w:t xml:space="preserve"> </w:t>
      </w:r>
      <w:r w:rsidRPr="00891946">
        <w:rPr>
          <w:sz w:val="26"/>
          <w:szCs w:val="26"/>
        </w:rPr>
        <w:t>источников,</w:t>
      </w:r>
      <w:r>
        <w:rPr>
          <w:sz w:val="26"/>
          <w:szCs w:val="26"/>
        </w:rPr>
        <w:t xml:space="preserve"> </w:t>
      </w:r>
      <w:r w:rsidRPr="00891946">
        <w:rPr>
          <w:sz w:val="26"/>
          <w:szCs w:val="26"/>
        </w:rPr>
        <w:t>расположенных</w:t>
      </w:r>
      <w:r>
        <w:rPr>
          <w:sz w:val="26"/>
          <w:szCs w:val="26"/>
        </w:rPr>
        <w:t xml:space="preserve"> </w:t>
      </w:r>
      <w:r w:rsidRPr="00891946">
        <w:rPr>
          <w:sz w:val="26"/>
          <w:szCs w:val="26"/>
        </w:rPr>
        <w:t>на</w:t>
      </w:r>
      <w:r>
        <w:rPr>
          <w:sz w:val="26"/>
          <w:szCs w:val="26"/>
        </w:rPr>
        <w:t xml:space="preserve"> </w:t>
      </w:r>
      <w:r w:rsidRPr="00891946">
        <w:rPr>
          <w:sz w:val="26"/>
          <w:szCs w:val="26"/>
        </w:rPr>
        <w:t>территории</w:t>
      </w:r>
      <w:r>
        <w:rPr>
          <w:sz w:val="26"/>
          <w:szCs w:val="26"/>
        </w:rPr>
        <w:t xml:space="preserve"> </w:t>
      </w:r>
      <w:r w:rsidRPr="00891946">
        <w:rPr>
          <w:sz w:val="26"/>
          <w:szCs w:val="26"/>
        </w:rPr>
        <w:t>сельских</w:t>
      </w:r>
      <w:r>
        <w:rPr>
          <w:sz w:val="26"/>
          <w:szCs w:val="26"/>
        </w:rPr>
        <w:t xml:space="preserve"> </w:t>
      </w:r>
      <w:r w:rsidRPr="00891946">
        <w:rPr>
          <w:sz w:val="26"/>
          <w:szCs w:val="26"/>
        </w:rPr>
        <w:t>населённых</w:t>
      </w:r>
      <w:r>
        <w:rPr>
          <w:sz w:val="26"/>
          <w:szCs w:val="26"/>
        </w:rPr>
        <w:t xml:space="preserve"> </w:t>
      </w:r>
      <w:r w:rsidRPr="00891946">
        <w:rPr>
          <w:sz w:val="26"/>
          <w:szCs w:val="26"/>
        </w:rPr>
        <w:t>пунктов</w:t>
      </w:r>
      <w:r>
        <w:rPr>
          <w:sz w:val="26"/>
          <w:szCs w:val="26"/>
        </w:rPr>
        <w:t xml:space="preserve"> </w:t>
      </w:r>
      <w:r w:rsidRPr="00891946">
        <w:rPr>
          <w:sz w:val="26"/>
          <w:szCs w:val="26"/>
        </w:rPr>
        <w:t>Алтайского,</w:t>
      </w:r>
      <w:r>
        <w:rPr>
          <w:sz w:val="26"/>
          <w:szCs w:val="26"/>
        </w:rPr>
        <w:t xml:space="preserve"> </w:t>
      </w:r>
      <w:r w:rsidRPr="00891946">
        <w:rPr>
          <w:sz w:val="26"/>
          <w:szCs w:val="26"/>
        </w:rPr>
        <w:t>Боградского,</w:t>
      </w:r>
      <w:r>
        <w:rPr>
          <w:sz w:val="26"/>
          <w:szCs w:val="26"/>
        </w:rPr>
        <w:t xml:space="preserve"> </w:t>
      </w:r>
      <w:r w:rsidRPr="00891946">
        <w:rPr>
          <w:sz w:val="26"/>
          <w:szCs w:val="26"/>
        </w:rPr>
        <w:t>Бейского</w:t>
      </w:r>
      <w:r>
        <w:rPr>
          <w:sz w:val="26"/>
          <w:szCs w:val="26"/>
        </w:rPr>
        <w:t xml:space="preserve"> </w:t>
      </w:r>
      <w:r w:rsidRPr="00891946">
        <w:rPr>
          <w:sz w:val="26"/>
          <w:szCs w:val="26"/>
        </w:rPr>
        <w:t>и</w:t>
      </w:r>
      <w:r>
        <w:rPr>
          <w:sz w:val="26"/>
          <w:szCs w:val="26"/>
        </w:rPr>
        <w:t xml:space="preserve"> </w:t>
      </w:r>
      <w:r w:rsidRPr="00891946">
        <w:rPr>
          <w:sz w:val="26"/>
          <w:szCs w:val="26"/>
        </w:rPr>
        <w:t>Усть-Абаканского</w:t>
      </w:r>
      <w:r>
        <w:rPr>
          <w:sz w:val="26"/>
          <w:szCs w:val="26"/>
        </w:rPr>
        <w:t xml:space="preserve"> </w:t>
      </w:r>
      <w:r w:rsidRPr="00891946">
        <w:rPr>
          <w:sz w:val="26"/>
          <w:szCs w:val="26"/>
        </w:rPr>
        <w:t>районов.</w:t>
      </w:r>
      <w:r>
        <w:rPr>
          <w:sz w:val="26"/>
          <w:szCs w:val="26"/>
        </w:rPr>
        <w:t xml:space="preserve"> </w:t>
      </w:r>
      <w:r w:rsidRPr="00891946">
        <w:rPr>
          <w:sz w:val="26"/>
          <w:szCs w:val="26"/>
        </w:rPr>
        <w:t>Воду,</w:t>
      </w:r>
      <w:r>
        <w:rPr>
          <w:sz w:val="26"/>
          <w:szCs w:val="26"/>
        </w:rPr>
        <w:t xml:space="preserve"> </w:t>
      </w:r>
      <w:r w:rsidRPr="00891946">
        <w:rPr>
          <w:sz w:val="26"/>
          <w:szCs w:val="26"/>
        </w:rPr>
        <w:t>взятую</w:t>
      </w:r>
      <w:r>
        <w:rPr>
          <w:sz w:val="26"/>
          <w:szCs w:val="26"/>
        </w:rPr>
        <w:t xml:space="preserve"> </w:t>
      </w:r>
      <w:r w:rsidRPr="00891946">
        <w:rPr>
          <w:sz w:val="26"/>
          <w:szCs w:val="26"/>
        </w:rPr>
        <w:t>из</w:t>
      </w:r>
      <w:r>
        <w:rPr>
          <w:sz w:val="26"/>
          <w:szCs w:val="26"/>
        </w:rPr>
        <w:t xml:space="preserve"> </w:t>
      </w:r>
      <w:r w:rsidRPr="00891946">
        <w:rPr>
          <w:sz w:val="26"/>
          <w:szCs w:val="26"/>
        </w:rPr>
        <w:t>водозаборных</w:t>
      </w:r>
      <w:r>
        <w:rPr>
          <w:sz w:val="26"/>
          <w:szCs w:val="26"/>
        </w:rPr>
        <w:t xml:space="preserve"> </w:t>
      </w:r>
      <w:r w:rsidRPr="00891946">
        <w:rPr>
          <w:sz w:val="26"/>
          <w:szCs w:val="26"/>
        </w:rPr>
        <w:lastRenderedPageBreak/>
        <w:t>скважин</w:t>
      </w:r>
      <w:r>
        <w:rPr>
          <w:sz w:val="26"/>
          <w:szCs w:val="26"/>
        </w:rPr>
        <w:t xml:space="preserve"> </w:t>
      </w:r>
      <w:r w:rsidRPr="00891946">
        <w:rPr>
          <w:sz w:val="26"/>
          <w:szCs w:val="26"/>
        </w:rPr>
        <w:t>в</w:t>
      </w:r>
      <w:r>
        <w:rPr>
          <w:sz w:val="26"/>
          <w:szCs w:val="26"/>
        </w:rPr>
        <w:t xml:space="preserve"> </w:t>
      </w:r>
      <w:r w:rsidRPr="00891946">
        <w:rPr>
          <w:sz w:val="26"/>
          <w:szCs w:val="26"/>
        </w:rPr>
        <w:t>ряде</w:t>
      </w:r>
      <w:r>
        <w:rPr>
          <w:sz w:val="26"/>
          <w:szCs w:val="26"/>
        </w:rPr>
        <w:t xml:space="preserve"> </w:t>
      </w:r>
      <w:r w:rsidRPr="00891946">
        <w:rPr>
          <w:sz w:val="26"/>
          <w:szCs w:val="26"/>
        </w:rPr>
        <w:t>мест</w:t>
      </w:r>
      <w:r>
        <w:rPr>
          <w:sz w:val="26"/>
          <w:szCs w:val="26"/>
        </w:rPr>
        <w:t xml:space="preserve"> </w:t>
      </w:r>
      <w:r w:rsidRPr="00891946">
        <w:rPr>
          <w:sz w:val="26"/>
          <w:szCs w:val="26"/>
        </w:rPr>
        <w:t>индивидуального</w:t>
      </w:r>
      <w:r>
        <w:rPr>
          <w:sz w:val="26"/>
          <w:szCs w:val="26"/>
        </w:rPr>
        <w:t xml:space="preserve"> </w:t>
      </w:r>
      <w:r w:rsidRPr="00891946">
        <w:rPr>
          <w:sz w:val="26"/>
          <w:szCs w:val="26"/>
        </w:rPr>
        <w:t>строительства</w:t>
      </w:r>
      <w:r>
        <w:rPr>
          <w:sz w:val="26"/>
          <w:szCs w:val="26"/>
        </w:rPr>
        <w:t xml:space="preserve"> </w:t>
      </w:r>
      <w:r w:rsidRPr="00891946">
        <w:rPr>
          <w:sz w:val="26"/>
          <w:szCs w:val="26"/>
        </w:rPr>
        <w:t>г.</w:t>
      </w:r>
      <w:r>
        <w:rPr>
          <w:sz w:val="26"/>
          <w:szCs w:val="26"/>
        </w:rPr>
        <w:t xml:space="preserve"> </w:t>
      </w:r>
      <w:r w:rsidRPr="00891946">
        <w:rPr>
          <w:sz w:val="26"/>
          <w:szCs w:val="26"/>
        </w:rPr>
        <w:t>Черногорска</w:t>
      </w:r>
      <w:r w:rsidR="00C00970">
        <w:rPr>
          <w:sz w:val="26"/>
          <w:szCs w:val="26"/>
        </w:rPr>
        <w:t>,</w:t>
      </w:r>
      <w:r>
        <w:rPr>
          <w:sz w:val="26"/>
          <w:szCs w:val="26"/>
        </w:rPr>
        <w:t xml:space="preserve"> </w:t>
      </w:r>
      <w:r w:rsidRPr="00891946">
        <w:rPr>
          <w:sz w:val="26"/>
          <w:szCs w:val="26"/>
        </w:rPr>
        <w:t>опасно</w:t>
      </w:r>
      <w:r>
        <w:rPr>
          <w:sz w:val="26"/>
          <w:szCs w:val="26"/>
        </w:rPr>
        <w:t xml:space="preserve"> </w:t>
      </w:r>
      <w:r w:rsidRPr="00891946">
        <w:rPr>
          <w:sz w:val="26"/>
          <w:szCs w:val="26"/>
        </w:rPr>
        <w:t>применять</w:t>
      </w:r>
      <w:r>
        <w:rPr>
          <w:sz w:val="26"/>
          <w:szCs w:val="26"/>
        </w:rPr>
        <w:t xml:space="preserve"> </w:t>
      </w:r>
      <w:r w:rsidRPr="00891946">
        <w:rPr>
          <w:sz w:val="26"/>
          <w:szCs w:val="26"/>
        </w:rPr>
        <w:t>даже</w:t>
      </w:r>
      <w:r>
        <w:rPr>
          <w:sz w:val="26"/>
          <w:szCs w:val="26"/>
        </w:rPr>
        <w:t xml:space="preserve"> </w:t>
      </w:r>
      <w:r w:rsidRPr="00891946">
        <w:rPr>
          <w:sz w:val="26"/>
          <w:szCs w:val="26"/>
        </w:rPr>
        <w:t>для</w:t>
      </w:r>
      <w:r>
        <w:rPr>
          <w:sz w:val="26"/>
          <w:szCs w:val="26"/>
        </w:rPr>
        <w:t xml:space="preserve"> </w:t>
      </w:r>
      <w:r w:rsidRPr="00891946">
        <w:rPr>
          <w:sz w:val="26"/>
          <w:szCs w:val="26"/>
        </w:rPr>
        <w:t>полива</w:t>
      </w:r>
      <w:r>
        <w:rPr>
          <w:sz w:val="26"/>
          <w:szCs w:val="26"/>
        </w:rPr>
        <w:t xml:space="preserve"> </w:t>
      </w:r>
      <w:r w:rsidRPr="00891946">
        <w:rPr>
          <w:sz w:val="26"/>
          <w:szCs w:val="26"/>
        </w:rPr>
        <w:t>огородов.</w:t>
      </w:r>
    </w:p>
    <w:p w:rsidR="003951F3" w:rsidRDefault="003951F3" w:rsidP="007F5F7B">
      <w:pPr>
        <w:widowControl w:val="0"/>
        <w:spacing w:line="276" w:lineRule="auto"/>
        <w:ind w:firstLine="709"/>
        <w:jc w:val="both"/>
        <w:rPr>
          <w:sz w:val="26"/>
          <w:szCs w:val="26"/>
        </w:rPr>
      </w:pPr>
      <w:r w:rsidRPr="0065354C">
        <w:rPr>
          <w:sz w:val="26"/>
          <w:szCs w:val="26"/>
        </w:rPr>
        <w:t>В</w:t>
      </w:r>
      <w:r>
        <w:rPr>
          <w:sz w:val="26"/>
          <w:szCs w:val="26"/>
        </w:rPr>
        <w:t xml:space="preserve"> </w:t>
      </w:r>
      <w:r w:rsidRPr="0065354C">
        <w:rPr>
          <w:sz w:val="26"/>
          <w:szCs w:val="26"/>
        </w:rPr>
        <w:t>соответствии</w:t>
      </w:r>
      <w:r>
        <w:rPr>
          <w:sz w:val="26"/>
          <w:szCs w:val="26"/>
        </w:rPr>
        <w:t xml:space="preserve"> </w:t>
      </w:r>
      <w:r w:rsidRPr="0065354C">
        <w:rPr>
          <w:sz w:val="26"/>
          <w:szCs w:val="26"/>
        </w:rPr>
        <w:t>с</w:t>
      </w:r>
      <w:r>
        <w:rPr>
          <w:sz w:val="26"/>
          <w:szCs w:val="26"/>
        </w:rPr>
        <w:t xml:space="preserve"> «</w:t>
      </w:r>
      <w:r w:rsidRPr="0065354C">
        <w:rPr>
          <w:sz w:val="26"/>
          <w:szCs w:val="26"/>
        </w:rPr>
        <w:t>Водной</w:t>
      </w:r>
      <w:r>
        <w:rPr>
          <w:sz w:val="26"/>
          <w:szCs w:val="26"/>
        </w:rPr>
        <w:t xml:space="preserve"> </w:t>
      </w:r>
      <w:r w:rsidRPr="0065354C">
        <w:rPr>
          <w:sz w:val="26"/>
          <w:szCs w:val="26"/>
        </w:rPr>
        <w:t>стратегией</w:t>
      </w:r>
      <w:r>
        <w:rPr>
          <w:sz w:val="26"/>
          <w:szCs w:val="26"/>
        </w:rPr>
        <w:t xml:space="preserve"> </w:t>
      </w:r>
      <w:r w:rsidRPr="0065354C">
        <w:rPr>
          <w:sz w:val="26"/>
          <w:szCs w:val="26"/>
        </w:rPr>
        <w:t>Российской</w:t>
      </w:r>
      <w:r>
        <w:rPr>
          <w:sz w:val="26"/>
          <w:szCs w:val="26"/>
        </w:rPr>
        <w:t xml:space="preserve"> </w:t>
      </w:r>
      <w:r w:rsidRPr="0065354C">
        <w:rPr>
          <w:sz w:val="26"/>
          <w:szCs w:val="26"/>
        </w:rPr>
        <w:t>Федерации</w:t>
      </w:r>
      <w:r>
        <w:rPr>
          <w:sz w:val="26"/>
          <w:szCs w:val="26"/>
        </w:rPr>
        <w:t xml:space="preserve"> </w:t>
      </w:r>
      <w:r w:rsidRPr="0065354C">
        <w:rPr>
          <w:sz w:val="26"/>
          <w:szCs w:val="26"/>
        </w:rPr>
        <w:t>на</w:t>
      </w:r>
      <w:r>
        <w:rPr>
          <w:sz w:val="26"/>
          <w:szCs w:val="26"/>
        </w:rPr>
        <w:t xml:space="preserve"> </w:t>
      </w:r>
      <w:r w:rsidRPr="0065354C">
        <w:rPr>
          <w:sz w:val="26"/>
          <w:szCs w:val="26"/>
        </w:rPr>
        <w:t>период</w:t>
      </w:r>
      <w:r>
        <w:rPr>
          <w:sz w:val="26"/>
          <w:szCs w:val="26"/>
        </w:rPr>
        <w:t xml:space="preserve"> </w:t>
      </w:r>
      <w:r w:rsidRPr="0065354C">
        <w:rPr>
          <w:sz w:val="26"/>
          <w:szCs w:val="26"/>
        </w:rPr>
        <w:t>до</w:t>
      </w:r>
      <w:r>
        <w:rPr>
          <w:sz w:val="26"/>
          <w:szCs w:val="26"/>
        </w:rPr>
        <w:t xml:space="preserve"> </w:t>
      </w:r>
      <w:r w:rsidRPr="0065354C">
        <w:rPr>
          <w:sz w:val="26"/>
          <w:szCs w:val="26"/>
        </w:rPr>
        <w:t>2020</w:t>
      </w:r>
      <w:r>
        <w:rPr>
          <w:sz w:val="26"/>
          <w:szCs w:val="26"/>
        </w:rPr>
        <w:t xml:space="preserve"> </w:t>
      </w:r>
      <w:r w:rsidRPr="0065354C">
        <w:rPr>
          <w:sz w:val="26"/>
          <w:szCs w:val="26"/>
        </w:rPr>
        <w:t>года</w:t>
      </w:r>
      <w:r>
        <w:rPr>
          <w:sz w:val="26"/>
          <w:szCs w:val="26"/>
        </w:rPr>
        <w:t>»</w:t>
      </w:r>
      <w:r w:rsidRPr="0065354C">
        <w:rPr>
          <w:sz w:val="26"/>
          <w:szCs w:val="26"/>
        </w:rPr>
        <w:t>,</w:t>
      </w:r>
      <w:r>
        <w:rPr>
          <w:sz w:val="26"/>
          <w:szCs w:val="26"/>
        </w:rPr>
        <w:t xml:space="preserve"> </w:t>
      </w:r>
      <w:r w:rsidRPr="0065354C">
        <w:rPr>
          <w:sz w:val="26"/>
          <w:szCs w:val="26"/>
        </w:rPr>
        <w:t>утвержд</w:t>
      </w:r>
      <w:r>
        <w:rPr>
          <w:sz w:val="26"/>
          <w:szCs w:val="26"/>
        </w:rPr>
        <w:t>ё</w:t>
      </w:r>
      <w:r w:rsidRPr="0065354C">
        <w:rPr>
          <w:sz w:val="26"/>
          <w:szCs w:val="26"/>
        </w:rPr>
        <w:t>нной</w:t>
      </w:r>
      <w:r>
        <w:rPr>
          <w:sz w:val="26"/>
          <w:szCs w:val="26"/>
        </w:rPr>
        <w:t xml:space="preserve"> </w:t>
      </w:r>
      <w:r w:rsidRPr="0065354C">
        <w:rPr>
          <w:sz w:val="26"/>
          <w:szCs w:val="26"/>
        </w:rPr>
        <w:t>распоряжением</w:t>
      </w:r>
      <w:r>
        <w:rPr>
          <w:sz w:val="26"/>
          <w:szCs w:val="26"/>
        </w:rPr>
        <w:t xml:space="preserve"> </w:t>
      </w:r>
      <w:r w:rsidRPr="0065354C">
        <w:rPr>
          <w:sz w:val="26"/>
          <w:szCs w:val="26"/>
        </w:rPr>
        <w:t>Правительства</w:t>
      </w:r>
      <w:r>
        <w:rPr>
          <w:sz w:val="26"/>
          <w:szCs w:val="26"/>
        </w:rPr>
        <w:t xml:space="preserve"> </w:t>
      </w:r>
      <w:r w:rsidRPr="0065354C">
        <w:rPr>
          <w:sz w:val="26"/>
          <w:szCs w:val="26"/>
        </w:rPr>
        <w:t>Российской</w:t>
      </w:r>
      <w:r>
        <w:rPr>
          <w:sz w:val="26"/>
          <w:szCs w:val="26"/>
        </w:rPr>
        <w:t xml:space="preserve"> </w:t>
      </w:r>
      <w:r w:rsidRPr="0065354C">
        <w:rPr>
          <w:sz w:val="26"/>
          <w:szCs w:val="26"/>
        </w:rPr>
        <w:t>Федерации</w:t>
      </w:r>
      <w:r>
        <w:rPr>
          <w:sz w:val="26"/>
          <w:szCs w:val="26"/>
        </w:rPr>
        <w:t xml:space="preserve"> </w:t>
      </w:r>
      <w:r w:rsidRPr="0065354C">
        <w:rPr>
          <w:sz w:val="26"/>
          <w:szCs w:val="26"/>
        </w:rPr>
        <w:t>от</w:t>
      </w:r>
      <w:r>
        <w:rPr>
          <w:sz w:val="26"/>
          <w:szCs w:val="26"/>
        </w:rPr>
        <w:t xml:space="preserve"> </w:t>
      </w:r>
      <w:r w:rsidRPr="0065354C">
        <w:rPr>
          <w:sz w:val="26"/>
          <w:szCs w:val="26"/>
        </w:rPr>
        <w:t>27.08.2009</w:t>
      </w:r>
      <w:r>
        <w:rPr>
          <w:sz w:val="26"/>
          <w:szCs w:val="26"/>
        </w:rPr>
        <w:t xml:space="preserve"> </w:t>
      </w:r>
      <w:r w:rsidRPr="0065354C">
        <w:rPr>
          <w:sz w:val="26"/>
          <w:szCs w:val="26"/>
        </w:rPr>
        <w:t>N</w:t>
      </w:r>
      <w:r>
        <w:rPr>
          <w:sz w:val="26"/>
          <w:szCs w:val="26"/>
        </w:rPr>
        <w:t xml:space="preserve"> </w:t>
      </w:r>
      <w:r w:rsidRPr="0065354C">
        <w:rPr>
          <w:sz w:val="26"/>
          <w:szCs w:val="26"/>
        </w:rPr>
        <w:t>1235-р,</w:t>
      </w:r>
      <w:r>
        <w:rPr>
          <w:sz w:val="26"/>
          <w:szCs w:val="26"/>
        </w:rPr>
        <w:t xml:space="preserve"> </w:t>
      </w:r>
      <w:r w:rsidRPr="0065354C">
        <w:rPr>
          <w:sz w:val="26"/>
          <w:szCs w:val="26"/>
        </w:rPr>
        <w:t>развитие</w:t>
      </w:r>
      <w:r>
        <w:rPr>
          <w:sz w:val="26"/>
          <w:szCs w:val="26"/>
        </w:rPr>
        <w:t xml:space="preserve"> </w:t>
      </w:r>
      <w:r w:rsidRPr="0065354C">
        <w:rPr>
          <w:sz w:val="26"/>
          <w:szCs w:val="26"/>
        </w:rPr>
        <w:t>жилищно-коммунального</w:t>
      </w:r>
      <w:r>
        <w:rPr>
          <w:sz w:val="26"/>
          <w:szCs w:val="26"/>
        </w:rPr>
        <w:t xml:space="preserve"> </w:t>
      </w:r>
      <w:r w:rsidRPr="0065354C">
        <w:rPr>
          <w:sz w:val="26"/>
          <w:szCs w:val="26"/>
        </w:rPr>
        <w:t>комплекса,</w:t>
      </w:r>
      <w:r>
        <w:rPr>
          <w:sz w:val="26"/>
          <w:szCs w:val="26"/>
        </w:rPr>
        <w:t xml:space="preserve"> </w:t>
      </w:r>
      <w:r w:rsidRPr="0065354C">
        <w:rPr>
          <w:sz w:val="26"/>
          <w:szCs w:val="26"/>
        </w:rPr>
        <w:t>ориентированное</w:t>
      </w:r>
      <w:r>
        <w:rPr>
          <w:sz w:val="26"/>
          <w:szCs w:val="26"/>
        </w:rPr>
        <w:t xml:space="preserve"> </w:t>
      </w:r>
      <w:r w:rsidRPr="0065354C">
        <w:rPr>
          <w:sz w:val="26"/>
          <w:szCs w:val="26"/>
        </w:rPr>
        <w:t>на</w:t>
      </w:r>
      <w:r>
        <w:rPr>
          <w:sz w:val="26"/>
          <w:szCs w:val="26"/>
        </w:rPr>
        <w:t xml:space="preserve"> </w:t>
      </w:r>
      <w:r w:rsidRPr="0065354C">
        <w:rPr>
          <w:sz w:val="26"/>
          <w:szCs w:val="26"/>
        </w:rPr>
        <w:t>обеспечение</w:t>
      </w:r>
      <w:r>
        <w:rPr>
          <w:sz w:val="26"/>
          <w:szCs w:val="26"/>
        </w:rPr>
        <w:t xml:space="preserve"> </w:t>
      </w:r>
      <w:r w:rsidRPr="0065354C">
        <w:rPr>
          <w:sz w:val="26"/>
          <w:szCs w:val="26"/>
        </w:rPr>
        <w:t>гарантированного</w:t>
      </w:r>
      <w:r>
        <w:rPr>
          <w:sz w:val="26"/>
          <w:szCs w:val="26"/>
        </w:rPr>
        <w:t xml:space="preserve"> </w:t>
      </w:r>
      <w:r w:rsidRPr="0065354C">
        <w:rPr>
          <w:sz w:val="26"/>
          <w:szCs w:val="26"/>
        </w:rPr>
        <w:t>доступа</w:t>
      </w:r>
      <w:r>
        <w:rPr>
          <w:sz w:val="26"/>
          <w:szCs w:val="26"/>
        </w:rPr>
        <w:t xml:space="preserve"> </w:t>
      </w:r>
      <w:r w:rsidRPr="0065354C">
        <w:rPr>
          <w:sz w:val="26"/>
          <w:szCs w:val="26"/>
        </w:rPr>
        <w:t>населения</w:t>
      </w:r>
      <w:r>
        <w:rPr>
          <w:sz w:val="26"/>
          <w:szCs w:val="26"/>
        </w:rPr>
        <w:t xml:space="preserve"> </w:t>
      </w:r>
      <w:r w:rsidRPr="0065354C">
        <w:rPr>
          <w:sz w:val="26"/>
          <w:szCs w:val="26"/>
        </w:rPr>
        <w:t>России</w:t>
      </w:r>
      <w:r>
        <w:rPr>
          <w:sz w:val="26"/>
          <w:szCs w:val="26"/>
        </w:rPr>
        <w:t xml:space="preserve"> </w:t>
      </w:r>
      <w:r w:rsidRPr="0065354C">
        <w:rPr>
          <w:sz w:val="26"/>
          <w:szCs w:val="26"/>
        </w:rPr>
        <w:t>к</w:t>
      </w:r>
      <w:r>
        <w:rPr>
          <w:sz w:val="26"/>
          <w:szCs w:val="26"/>
        </w:rPr>
        <w:t xml:space="preserve"> </w:t>
      </w:r>
      <w:r w:rsidRPr="0065354C">
        <w:rPr>
          <w:sz w:val="26"/>
          <w:szCs w:val="26"/>
        </w:rPr>
        <w:t>качественной</w:t>
      </w:r>
      <w:r>
        <w:rPr>
          <w:sz w:val="26"/>
          <w:szCs w:val="26"/>
        </w:rPr>
        <w:t xml:space="preserve"> </w:t>
      </w:r>
      <w:r w:rsidRPr="0065354C">
        <w:rPr>
          <w:sz w:val="26"/>
          <w:szCs w:val="26"/>
        </w:rPr>
        <w:t>питьевой</w:t>
      </w:r>
      <w:r>
        <w:rPr>
          <w:sz w:val="26"/>
          <w:szCs w:val="26"/>
        </w:rPr>
        <w:t xml:space="preserve"> </w:t>
      </w:r>
      <w:r w:rsidRPr="0065354C">
        <w:rPr>
          <w:sz w:val="26"/>
          <w:szCs w:val="26"/>
        </w:rPr>
        <w:t>воде,</w:t>
      </w:r>
      <w:r>
        <w:rPr>
          <w:sz w:val="26"/>
          <w:szCs w:val="26"/>
        </w:rPr>
        <w:t xml:space="preserve"> </w:t>
      </w:r>
      <w:r w:rsidRPr="0065354C">
        <w:rPr>
          <w:sz w:val="26"/>
          <w:szCs w:val="26"/>
        </w:rPr>
        <w:t>рассматривается</w:t>
      </w:r>
      <w:r>
        <w:rPr>
          <w:sz w:val="26"/>
          <w:szCs w:val="26"/>
        </w:rPr>
        <w:t xml:space="preserve"> </w:t>
      </w:r>
      <w:r w:rsidRPr="0065354C">
        <w:rPr>
          <w:sz w:val="26"/>
          <w:szCs w:val="26"/>
        </w:rPr>
        <w:t>как</w:t>
      </w:r>
      <w:r>
        <w:rPr>
          <w:sz w:val="26"/>
          <w:szCs w:val="26"/>
        </w:rPr>
        <w:t xml:space="preserve"> </w:t>
      </w:r>
      <w:r w:rsidRPr="0065354C">
        <w:rPr>
          <w:sz w:val="26"/>
          <w:szCs w:val="26"/>
        </w:rPr>
        <w:t>задач</w:t>
      </w:r>
      <w:r>
        <w:rPr>
          <w:sz w:val="26"/>
          <w:szCs w:val="26"/>
        </w:rPr>
        <w:t>а общегосударственного масштаба. Р</w:t>
      </w:r>
      <w:r w:rsidRPr="0065354C">
        <w:rPr>
          <w:sz w:val="26"/>
          <w:szCs w:val="26"/>
        </w:rPr>
        <w:t>ешение</w:t>
      </w:r>
      <w:r>
        <w:rPr>
          <w:sz w:val="26"/>
          <w:szCs w:val="26"/>
        </w:rPr>
        <w:t xml:space="preserve"> вопросов </w:t>
      </w:r>
      <w:r w:rsidRPr="0065354C">
        <w:rPr>
          <w:sz w:val="26"/>
          <w:szCs w:val="26"/>
        </w:rPr>
        <w:t>должно</w:t>
      </w:r>
      <w:r>
        <w:rPr>
          <w:sz w:val="26"/>
          <w:szCs w:val="26"/>
        </w:rPr>
        <w:t xml:space="preserve"> </w:t>
      </w:r>
      <w:r w:rsidRPr="0065354C">
        <w:rPr>
          <w:sz w:val="26"/>
          <w:szCs w:val="26"/>
        </w:rPr>
        <w:t>быть</w:t>
      </w:r>
      <w:r>
        <w:rPr>
          <w:sz w:val="26"/>
          <w:szCs w:val="26"/>
        </w:rPr>
        <w:t xml:space="preserve"> </w:t>
      </w:r>
      <w:r w:rsidRPr="0065354C">
        <w:rPr>
          <w:sz w:val="26"/>
          <w:szCs w:val="26"/>
        </w:rPr>
        <w:t>осуществлено</w:t>
      </w:r>
      <w:r>
        <w:rPr>
          <w:sz w:val="26"/>
          <w:szCs w:val="26"/>
        </w:rPr>
        <w:t xml:space="preserve"> </w:t>
      </w:r>
      <w:r w:rsidRPr="0065354C">
        <w:rPr>
          <w:sz w:val="26"/>
          <w:szCs w:val="26"/>
        </w:rPr>
        <w:t>как</w:t>
      </w:r>
      <w:r>
        <w:rPr>
          <w:sz w:val="26"/>
          <w:szCs w:val="26"/>
        </w:rPr>
        <w:t xml:space="preserve"> </w:t>
      </w:r>
      <w:r w:rsidRPr="0065354C">
        <w:rPr>
          <w:sz w:val="26"/>
          <w:szCs w:val="26"/>
        </w:rPr>
        <w:t>за</w:t>
      </w:r>
      <w:r>
        <w:rPr>
          <w:sz w:val="26"/>
          <w:szCs w:val="26"/>
        </w:rPr>
        <w:t xml:space="preserve"> </w:t>
      </w:r>
      <w:r w:rsidRPr="0065354C">
        <w:rPr>
          <w:sz w:val="26"/>
          <w:szCs w:val="26"/>
        </w:rPr>
        <w:t>сч</w:t>
      </w:r>
      <w:r>
        <w:rPr>
          <w:sz w:val="26"/>
          <w:szCs w:val="26"/>
        </w:rPr>
        <w:t>ё</w:t>
      </w:r>
      <w:r w:rsidRPr="0065354C">
        <w:rPr>
          <w:sz w:val="26"/>
          <w:szCs w:val="26"/>
        </w:rPr>
        <w:t>т</w:t>
      </w:r>
      <w:r>
        <w:rPr>
          <w:sz w:val="26"/>
          <w:szCs w:val="26"/>
        </w:rPr>
        <w:t xml:space="preserve"> </w:t>
      </w:r>
      <w:r w:rsidRPr="0065354C">
        <w:rPr>
          <w:sz w:val="26"/>
          <w:szCs w:val="26"/>
        </w:rPr>
        <w:t>реализации</w:t>
      </w:r>
      <w:r>
        <w:rPr>
          <w:sz w:val="26"/>
          <w:szCs w:val="26"/>
        </w:rPr>
        <w:t xml:space="preserve"> </w:t>
      </w:r>
      <w:r w:rsidRPr="0065354C">
        <w:rPr>
          <w:sz w:val="26"/>
          <w:szCs w:val="26"/>
        </w:rPr>
        <w:t>региональных</w:t>
      </w:r>
      <w:r>
        <w:rPr>
          <w:sz w:val="26"/>
          <w:szCs w:val="26"/>
        </w:rPr>
        <w:t xml:space="preserve"> </w:t>
      </w:r>
      <w:r w:rsidRPr="0065354C">
        <w:rPr>
          <w:sz w:val="26"/>
          <w:szCs w:val="26"/>
        </w:rPr>
        <w:t>программ,</w:t>
      </w:r>
      <w:r>
        <w:rPr>
          <w:sz w:val="26"/>
          <w:szCs w:val="26"/>
        </w:rPr>
        <w:t xml:space="preserve"> </w:t>
      </w:r>
      <w:r w:rsidRPr="0065354C">
        <w:rPr>
          <w:sz w:val="26"/>
          <w:szCs w:val="26"/>
        </w:rPr>
        <w:t>так</w:t>
      </w:r>
      <w:r>
        <w:rPr>
          <w:sz w:val="26"/>
          <w:szCs w:val="26"/>
        </w:rPr>
        <w:t xml:space="preserve"> </w:t>
      </w:r>
      <w:r w:rsidRPr="0065354C">
        <w:rPr>
          <w:sz w:val="26"/>
          <w:szCs w:val="26"/>
        </w:rPr>
        <w:t>и</w:t>
      </w:r>
      <w:r>
        <w:rPr>
          <w:sz w:val="26"/>
          <w:szCs w:val="26"/>
        </w:rPr>
        <w:t xml:space="preserve"> </w:t>
      </w:r>
      <w:r w:rsidRPr="0065354C">
        <w:rPr>
          <w:sz w:val="26"/>
          <w:szCs w:val="26"/>
        </w:rPr>
        <w:t>за</w:t>
      </w:r>
      <w:r>
        <w:rPr>
          <w:sz w:val="26"/>
          <w:szCs w:val="26"/>
        </w:rPr>
        <w:t xml:space="preserve"> </w:t>
      </w:r>
      <w:r w:rsidRPr="0065354C">
        <w:rPr>
          <w:sz w:val="26"/>
          <w:szCs w:val="26"/>
        </w:rPr>
        <w:t>сч</w:t>
      </w:r>
      <w:r>
        <w:rPr>
          <w:sz w:val="26"/>
          <w:szCs w:val="26"/>
        </w:rPr>
        <w:t>ё</w:t>
      </w:r>
      <w:r w:rsidRPr="0065354C">
        <w:rPr>
          <w:sz w:val="26"/>
          <w:szCs w:val="26"/>
        </w:rPr>
        <w:t>т</w:t>
      </w:r>
      <w:r>
        <w:rPr>
          <w:sz w:val="26"/>
          <w:szCs w:val="26"/>
        </w:rPr>
        <w:t xml:space="preserve"> </w:t>
      </w:r>
      <w:r w:rsidRPr="0065354C">
        <w:rPr>
          <w:sz w:val="26"/>
          <w:szCs w:val="26"/>
        </w:rPr>
        <w:t>реализации</w:t>
      </w:r>
      <w:r>
        <w:rPr>
          <w:sz w:val="26"/>
          <w:szCs w:val="26"/>
        </w:rPr>
        <w:t xml:space="preserve"> </w:t>
      </w:r>
      <w:r w:rsidRPr="0065354C">
        <w:rPr>
          <w:sz w:val="26"/>
          <w:szCs w:val="26"/>
        </w:rPr>
        <w:t>мероприятий</w:t>
      </w:r>
      <w:r>
        <w:rPr>
          <w:sz w:val="26"/>
          <w:szCs w:val="26"/>
        </w:rPr>
        <w:t xml:space="preserve"> </w:t>
      </w:r>
      <w:r w:rsidRPr="0065354C">
        <w:rPr>
          <w:sz w:val="26"/>
          <w:szCs w:val="26"/>
        </w:rPr>
        <w:t>федеральной</w:t>
      </w:r>
      <w:r>
        <w:rPr>
          <w:sz w:val="26"/>
          <w:szCs w:val="26"/>
        </w:rPr>
        <w:t xml:space="preserve"> </w:t>
      </w:r>
      <w:r w:rsidRPr="0065354C">
        <w:rPr>
          <w:sz w:val="26"/>
          <w:szCs w:val="26"/>
        </w:rPr>
        <w:t>целевой</w:t>
      </w:r>
      <w:r>
        <w:rPr>
          <w:sz w:val="26"/>
          <w:szCs w:val="26"/>
        </w:rPr>
        <w:t xml:space="preserve"> </w:t>
      </w:r>
      <w:r w:rsidRPr="0065354C">
        <w:rPr>
          <w:sz w:val="26"/>
          <w:szCs w:val="26"/>
        </w:rPr>
        <w:t>программы</w:t>
      </w:r>
      <w:r>
        <w:rPr>
          <w:sz w:val="26"/>
          <w:szCs w:val="26"/>
        </w:rPr>
        <w:t xml:space="preserve"> </w:t>
      </w:r>
      <w:r w:rsidRPr="0065354C">
        <w:rPr>
          <w:sz w:val="26"/>
          <w:szCs w:val="26"/>
        </w:rPr>
        <w:t>"Чистая</w:t>
      </w:r>
      <w:r>
        <w:rPr>
          <w:sz w:val="26"/>
          <w:szCs w:val="26"/>
        </w:rPr>
        <w:t xml:space="preserve"> </w:t>
      </w:r>
      <w:r w:rsidRPr="0065354C">
        <w:rPr>
          <w:sz w:val="26"/>
          <w:szCs w:val="26"/>
        </w:rPr>
        <w:t>вода"</w:t>
      </w:r>
      <w:r>
        <w:rPr>
          <w:sz w:val="26"/>
          <w:szCs w:val="26"/>
        </w:rPr>
        <w:t xml:space="preserve"> </w:t>
      </w:r>
      <w:r w:rsidRPr="0065354C">
        <w:rPr>
          <w:sz w:val="26"/>
          <w:szCs w:val="26"/>
        </w:rPr>
        <w:t>на</w:t>
      </w:r>
      <w:r>
        <w:rPr>
          <w:sz w:val="26"/>
          <w:szCs w:val="26"/>
        </w:rPr>
        <w:t xml:space="preserve"> </w:t>
      </w:r>
      <w:r w:rsidRPr="0065354C">
        <w:rPr>
          <w:sz w:val="26"/>
          <w:szCs w:val="26"/>
        </w:rPr>
        <w:t>2011</w:t>
      </w:r>
      <w:r>
        <w:rPr>
          <w:sz w:val="26"/>
          <w:szCs w:val="26"/>
        </w:rPr>
        <w:t xml:space="preserve"> </w:t>
      </w:r>
      <w:r w:rsidRPr="0065354C">
        <w:rPr>
          <w:sz w:val="26"/>
          <w:szCs w:val="26"/>
        </w:rPr>
        <w:t>-</w:t>
      </w:r>
      <w:r>
        <w:rPr>
          <w:sz w:val="26"/>
          <w:szCs w:val="26"/>
        </w:rPr>
        <w:t xml:space="preserve"> </w:t>
      </w:r>
      <w:r w:rsidRPr="0065354C">
        <w:rPr>
          <w:sz w:val="26"/>
          <w:szCs w:val="26"/>
        </w:rPr>
        <w:t>2017</w:t>
      </w:r>
      <w:r>
        <w:rPr>
          <w:sz w:val="26"/>
          <w:szCs w:val="26"/>
        </w:rPr>
        <w:t xml:space="preserve"> </w:t>
      </w:r>
      <w:r w:rsidRPr="0065354C">
        <w:rPr>
          <w:sz w:val="26"/>
          <w:szCs w:val="26"/>
        </w:rPr>
        <w:t>годы.</w:t>
      </w:r>
    </w:p>
    <w:p w:rsidR="003951F3" w:rsidRPr="00891946" w:rsidRDefault="003951F3" w:rsidP="007F5F7B">
      <w:pPr>
        <w:widowControl w:val="0"/>
        <w:spacing w:line="276" w:lineRule="auto"/>
        <w:ind w:firstLine="709"/>
        <w:jc w:val="both"/>
        <w:rPr>
          <w:sz w:val="26"/>
          <w:szCs w:val="26"/>
        </w:rPr>
      </w:pPr>
      <w:r w:rsidRPr="00891946">
        <w:rPr>
          <w:sz w:val="26"/>
          <w:szCs w:val="26"/>
        </w:rPr>
        <w:t>За</w:t>
      </w:r>
      <w:r>
        <w:rPr>
          <w:sz w:val="26"/>
          <w:szCs w:val="26"/>
        </w:rPr>
        <w:t xml:space="preserve"> </w:t>
      </w:r>
      <w:r w:rsidRPr="00891946">
        <w:rPr>
          <w:sz w:val="26"/>
          <w:szCs w:val="26"/>
        </w:rPr>
        <w:t>время</w:t>
      </w:r>
      <w:r>
        <w:rPr>
          <w:sz w:val="26"/>
          <w:szCs w:val="26"/>
        </w:rPr>
        <w:t xml:space="preserve"> </w:t>
      </w:r>
      <w:r w:rsidRPr="00891946">
        <w:rPr>
          <w:sz w:val="26"/>
          <w:szCs w:val="26"/>
        </w:rPr>
        <w:t>реализации</w:t>
      </w:r>
      <w:r>
        <w:rPr>
          <w:sz w:val="26"/>
          <w:szCs w:val="26"/>
        </w:rPr>
        <w:t xml:space="preserve"> </w:t>
      </w:r>
      <w:r w:rsidRPr="00891946">
        <w:rPr>
          <w:sz w:val="26"/>
          <w:szCs w:val="26"/>
        </w:rPr>
        <w:t>региональной</w:t>
      </w:r>
      <w:r>
        <w:rPr>
          <w:sz w:val="26"/>
          <w:szCs w:val="26"/>
        </w:rPr>
        <w:t xml:space="preserve"> </w:t>
      </w:r>
      <w:r w:rsidRPr="00891946">
        <w:rPr>
          <w:sz w:val="26"/>
          <w:szCs w:val="26"/>
        </w:rPr>
        <w:t>программы</w:t>
      </w:r>
      <w:r>
        <w:rPr>
          <w:sz w:val="26"/>
          <w:szCs w:val="26"/>
        </w:rPr>
        <w:t xml:space="preserve"> </w:t>
      </w:r>
      <w:r w:rsidRPr="00891946">
        <w:rPr>
          <w:sz w:val="26"/>
          <w:szCs w:val="26"/>
        </w:rPr>
        <w:t>«Чистая</w:t>
      </w:r>
      <w:r>
        <w:rPr>
          <w:sz w:val="26"/>
          <w:szCs w:val="26"/>
        </w:rPr>
        <w:t xml:space="preserve"> </w:t>
      </w:r>
      <w:r w:rsidRPr="00891946">
        <w:rPr>
          <w:sz w:val="26"/>
          <w:szCs w:val="26"/>
        </w:rPr>
        <w:t>вода»</w:t>
      </w:r>
      <w:r>
        <w:rPr>
          <w:sz w:val="26"/>
          <w:szCs w:val="26"/>
        </w:rPr>
        <w:t xml:space="preserve"> </w:t>
      </w:r>
      <w:r w:rsidRPr="00891946">
        <w:rPr>
          <w:sz w:val="26"/>
          <w:szCs w:val="26"/>
        </w:rPr>
        <w:t>удалось</w:t>
      </w:r>
      <w:r>
        <w:rPr>
          <w:sz w:val="26"/>
          <w:szCs w:val="26"/>
        </w:rPr>
        <w:t xml:space="preserve"> </w:t>
      </w:r>
      <w:r w:rsidRPr="00891946">
        <w:rPr>
          <w:sz w:val="26"/>
          <w:szCs w:val="26"/>
        </w:rPr>
        <w:t>сделать</w:t>
      </w:r>
      <w:r>
        <w:rPr>
          <w:sz w:val="26"/>
          <w:szCs w:val="26"/>
        </w:rPr>
        <w:t xml:space="preserve"> </w:t>
      </w:r>
      <w:r w:rsidRPr="00891946">
        <w:rPr>
          <w:sz w:val="26"/>
          <w:szCs w:val="26"/>
        </w:rPr>
        <w:t>немало.</w:t>
      </w:r>
      <w:r>
        <w:rPr>
          <w:sz w:val="26"/>
          <w:szCs w:val="26"/>
        </w:rPr>
        <w:t xml:space="preserve"> </w:t>
      </w:r>
      <w:r w:rsidR="003A70C0">
        <w:rPr>
          <w:sz w:val="26"/>
          <w:szCs w:val="26"/>
        </w:rPr>
        <w:t>С</w:t>
      </w:r>
      <w:r>
        <w:rPr>
          <w:sz w:val="26"/>
          <w:szCs w:val="26"/>
        </w:rPr>
        <w:t xml:space="preserve"> </w:t>
      </w:r>
      <w:r w:rsidRPr="00891946">
        <w:rPr>
          <w:sz w:val="26"/>
          <w:szCs w:val="26"/>
        </w:rPr>
        <w:t>2011</w:t>
      </w:r>
      <w:r>
        <w:rPr>
          <w:sz w:val="26"/>
          <w:szCs w:val="26"/>
        </w:rPr>
        <w:t xml:space="preserve"> </w:t>
      </w:r>
      <w:r w:rsidRPr="00891946">
        <w:rPr>
          <w:sz w:val="26"/>
          <w:szCs w:val="26"/>
        </w:rPr>
        <w:t>по</w:t>
      </w:r>
      <w:r>
        <w:rPr>
          <w:sz w:val="26"/>
          <w:szCs w:val="26"/>
        </w:rPr>
        <w:t xml:space="preserve"> </w:t>
      </w:r>
      <w:r w:rsidRPr="00891946">
        <w:rPr>
          <w:sz w:val="26"/>
          <w:szCs w:val="26"/>
        </w:rPr>
        <w:t>2016</w:t>
      </w:r>
      <w:r>
        <w:rPr>
          <w:sz w:val="26"/>
          <w:szCs w:val="26"/>
        </w:rPr>
        <w:t xml:space="preserve"> </w:t>
      </w:r>
      <w:r w:rsidRPr="00891946">
        <w:rPr>
          <w:sz w:val="26"/>
          <w:szCs w:val="26"/>
        </w:rPr>
        <w:t>годы</w:t>
      </w:r>
      <w:r>
        <w:rPr>
          <w:sz w:val="26"/>
          <w:szCs w:val="26"/>
        </w:rPr>
        <w:t xml:space="preserve"> </w:t>
      </w:r>
      <w:r w:rsidRPr="00891946">
        <w:rPr>
          <w:sz w:val="26"/>
          <w:szCs w:val="26"/>
        </w:rPr>
        <w:t>на</w:t>
      </w:r>
      <w:r>
        <w:rPr>
          <w:sz w:val="26"/>
          <w:szCs w:val="26"/>
        </w:rPr>
        <w:t xml:space="preserve"> </w:t>
      </w:r>
      <w:r w:rsidRPr="00891946">
        <w:rPr>
          <w:sz w:val="26"/>
          <w:szCs w:val="26"/>
        </w:rPr>
        <w:t>программу</w:t>
      </w:r>
      <w:r>
        <w:rPr>
          <w:sz w:val="26"/>
          <w:szCs w:val="26"/>
        </w:rPr>
        <w:t xml:space="preserve"> </w:t>
      </w:r>
      <w:r w:rsidRPr="00891946">
        <w:rPr>
          <w:sz w:val="26"/>
          <w:szCs w:val="26"/>
        </w:rPr>
        <w:t>было</w:t>
      </w:r>
      <w:r>
        <w:rPr>
          <w:sz w:val="26"/>
          <w:szCs w:val="26"/>
        </w:rPr>
        <w:t xml:space="preserve"> </w:t>
      </w:r>
      <w:r w:rsidRPr="00891946">
        <w:rPr>
          <w:sz w:val="26"/>
          <w:szCs w:val="26"/>
        </w:rPr>
        <w:t>потрачено</w:t>
      </w:r>
      <w:r>
        <w:rPr>
          <w:sz w:val="26"/>
          <w:szCs w:val="26"/>
        </w:rPr>
        <w:t xml:space="preserve"> </w:t>
      </w:r>
      <w:r w:rsidRPr="00891946">
        <w:rPr>
          <w:sz w:val="26"/>
          <w:szCs w:val="26"/>
        </w:rPr>
        <w:t>105</w:t>
      </w:r>
      <w:r>
        <w:rPr>
          <w:sz w:val="26"/>
          <w:szCs w:val="26"/>
        </w:rPr>
        <w:t xml:space="preserve"> </w:t>
      </w:r>
      <w:r w:rsidRPr="00891946">
        <w:rPr>
          <w:sz w:val="26"/>
          <w:szCs w:val="26"/>
        </w:rPr>
        <w:t>миллионов</w:t>
      </w:r>
      <w:r>
        <w:rPr>
          <w:sz w:val="26"/>
          <w:szCs w:val="26"/>
        </w:rPr>
        <w:t xml:space="preserve"> </w:t>
      </w:r>
      <w:r w:rsidRPr="00891946">
        <w:rPr>
          <w:sz w:val="26"/>
          <w:szCs w:val="26"/>
        </w:rPr>
        <w:t>рублей.</w:t>
      </w:r>
      <w:r>
        <w:rPr>
          <w:sz w:val="26"/>
          <w:szCs w:val="26"/>
        </w:rPr>
        <w:t xml:space="preserve"> </w:t>
      </w:r>
      <w:r w:rsidRPr="00891946">
        <w:rPr>
          <w:sz w:val="26"/>
          <w:szCs w:val="26"/>
        </w:rPr>
        <w:t>За</w:t>
      </w:r>
      <w:r>
        <w:rPr>
          <w:sz w:val="26"/>
          <w:szCs w:val="26"/>
        </w:rPr>
        <w:t xml:space="preserve"> </w:t>
      </w:r>
      <w:r w:rsidRPr="00891946">
        <w:rPr>
          <w:sz w:val="26"/>
          <w:szCs w:val="26"/>
        </w:rPr>
        <w:t>это</w:t>
      </w:r>
      <w:r>
        <w:rPr>
          <w:sz w:val="26"/>
          <w:szCs w:val="26"/>
        </w:rPr>
        <w:t xml:space="preserve"> </w:t>
      </w:r>
      <w:r w:rsidRPr="00891946">
        <w:rPr>
          <w:sz w:val="26"/>
          <w:szCs w:val="26"/>
        </w:rPr>
        <w:t>время</w:t>
      </w:r>
      <w:r>
        <w:rPr>
          <w:sz w:val="26"/>
          <w:szCs w:val="26"/>
        </w:rPr>
        <w:t xml:space="preserve"> </w:t>
      </w:r>
      <w:r w:rsidRPr="00891946">
        <w:rPr>
          <w:sz w:val="26"/>
          <w:szCs w:val="26"/>
        </w:rPr>
        <w:t>во</w:t>
      </w:r>
      <w:r>
        <w:rPr>
          <w:sz w:val="26"/>
          <w:szCs w:val="26"/>
        </w:rPr>
        <w:t xml:space="preserve"> </w:t>
      </w:r>
      <w:r w:rsidRPr="00891946">
        <w:rPr>
          <w:sz w:val="26"/>
          <w:szCs w:val="26"/>
        </w:rPr>
        <w:t>множестве</w:t>
      </w:r>
      <w:r>
        <w:rPr>
          <w:sz w:val="26"/>
          <w:szCs w:val="26"/>
        </w:rPr>
        <w:t xml:space="preserve"> </w:t>
      </w:r>
      <w:r w:rsidRPr="00891946">
        <w:rPr>
          <w:sz w:val="26"/>
          <w:szCs w:val="26"/>
        </w:rPr>
        <w:t>населённых</w:t>
      </w:r>
      <w:r>
        <w:rPr>
          <w:sz w:val="26"/>
          <w:szCs w:val="26"/>
        </w:rPr>
        <w:t xml:space="preserve"> </w:t>
      </w:r>
      <w:r w:rsidRPr="00891946">
        <w:rPr>
          <w:sz w:val="26"/>
          <w:szCs w:val="26"/>
        </w:rPr>
        <w:t>пунктов</w:t>
      </w:r>
      <w:r>
        <w:rPr>
          <w:sz w:val="26"/>
          <w:szCs w:val="26"/>
        </w:rPr>
        <w:t xml:space="preserve"> </w:t>
      </w:r>
      <w:r w:rsidRPr="00891946">
        <w:rPr>
          <w:sz w:val="26"/>
          <w:szCs w:val="26"/>
        </w:rPr>
        <w:t>республики</w:t>
      </w:r>
      <w:r>
        <w:rPr>
          <w:sz w:val="26"/>
          <w:szCs w:val="26"/>
        </w:rPr>
        <w:t xml:space="preserve"> </w:t>
      </w:r>
      <w:r w:rsidRPr="00891946">
        <w:rPr>
          <w:sz w:val="26"/>
          <w:szCs w:val="26"/>
        </w:rPr>
        <w:t>были</w:t>
      </w:r>
      <w:r>
        <w:rPr>
          <w:sz w:val="26"/>
          <w:szCs w:val="26"/>
        </w:rPr>
        <w:t xml:space="preserve"> </w:t>
      </w:r>
      <w:r w:rsidRPr="00891946">
        <w:rPr>
          <w:sz w:val="26"/>
          <w:szCs w:val="26"/>
        </w:rPr>
        <w:t>модернизированы</w:t>
      </w:r>
      <w:r>
        <w:rPr>
          <w:sz w:val="26"/>
          <w:szCs w:val="26"/>
        </w:rPr>
        <w:t xml:space="preserve"> </w:t>
      </w:r>
      <w:r w:rsidRPr="00891946">
        <w:rPr>
          <w:sz w:val="26"/>
          <w:szCs w:val="26"/>
        </w:rPr>
        <w:t>старые</w:t>
      </w:r>
      <w:r>
        <w:rPr>
          <w:sz w:val="26"/>
          <w:szCs w:val="26"/>
        </w:rPr>
        <w:t xml:space="preserve"> </w:t>
      </w:r>
      <w:r w:rsidRPr="00891946">
        <w:rPr>
          <w:sz w:val="26"/>
          <w:szCs w:val="26"/>
        </w:rPr>
        <w:t>и</w:t>
      </w:r>
      <w:r>
        <w:rPr>
          <w:sz w:val="26"/>
          <w:szCs w:val="26"/>
        </w:rPr>
        <w:t xml:space="preserve"> </w:t>
      </w:r>
      <w:r w:rsidRPr="00891946">
        <w:rPr>
          <w:sz w:val="26"/>
          <w:szCs w:val="26"/>
        </w:rPr>
        <w:t>построены</w:t>
      </w:r>
      <w:r>
        <w:rPr>
          <w:sz w:val="26"/>
          <w:szCs w:val="26"/>
        </w:rPr>
        <w:t xml:space="preserve"> </w:t>
      </w:r>
      <w:r w:rsidRPr="00891946">
        <w:rPr>
          <w:sz w:val="26"/>
          <w:szCs w:val="26"/>
        </w:rPr>
        <w:t>новые</w:t>
      </w:r>
      <w:r>
        <w:rPr>
          <w:sz w:val="26"/>
          <w:szCs w:val="26"/>
        </w:rPr>
        <w:t xml:space="preserve"> </w:t>
      </w:r>
      <w:r w:rsidRPr="00891946">
        <w:rPr>
          <w:sz w:val="26"/>
          <w:szCs w:val="26"/>
        </w:rPr>
        <w:t>системы</w:t>
      </w:r>
      <w:r>
        <w:rPr>
          <w:sz w:val="26"/>
          <w:szCs w:val="26"/>
        </w:rPr>
        <w:t xml:space="preserve"> </w:t>
      </w:r>
      <w:r w:rsidRPr="00891946">
        <w:rPr>
          <w:sz w:val="26"/>
          <w:szCs w:val="26"/>
        </w:rPr>
        <w:t>водоснабжения.</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Полностью</w:t>
      </w:r>
      <w:r>
        <w:rPr>
          <w:sz w:val="26"/>
          <w:szCs w:val="26"/>
        </w:rPr>
        <w:t xml:space="preserve"> </w:t>
      </w:r>
      <w:r w:rsidRPr="00891946">
        <w:rPr>
          <w:sz w:val="26"/>
          <w:szCs w:val="26"/>
        </w:rPr>
        <w:t>решить</w:t>
      </w:r>
      <w:r>
        <w:rPr>
          <w:sz w:val="26"/>
          <w:szCs w:val="26"/>
        </w:rPr>
        <w:t xml:space="preserve"> </w:t>
      </w:r>
      <w:r w:rsidRPr="00891946">
        <w:rPr>
          <w:sz w:val="26"/>
          <w:szCs w:val="26"/>
        </w:rPr>
        <w:t>вопросы</w:t>
      </w:r>
      <w:r>
        <w:rPr>
          <w:sz w:val="26"/>
          <w:szCs w:val="26"/>
        </w:rPr>
        <w:t xml:space="preserve"> </w:t>
      </w:r>
      <w:r w:rsidRPr="00891946">
        <w:rPr>
          <w:sz w:val="26"/>
          <w:szCs w:val="26"/>
        </w:rPr>
        <w:t>снабжения</w:t>
      </w:r>
      <w:r>
        <w:rPr>
          <w:sz w:val="26"/>
          <w:szCs w:val="26"/>
        </w:rPr>
        <w:t xml:space="preserve"> </w:t>
      </w:r>
      <w:r w:rsidRPr="00891946">
        <w:rPr>
          <w:sz w:val="26"/>
          <w:szCs w:val="26"/>
        </w:rPr>
        <w:t>чистой</w:t>
      </w:r>
      <w:r>
        <w:rPr>
          <w:sz w:val="26"/>
          <w:szCs w:val="26"/>
        </w:rPr>
        <w:t xml:space="preserve"> </w:t>
      </w:r>
      <w:r w:rsidRPr="00891946">
        <w:rPr>
          <w:sz w:val="26"/>
          <w:szCs w:val="26"/>
        </w:rPr>
        <w:t>водой</w:t>
      </w:r>
      <w:r>
        <w:rPr>
          <w:sz w:val="26"/>
          <w:szCs w:val="26"/>
        </w:rPr>
        <w:t xml:space="preserve"> </w:t>
      </w:r>
      <w:r w:rsidRPr="00891946">
        <w:rPr>
          <w:sz w:val="26"/>
          <w:szCs w:val="26"/>
        </w:rPr>
        <w:t>жителей</w:t>
      </w:r>
      <w:r>
        <w:rPr>
          <w:sz w:val="26"/>
          <w:szCs w:val="26"/>
        </w:rPr>
        <w:t xml:space="preserve"> </w:t>
      </w:r>
      <w:r w:rsidRPr="00891946">
        <w:rPr>
          <w:sz w:val="26"/>
          <w:szCs w:val="26"/>
        </w:rPr>
        <w:t>Хакасии</w:t>
      </w:r>
      <w:r>
        <w:rPr>
          <w:sz w:val="26"/>
          <w:szCs w:val="26"/>
        </w:rPr>
        <w:t xml:space="preserve"> </w:t>
      </w:r>
      <w:r w:rsidRPr="00891946">
        <w:rPr>
          <w:sz w:val="26"/>
          <w:szCs w:val="26"/>
        </w:rPr>
        <w:t>пока</w:t>
      </w:r>
      <w:r>
        <w:rPr>
          <w:sz w:val="26"/>
          <w:szCs w:val="26"/>
        </w:rPr>
        <w:t xml:space="preserve"> </w:t>
      </w:r>
      <w:r w:rsidRPr="00891946">
        <w:rPr>
          <w:sz w:val="26"/>
          <w:szCs w:val="26"/>
        </w:rPr>
        <w:t>не</w:t>
      </w:r>
      <w:r>
        <w:rPr>
          <w:sz w:val="26"/>
          <w:szCs w:val="26"/>
        </w:rPr>
        <w:t xml:space="preserve"> </w:t>
      </w:r>
      <w:r w:rsidRPr="00891946">
        <w:rPr>
          <w:sz w:val="26"/>
          <w:szCs w:val="26"/>
        </w:rPr>
        <w:t>удаётся.</w:t>
      </w:r>
      <w:r>
        <w:rPr>
          <w:sz w:val="26"/>
          <w:szCs w:val="26"/>
        </w:rPr>
        <w:t xml:space="preserve"> </w:t>
      </w:r>
      <w:r w:rsidRPr="00891946">
        <w:rPr>
          <w:sz w:val="26"/>
          <w:szCs w:val="26"/>
        </w:rPr>
        <w:t>По</w:t>
      </w:r>
      <w:r>
        <w:rPr>
          <w:sz w:val="26"/>
          <w:szCs w:val="26"/>
        </w:rPr>
        <w:t xml:space="preserve"> </w:t>
      </w:r>
      <w:r w:rsidRPr="00891946">
        <w:rPr>
          <w:sz w:val="26"/>
          <w:szCs w:val="26"/>
        </w:rPr>
        <w:t>данным</w:t>
      </w:r>
      <w:r>
        <w:rPr>
          <w:sz w:val="26"/>
          <w:szCs w:val="26"/>
        </w:rPr>
        <w:t xml:space="preserve"> </w:t>
      </w:r>
      <w:r w:rsidRPr="00891946">
        <w:rPr>
          <w:sz w:val="26"/>
          <w:szCs w:val="26"/>
        </w:rPr>
        <w:t>специалистов</w:t>
      </w:r>
      <w:r>
        <w:rPr>
          <w:sz w:val="26"/>
          <w:szCs w:val="26"/>
        </w:rPr>
        <w:t xml:space="preserve"> </w:t>
      </w:r>
      <w:r w:rsidRPr="00891946">
        <w:rPr>
          <w:sz w:val="26"/>
          <w:szCs w:val="26"/>
        </w:rPr>
        <w:t>Роспотребнадзора</w:t>
      </w:r>
      <w:r>
        <w:rPr>
          <w:sz w:val="26"/>
          <w:szCs w:val="26"/>
        </w:rPr>
        <w:t xml:space="preserve"> </w:t>
      </w:r>
      <w:r w:rsidRPr="00891946">
        <w:rPr>
          <w:sz w:val="26"/>
          <w:szCs w:val="26"/>
        </w:rPr>
        <w:t>по</w:t>
      </w:r>
      <w:r>
        <w:rPr>
          <w:sz w:val="26"/>
          <w:szCs w:val="26"/>
        </w:rPr>
        <w:t xml:space="preserve"> </w:t>
      </w:r>
      <w:r w:rsidRPr="00891946">
        <w:rPr>
          <w:sz w:val="26"/>
          <w:szCs w:val="26"/>
        </w:rPr>
        <w:t>Республике</w:t>
      </w:r>
      <w:r>
        <w:rPr>
          <w:sz w:val="26"/>
          <w:szCs w:val="26"/>
        </w:rPr>
        <w:t xml:space="preserve"> </w:t>
      </w:r>
      <w:r w:rsidRPr="00891946">
        <w:rPr>
          <w:sz w:val="26"/>
          <w:szCs w:val="26"/>
        </w:rPr>
        <w:t>Хакасия,</w:t>
      </w:r>
      <w:r>
        <w:rPr>
          <w:sz w:val="26"/>
          <w:szCs w:val="26"/>
        </w:rPr>
        <w:t xml:space="preserve"> </w:t>
      </w:r>
      <w:r w:rsidRPr="00891946">
        <w:rPr>
          <w:sz w:val="26"/>
          <w:szCs w:val="26"/>
        </w:rPr>
        <w:t>доля</w:t>
      </w:r>
      <w:r>
        <w:rPr>
          <w:sz w:val="26"/>
          <w:szCs w:val="26"/>
        </w:rPr>
        <w:t xml:space="preserve"> </w:t>
      </w:r>
      <w:r w:rsidRPr="00891946">
        <w:rPr>
          <w:sz w:val="26"/>
          <w:szCs w:val="26"/>
        </w:rPr>
        <w:t>населения,</w:t>
      </w:r>
      <w:r>
        <w:rPr>
          <w:sz w:val="26"/>
          <w:szCs w:val="26"/>
        </w:rPr>
        <w:t xml:space="preserve"> </w:t>
      </w:r>
      <w:r w:rsidRPr="00891946">
        <w:rPr>
          <w:sz w:val="26"/>
          <w:szCs w:val="26"/>
        </w:rPr>
        <w:t>обеспеченного</w:t>
      </w:r>
      <w:r>
        <w:rPr>
          <w:sz w:val="26"/>
          <w:szCs w:val="26"/>
        </w:rPr>
        <w:t xml:space="preserve"> </w:t>
      </w:r>
      <w:r w:rsidRPr="00891946">
        <w:rPr>
          <w:sz w:val="26"/>
          <w:szCs w:val="26"/>
        </w:rPr>
        <w:t>питьевой</w:t>
      </w:r>
      <w:r>
        <w:rPr>
          <w:sz w:val="26"/>
          <w:szCs w:val="26"/>
        </w:rPr>
        <w:t xml:space="preserve"> </w:t>
      </w:r>
      <w:r w:rsidRPr="00891946">
        <w:rPr>
          <w:sz w:val="26"/>
          <w:szCs w:val="26"/>
        </w:rPr>
        <w:t>водой,</w:t>
      </w:r>
      <w:r>
        <w:rPr>
          <w:sz w:val="26"/>
          <w:szCs w:val="26"/>
        </w:rPr>
        <w:t xml:space="preserve"> </w:t>
      </w:r>
      <w:r w:rsidRPr="00891946">
        <w:rPr>
          <w:sz w:val="26"/>
          <w:szCs w:val="26"/>
        </w:rPr>
        <w:t>соответствующей</w:t>
      </w:r>
      <w:r>
        <w:rPr>
          <w:sz w:val="26"/>
          <w:szCs w:val="26"/>
        </w:rPr>
        <w:t xml:space="preserve"> </w:t>
      </w:r>
      <w:r w:rsidRPr="00891946">
        <w:rPr>
          <w:sz w:val="26"/>
          <w:szCs w:val="26"/>
        </w:rPr>
        <w:t>требованиям</w:t>
      </w:r>
      <w:r>
        <w:rPr>
          <w:sz w:val="26"/>
          <w:szCs w:val="26"/>
        </w:rPr>
        <w:t xml:space="preserve"> </w:t>
      </w:r>
      <w:r w:rsidRPr="00891946">
        <w:rPr>
          <w:sz w:val="26"/>
          <w:szCs w:val="26"/>
        </w:rPr>
        <w:t>законодательства,</w:t>
      </w:r>
      <w:r>
        <w:rPr>
          <w:sz w:val="26"/>
          <w:szCs w:val="26"/>
        </w:rPr>
        <w:t xml:space="preserve"> </w:t>
      </w:r>
      <w:r w:rsidRPr="00891946">
        <w:rPr>
          <w:sz w:val="26"/>
          <w:szCs w:val="26"/>
        </w:rPr>
        <w:t>составила</w:t>
      </w:r>
      <w:r>
        <w:rPr>
          <w:sz w:val="26"/>
          <w:szCs w:val="26"/>
        </w:rPr>
        <w:t xml:space="preserve"> </w:t>
      </w:r>
      <w:r w:rsidRPr="00891946">
        <w:rPr>
          <w:sz w:val="26"/>
          <w:szCs w:val="26"/>
        </w:rPr>
        <w:t>в</w:t>
      </w:r>
      <w:r>
        <w:rPr>
          <w:sz w:val="26"/>
          <w:szCs w:val="26"/>
        </w:rPr>
        <w:t xml:space="preserve"> </w:t>
      </w:r>
      <w:r w:rsidRPr="00891946">
        <w:rPr>
          <w:sz w:val="26"/>
          <w:szCs w:val="26"/>
        </w:rPr>
        <w:t>Хакасии</w:t>
      </w:r>
      <w:r>
        <w:rPr>
          <w:sz w:val="26"/>
          <w:szCs w:val="26"/>
        </w:rPr>
        <w:t xml:space="preserve"> </w:t>
      </w:r>
      <w:r w:rsidRPr="00891946">
        <w:rPr>
          <w:sz w:val="26"/>
          <w:szCs w:val="26"/>
        </w:rPr>
        <w:t>в</w:t>
      </w:r>
      <w:r>
        <w:rPr>
          <w:sz w:val="26"/>
          <w:szCs w:val="26"/>
        </w:rPr>
        <w:t xml:space="preserve"> </w:t>
      </w:r>
      <w:r w:rsidRPr="00891946">
        <w:rPr>
          <w:sz w:val="26"/>
          <w:szCs w:val="26"/>
        </w:rPr>
        <w:t>2015</w:t>
      </w:r>
      <w:r>
        <w:rPr>
          <w:sz w:val="26"/>
          <w:szCs w:val="26"/>
        </w:rPr>
        <w:t xml:space="preserve"> </w:t>
      </w:r>
      <w:r w:rsidRPr="00891946">
        <w:rPr>
          <w:sz w:val="26"/>
          <w:szCs w:val="26"/>
        </w:rPr>
        <w:t>году</w:t>
      </w:r>
      <w:r>
        <w:rPr>
          <w:sz w:val="26"/>
          <w:szCs w:val="26"/>
        </w:rPr>
        <w:t xml:space="preserve"> </w:t>
      </w:r>
      <w:r w:rsidRPr="00891946">
        <w:rPr>
          <w:sz w:val="26"/>
          <w:szCs w:val="26"/>
        </w:rPr>
        <w:t>78,8</w:t>
      </w:r>
      <w:r>
        <w:rPr>
          <w:sz w:val="26"/>
          <w:szCs w:val="26"/>
        </w:rPr>
        <w:t xml:space="preserve"> </w:t>
      </w:r>
      <w:r w:rsidRPr="00891946">
        <w:rPr>
          <w:sz w:val="26"/>
          <w:szCs w:val="26"/>
        </w:rPr>
        <w:t>процента,</w:t>
      </w:r>
      <w:r>
        <w:rPr>
          <w:sz w:val="26"/>
          <w:szCs w:val="26"/>
        </w:rPr>
        <w:t xml:space="preserve"> </w:t>
      </w:r>
      <w:r w:rsidRPr="00891946">
        <w:rPr>
          <w:sz w:val="26"/>
          <w:szCs w:val="26"/>
        </w:rPr>
        <w:t>а</w:t>
      </w:r>
      <w:r>
        <w:rPr>
          <w:sz w:val="26"/>
          <w:szCs w:val="26"/>
        </w:rPr>
        <w:t xml:space="preserve"> </w:t>
      </w:r>
      <w:r w:rsidRPr="00891946">
        <w:rPr>
          <w:sz w:val="26"/>
          <w:szCs w:val="26"/>
        </w:rPr>
        <w:t>по</w:t>
      </w:r>
      <w:r>
        <w:rPr>
          <w:sz w:val="26"/>
          <w:szCs w:val="26"/>
        </w:rPr>
        <w:t xml:space="preserve"> </w:t>
      </w:r>
      <w:r w:rsidRPr="00891946">
        <w:rPr>
          <w:sz w:val="26"/>
          <w:szCs w:val="26"/>
        </w:rPr>
        <w:t>России</w:t>
      </w:r>
      <w:r>
        <w:rPr>
          <w:sz w:val="26"/>
          <w:szCs w:val="26"/>
        </w:rPr>
        <w:t xml:space="preserve"> – </w:t>
      </w:r>
      <w:r w:rsidRPr="00891946">
        <w:rPr>
          <w:sz w:val="26"/>
          <w:szCs w:val="26"/>
        </w:rPr>
        <w:t>90</w:t>
      </w:r>
      <w:r>
        <w:rPr>
          <w:sz w:val="26"/>
          <w:szCs w:val="26"/>
        </w:rPr>
        <w:t xml:space="preserve">  </w:t>
      </w:r>
      <w:r w:rsidRPr="00891946">
        <w:rPr>
          <w:sz w:val="26"/>
          <w:szCs w:val="26"/>
        </w:rPr>
        <w:t>процентов.</w:t>
      </w:r>
      <w:r>
        <w:rPr>
          <w:sz w:val="26"/>
          <w:szCs w:val="26"/>
        </w:rPr>
        <w:t xml:space="preserve"> </w:t>
      </w:r>
      <w:r w:rsidRPr="00891946">
        <w:rPr>
          <w:sz w:val="26"/>
          <w:szCs w:val="26"/>
        </w:rPr>
        <w:t>При</w:t>
      </w:r>
      <w:r>
        <w:rPr>
          <w:sz w:val="26"/>
          <w:szCs w:val="26"/>
        </w:rPr>
        <w:t xml:space="preserve"> </w:t>
      </w:r>
      <w:r w:rsidRPr="00891946">
        <w:rPr>
          <w:sz w:val="26"/>
          <w:szCs w:val="26"/>
        </w:rPr>
        <w:t>этом</w:t>
      </w:r>
      <w:r>
        <w:rPr>
          <w:sz w:val="26"/>
          <w:szCs w:val="26"/>
        </w:rPr>
        <w:t xml:space="preserve"> </w:t>
      </w:r>
      <w:r w:rsidRPr="00891946">
        <w:rPr>
          <w:sz w:val="26"/>
          <w:szCs w:val="26"/>
        </w:rPr>
        <w:t>в</w:t>
      </w:r>
      <w:r>
        <w:rPr>
          <w:sz w:val="26"/>
          <w:szCs w:val="26"/>
        </w:rPr>
        <w:t xml:space="preserve"> </w:t>
      </w:r>
      <w:r w:rsidRPr="00891946">
        <w:rPr>
          <w:sz w:val="26"/>
          <w:szCs w:val="26"/>
        </w:rPr>
        <w:t>нашей</w:t>
      </w:r>
      <w:r>
        <w:rPr>
          <w:sz w:val="26"/>
          <w:szCs w:val="26"/>
        </w:rPr>
        <w:t xml:space="preserve"> </w:t>
      </w:r>
      <w:r w:rsidRPr="00891946">
        <w:rPr>
          <w:sz w:val="26"/>
          <w:szCs w:val="26"/>
        </w:rPr>
        <w:t>республике</w:t>
      </w:r>
      <w:r>
        <w:rPr>
          <w:sz w:val="26"/>
          <w:szCs w:val="26"/>
        </w:rPr>
        <w:t xml:space="preserve"> </w:t>
      </w:r>
      <w:r w:rsidRPr="00891946">
        <w:rPr>
          <w:sz w:val="26"/>
          <w:szCs w:val="26"/>
        </w:rPr>
        <w:t>14,5</w:t>
      </w:r>
      <w:r>
        <w:rPr>
          <w:sz w:val="26"/>
          <w:szCs w:val="26"/>
        </w:rPr>
        <w:t xml:space="preserve"> </w:t>
      </w:r>
      <w:r w:rsidRPr="00891946">
        <w:rPr>
          <w:sz w:val="26"/>
          <w:szCs w:val="26"/>
        </w:rPr>
        <w:t>процента</w:t>
      </w:r>
      <w:r>
        <w:rPr>
          <w:sz w:val="26"/>
          <w:szCs w:val="26"/>
        </w:rPr>
        <w:t xml:space="preserve"> </w:t>
      </w:r>
      <w:r w:rsidRPr="00891946">
        <w:rPr>
          <w:sz w:val="26"/>
          <w:szCs w:val="26"/>
        </w:rPr>
        <w:t>населения</w:t>
      </w:r>
      <w:r>
        <w:rPr>
          <w:sz w:val="26"/>
          <w:szCs w:val="26"/>
        </w:rPr>
        <w:t xml:space="preserve"> </w:t>
      </w:r>
      <w:r w:rsidRPr="00891946">
        <w:rPr>
          <w:sz w:val="26"/>
          <w:szCs w:val="26"/>
        </w:rPr>
        <w:t>употребляют</w:t>
      </w:r>
      <w:r>
        <w:rPr>
          <w:sz w:val="26"/>
          <w:szCs w:val="26"/>
        </w:rPr>
        <w:t xml:space="preserve"> </w:t>
      </w:r>
      <w:r w:rsidRPr="00891946">
        <w:rPr>
          <w:sz w:val="26"/>
          <w:szCs w:val="26"/>
        </w:rPr>
        <w:t>заведомо</w:t>
      </w:r>
      <w:r>
        <w:rPr>
          <w:sz w:val="26"/>
          <w:szCs w:val="26"/>
        </w:rPr>
        <w:t xml:space="preserve"> </w:t>
      </w:r>
      <w:r w:rsidRPr="00891946">
        <w:rPr>
          <w:sz w:val="26"/>
          <w:szCs w:val="26"/>
        </w:rPr>
        <w:t>недоброкачественную</w:t>
      </w:r>
      <w:r>
        <w:rPr>
          <w:sz w:val="26"/>
          <w:szCs w:val="26"/>
        </w:rPr>
        <w:t xml:space="preserve"> </w:t>
      </w:r>
      <w:r w:rsidRPr="00891946">
        <w:rPr>
          <w:sz w:val="26"/>
          <w:szCs w:val="26"/>
        </w:rPr>
        <w:t>воду,</w:t>
      </w:r>
      <w:r>
        <w:rPr>
          <w:sz w:val="26"/>
          <w:szCs w:val="26"/>
        </w:rPr>
        <w:t xml:space="preserve"> </w:t>
      </w:r>
      <w:r w:rsidRPr="00891946">
        <w:rPr>
          <w:sz w:val="26"/>
          <w:szCs w:val="26"/>
        </w:rPr>
        <w:t>а</w:t>
      </w:r>
      <w:r>
        <w:rPr>
          <w:sz w:val="26"/>
          <w:szCs w:val="26"/>
        </w:rPr>
        <w:t xml:space="preserve"> </w:t>
      </w:r>
      <w:r w:rsidRPr="00891946">
        <w:rPr>
          <w:sz w:val="26"/>
          <w:szCs w:val="26"/>
        </w:rPr>
        <w:t>6,7</w:t>
      </w:r>
      <w:r>
        <w:rPr>
          <w:sz w:val="26"/>
          <w:szCs w:val="26"/>
        </w:rPr>
        <w:t xml:space="preserve"> </w:t>
      </w:r>
      <w:r w:rsidRPr="00891946">
        <w:rPr>
          <w:sz w:val="26"/>
          <w:szCs w:val="26"/>
        </w:rPr>
        <w:t>процента</w:t>
      </w:r>
      <w:r>
        <w:rPr>
          <w:sz w:val="26"/>
          <w:szCs w:val="26"/>
        </w:rPr>
        <w:t xml:space="preserve"> </w:t>
      </w:r>
      <w:r w:rsidRPr="00891946">
        <w:rPr>
          <w:sz w:val="26"/>
          <w:szCs w:val="26"/>
        </w:rPr>
        <w:t>-</w:t>
      </w:r>
      <w:r>
        <w:rPr>
          <w:sz w:val="26"/>
          <w:szCs w:val="26"/>
        </w:rPr>
        <w:t xml:space="preserve"> </w:t>
      </w:r>
      <w:r w:rsidRPr="00891946">
        <w:rPr>
          <w:sz w:val="26"/>
          <w:szCs w:val="26"/>
        </w:rPr>
        <w:t>воду,</w:t>
      </w:r>
      <w:r>
        <w:rPr>
          <w:sz w:val="26"/>
          <w:szCs w:val="26"/>
        </w:rPr>
        <w:t xml:space="preserve"> </w:t>
      </w:r>
      <w:r w:rsidRPr="00891946">
        <w:rPr>
          <w:sz w:val="26"/>
          <w:szCs w:val="26"/>
        </w:rPr>
        <w:t>качество</w:t>
      </w:r>
      <w:r>
        <w:rPr>
          <w:sz w:val="26"/>
          <w:szCs w:val="26"/>
        </w:rPr>
        <w:t xml:space="preserve"> </w:t>
      </w:r>
      <w:r w:rsidRPr="00891946">
        <w:rPr>
          <w:sz w:val="26"/>
          <w:szCs w:val="26"/>
        </w:rPr>
        <w:t>которой</w:t>
      </w:r>
      <w:r>
        <w:rPr>
          <w:sz w:val="26"/>
          <w:szCs w:val="26"/>
        </w:rPr>
        <w:t xml:space="preserve"> </w:t>
      </w:r>
      <w:r w:rsidRPr="00891946">
        <w:rPr>
          <w:sz w:val="26"/>
          <w:szCs w:val="26"/>
        </w:rPr>
        <w:t>не</w:t>
      </w:r>
      <w:r>
        <w:rPr>
          <w:sz w:val="26"/>
          <w:szCs w:val="26"/>
        </w:rPr>
        <w:t xml:space="preserve"> </w:t>
      </w:r>
      <w:r w:rsidRPr="00891946">
        <w:rPr>
          <w:sz w:val="26"/>
          <w:szCs w:val="26"/>
        </w:rPr>
        <w:t>исследовалось.</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Учитывая</w:t>
      </w:r>
      <w:r>
        <w:rPr>
          <w:sz w:val="26"/>
          <w:szCs w:val="26"/>
        </w:rPr>
        <w:t xml:space="preserve"> </w:t>
      </w:r>
      <w:r w:rsidRPr="00891946">
        <w:rPr>
          <w:sz w:val="26"/>
          <w:szCs w:val="26"/>
        </w:rPr>
        <w:t>снижение</w:t>
      </w:r>
      <w:r>
        <w:rPr>
          <w:sz w:val="26"/>
          <w:szCs w:val="26"/>
        </w:rPr>
        <w:t xml:space="preserve"> </w:t>
      </w:r>
      <w:r w:rsidRPr="00891946">
        <w:rPr>
          <w:sz w:val="26"/>
          <w:szCs w:val="26"/>
        </w:rPr>
        <w:t>в</w:t>
      </w:r>
      <w:r>
        <w:rPr>
          <w:sz w:val="26"/>
          <w:szCs w:val="26"/>
        </w:rPr>
        <w:t xml:space="preserve"> </w:t>
      </w:r>
      <w:r w:rsidRPr="00891946">
        <w:rPr>
          <w:sz w:val="26"/>
          <w:szCs w:val="26"/>
        </w:rPr>
        <w:t>2017</w:t>
      </w:r>
      <w:r>
        <w:rPr>
          <w:sz w:val="26"/>
          <w:szCs w:val="26"/>
        </w:rPr>
        <w:t xml:space="preserve"> </w:t>
      </w:r>
      <w:r w:rsidRPr="00891946">
        <w:rPr>
          <w:sz w:val="26"/>
          <w:szCs w:val="26"/>
        </w:rPr>
        <w:t>году</w:t>
      </w:r>
      <w:r>
        <w:rPr>
          <w:sz w:val="26"/>
          <w:szCs w:val="26"/>
        </w:rPr>
        <w:t xml:space="preserve"> </w:t>
      </w:r>
      <w:r w:rsidRPr="00891946">
        <w:rPr>
          <w:sz w:val="26"/>
          <w:szCs w:val="26"/>
        </w:rPr>
        <w:t>объёма</w:t>
      </w:r>
      <w:r>
        <w:rPr>
          <w:sz w:val="26"/>
          <w:szCs w:val="26"/>
        </w:rPr>
        <w:t xml:space="preserve"> </w:t>
      </w:r>
      <w:r w:rsidRPr="00891946">
        <w:rPr>
          <w:sz w:val="26"/>
          <w:szCs w:val="26"/>
        </w:rPr>
        <w:t>финансирования</w:t>
      </w:r>
      <w:r>
        <w:rPr>
          <w:sz w:val="26"/>
          <w:szCs w:val="26"/>
        </w:rPr>
        <w:t xml:space="preserve"> </w:t>
      </w:r>
      <w:r w:rsidRPr="00891946">
        <w:rPr>
          <w:sz w:val="26"/>
          <w:szCs w:val="26"/>
        </w:rPr>
        <w:t>на</w:t>
      </w:r>
      <w:r>
        <w:rPr>
          <w:sz w:val="26"/>
          <w:szCs w:val="26"/>
        </w:rPr>
        <w:t xml:space="preserve"> </w:t>
      </w:r>
      <w:r w:rsidRPr="00891946">
        <w:rPr>
          <w:sz w:val="26"/>
          <w:szCs w:val="26"/>
        </w:rPr>
        <w:t>региональный</w:t>
      </w:r>
      <w:r>
        <w:rPr>
          <w:sz w:val="26"/>
          <w:szCs w:val="26"/>
        </w:rPr>
        <w:t xml:space="preserve"> </w:t>
      </w:r>
      <w:r w:rsidRPr="00891946">
        <w:rPr>
          <w:sz w:val="26"/>
          <w:szCs w:val="26"/>
        </w:rPr>
        <w:t>проект</w:t>
      </w:r>
      <w:r>
        <w:rPr>
          <w:sz w:val="26"/>
          <w:szCs w:val="26"/>
        </w:rPr>
        <w:t xml:space="preserve"> </w:t>
      </w:r>
      <w:r w:rsidRPr="00891946">
        <w:rPr>
          <w:sz w:val="26"/>
          <w:szCs w:val="26"/>
        </w:rPr>
        <w:t>«Чистая</w:t>
      </w:r>
      <w:r>
        <w:rPr>
          <w:sz w:val="26"/>
          <w:szCs w:val="26"/>
        </w:rPr>
        <w:t xml:space="preserve"> </w:t>
      </w:r>
      <w:r w:rsidRPr="00891946">
        <w:rPr>
          <w:sz w:val="26"/>
          <w:szCs w:val="26"/>
        </w:rPr>
        <w:t>вода»</w:t>
      </w:r>
      <w:r>
        <w:rPr>
          <w:sz w:val="26"/>
          <w:szCs w:val="26"/>
        </w:rPr>
        <w:t xml:space="preserve"> </w:t>
      </w:r>
      <w:r w:rsidRPr="00891946">
        <w:rPr>
          <w:sz w:val="26"/>
          <w:szCs w:val="26"/>
        </w:rPr>
        <w:t>-</w:t>
      </w:r>
      <w:r>
        <w:rPr>
          <w:sz w:val="26"/>
          <w:szCs w:val="26"/>
        </w:rPr>
        <w:t xml:space="preserve"> </w:t>
      </w:r>
      <w:r w:rsidRPr="00891946">
        <w:rPr>
          <w:sz w:val="26"/>
          <w:szCs w:val="26"/>
        </w:rPr>
        <w:t>на</w:t>
      </w:r>
      <w:r>
        <w:rPr>
          <w:sz w:val="26"/>
          <w:szCs w:val="26"/>
        </w:rPr>
        <w:t xml:space="preserve"> </w:t>
      </w:r>
      <w:r w:rsidRPr="00891946">
        <w:rPr>
          <w:sz w:val="26"/>
          <w:szCs w:val="26"/>
        </w:rPr>
        <w:t>эти</w:t>
      </w:r>
      <w:r>
        <w:rPr>
          <w:sz w:val="26"/>
          <w:szCs w:val="26"/>
        </w:rPr>
        <w:t xml:space="preserve"> </w:t>
      </w:r>
      <w:r w:rsidRPr="00891946">
        <w:rPr>
          <w:sz w:val="26"/>
          <w:szCs w:val="26"/>
        </w:rPr>
        <w:t>цели</w:t>
      </w:r>
      <w:r>
        <w:rPr>
          <w:sz w:val="26"/>
          <w:szCs w:val="26"/>
        </w:rPr>
        <w:t xml:space="preserve"> </w:t>
      </w:r>
      <w:r w:rsidRPr="00891946">
        <w:rPr>
          <w:sz w:val="26"/>
          <w:szCs w:val="26"/>
        </w:rPr>
        <w:t>было</w:t>
      </w:r>
      <w:r>
        <w:rPr>
          <w:sz w:val="26"/>
          <w:szCs w:val="26"/>
        </w:rPr>
        <w:t xml:space="preserve"> </w:t>
      </w:r>
      <w:r w:rsidRPr="00891946">
        <w:rPr>
          <w:sz w:val="26"/>
          <w:szCs w:val="26"/>
        </w:rPr>
        <w:t>предусмотрено</w:t>
      </w:r>
      <w:r>
        <w:rPr>
          <w:sz w:val="26"/>
          <w:szCs w:val="26"/>
        </w:rPr>
        <w:t xml:space="preserve"> </w:t>
      </w:r>
      <w:r w:rsidRPr="00891946">
        <w:rPr>
          <w:sz w:val="26"/>
          <w:szCs w:val="26"/>
        </w:rPr>
        <w:t>всего</w:t>
      </w:r>
      <w:r>
        <w:rPr>
          <w:sz w:val="26"/>
          <w:szCs w:val="26"/>
        </w:rPr>
        <w:t xml:space="preserve"> </w:t>
      </w:r>
      <w:r w:rsidRPr="00891946">
        <w:rPr>
          <w:sz w:val="26"/>
          <w:szCs w:val="26"/>
        </w:rPr>
        <w:t>25</w:t>
      </w:r>
      <w:r>
        <w:rPr>
          <w:sz w:val="26"/>
          <w:szCs w:val="26"/>
        </w:rPr>
        <w:t xml:space="preserve"> </w:t>
      </w:r>
      <w:r w:rsidRPr="00891946">
        <w:rPr>
          <w:sz w:val="26"/>
          <w:szCs w:val="26"/>
        </w:rPr>
        <w:t>миллионов</w:t>
      </w:r>
      <w:r>
        <w:rPr>
          <w:sz w:val="26"/>
          <w:szCs w:val="26"/>
        </w:rPr>
        <w:t xml:space="preserve"> </w:t>
      </w:r>
      <w:r w:rsidRPr="00891946">
        <w:rPr>
          <w:sz w:val="26"/>
          <w:szCs w:val="26"/>
        </w:rPr>
        <w:t>рублей,</w:t>
      </w:r>
      <w:r>
        <w:rPr>
          <w:sz w:val="26"/>
          <w:szCs w:val="26"/>
        </w:rPr>
        <w:t xml:space="preserve"> </w:t>
      </w:r>
      <w:r w:rsidRPr="00891946">
        <w:rPr>
          <w:sz w:val="26"/>
          <w:szCs w:val="26"/>
        </w:rPr>
        <w:t>впереди</w:t>
      </w:r>
      <w:r>
        <w:rPr>
          <w:sz w:val="26"/>
          <w:szCs w:val="26"/>
        </w:rPr>
        <w:t xml:space="preserve"> </w:t>
      </w:r>
      <w:r w:rsidRPr="00891946">
        <w:rPr>
          <w:sz w:val="26"/>
          <w:szCs w:val="26"/>
        </w:rPr>
        <w:t>у</w:t>
      </w:r>
      <w:r>
        <w:rPr>
          <w:sz w:val="26"/>
          <w:szCs w:val="26"/>
        </w:rPr>
        <w:t xml:space="preserve"> </w:t>
      </w:r>
      <w:r w:rsidRPr="00891946">
        <w:rPr>
          <w:sz w:val="26"/>
          <w:szCs w:val="26"/>
        </w:rPr>
        <w:t>жителей</w:t>
      </w:r>
      <w:r>
        <w:rPr>
          <w:sz w:val="26"/>
          <w:szCs w:val="26"/>
        </w:rPr>
        <w:t xml:space="preserve"> </w:t>
      </w:r>
      <w:r w:rsidRPr="00891946">
        <w:rPr>
          <w:sz w:val="26"/>
          <w:szCs w:val="26"/>
        </w:rPr>
        <w:t>Хакасии</w:t>
      </w:r>
      <w:r>
        <w:rPr>
          <w:sz w:val="26"/>
          <w:szCs w:val="26"/>
        </w:rPr>
        <w:t xml:space="preserve"> </w:t>
      </w:r>
      <w:r w:rsidRPr="00891946">
        <w:rPr>
          <w:sz w:val="26"/>
          <w:szCs w:val="26"/>
        </w:rPr>
        <w:t>не</w:t>
      </w:r>
      <w:r>
        <w:rPr>
          <w:sz w:val="26"/>
          <w:szCs w:val="26"/>
        </w:rPr>
        <w:t xml:space="preserve"> </w:t>
      </w:r>
      <w:r w:rsidRPr="00891946">
        <w:rPr>
          <w:sz w:val="26"/>
          <w:szCs w:val="26"/>
        </w:rPr>
        <w:t>совсем</w:t>
      </w:r>
      <w:r>
        <w:rPr>
          <w:sz w:val="26"/>
          <w:szCs w:val="26"/>
        </w:rPr>
        <w:t xml:space="preserve"> </w:t>
      </w:r>
      <w:r w:rsidRPr="00891946">
        <w:rPr>
          <w:sz w:val="26"/>
          <w:szCs w:val="26"/>
        </w:rPr>
        <w:t>радужная</w:t>
      </w:r>
      <w:r>
        <w:rPr>
          <w:sz w:val="26"/>
          <w:szCs w:val="26"/>
        </w:rPr>
        <w:t xml:space="preserve"> </w:t>
      </w:r>
      <w:r w:rsidRPr="00891946">
        <w:rPr>
          <w:sz w:val="26"/>
          <w:szCs w:val="26"/>
        </w:rPr>
        <w:t>перспектива</w:t>
      </w:r>
      <w:r>
        <w:rPr>
          <w:sz w:val="26"/>
          <w:szCs w:val="26"/>
        </w:rPr>
        <w:t xml:space="preserve"> </w:t>
      </w:r>
      <w:r w:rsidRPr="00891946">
        <w:rPr>
          <w:sz w:val="26"/>
          <w:szCs w:val="26"/>
        </w:rPr>
        <w:t>в</w:t>
      </w:r>
      <w:r>
        <w:rPr>
          <w:sz w:val="26"/>
          <w:szCs w:val="26"/>
        </w:rPr>
        <w:t xml:space="preserve"> </w:t>
      </w:r>
      <w:r w:rsidRPr="00891946">
        <w:rPr>
          <w:sz w:val="26"/>
          <w:szCs w:val="26"/>
        </w:rPr>
        <w:t>решении</w:t>
      </w:r>
      <w:r>
        <w:rPr>
          <w:sz w:val="26"/>
          <w:szCs w:val="26"/>
        </w:rPr>
        <w:t xml:space="preserve"> </w:t>
      </w:r>
      <w:r w:rsidRPr="00891946">
        <w:rPr>
          <w:sz w:val="26"/>
          <w:szCs w:val="26"/>
        </w:rPr>
        <w:t>вопросов</w:t>
      </w:r>
      <w:r>
        <w:rPr>
          <w:sz w:val="26"/>
          <w:szCs w:val="26"/>
        </w:rPr>
        <w:t xml:space="preserve"> </w:t>
      </w:r>
      <w:r w:rsidRPr="00891946">
        <w:rPr>
          <w:sz w:val="26"/>
          <w:szCs w:val="26"/>
        </w:rPr>
        <w:t>повышения</w:t>
      </w:r>
      <w:r>
        <w:rPr>
          <w:sz w:val="26"/>
          <w:szCs w:val="26"/>
        </w:rPr>
        <w:t xml:space="preserve"> </w:t>
      </w:r>
      <w:r w:rsidRPr="00891946">
        <w:rPr>
          <w:sz w:val="26"/>
          <w:szCs w:val="26"/>
        </w:rPr>
        <w:t>качества</w:t>
      </w:r>
      <w:r>
        <w:rPr>
          <w:sz w:val="26"/>
          <w:szCs w:val="26"/>
        </w:rPr>
        <w:t xml:space="preserve"> </w:t>
      </w:r>
      <w:r w:rsidRPr="00891946">
        <w:rPr>
          <w:sz w:val="26"/>
          <w:szCs w:val="26"/>
        </w:rPr>
        <w:t>питьевой</w:t>
      </w:r>
      <w:r>
        <w:rPr>
          <w:sz w:val="26"/>
          <w:szCs w:val="26"/>
        </w:rPr>
        <w:t xml:space="preserve"> </w:t>
      </w:r>
      <w:r w:rsidRPr="00891946">
        <w:rPr>
          <w:sz w:val="26"/>
          <w:szCs w:val="26"/>
        </w:rPr>
        <w:t>воды.</w:t>
      </w:r>
      <w:r>
        <w:rPr>
          <w:sz w:val="26"/>
          <w:szCs w:val="26"/>
        </w:rPr>
        <w:t xml:space="preserve"> </w:t>
      </w:r>
    </w:p>
    <w:p w:rsidR="003951F3" w:rsidRPr="00A34B10" w:rsidRDefault="003951F3" w:rsidP="007F5F7B">
      <w:pPr>
        <w:widowControl w:val="0"/>
        <w:spacing w:line="276" w:lineRule="auto"/>
        <w:ind w:firstLine="709"/>
        <w:jc w:val="both"/>
        <w:rPr>
          <w:sz w:val="26"/>
          <w:szCs w:val="26"/>
        </w:rPr>
      </w:pPr>
      <w:r>
        <w:rPr>
          <w:sz w:val="26"/>
          <w:szCs w:val="26"/>
        </w:rPr>
        <w:t xml:space="preserve">По информации Прокуратуры Республики Хакасия, прокурорскими </w:t>
      </w:r>
      <w:r w:rsidRPr="00A34B10">
        <w:rPr>
          <w:sz w:val="26"/>
          <w:szCs w:val="26"/>
        </w:rPr>
        <w:t>проверками</w:t>
      </w:r>
      <w:r>
        <w:rPr>
          <w:sz w:val="26"/>
          <w:szCs w:val="26"/>
        </w:rPr>
        <w:t xml:space="preserve"> </w:t>
      </w:r>
      <w:r w:rsidRPr="00A34B10">
        <w:rPr>
          <w:sz w:val="26"/>
          <w:szCs w:val="26"/>
        </w:rPr>
        <w:t>вскрыты</w:t>
      </w:r>
      <w:r>
        <w:rPr>
          <w:sz w:val="26"/>
          <w:szCs w:val="26"/>
        </w:rPr>
        <w:t xml:space="preserve"> </w:t>
      </w:r>
      <w:r w:rsidRPr="00A34B10">
        <w:rPr>
          <w:sz w:val="26"/>
          <w:szCs w:val="26"/>
        </w:rPr>
        <w:t>ряд</w:t>
      </w:r>
      <w:r>
        <w:rPr>
          <w:sz w:val="26"/>
          <w:szCs w:val="26"/>
        </w:rPr>
        <w:t xml:space="preserve"> </w:t>
      </w:r>
      <w:r w:rsidRPr="00A34B10">
        <w:rPr>
          <w:sz w:val="26"/>
          <w:szCs w:val="26"/>
        </w:rPr>
        <w:t>серь</w:t>
      </w:r>
      <w:r>
        <w:rPr>
          <w:sz w:val="26"/>
          <w:szCs w:val="26"/>
        </w:rPr>
        <w:t>ё</w:t>
      </w:r>
      <w:r w:rsidRPr="00A34B10">
        <w:rPr>
          <w:sz w:val="26"/>
          <w:szCs w:val="26"/>
        </w:rPr>
        <w:t>зных</w:t>
      </w:r>
      <w:r>
        <w:rPr>
          <w:sz w:val="26"/>
          <w:szCs w:val="26"/>
        </w:rPr>
        <w:t xml:space="preserve"> </w:t>
      </w:r>
      <w:r w:rsidRPr="00A34B10">
        <w:rPr>
          <w:sz w:val="26"/>
          <w:szCs w:val="26"/>
        </w:rPr>
        <w:t>нарушений</w:t>
      </w:r>
      <w:r>
        <w:rPr>
          <w:sz w:val="26"/>
          <w:szCs w:val="26"/>
        </w:rPr>
        <w:t xml:space="preserve"> </w:t>
      </w:r>
      <w:r w:rsidRPr="00A34B10">
        <w:rPr>
          <w:sz w:val="26"/>
          <w:szCs w:val="26"/>
        </w:rPr>
        <w:t>в</w:t>
      </w:r>
      <w:r>
        <w:rPr>
          <w:sz w:val="26"/>
          <w:szCs w:val="26"/>
        </w:rPr>
        <w:t xml:space="preserve"> </w:t>
      </w:r>
      <w:r w:rsidRPr="00A34B10">
        <w:rPr>
          <w:sz w:val="26"/>
          <w:szCs w:val="26"/>
        </w:rPr>
        <w:t>рассматриваемой</w:t>
      </w:r>
      <w:r>
        <w:rPr>
          <w:sz w:val="26"/>
          <w:szCs w:val="26"/>
        </w:rPr>
        <w:t xml:space="preserve"> </w:t>
      </w:r>
      <w:r w:rsidRPr="00A34B10">
        <w:rPr>
          <w:sz w:val="26"/>
          <w:szCs w:val="26"/>
        </w:rPr>
        <w:t>сфере:</w:t>
      </w:r>
      <w:r>
        <w:rPr>
          <w:sz w:val="26"/>
          <w:szCs w:val="26"/>
        </w:rPr>
        <w:t xml:space="preserve"> </w:t>
      </w:r>
      <w:r w:rsidRPr="00A34B10">
        <w:rPr>
          <w:sz w:val="26"/>
          <w:szCs w:val="26"/>
        </w:rPr>
        <w:t>бездействие</w:t>
      </w:r>
      <w:r>
        <w:rPr>
          <w:sz w:val="26"/>
          <w:szCs w:val="26"/>
        </w:rPr>
        <w:t xml:space="preserve"> </w:t>
      </w:r>
      <w:r w:rsidRPr="00A34B10">
        <w:rPr>
          <w:sz w:val="26"/>
          <w:szCs w:val="26"/>
        </w:rPr>
        <w:t>контролирующих</w:t>
      </w:r>
      <w:r>
        <w:rPr>
          <w:sz w:val="26"/>
          <w:szCs w:val="26"/>
        </w:rPr>
        <w:t xml:space="preserve"> </w:t>
      </w:r>
      <w:r w:rsidRPr="00A34B10">
        <w:rPr>
          <w:sz w:val="26"/>
          <w:szCs w:val="26"/>
        </w:rPr>
        <w:t>органов</w:t>
      </w:r>
      <w:r>
        <w:rPr>
          <w:sz w:val="26"/>
          <w:szCs w:val="26"/>
        </w:rPr>
        <w:t xml:space="preserve"> </w:t>
      </w:r>
      <w:r w:rsidRPr="00A34B10">
        <w:rPr>
          <w:sz w:val="26"/>
          <w:szCs w:val="26"/>
        </w:rPr>
        <w:t>по</w:t>
      </w:r>
      <w:r>
        <w:rPr>
          <w:sz w:val="26"/>
          <w:szCs w:val="26"/>
        </w:rPr>
        <w:t xml:space="preserve"> </w:t>
      </w:r>
      <w:r w:rsidRPr="00A34B10">
        <w:rPr>
          <w:sz w:val="26"/>
          <w:szCs w:val="26"/>
        </w:rPr>
        <w:t>пресечению</w:t>
      </w:r>
      <w:r>
        <w:rPr>
          <w:sz w:val="26"/>
          <w:szCs w:val="26"/>
        </w:rPr>
        <w:t xml:space="preserve"> </w:t>
      </w:r>
      <w:r w:rsidRPr="00A34B10">
        <w:rPr>
          <w:sz w:val="26"/>
          <w:szCs w:val="26"/>
        </w:rPr>
        <w:t>незаконной</w:t>
      </w:r>
      <w:r>
        <w:rPr>
          <w:sz w:val="26"/>
          <w:szCs w:val="26"/>
        </w:rPr>
        <w:t xml:space="preserve"> </w:t>
      </w:r>
      <w:r w:rsidRPr="00A34B10">
        <w:rPr>
          <w:sz w:val="26"/>
          <w:szCs w:val="26"/>
        </w:rPr>
        <w:t>деятельности</w:t>
      </w:r>
      <w:r>
        <w:rPr>
          <w:sz w:val="26"/>
          <w:szCs w:val="26"/>
        </w:rPr>
        <w:t xml:space="preserve"> </w:t>
      </w:r>
      <w:r w:rsidRPr="00A34B10">
        <w:rPr>
          <w:sz w:val="26"/>
          <w:szCs w:val="26"/>
        </w:rPr>
        <w:t>хозяйствующих</w:t>
      </w:r>
      <w:r>
        <w:rPr>
          <w:sz w:val="26"/>
          <w:szCs w:val="26"/>
        </w:rPr>
        <w:t xml:space="preserve"> </w:t>
      </w:r>
      <w:r w:rsidRPr="00A34B10">
        <w:rPr>
          <w:sz w:val="26"/>
          <w:szCs w:val="26"/>
        </w:rPr>
        <w:t>субъектов,</w:t>
      </w:r>
      <w:r>
        <w:rPr>
          <w:sz w:val="26"/>
          <w:szCs w:val="26"/>
        </w:rPr>
        <w:t xml:space="preserve"> </w:t>
      </w:r>
      <w:r w:rsidRPr="00A34B10">
        <w:rPr>
          <w:sz w:val="26"/>
          <w:szCs w:val="26"/>
        </w:rPr>
        <w:t>непринятия</w:t>
      </w:r>
      <w:r>
        <w:rPr>
          <w:sz w:val="26"/>
          <w:szCs w:val="26"/>
        </w:rPr>
        <w:t xml:space="preserve"> </w:t>
      </w:r>
      <w:r w:rsidRPr="00A34B10">
        <w:rPr>
          <w:sz w:val="26"/>
          <w:szCs w:val="26"/>
        </w:rPr>
        <w:t>органами</w:t>
      </w:r>
      <w:r>
        <w:rPr>
          <w:sz w:val="26"/>
          <w:szCs w:val="26"/>
        </w:rPr>
        <w:t xml:space="preserve"> </w:t>
      </w:r>
      <w:r w:rsidRPr="00A34B10">
        <w:rPr>
          <w:sz w:val="26"/>
          <w:szCs w:val="26"/>
        </w:rPr>
        <w:t>контроля</w:t>
      </w:r>
      <w:r>
        <w:rPr>
          <w:sz w:val="26"/>
          <w:szCs w:val="26"/>
        </w:rPr>
        <w:t xml:space="preserve"> </w:t>
      </w:r>
      <w:r w:rsidRPr="00A34B10">
        <w:rPr>
          <w:sz w:val="26"/>
          <w:szCs w:val="26"/>
        </w:rPr>
        <w:t>мер</w:t>
      </w:r>
      <w:r>
        <w:rPr>
          <w:sz w:val="26"/>
          <w:szCs w:val="26"/>
        </w:rPr>
        <w:t xml:space="preserve"> </w:t>
      </w:r>
      <w:r w:rsidRPr="00A34B10">
        <w:rPr>
          <w:sz w:val="26"/>
          <w:szCs w:val="26"/>
        </w:rPr>
        <w:t>к</w:t>
      </w:r>
      <w:r>
        <w:rPr>
          <w:sz w:val="26"/>
          <w:szCs w:val="26"/>
        </w:rPr>
        <w:t xml:space="preserve"> </w:t>
      </w:r>
      <w:r w:rsidRPr="00A34B10">
        <w:rPr>
          <w:sz w:val="26"/>
          <w:szCs w:val="26"/>
        </w:rPr>
        <w:t>взысканию</w:t>
      </w:r>
      <w:r>
        <w:rPr>
          <w:sz w:val="26"/>
          <w:szCs w:val="26"/>
        </w:rPr>
        <w:t xml:space="preserve"> </w:t>
      </w:r>
      <w:r w:rsidRPr="00A34B10">
        <w:rPr>
          <w:sz w:val="26"/>
          <w:szCs w:val="26"/>
        </w:rPr>
        <w:t>причин</w:t>
      </w:r>
      <w:r>
        <w:rPr>
          <w:sz w:val="26"/>
          <w:szCs w:val="26"/>
        </w:rPr>
        <w:t>ё</w:t>
      </w:r>
      <w:r w:rsidRPr="00A34B10">
        <w:rPr>
          <w:sz w:val="26"/>
          <w:szCs w:val="26"/>
        </w:rPr>
        <w:t>нного</w:t>
      </w:r>
      <w:r>
        <w:rPr>
          <w:sz w:val="26"/>
          <w:szCs w:val="26"/>
        </w:rPr>
        <w:t xml:space="preserve"> </w:t>
      </w:r>
      <w:r w:rsidRPr="00A34B10">
        <w:rPr>
          <w:sz w:val="26"/>
          <w:szCs w:val="26"/>
        </w:rPr>
        <w:t>ущерба,</w:t>
      </w:r>
      <w:r>
        <w:rPr>
          <w:sz w:val="26"/>
          <w:szCs w:val="26"/>
        </w:rPr>
        <w:t xml:space="preserve"> </w:t>
      </w:r>
      <w:r w:rsidRPr="00A34B10">
        <w:rPr>
          <w:sz w:val="26"/>
          <w:szCs w:val="26"/>
        </w:rPr>
        <w:t>их</w:t>
      </w:r>
      <w:r>
        <w:rPr>
          <w:sz w:val="26"/>
          <w:szCs w:val="26"/>
        </w:rPr>
        <w:t xml:space="preserve"> </w:t>
      </w:r>
      <w:r w:rsidRPr="00A34B10">
        <w:rPr>
          <w:sz w:val="26"/>
          <w:szCs w:val="26"/>
        </w:rPr>
        <w:t>бездействие</w:t>
      </w:r>
      <w:r>
        <w:rPr>
          <w:sz w:val="26"/>
          <w:szCs w:val="26"/>
        </w:rPr>
        <w:t xml:space="preserve"> </w:t>
      </w:r>
      <w:r w:rsidRPr="00A34B10">
        <w:rPr>
          <w:sz w:val="26"/>
          <w:szCs w:val="26"/>
        </w:rPr>
        <w:t>по</w:t>
      </w:r>
      <w:r>
        <w:rPr>
          <w:sz w:val="26"/>
          <w:szCs w:val="26"/>
        </w:rPr>
        <w:t xml:space="preserve"> </w:t>
      </w:r>
      <w:r w:rsidRPr="00A34B10">
        <w:rPr>
          <w:sz w:val="26"/>
          <w:szCs w:val="26"/>
        </w:rPr>
        <w:t>пресечению</w:t>
      </w:r>
      <w:r>
        <w:rPr>
          <w:sz w:val="26"/>
          <w:szCs w:val="26"/>
        </w:rPr>
        <w:t xml:space="preserve"> </w:t>
      </w:r>
      <w:r w:rsidRPr="00A34B10">
        <w:rPr>
          <w:sz w:val="26"/>
          <w:szCs w:val="26"/>
        </w:rPr>
        <w:t>фактов</w:t>
      </w:r>
      <w:r>
        <w:rPr>
          <w:sz w:val="26"/>
          <w:szCs w:val="26"/>
        </w:rPr>
        <w:t xml:space="preserve"> </w:t>
      </w:r>
      <w:r w:rsidRPr="00A34B10">
        <w:rPr>
          <w:sz w:val="26"/>
          <w:szCs w:val="26"/>
        </w:rPr>
        <w:t>незаконной</w:t>
      </w:r>
      <w:r>
        <w:rPr>
          <w:sz w:val="26"/>
          <w:szCs w:val="26"/>
        </w:rPr>
        <w:t xml:space="preserve"> </w:t>
      </w:r>
      <w:r w:rsidRPr="00A34B10">
        <w:rPr>
          <w:sz w:val="26"/>
          <w:szCs w:val="26"/>
        </w:rPr>
        <w:t>добычи</w:t>
      </w:r>
      <w:r>
        <w:rPr>
          <w:sz w:val="26"/>
          <w:szCs w:val="26"/>
        </w:rPr>
        <w:t xml:space="preserve"> </w:t>
      </w:r>
      <w:r w:rsidRPr="00A34B10">
        <w:rPr>
          <w:sz w:val="26"/>
          <w:szCs w:val="26"/>
        </w:rPr>
        <w:t>общераспростран</w:t>
      </w:r>
      <w:r>
        <w:rPr>
          <w:sz w:val="26"/>
          <w:szCs w:val="26"/>
        </w:rPr>
        <w:t xml:space="preserve">ённых полезных ископаемых. </w:t>
      </w:r>
    </w:p>
    <w:p w:rsidR="003951F3" w:rsidRPr="00EA3561" w:rsidRDefault="003951F3" w:rsidP="007F5F7B">
      <w:pPr>
        <w:widowControl w:val="0"/>
        <w:spacing w:before="120" w:line="276" w:lineRule="auto"/>
        <w:ind w:firstLine="709"/>
        <w:jc w:val="both"/>
        <w:rPr>
          <w:i/>
          <w:sz w:val="26"/>
          <w:szCs w:val="26"/>
        </w:rPr>
      </w:pPr>
      <w:r w:rsidRPr="00EA3561">
        <w:rPr>
          <w:i/>
          <w:sz w:val="26"/>
          <w:szCs w:val="26"/>
        </w:rPr>
        <w:t>В</w:t>
      </w:r>
      <w:r>
        <w:rPr>
          <w:i/>
          <w:sz w:val="26"/>
          <w:szCs w:val="26"/>
        </w:rPr>
        <w:t xml:space="preserve"> </w:t>
      </w:r>
      <w:r w:rsidRPr="00EA3561">
        <w:rPr>
          <w:i/>
          <w:sz w:val="26"/>
          <w:szCs w:val="26"/>
        </w:rPr>
        <w:t>2017</w:t>
      </w:r>
      <w:r>
        <w:rPr>
          <w:i/>
          <w:sz w:val="26"/>
          <w:szCs w:val="26"/>
        </w:rPr>
        <w:t xml:space="preserve"> </w:t>
      </w:r>
      <w:r w:rsidRPr="00EA3561">
        <w:rPr>
          <w:i/>
          <w:sz w:val="26"/>
          <w:szCs w:val="26"/>
        </w:rPr>
        <w:t>году</w:t>
      </w:r>
      <w:r>
        <w:rPr>
          <w:i/>
          <w:sz w:val="26"/>
          <w:szCs w:val="26"/>
        </w:rPr>
        <w:t xml:space="preserve"> </w:t>
      </w:r>
      <w:r w:rsidRPr="00EA3561">
        <w:rPr>
          <w:i/>
          <w:sz w:val="26"/>
          <w:szCs w:val="26"/>
        </w:rPr>
        <w:t>в</w:t>
      </w:r>
      <w:r>
        <w:rPr>
          <w:i/>
          <w:sz w:val="26"/>
          <w:szCs w:val="26"/>
        </w:rPr>
        <w:t xml:space="preserve"> </w:t>
      </w:r>
      <w:r w:rsidRPr="00EA3561">
        <w:rPr>
          <w:i/>
          <w:sz w:val="26"/>
          <w:szCs w:val="26"/>
        </w:rPr>
        <w:t>области</w:t>
      </w:r>
      <w:r>
        <w:rPr>
          <w:i/>
          <w:sz w:val="26"/>
          <w:szCs w:val="26"/>
        </w:rPr>
        <w:t xml:space="preserve"> </w:t>
      </w:r>
      <w:r w:rsidRPr="00EA3561">
        <w:rPr>
          <w:i/>
          <w:sz w:val="26"/>
          <w:szCs w:val="26"/>
        </w:rPr>
        <w:t>охраны</w:t>
      </w:r>
      <w:r>
        <w:rPr>
          <w:i/>
          <w:sz w:val="26"/>
          <w:szCs w:val="26"/>
        </w:rPr>
        <w:t xml:space="preserve"> </w:t>
      </w:r>
      <w:r w:rsidRPr="00EA3561">
        <w:rPr>
          <w:i/>
          <w:sz w:val="26"/>
          <w:szCs w:val="26"/>
        </w:rPr>
        <w:t>окружающей</w:t>
      </w:r>
      <w:r>
        <w:rPr>
          <w:i/>
          <w:sz w:val="26"/>
          <w:szCs w:val="26"/>
        </w:rPr>
        <w:t xml:space="preserve"> </w:t>
      </w:r>
      <w:r w:rsidRPr="00EA3561">
        <w:rPr>
          <w:i/>
          <w:sz w:val="26"/>
          <w:szCs w:val="26"/>
        </w:rPr>
        <w:t>среды</w:t>
      </w:r>
      <w:r>
        <w:rPr>
          <w:i/>
          <w:sz w:val="26"/>
          <w:szCs w:val="26"/>
        </w:rPr>
        <w:t xml:space="preserve"> </w:t>
      </w:r>
      <w:r w:rsidRPr="00EA3561">
        <w:rPr>
          <w:i/>
          <w:sz w:val="26"/>
          <w:szCs w:val="26"/>
        </w:rPr>
        <w:t>и</w:t>
      </w:r>
      <w:r>
        <w:rPr>
          <w:i/>
          <w:sz w:val="26"/>
          <w:szCs w:val="26"/>
        </w:rPr>
        <w:t xml:space="preserve"> </w:t>
      </w:r>
      <w:r w:rsidRPr="00EA3561">
        <w:rPr>
          <w:i/>
          <w:sz w:val="26"/>
          <w:szCs w:val="26"/>
        </w:rPr>
        <w:t>природопользования</w:t>
      </w:r>
      <w:r>
        <w:rPr>
          <w:i/>
          <w:sz w:val="26"/>
          <w:szCs w:val="26"/>
        </w:rPr>
        <w:t xml:space="preserve"> </w:t>
      </w:r>
      <w:r w:rsidRPr="00EA3561">
        <w:rPr>
          <w:i/>
          <w:sz w:val="26"/>
          <w:szCs w:val="26"/>
        </w:rPr>
        <w:t>прокурорами</w:t>
      </w:r>
      <w:r>
        <w:rPr>
          <w:i/>
          <w:sz w:val="26"/>
          <w:szCs w:val="26"/>
        </w:rPr>
        <w:t xml:space="preserve"> </w:t>
      </w:r>
      <w:r w:rsidRPr="00EA3561">
        <w:rPr>
          <w:i/>
          <w:sz w:val="26"/>
          <w:szCs w:val="26"/>
        </w:rPr>
        <w:t>выявлено</w:t>
      </w:r>
      <w:r>
        <w:rPr>
          <w:i/>
          <w:sz w:val="26"/>
          <w:szCs w:val="26"/>
        </w:rPr>
        <w:t xml:space="preserve"> </w:t>
      </w:r>
      <w:r w:rsidRPr="00EA3561">
        <w:rPr>
          <w:i/>
          <w:sz w:val="26"/>
          <w:szCs w:val="26"/>
        </w:rPr>
        <w:t>823</w:t>
      </w:r>
      <w:r>
        <w:rPr>
          <w:i/>
          <w:sz w:val="26"/>
          <w:szCs w:val="26"/>
        </w:rPr>
        <w:t xml:space="preserve"> </w:t>
      </w:r>
      <w:r w:rsidRPr="00EA3561">
        <w:rPr>
          <w:i/>
          <w:sz w:val="26"/>
          <w:szCs w:val="26"/>
        </w:rPr>
        <w:t>нарушения</w:t>
      </w:r>
      <w:r>
        <w:rPr>
          <w:i/>
          <w:sz w:val="26"/>
          <w:szCs w:val="26"/>
        </w:rPr>
        <w:t xml:space="preserve"> </w:t>
      </w:r>
      <w:r w:rsidRPr="00EA3561">
        <w:rPr>
          <w:i/>
          <w:sz w:val="26"/>
          <w:szCs w:val="26"/>
        </w:rPr>
        <w:t>(АППГ-860),</w:t>
      </w:r>
      <w:r>
        <w:rPr>
          <w:i/>
          <w:sz w:val="26"/>
          <w:szCs w:val="26"/>
        </w:rPr>
        <w:t xml:space="preserve"> </w:t>
      </w:r>
      <w:r w:rsidRPr="00EA3561">
        <w:rPr>
          <w:i/>
          <w:sz w:val="26"/>
          <w:szCs w:val="26"/>
        </w:rPr>
        <w:t>для</w:t>
      </w:r>
      <w:r>
        <w:rPr>
          <w:i/>
          <w:sz w:val="26"/>
          <w:szCs w:val="26"/>
        </w:rPr>
        <w:t xml:space="preserve"> </w:t>
      </w:r>
      <w:r w:rsidRPr="00EA3561">
        <w:rPr>
          <w:i/>
          <w:sz w:val="26"/>
          <w:szCs w:val="26"/>
        </w:rPr>
        <w:t>устранения</w:t>
      </w:r>
      <w:r>
        <w:rPr>
          <w:i/>
          <w:sz w:val="26"/>
          <w:szCs w:val="26"/>
        </w:rPr>
        <w:t xml:space="preserve"> </w:t>
      </w:r>
      <w:r w:rsidRPr="00EA3561">
        <w:rPr>
          <w:i/>
          <w:sz w:val="26"/>
          <w:szCs w:val="26"/>
        </w:rPr>
        <w:t>которых</w:t>
      </w:r>
      <w:r>
        <w:rPr>
          <w:i/>
          <w:sz w:val="26"/>
          <w:szCs w:val="26"/>
        </w:rPr>
        <w:t xml:space="preserve"> </w:t>
      </w:r>
      <w:r w:rsidRPr="00EA3561">
        <w:rPr>
          <w:i/>
          <w:sz w:val="26"/>
          <w:szCs w:val="26"/>
        </w:rPr>
        <w:t>принесено</w:t>
      </w:r>
      <w:r>
        <w:rPr>
          <w:i/>
          <w:sz w:val="26"/>
          <w:szCs w:val="26"/>
        </w:rPr>
        <w:t xml:space="preserve"> </w:t>
      </w:r>
      <w:r w:rsidRPr="00EA3561">
        <w:rPr>
          <w:i/>
          <w:sz w:val="26"/>
          <w:szCs w:val="26"/>
        </w:rPr>
        <w:t>86</w:t>
      </w:r>
      <w:r>
        <w:rPr>
          <w:i/>
          <w:sz w:val="26"/>
          <w:szCs w:val="26"/>
        </w:rPr>
        <w:t xml:space="preserve"> </w:t>
      </w:r>
      <w:r w:rsidRPr="00EA3561">
        <w:rPr>
          <w:i/>
          <w:sz w:val="26"/>
          <w:szCs w:val="26"/>
        </w:rPr>
        <w:t>протестов</w:t>
      </w:r>
      <w:r>
        <w:rPr>
          <w:i/>
          <w:sz w:val="26"/>
          <w:szCs w:val="26"/>
        </w:rPr>
        <w:t xml:space="preserve"> </w:t>
      </w:r>
      <w:r w:rsidRPr="00EA3561">
        <w:rPr>
          <w:i/>
          <w:sz w:val="26"/>
          <w:szCs w:val="26"/>
        </w:rPr>
        <w:t>(2016</w:t>
      </w:r>
      <w:r>
        <w:rPr>
          <w:i/>
          <w:sz w:val="26"/>
          <w:szCs w:val="26"/>
        </w:rPr>
        <w:t xml:space="preserve"> </w:t>
      </w:r>
      <w:r w:rsidRPr="00EA3561">
        <w:rPr>
          <w:i/>
          <w:sz w:val="26"/>
          <w:szCs w:val="26"/>
        </w:rPr>
        <w:t>-</w:t>
      </w:r>
      <w:r>
        <w:rPr>
          <w:i/>
          <w:sz w:val="26"/>
          <w:szCs w:val="26"/>
        </w:rPr>
        <w:t xml:space="preserve"> </w:t>
      </w:r>
      <w:r w:rsidRPr="00EA3561">
        <w:rPr>
          <w:i/>
          <w:sz w:val="26"/>
          <w:szCs w:val="26"/>
        </w:rPr>
        <w:t>32),</w:t>
      </w:r>
      <w:r>
        <w:rPr>
          <w:i/>
          <w:sz w:val="26"/>
          <w:szCs w:val="26"/>
        </w:rPr>
        <w:t xml:space="preserve"> </w:t>
      </w:r>
      <w:r w:rsidRPr="00EA3561">
        <w:rPr>
          <w:i/>
          <w:sz w:val="26"/>
          <w:szCs w:val="26"/>
        </w:rPr>
        <w:t>в</w:t>
      </w:r>
      <w:r>
        <w:rPr>
          <w:i/>
          <w:sz w:val="26"/>
          <w:szCs w:val="26"/>
        </w:rPr>
        <w:t xml:space="preserve"> </w:t>
      </w:r>
      <w:r w:rsidRPr="00EA3561">
        <w:rPr>
          <w:i/>
          <w:sz w:val="26"/>
          <w:szCs w:val="26"/>
        </w:rPr>
        <w:t>суды</w:t>
      </w:r>
      <w:r>
        <w:rPr>
          <w:i/>
          <w:sz w:val="26"/>
          <w:szCs w:val="26"/>
        </w:rPr>
        <w:t xml:space="preserve"> </w:t>
      </w:r>
      <w:r w:rsidRPr="00EA3561">
        <w:rPr>
          <w:i/>
          <w:sz w:val="26"/>
          <w:szCs w:val="26"/>
        </w:rPr>
        <w:t>направлено</w:t>
      </w:r>
      <w:r>
        <w:rPr>
          <w:i/>
          <w:sz w:val="26"/>
          <w:szCs w:val="26"/>
        </w:rPr>
        <w:t xml:space="preserve"> </w:t>
      </w:r>
      <w:r w:rsidRPr="00EA3561">
        <w:rPr>
          <w:i/>
          <w:sz w:val="26"/>
          <w:szCs w:val="26"/>
        </w:rPr>
        <w:t>69</w:t>
      </w:r>
      <w:r>
        <w:rPr>
          <w:i/>
          <w:sz w:val="26"/>
          <w:szCs w:val="26"/>
        </w:rPr>
        <w:t xml:space="preserve"> </w:t>
      </w:r>
      <w:r w:rsidRPr="00EA3561">
        <w:rPr>
          <w:i/>
          <w:sz w:val="26"/>
          <w:szCs w:val="26"/>
        </w:rPr>
        <w:t>исковых</w:t>
      </w:r>
      <w:r>
        <w:rPr>
          <w:i/>
          <w:sz w:val="26"/>
          <w:szCs w:val="26"/>
        </w:rPr>
        <w:t xml:space="preserve"> </w:t>
      </w:r>
      <w:r w:rsidRPr="00EA3561">
        <w:rPr>
          <w:i/>
          <w:sz w:val="26"/>
          <w:szCs w:val="26"/>
        </w:rPr>
        <w:t>заявлений</w:t>
      </w:r>
      <w:r>
        <w:rPr>
          <w:i/>
          <w:sz w:val="26"/>
          <w:szCs w:val="26"/>
        </w:rPr>
        <w:t xml:space="preserve"> </w:t>
      </w:r>
      <w:r w:rsidRPr="00EA3561">
        <w:rPr>
          <w:i/>
          <w:sz w:val="26"/>
          <w:szCs w:val="26"/>
        </w:rPr>
        <w:t>(42),</w:t>
      </w:r>
      <w:r>
        <w:rPr>
          <w:i/>
          <w:sz w:val="26"/>
          <w:szCs w:val="26"/>
        </w:rPr>
        <w:t xml:space="preserve"> </w:t>
      </w:r>
      <w:r w:rsidRPr="00EA3561">
        <w:rPr>
          <w:i/>
          <w:sz w:val="26"/>
          <w:szCs w:val="26"/>
        </w:rPr>
        <w:t>сумма</w:t>
      </w:r>
      <w:r>
        <w:rPr>
          <w:i/>
          <w:sz w:val="26"/>
          <w:szCs w:val="26"/>
        </w:rPr>
        <w:t xml:space="preserve"> </w:t>
      </w:r>
      <w:r w:rsidRPr="00EA3561">
        <w:rPr>
          <w:i/>
          <w:sz w:val="26"/>
          <w:szCs w:val="26"/>
        </w:rPr>
        <w:t>заявленных</w:t>
      </w:r>
      <w:r>
        <w:rPr>
          <w:i/>
          <w:sz w:val="26"/>
          <w:szCs w:val="26"/>
        </w:rPr>
        <w:t xml:space="preserve"> </w:t>
      </w:r>
      <w:r w:rsidRPr="00EA3561">
        <w:rPr>
          <w:i/>
          <w:sz w:val="26"/>
          <w:szCs w:val="26"/>
        </w:rPr>
        <w:t>исковых</w:t>
      </w:r>
      <w:r>
        <w:rPr>
          <w:i/>
          <w:sz w:val="26"/>
          <w:szCs w:val="26"/>
        </w:rPr>
        <w:t xml:space="preserve"> </w:t>
      </w:r>
      <w:r w:rsidRPr="00EA3561">
        <w:rPr>
          <w:i/>
          <w:sz w:val="26"/>
          <w:szCs w:val="26"/>
        </w:rPr>
        <w:t>заявлений</w:t>
      </w:r>
      <w:r>
        <w:rPr>
          <w:i/>
          <w:sz w:val="26"/>
          <w:szCs w:val="26"/>
        </w:rPr>
        <w:t xml:space="preserve"> </w:t>
      </w:r>
      <w:r w:rsidRPr="00EA3561">
        <w:rPr>
          <w:i/>
          <w:sz w:val="26"/>
          <w:szCs w:val="26"/>
        </w:rPr>
        <w:t>составила</w:t>
      </w:r>
      <w:r>
        <w:rPr>
          <w:i/>
          <w:sz w:val="26"/>
          <w:szCs w:val="26"/>
        </w:rPr>
        <w:t xml:space="preserve"> </w:t>
      </w:r>
      <w:r w:rsidRPr="00EA3561">
        <w:rPr>
          <w:i/>
          <w:sz w:val="26"/>
          <w:szCs w:val="26"/>
        </w:rPr>
        <w:t>11</w:t>
      </w:r>
      <w:r>
        <w:rPr>
          <w:i/>
          <w:sz w:val="26"/>
          <w:szCs w:val="26"/>
        </w:rPr>
        <w:t xml:space="preserve"> </w:t>
      </w:r>
      <w:r w:rsidRPr="00EA3561">
        <w:rPr>
          <w:i/>
          <w:sz w:val="26"/>
          <w:szCs w:val="26"/>
        </w:rPr>
        <w:t>7551</w:t>
      </w:r>
      <w:r>
        <w:rPr>
          <w:i/>
          <w:sz w:val="26"/>
          <w:szCs w:val="26"/>
        </w:rPr>
        <w:t xml:space="preserve"> </w:t>
      </w:r>
      <w:r w:rsidRPr="00EA3561">
        <w:rPr>
          <w:i/>
          <w:sz w:val="26"/>
          <w:szCs w:val="26"/>
        </w:rPr>
        <w:t>тыс.</w:t>
      </w:r>
      <w:r>
        <w:rPr>
          <w:i/>
          <w:sz w:val="26"/>
          <w:szCs w:val="26"/>
        </w:rPr>
        <w:t xml:space="preserve"> </w:t>
      </w:r>
      <w:r w:rsidRPr="00EA3561">
        <w:rPr>
          <w:i/>
          <w:sz w:val="26"/>
          <w:szCs w:val="26"/>
        </w:rPr>
        <w:t>руб.</w:t>
      </w:r>
      <w:r>
        <w:rPr>
          <w:i/>
          <w:sz w:val="26"/>
          <w:szCs w:val="26"/>
        </w:rPr>
        <w:t xml:space="preserve"> </w:t>
      </w:r>
      <w:r w:rsidRPr="00EA3561">
        <w:rPr>
          <w:i/>
          <w:sz w:val="26"/>
          <w:szCs w:val="26"/>
        </w:rPr>
        <w:t>(375),</w:t>
      </w:r>
      <w:r>
        <w:rPr>
          <w:i/>
          <w:sz w:val="26"/>
          <w:szCs w:val="26"/>
        </w:rPr>
        <w:t xml:space="preserve"> </w:t>
      </w:r>
      <w:r w:rsidRPr="00EA3561">
        <w:rPr>
          <w:i/>
          <w:sz w:val="26"/>
          <w:szCs w:val="26"/>
        </w:rPr>
        <w:t>сумма</w:t>
      </w:r>
      <w:r>
        <w:rPr>
          <w:i/>
          <w:sz w:val="26"/>
          <w:szCs w:val="26"/>
        </w:rPr>
        <w:t xml:space="preserve"> </w:t>
      </w:r>
      <w:r w:rsidRPr="00EA3561">
        <w:rPr>
          <w:i/>
          <w:sz w:val="26"/>
          <w:szCs w:val="26"/>
        </w:rPr>
        <w:t>удовлетворённых</w:t>
      </w:r>
      <w:r>
        <w:rPr>
          <w:i/>
          <w:sz w:val="26"/>
          <w:szCs w:val="26"/>
        </w:rPr>
        <w:t xml:space="preserve"> </w:t>
      </w:r>
      <w:r w:rsidRPr="00EA3561">
        <w:rPr>
          <w:i/>
          <w:sz w:val="26"/>
          <w:szCs w:val="26"/>
        </w:rPr>
        <w:t>–</w:t>
      </w:r>
      <w:r>
        <w:rPr>
          <w:i/>
          <w:sz w:val="26"/>
          <w:szCs w:val="26"/>
        </w:rPr>
        <w:t xml:space="preserve"> </w:t>
      </w:r>
      <w:r w:rsidRPr="00EA3561">
        <w:rPr>
          <w:i/>
          <w:sz w:val="26"/>
          <w:szCs w:val="26"/>
        </w:rPr>
        <w:t>539</w:t>
      </w:r>
      <w:r>
        <w:rPr>
          <w:i/>
          <w:sz w:val="26"/>
          <w:szCs w:val="26"/>
        </w:rPr>
        <w:t xml:space="preserve"> </w:t>
      </w:r>
      <w:r w:rsidRPr="00EA3561">
        <w:rPr>
          <w:i/>
          <w:sz w:val="26"/>
          <w:szCs w:val="26"/>
        </w:rPr>
        <w:t>тыс.</w:t>
      </w:r>
      <w:r>
        <w:rPr>
          <w:i/>
          <w:sz w:val="26"/>
          <w:szCs w:val="26"/>
        </w:rPr>
        <w:t xml:space="preserve"> </w:t>
      </w:r>
      <w:r w:rsidRPr="00EA3561">
        <w:rPr>
          <w:i/>
          <w:sz w:val="26"/>
          <w:szCs w:val="26"/>
        </w:rPr>
        <w:t>руб.</w:t>
      </w:r>
      <w:r>
        <w:rPr>
          <w:i/>
          <w:sz w:val="26"/>
          <w:szCs w:val="26"/>
        </w:rPr>
        <w:t xml:space="preserve"> </w:t>
      </w:r>
      <w:r w:rsidRPr="00EA3561">
        <w:rPr>
          <w:i/>
          <w:sz w:val="26"/>
          <w:szCs w:val="26"/>
        </w:rPr>
        <w:t>(418),</w:t>
      </w:r>
      <w:r>
        <w:rPr>
          <w:i/>
          <w:sz w:val="26"/>
          <w:szCs w:val="26"/>
        </w:rPr>
        <w:t xml:space="preserve"> </w:t>
      </w:r>
      <w:r w:rsidRPr="00EA3561">
        <w:rPr>
          <w:i/>
          <w:sz w:val="26"/>
          <w:szCs w:val="26"/>
        </w:rPr>
        <w:t>внесено</w:t>
      </w:r>
      <w:r>
        <w:rPr>
          <w:i/>
          <w:sz w:val="26"/>
          <w:szCs w:val="26"/>
        </w:rPr>
        <w:t xml:space="preserve"> </w:t>
      </w:r>
      <w:r w:rsidRPr="00EA3561">
        <w:rPr>
          <w:i/>
          <w:sz w:val="26"/>
          <w:szCs w:val="26"/>
        </w:rPr>
        <w:t>279</w:t>
      </w:r>
      <w:r>
        <w:rPr>
          <w:i/>
          <w:sz w:val="26"/>
          <w:szCs w:val="26"/>
        </w:rPr>
        <w:t xml:space="preserve"> </w:t>
      </w:r>
      <w:r w:rsidRPr="00EA3561">
        <w:rPr>
          <w:i/>
          <w:sz w:val="26"/>
          <w:szCs w:val="26"/>
        </w:rPr>
        <w:t>представлений</w:t>
      </w:r>
      <w:r>
        <w:rPr>
          <w:i/>
          <w:sz w:val="26"/>
          <w:szCs w:val="26"/>
        </w:rPr>
        <w:t xml:space="preserve"> </w:t>
      </w:r>
      <w:r w:rsidRPr="00EA3561">
        <w:rPr>
          <w:i/>
          <w:sz w:val="26"/>
          <w:szCs w:val="26"/>
        </w:rPr>
        <w:t>(289),</w:t>
      </w:r>
      <w:r>
        <w:rPr>
          <w:i/>
          <w:sz w:val="26"/>
          <w:szCs w:val="26"/>
        </w:rPr>
        <w:t xml:space="preserve"> </w:t>
      </w:r>
      <w:r w:rsidRPr="00EA3561">
        <w:rPr>
          <w:i/>
          <w:sz w:val="26"/>
          <w:szCs w:val="26"/>
        </w:rPr>
        <w:t>по</w:t>
      </w:r>
      <w:r>
        <w:rPr>
          <w:i/>
          <w:sz w:val="26"/>
          <w:szCs w:val="26"/>
        </w:rPr>
        <w:t xml:space="preserve"> </w:t>
      </w:r>
      <w:proofErr w:type="gramStart"/>
      <w:r w:rsidRPr="00EA3561">
        <w:rPr>
          <w:i/>
          <w:sz w:val="26"/>
          <w:szCs w:val="26"/>
        </w:rPr>
        <w:t>результатам</w:t>
      </w:r>
      <w:proofErr w:type="gramEnd"/>
      <w:r>
        <w:rPr>
          <w:i/>
          <w:sz w:val="26"/>
          <w:szCs w:val="26"/>
        </w:rPr>
        <w:t xml:space="preserve"> </w:t>
      </w:r>
      <w:r w:rsidRPr="00EA3561">
        <w:rPr>
          <w:i/>
          <w:sz w:val="26"/>
          <w:szCs w:val="26"/>
        </w:rPr>
        <w:t>рассмотрения</w:t>
      </w:r>
      <w:r>
        <w:rPr>
          <w:i/>
          <w:sz w:val="26"/>
          <w:szCs w:val="26"/>
        </w:rPr>
        <w:t xml:space="preserve"> </w:t>
      </w:r>
      <w:r w:rsidRPr="00EA3561">
        <w:rPr>
          <w:i/>
          <w:sz w:val="26"/>
          <w:szCs w:val="26"/>
        </w:rPr>
        <w:t>которых</w:t>
      </w:r>
      <w:r>
        <w:rPr>
          <w:i/>
          <w:sz w:val="26"/>
          <w:szCs w:val="26"/>
        </w:rPr>
        <w:t xml:space="preserve"> </w:t>
      </w:r>
      <w:r w:rsidRPr="00EA3561">
        <w:rPr>
          <w:i/>
          <w:sz w:val="26"/>
          <w:szCs w:val="26"/>
        </w:rPr>
        <w:t>96</w:t>
      </w:r>
      <w:r>
        <w:rPr>
          <w:i/>
          <w:sz w:val="26"/>
          <w:szCs w:val="26"/>
        </w:rPr>
        <w:t xml:space="preserve"> </w:t>
      </w:r>
      <w:r w:rsidRPr="00EA3561">
        <w:rPr>
          <w:i/>
          <w:sz w:val="26"/>
          <w:szCs w:val="26"/>
        </w:rPr>
        <w:t>должностных</w:t>
      </w:r>
      <w:r>
        <w:rPr>
          <w:i/>
          <w:sz w:val="26"/>
          <w:szCs w:val="26"/>
        </w:rPr>
        <w:t xml:space="preserve"> </w:t>
      </w:r>
      <w:r w:rsidRPr="00EA3561">
        <w:rPr>
          <w:i/>
          <w:sz w:val="26"/>
          <w:szCs w:val="26"/>
        </w:rPr>
        <w:t>лиц</w:t>
      </w:r>
      <w:r>
        <w:rPr>
          <w:i/>
          <w:sz w:val="26"/>
          <w:szCs w:val="26"/>
        </w:rPr>
        <w:t xml:space="preserve"> </w:t>
      </w:r>
      <w:r w:rsidRPr="00EA3561">
        <w:rPr>
          <w:i/>
          <w:sz w:val="26"/>
          <w:szCs w:val="26"/>
        </w:rPr>
        <w:t>привлечено</w:t>
      </w:r>
      <w:r>
        <w:rPr>
          <w:i/>
          <w:sz w:val="26"/>
          <w:szCs w:val="26"/>
        </w:rPr>
        <w:t xml:space="preserve"> </w:t>
      </w:r>
      <w:r w:rsidRPr="00EA3561">
        <w:rPr>
          <w:i/>
          <w:sz w:val="26"/>
          <w:szCs w:val="26"/>
        </w:rPr>
        <w:t>к</w:t>
      </w:r>
      <w:r>
        <w:rPr>
          <w:i/>
          <w:sz w:val="26"/>
          <w:szCs w:val="26"/>
        </w:rPr>
        <w:t xml:space="preserve"> </w:t>
      </w:r>
      <w:r w:rsidRPr="00EA3561">
        <w:rPr>
          <w:i/>
          <w:sz w:val="26"/>
          <w:szCs w:val="26"/>
        </w:rPr>
        <w:t>дисциплинарной</w:t>
      </w:r>
      <w:r>
        <w:rPr>
          <w:i/>
          <w:sz w:val="26"/>
          <w:szCs w:val="26"/>
        </w:rPr>
        <w:t xml:space="preserve"> </w:t>
      </w:r>
      <w:r w:rsidRPr="00EA3561">
        <w:rPr>
          <w:i/>
          <w:sz w:val="26"/>
          <w:szCs w:val="26"/>
        </w:rPr>
        <w:t>ответственности</w:t>
      </w:r>
      <w:r>
        <w:rPr>
          <w:i/>
          <w:sz w:val="26"/>
          <w:szCs w:val="26"/>
        </w:rPr>
        <w:t xml:space="preserve"> </w:t>
      </w:r>
      <w:r w:rsidRPr="00EA3561">
        <w:rPr>
          <w:i/>
          <w:sz w:val="26"/>
          <w:szCs w:val="26"/>
        </w:rPr>
        <w:t>(151).</w:t>
      </w:r>
      <w:r>
        <w:rPr>
          <w:i/>
          <w:sz w:val="26"/>
          <w:szCs w:val="26"/>
        </w:rPr>
        <w:t xml:space="preserve"> </w:t>
      </w:r>
      <w:r w:rsidRPr="00EA3561">
        <w:rPr>
          <w:i/>
          <w:sz w:val="26"/>
          <w:szCs w:val="26"/>
        </w:rPr>
        <w:t>По</w:t>
      </w:r>
      <w:r>
        <w:rPr>
          <w:i/>
          <w:sz w:val="26"/>
          <w:szCs w:val="26"/>
        </w:rPr>
        <w:t xml:space="preserve"> </w:t>
      </w:r>
      <w:r w:rsidRPr="00EA3561">
        <w:rPr>
          <w:i/>
          <w:sz w:val="26"/>
          <w:szCs w:val="26"/>
        </w:rPr>
        <w:t>постановлениям</w:t>
      </w:r>
      <w:r>
        <w:rPr>
          <w:i/>
          <w:sz w:val="26"/>
          <w:szCs w:val="26"/>
        </w:rPr>
        <w:t xml:space="preserve"> </w:t>
      </w:r>
      <w:r w:rsidRPr="00EA3561">
        <w:rPr>
          <w:i/>
          <w:sz w:val="26"/>
          <w:szCs w:val="26"/>
        </w:rPr>
        <w:t>прокуроров</w:t>
      </w:r>
      <w:r>
        <w:rPr>
          <w:i/>
          <w:sz w:val="26"/>
          <w:szCs w:val="26"/>
        </w:rPr>
        <w:t xml:space="preserve"> </w:t>
      </w:r>
      <w:r w:rsidRPr="00EA3561">
        <w:rPr>
          <w:i/>
          <w:sz w:val="26"/>
          <w:szCs w:val="26"/>
        </w:rPr>
        <w:t>к</w:t>
      </w:r>
      <w:r>
        <w:rPr>
          <w:i/>
          <w:sz w:val="26"/>
          <w:szCs w:val="26"/>
        </w:rPr>
        <w:t xml:space="preserve"> </w:t>
      </w:r>
      <w:r w:rsidRPr="00EA3561">
        <w:rPr>
          <w:i/>
          <w:sz w:val="26"/>
          <w:szCs w:val="26"/>
        </w:rPr>
        <w:t>административной</w:t>
      </w:r>
      <w:r>
        <w:rPr>
          <w:i/>
          <w:sz w:val="26"/>
          <w:szCs w:val="26"/>
        </w:rPr>
        <w:t xml:space="preserve"> </w:t>
      </w:r>
      <w:r w:rsidRPr="00EA3561">
        <w:rPr>
          <w:i/>
          <w:sz w:val="26"/>
          <w:szCs w:val="26"/>
        </w:rPr>
        <w:t>ответственности</w:t>
      </w:r>
      <w:r>
        <w:rPr>
          <w:i/>
          <w:sz w:val="26"/>
          <w:szCs w:val="26"/>
        </w:rPr>
        <w:t xml:space="preserve"> </w:t>
      </w:r>
      <w:r w:rsidRPr="00EA3561">
        <w:rPr>
          <w:i/>
          <w:sz w:val="26"/>
          <w:szCs w:val="26"/>
        </w:rPr>
        <w:t>привлечено</w:t>
      </w:r>
      <w:r>
        <w:rPr>
          <w:i/>
          <w:sz w:val="26"/>
          <w:szCs w:val="26"/>
        </w:rPr>
        <w:t xml:space="preserve"> </w:t>
      </w:r>
      <w:r w:rsidRPr="00EA3561">
        <w:rPr>
          <w:i/>
          <w:sz w:val="26"/>
          <w:szCs w:val="26"/>
        </w:rPr>
        <w:t>141</w:t>
      </w:r>
      <w:r>
        <w:rPr>
          <w:i/>
          <w:sz w:val="26"/>
          <w:szCs w:val="26"/>
        </w:rPr>
        <w:t xml:space="preserve"> </w:t>
      </w:r>
      <w:r w:rsidRPr="00EA3561">
        <w:rPr>
          <w:i/>
          <w:sz w:val="26"/>
          <w:szCs w:val="26"/>
        </w:rPr>
        <w:t>лицо</w:t>
      </w:r>
      <w:r>
        <w:rPr>
          <w:i/>
          <w:sz w:val="26"/>
          <w:szCs w:val="26"/>
        </w:rPr>
        <w:t xml:space="preserve"> </w:t>
      </w:r>
      <w:r w:rsidRPr="00EA3561">
        <w:rPr>
          <w:i/>
          <w:sz w:val="26"/>
          <w:szCs w:val="26"/>
        </w:rPr>
        <w:t>(143),</w:t>
      </w:r>
      <w:r>
        <w:rPr>
          <w:i/>
          <w:sz w:val="26"/>
          <w:szCs w:val="26"/>
        </w:rPr>
        <w:t xml:space="preserve"> </w:t>
      </w:r>
      <w:r w:rsidRPr="00EA3561">
        <w:rPr>
          <w:i/>
          <w:sz w:val="26"/>
          <w:szCs w:val="26"/>
        </w:rPr>
        <w:t>объявлено</w:t>
      </w:r>
      <w:r>
        <w:rPr>
          <w:i/>
          <w:sz w:val="26"/>
          <w:szCs w:val="26"/>
        </w:rPr>
        <w:t xml:space="preserve"> </w:t>
      </w:r>
      <w:r w:rsidRPr="00EA3561">
        <w:rPr>
          <w:i/>
          <w:sz w:val="26"/>
          <w:szCs w:val="26"/>
        </w:rPr>
        <w:t>23</w:t>
      </w:r>
      <w:r>
        <w:rPr>
          <w:i/>
          <w:sz w:val="26"/>
          <w:szCs w:val="26"/>
        </w:rPr>
        <w:t xml:space="preserve"> </w:t>
      </w:r>
      <w:r w:rsidRPr="00EA3561">
        <w:rPr>
          <w:i/>
          <w:sz w:val="26"/>
          <w:szCs w:val="26"/>
        </w:rPr>
        <w:t>предостережения</w:t>
      </w:r>
      <w:r>
        <w:rPr>
          <w:i/>
          <w:sz w:val="26"/>
          <w:szCs w:val="26"/>
        </w:rPr>
        <w:t xml:space="preserve"> </w:t>
      </w:r>
      <w:r w:rsidRPr="00EA3561">
        <w:rPr>
          <w:i/>
          <w:sz w:val="26"/>
          <w:szCs w:val="26"/>
        </w:rPr>
        <w:t>(24),</w:t>
      </w:r>
      <w:r>
        <w:rPr>
          <w:i/>
          <w:sz w:val="26"/>
          <w:szCs w:val="26"/>
        </w:rPr>
        <w:t xml:space="preserve"> </w:t>
      </w:r>
      <w:r w:rsidRPr="00EA3561">
        <w:rPr>
          <w:i/>
          <w:sz w:val="26"/>
          <w:szCs w:val="26"/>
        </w:rPr>
        <w:t>возбуждено</w:t>
      </w:r>
      <w:r>
        <w:rPr>
          <w:i/>
          <w:sz w:val="26"/>
          <w:szCs w:val="26"/>
        </w:rPr>
        <w:t xml:space="preserve"> </w:t>
      </w:r>
      <w:r w:rsidRPr="00EA3561">
        <w:rPr>
          <w:i/>
          <w:sz w:val="26"/>
          <w:szCs w:val="26"/>
        </w:rPr>
        <w:t>33</w:t>
      </w:r>
      <w:r>
        <w:rPr>
          <w:i/>
          <w:sz w:val="26"/>
          <w:szCs w:val="26"/>
        </w:rPr>
        <w:t xml:space="preserve"> </w:t>
      </w:r>
      <w:r w:rsidRPr="00EA3561">
        <w:rPr>
          <w:i/>
          <w:sz w:val="26"/>
          <w:szCs w:val="26"/>
        </w:rPr>
        <w:t>уголовных</w:t>
      </w:r>
      <w:r>
        <w:rPr>
          <w:i/>
          <w:sz w:val="26"/>
          <w:szCs w:val="26"/>
        </w:rPr>
        <w:t xml:space="preserve"> </w:t>
      </w:r>
      <w:r w:rsidRPr="00EA3561">
        <w:rPr>
          <w:i/>
          <w:sz w:val="26"/>
          <w:szCs w:val="26"/>
        </w:rPr>
        <w:t>дела</w:t>
      </w:r>
      <w:r>
        <w:rPr>
          <w:i/>
          <w:sz w:val="26"/>
          <w:szCs w:val="26"/>
        </w:rPr>
        <w:t xml:space="preserve"> </w:t>
      </w:r>
      <w:r w:rsidRPr="00EA3561">
        <w:rPr>
          <w:i/>
          <w:sz w:val="26"/>
          <w:szCs w:val="26"/>
        </w:rPr>
        <w:t>(29).</w:t>
      </w:r>
      <w:r>
        <w:rPr>
          <w:i/>
          <w:sz w:val="26"/>
          <w:szCs w:val="26"/>
        </w:rPr>
        <w:t xml:space="preserve"> </w:t>
      </w:r>
    </w:p>
    <w:p w:rsidR="003951F3" w:rsidRPr="00C76E6C" w:rsidRDefault="003951F3" w:rsidP="007F5F7B">
      <w:pPr>
        <w:widowControl w:val="0"/>
        <w:spacing w:before="120" w:line="276" w:lineRule="auto"/>
        <w:ind w:firstLine="709"/>
        <w:jc w:val="both"/>
        <w:rPr>
          <w:sz w:val="26"/>
          <w:szCs w:val="26"/>
        </w:rPr>
      </w:pPr>
      <w:r w:rsidRPr="00C76E6C">
        <w:rPr>
          <w:sz w:val="26"/>
          <w:szCs w:val="26"/>
        </w:rPr>
        <w:t>Серь</w:t>
      </w:r>
      <w:r>
        <w:rPr>
          <w:sz w:val="26"/>
          <w:szCs w:val="26"/>
        </w:rPr>
        <w:t>ё</w:t>
      </w:r>
      <w:r w:rsidRPr="00C76E6C">
        <w:rPr>
          <w:sz w:val="26"/>
          <w:szCs w:val="26"/>
        </w:rPr>
        <w:t>зного</w:t>
      </w:r>
      <w:r>
        <w:rPr>
          <w:sz w:val="26"/>
          <w:szCs w:val="26"/>
        </w:rPr>
        <w:t xml:space="preserve"> </w:t>
      </w:r>
      <w:r w:rsidRPr="00C76E6C">
        <w:rPr>
          <w:sz w:val="26"/>
          <w:szCs w:val="26"/>
        </w:rPr>
        <w:t>внимания</w:t>
      </w:r>
      <w:r>
        <w:rPr>
          <w:sz w:val="26"/>
          <w:szCs w:val="26"/>
        </w:rPr>
        <w:t xml:space="preserve"> </w:t>
      </w:r>
      <w:r w:rsidRPr="00C76E6C">
        <w:rPr>
          <w:sz w:val="26"/>
          <w:szCs w:val="26"/>
        </w:rPr>
        <w:t>потребовало</w:t>
      </w:r>
      <w:r>
        <w:rPr>
          <w:sz w:val="26"/>
          <w:szCs w:val="26"/>
        </w:rPr>
        <w:t xml:space="preserve"> </w:t>
      </w:r>
      <w:r w:rsidRPr="00C76E6C">
        <w:rPr>
          <w:sz w:val="26"/>
          <w:szCs w:val="26"/>
        </w:rPr>
        <w:t>состояние</w:t>
      </w:r>
      <w:r>
        <w:rPr>
          <w:sz w:val="26"/>
          <w:szCs w:val="26"/>
        </w:rPr>
        <w:t xml:space="preserve"> </w:t>
      </w:r>
      <w:r w:rsidRPr="00C76E6C">
        <w:rPr>
          <w:sz w:val="26"/>
          <w:szCs w:val="26"/>
        </w:rPr>
        <w:t>законности</w:t>
      </w:r>
      <w:r>
        <w:rPr>
          <w:sz w:val="26"/>
          <w:szCs w:val="26"/>
        </w:rPr>
        <w:t xml:space="preserve"> </w:t>
      </w:r>
      <w:r w:rsidRPr="00C76E6C">
        <w:rPr>
          <w:sz w:val="26"/>
          <w:szCs w:val="26"/>
        </w:rPr>
        <w:t>в</w:t>
      </w:r>
      <w:r>
        <w:rPr>
          <w:sz w:val="26"/>
          <w:szCs w:val="26"/>
        </w:rPr>
        <w:t xml:space="preserve"> </w:t>
      </w:r>
      <w:r w:rsidRPr="00C76E6C">
        <w:rPr>
          <w:sz w:val="26"/>
          <w:szCs w:val="26"/>
        </w:rPr>
        <w:t>лесной</w:t>
      </w:r>
      <w:r>
        <w:rPr>
          <w:sz w:val="26"/>
          <w:szCs w:val="26"/>
        </w:rPr>
        <w:t xml:space="preserve"> </w:t>
      </w:r>
      <w:r w:rsidRPr="00C76E6C">
        <w:rPr>
          <w:sz w:val="26"/>
          <w:szCs w:val="26"/>
        </w:rPr>
        <w:t>отрасли,</w:t>
      </w:r>
      <w:r>
        <w:rPr>
          <w:sz w:val="26"/>
          <w:szCs w:val="26"/>
        </w:rPr>
        <w:t xml:space="preserve"> </w:t>
      </w:r>
      <w:r w:rsidRPr="00C76E6C">
        <w:rPr>
          <w:sz w:val="26"/>
          <w:szCs w:val="26"/>
        </w:rPr>
        <w:t>в</w:t>
      </w:r>
      <w:r>
        <w:rPr>
          <w:sz w:val="26"/>
          <w:szCs w:val="26"/>
        </w:rPr>
        <w:t xml:space="preserve"> </w:t>
      </w:r>
      <w:r w:rsidRPr="00C76E6C">
        <w:rPr>
          <w:sz w:val="26"/>
          <w:szCs w:val="26"/>
        </w:rPr>
        <w:t>том</w:t>
      </w:r>
      <w:r>
        <w:rPr>
          <w:sz w:val="26"/>
          <w:szCs w:val="26"/>
        </w:rPr>
        <w:t xml:space="preserve"> </w:t>
      </w:r>
      <w:r w:rsidRPr="00C76E6C">
        <w:rPr>
          <w:sz w:val="26"/>
          <w:szCs w:val="26"/>
        </w:rPr>
        <w:t>числе</w:t>
      </w:r>
      <w:r>
        <w:rPr>
          <w:sz w:val="26"/>
          <w:szCs w:val="26"/>
        </w:rPr>
        <w:t xml:space="preserve"> </w:t>
      </w:r>
      <w:r w:rsidRPr="00C76E6C">
        <w:rPr>
          <w:sz w:val="26"/>
          <w:szCs w:val="26"/>
        </w:rPr>
        <w:t>при</w:t>
      </w:r>
      <w:r>
        <w:rPr>
          <w:sz w:val="26"/>
          <w:szCs w:val="26"/>
        </w:rPr>
        <w:t xml:space="preserve"> </w:t>
      </w:r>
      <w:r w:rsidRPr="00C76E6C">
        <w:rPr>
          <w:sz w:val="26"/>
          <w:szCs w:val="26"/>
        </w:rPr>
        <w:t>использовании</w:t>
      </w:r>
      <w:r>
        <w:rPr>
          <w:sz w:val="26"/>
          <w:szCs w:val="26"/>
        </w:rPr>
        <w:t xml:space="preserve"> </w:t>
      </w:r>
      <w:r w:rsidRPr="00C76E6C">
        <w:rPr>
          <w:sz w:val="26"/>
          <w:szCs w:val="26"/>
        </w:rPr>
        <w:t>лесов</w:t>
      </w:r>
      <w:r>
        <w:rPr>
          <w:sz w:val="26"/>
          <w:szCs w:val="26"/>
        </w:rPr>
        <w:t xml:space="preserve"> </w:t>
      </w:r>
      <w:r w:rsidRPr="00C76E6C">
        <w:rPr>
          <w:sz w:val="26"/>
          <w:szCs w:val="26"/>
        </w:rPr>
        <w:t>и</w:t>
      </w:r>
      <w:r>
        <w:rPr>
          <w:sz w:val="26"/>
          <w:szCs w:val="26"/>
        </w:rPr>
        <w:t xml:space="preserve"> </w:t>
      </w:r>
      <w:r w:rsidRPr="00C76E6C">
        <w:rPr>
          <w:sz w:val="26"/>
          <w:szCs w:val="26"/>
        </w:rPr>
        <w:t>древесины,</w:t>
      </w:r>
      <w:r>
        <w:rPr>
          <w:sz w:val="26"/>
          <w:szCs w:val="26"/>
        </w:rPr>
        <w:t xml:space="preserve"> </w:t>
      </w:r>
      <w:r w:rsidRPr="00C76E6C">
        <w:rPr>
          <w:sz w:val="26"/>
          <w:szCs w:val="26"/>
        </w:rPr>
        <w:t>а</w:t>
      </w:r>
      <w:r>
        <w:rPr>
          <w:sz w:val="26"/>
          <w:szCs w:val="26"/>
        </w:rPr>
        <w:t xml:space="preserve"> </w:t>
      </w:r>
      <w:r w:rsidRPr="00C76E6C">
        <w:rPr>
          <w:sz w:val="26"/>
          <w:szCs w:val="26"/>
        </w:rPr>
        <w:t>также</w:t>
      </w:r>
      <w:r>
        <w:rPr>
          <w:sz w:val="26"/>
          <w:szCs w:val="26"/>
        </w:rPr>
        <w:t xml:space="preserve"> </w:t>
      </w:r>
      <w:r w:rsidRPr="00C76E6C">
        <w:rPr>
          <w:sz w:val="26"/>
          <w:szCs w:val="26"/>
        </w:rPr>
        <w:t>охраны</w:t>
      </w:r>
      <w:r>
        <w:rPr>
          <w:sz w:val="26"/>
          <w:szCs w:val="26"/>
        </w:rPr>
        <w:t xml:space="preserve"> </w:t>
      </w:r>
      <w:r w:rsidRPr="00C76E6C">
        <w:rPr>
          <w:sz w:val="26"/>
          <w:szCs w:val="26"/>
        </w:rPr>
        <w:t>лесов</w:t>
      </w:r>
      <w:r>
        <w:rPr>
          <w:sz w:val="26"/>
          <w:szCs w:val="26"/>
        </w:rPr>
        <w:t xml:space="preserve"> </w:t>
      </w:r>
      <w:r w:rsidRPr="00C76E6C">
        <w:rPr>
          <w:sz w:val="26"/>
          <w:szCs w:val="26"/>
        </w:rPr>
        <w:t>от</w:t>
      </w:r>
      <w:r>
        <w:rPr>
          <w:sz w:val="26"/>
          <w:szCs w:val="26"/>
        </w:rPr>
        <w:t xml:space="preserve"> </w:t>
      </w:r>
      <w:r w:rsidRPr="00C76E6C">
        <w:rPr>
          <w:sz w:val="26"/>
          <w:szCs w:val="26"/>
        </w:rPr>
        <w:t>пожаров,</w:t>
      </w:r>
      <w:r>
        <w:rPr>
          <w:sz w:val="26"/>
          <w:szCs w:val="26"/>
        </w:rPr>
        <w:t xml:space="preserve"> </w:t>
      </w:r>
      <w:r w:rsidRPr="00C76E6C">
        <w:rPr>
          <w:sz w:val="26"/>
          <w:szCs w:val="26"/>
        </w:rPr>
        <w:lastRenderedPageBreak/>
        <w:t>возмещения</w:t>
      </w:r>
      <w:r>
        <w:rPr>
          <w:sz w:val="26"/>
          <w:szCs w:val="26"/>
        </w:rPr>
        <w:t xml:space="preserve"> </w:t>
      </w:r>
      <w:r w:rsidRPr="00C76E6C">
        <w:rPr>
          <w:sz w:val="26"/>
          <w:szCs w:val="26"/>
        </w:rPr>
        <w:t>ущерба,</w:t>
      </w:r>
      <w:r>
        <w:rPr>
          <w:sz w:val="26"/>
          <w:szCs w:val="26"/>
        </w:rPr>
        <w:t xml:space="preserve"> </w:t>
      </w:r>
      <w:r w:rsidRPr="00C76E6C">
        <w:rPr>
          <w:sz w:val="26"/>
          <w:szCs w:val="26"/>
        </w:rPr>
        <w:t>причин</w:t>
      </w:r>
      <w:r>
        <w:rPr>
          <w:sz w:val="26"/>
          <w:szCs w:val="26"/>
        </w:rPr>
        <w:t>ё</w:t>
      </w:r>
      <w:r w:rsidRPr="00C76E6C">
        <w:rPr>
          <w:sz w:val="26"/>
          <w:szCs w:val="26"/>
        </w:rPr>
        <w:t>нного</w:t>
      </w:r>
      <w:r>
        <w:rPr>
          <w:sz w:val="26"/>
          <w:szCs w:val="26"/>
        </w:rPr>
        <w:t xml:space="preserve"> </w:t>
      </w:r>
      <w:r w:rsidRPr="00C76E6C">
        <w:rPr>
          <w:sz w:val="26"/>
          <w:szCs w:val="26"/>
        </w:rPr>
        <w:t>лесному</w:t>
      </w:r>
      <w:r>
        <w:rPr>
          <w:sz w:val="26"/>
          <w:szCs w:val="26"/>
        </w:rPr>
        <w:t xml:space="preserve"> </w:t>
      </w:r>
      <w:r w:rsidRPr="00C76E6C">
        <w:rPr>
          <w:sz w:val="26"/>
          <w:szCs w:val="26"/>
        </w:rPr>
        <w:t>фонду.</w:t>
      </w:r>
      <w:r>
        <w:rPr>
          <w:sz w:val="26"/>
          <w:szCs w:val="26"/>
        </w:rPr>
        <w:t xml:space="preserve"> </w:t>
      </w:r>
    </w:p>
    <w:p w:rsidR="003951F3" w:rsidRPr="00C76E6C" w:rsidRDefault="003951F3" w:rsidP="007F5F7B">
      <w:pPr>
        <w:widowControl w:val="0"/>
        <w:spacing w:line="276" w:lineRule="auto"/>
        <w:ind w:firstLine="709"/>
        <w:jc w:val="both"/>
        <w:rPr>
          <w:sz w:val="26"/>
          <w:szCs w:val="26"/>
        </w:rPr>
      </w:pPr>
      <w:r w:rsidRPr="00C76E6C">
        <w:rPr>
          <w:sz w:val="26"/>
          <w:szCs w:val="26"/>
        </w:rPr>
        <w:t>В</w:t>
      </w:r>
      <w:r>
        <w:rPr>
          <w:sz w:val="26"/>
          <w:szCs w:val="26"/>
        </w:rPr>
        <w:t xml:space="preserve"> </w:t>
      </w:r>
      <w:r w:rsidRPr="00C76E6C">
        <w:rPr>
          <w:sz w:val="26"/>
          <w:szCs w:val="26"/>
        </w:rPr>
        <w:t>2017</w:t>
      </w:r>
      <w:r>
        <w:rPr>
          <w:sz w:val="26"/>
          <w:szCs w:val="26"/>
        </w:rPr>
        <w:t xml:space="preserve"> </w:t>
      </w:r>
      <w:r w:rsidRPr="00C76E6C">
        <w:rPr>
          <w:sz w:val="26"/>
          <w:szCs w:val="26"/>
        </w:rPr>
        <w:t>году</w:t>
      </w:r>
      <w:r>
        <w:rPr>
          <w:sz w:val="26"/>
          <w:szCs w:val="26"/>
        </w:rPr>
        <w:t xml:space="preserve"> </w:t>
      </w:r>
      <w:r w:rsidRPr="00C76E6C">
        <w:rPr>
          <w:sz w:val="26"/>
          <w:szCs w:val="26"/>
        </w:rPr>
        <w:t>правоо</w:t>
      </w:r>
      <w:r>
        <w:rPr>
          <w:sz w:val="26"/>
          <w:szCs w:val="26"/>
        </w:rPr>
        <w:t>хранительными органами возбужде</w:t>
      </w:r>
      <w:r w:rsidRPr="00C76E6C">
        <w:rPr>
          <w:sz w:val="26"/>
          <w:szCs w:val="26"/>
        </w:rPr>
        <w:t>но</w:t>
      </w:r>
      <w:r>
        <w:rPr>
          <w:sz w:val="26"/>
          <w:szCs w:val="26"/>
        </w:rPr>
        <w:t xml:space="preserve"> </w:t>
      </w:r>
      <w:r w:rsidRPr="00C76E6C">
        <w:rPr>
          <w:sz w:val="26"/>
          <w:szCs w:val="26"/>
        </w:rPr>
        <w:t>73</w:t>
      </w:r>
      <w:r>
        <w:rPr>
          <w:sz w:val="26"/>
          <w:szCs w:val="26"/>
        </w:rPr>
        <w:t xml:space="preserve"> </w:t>
      </w:r>
      <w:r w:rsidRPr="00C76E6C">
        <w:rPr>
          <w:sz w:val="26"/>
          <w:szCs w:val="26"/>
        </w:rPr>
        <w:t>уголовных</w:t>
      </w:r>
      <w:r>
        <w:rPr>
          <w:sz w:val="26"/>
          <w:szCs w:val="26"/>
        </w:rPr>
        <w:t xml:space="preserve"> </w:t>
      </w:r>
      <w:r w:rsidRPr="00C76E6C">
        <w:rPr>
          <w:sz w:val="26"/>
          <w:szCs w:val="26"/>
        </w:rPr>
        <w:t>дела</w:t>
      </w:r>
      <w:r>
        <w:rPr>
          <w:sz w:val="26"/>
          <w:szCs w:val="26"/>
        </w:rPr>
        <w:t xml:space="preserve"> </w:t>
      </w:r>
      <w:r w:rsidRPr="00C76E6C">
        <w:rPr>
          <w:sz w:val="26"/>
          <w:szCs w:val="26"/>
        </w:rPr>
        <w:t>по</w:t>
      </w:r>
      <w:r>
        <w:rPr>
          <w:sz w:val="26"/>
          <w:szCs w:val="26"/>
        </w:rPr>
        <w:t xml:space="preserve"> </w:t>
      </w:r>
      <w:r w:rsidRPr="00C76E6C">
        <w:rPr>
          <w:sz w:val="26"/>
          <w:szCs w:val="26"/>
        </w:rPr>
        <w:t>ст.</w:t>
      </w:r>
      <w:r>
        <w:rPr>
          <w:sz w:val="26"/>
          <w:szCs w:val="26"/>
        </w:rPr>
        <w:t xml:space="preserve"> </w:t>
      </w:r>
      <w:r w:rsidRPr="00C76E6C">
        <w:rPr>
          <w:sz w:val="26"/>
          <w:szCs w:val="26"/>
        </w:rPr>
        <w:t>260</w:t>
      </w:r>
      <w:r>
        <w:rPr>
          <w:sz w:val="26"/>
          <w:szCs w:val="26"/>
        </w:rPr>
        <w:t xml:space="preserve"> </w:t>
      </w:r>
      <w:r w:rsidRPr="00C76E6C">
        <w:rPr>
          <w:sz w:val="26"/>
          <w:szCs w:val="26"/>
        </w:rPr>
        <w:t>УК</w:t>
      </w:r>
      <w:r>
        <w:rPr>
          <w:sz w:val="26"/>
          <w:szCs w:val="26"/>
        </w:rPr>
        <w:t xml:space="preserve"> </w:t>
      </w:r>
      <w:r w:rsidRPr="00C76E6C">
        <w:rPr>
          <w:sz w:val="26"/>
          <w:szCs w:val="26"/>
        </w:rPr>
        <w:t>РФ,</w:t>
      </w:r>
      <w:r>
        <w:rPr>
          <w:sz w:val="26"/>
          <w:szCs w:val="26"/>
        </w:rPr>
        <w:t xml:space="preserve"> </w:t>
      </w:r>
      <w:r w:rsidRPr="00C76E6C">
        <w:rPr>
          <w:sz w:val="26"/>
          <w:szCs w:val="26"/>
        </w:rPr>
        <w:t>из</w:t>
      </w:r>
      <w:r>
        <w:rPr>
          <w:sz w:val="26"/>
          <w:szCs w:val="26"/>
        </w:rPr>
        <w:t xml:space="preserve"> </w:t>
      </w:r>
      <w:r w:rsidRPr="00C76E6C">
        <w:rPr>
          <w:sz w:val="26"/>
          <w:szCs w:val="26"/>
        </w:rPr>
        <w:t>которых</w:t>
      </w:r>
      <w:r>
        <w:rPr>
          <w:sz w:val="26"/>
          <w:szCs w:val="26"/>
        </w:rPr>
        <w:t xml:space="preserve"> </w:t>
      </w:r>
      <w:r w:rsidRPr="00C76E6C">
        <w:rPr>
          <w:sz w:val="26"/>
          <w:szCs w:val="26"/>
        </w:rPr>
        <w:t>24</w:t>
      </w:r>
      <w:r>
        <w:rPr>
          <w:sz w:val="26"/>
          <w:szCs w:val="26"/>
        </w:rPr>
        <w:t xml:space="preserve"> </w:t>
      </w:r>
      <w:r w:rsidRPr="00C76E6C">
        <w:rPr>
          <w:sz w:val="26"/>
          <w:szCs w:val="26"/>
        </w:rPr>
        <w:t>возбуждено</w:t>
      </w:r>
      <w:r>
        <w:rPr>
          <w:sz w:val="26"/>
          <w:szCs w:val="26"/>
        </w:rPr>
        <w:t xml:space="preserve"> </w:t>
      </w:r>
      <w:r w:rsidRPr="00C76E6C">
        <w:rPr>
          <w:sz w:val="26"/>
          <w:szCs w:val="26"/>
        </w:rPr>
        <w:t>по</w:t>
      </w:r>
      <w:r>
        <w:rPr>
          <w:sz w:val="26"/>
          <w:szCs w:val="26"/>
        </w:rPr>
        <w:t xml:space="preserve"> </w:t>
      </w:r>
      <w:r w:rsidRPr="00C76E6C">
        <w:rPr>
          <w:sz w:val="26"/>
          <w:szCs w:val="26"/>
        </w:rPr>
        <w:t>материалам,</w:t>
      </w:r>
      <w:r>
        <w:rPr>
          <w:sz w:val="26"/>
          <w:szCs w:val="26"/>
        </w:rPr>
        <w:t xml:space="preserve"> </w:t>
      </w:r>
      <w:r w:rsidRPr="00C76E6C">
        <w:rPr>
          <w:sz w:val="26"/>
          <w:szCs w:val="26"/>
        </w:rPr>
        <w:t>направленным</w:t>
      </w:r>
      <w:r>
        <w:rPr>
          <w:sz w:val="26"/>
          <w:szCs w:val="26"/>
        </w:rPr>
        <w:t xml:space="preserve"> </w:t>
      </w:r>
      <w:r w:rsidRPr="00C76E6C">
        <w:rPr>
          <w:sz w:val="26"/>
          <w:szCs w:val="26"/>
        </w:rPr>
        <w:t>органами</w:t>
      </w:r>
      <w:r>
        <w:rPr>
          <w:sz w:val="26"/>
          <w:szCs w:val="26"/>
        </w:rPr>
        <w:t xml:space="preserve"> </w:t>
      </w:r>
      <w:r w:rsidRPr="00C76E6C">
        <w:rPr>
          <w:sz w:val="26"/>
          <w:szCs w:val="26"/>
        </w:rPr>
        <w:t>прокуратуры.</w:t>
      </w:r>
    </w:p>
    <w:p w:rsidR="003951F3" w:rsidRPr="00C76E6C" w:rsidRDefault="003951F3" w:rsidP="007F5F7B">
      <w:pPr>
        <w:widowControl w:val="0"/>
        <w:spacing w:line="276" w:lineRule="auto"/>
        <w:ind w:firstLine="709"/>
        <w:jc w:val="both"/>
        <w:rPr>
          <w:sz w:val="26"/>
          <w:szCs w:val="26"/>
        </w:rPr>
      </w:pPr>
      <w:r w:rsidRPr="00C76E6C">
        <w:rPr>
          <w:sz w:val="26"/>
          <w:szCs w:val="26"/>
        </w:rPr>
        <w:t>Мерами</w:t>
      </w:r>
      <w:r>
        <w:rPr>
          <w:sz w:val="26"/>
          <w:szCs w:val="26"/>
        </w:rPr>
        <w:t xml:space="preserve"> </w:t>
      </w:r>
      <w:r w:rsidRPr="00C76E6C">
        <w:rPr>
          <w:sz w:val="26"/>
          <w:szCs w:val="26"/>
        </w:rPr>
        <w:t>прокурорского</w:t>
      </w:r>
      <w:r>
        <w:rPr>
          <w:sz w:val="26"/>
          <w:szCs w:val="26"/>
        </w:rPr>
        <w:t xml:space="preserve"> </w:t>
      </w:r>
      <w:r w:rsidRPr="00C76E6C">
        <w:rPr>
          <w:sz w:val="26"/>
          <w:szCs w:val="26"/>
        </w:rPr>
        <w:t>реагирования</w:t>
      </w:r>
      <w:r>
        <w:rPr>
          <w:sz w:val="26"/>
          <w:szCs w:val="26"/>
        </w:rPr>
        <w:t xml:space="preserve"> </w:t>
      </w:r>
      <w:r w:rsidRPr="00C76E6C">
        <w:rPr>
          <w:sz w:val="26"/>
          <w:szCs w:val="26"/>
        </w:rPr>
        <w:t>осуществлялось</w:t>
      </w:r>
      <w:r>
        <w:rPr>
          <w:sz w:val="26"/>
          <w:szCs w:val="26"/>
        </w:rPr>
        <w:t xml:space="preserve"> </w:t>
      </w:r>
      <w:r w:rsidRPr="00C76E6C">
        <w:rPr>
          <w:sz w:val="26"/>
          <w:szCs w:val="26"/>
        </w:rPr>
        <w:t>понуждение</w:t>
      </w:r>
      <w:r>
        <w:rPr>
          <w:sz w:val="26"/>
          <w:szCs w:val="26"/>
        </w:rPr>
        <w:t xml:space="preserve"> </w:t>
      </w:r>
      <w:r w:rsidRPr="00C76E6C">
        <w:rPr>
          <w:sz w:val="26"/>
          <w:szCs w:val="26"/>
        </w:rPr>
        <w:t>обеспечения</w:t>
      </w:r>
      <w:r>
        <w:rPr>
          <w:sz w:val="26"/>
          <w:szCs w:val="26"/>
        </w:rPr>
        <w:t xml:space="preserve"> </w:t>
      </w:r>
      <w:r w:rsidRPr="00C76E6C">
        <w:rPr>
          <w:sz w:val="26"/>
          <w:szCs w:val="26"/>
        </w:rPr>
        <w:t>всеми</w:t>
      </w:r>
      <w:r>
        <w:rPr>
          <w:sz w:val="26"/>
          <w:szCs w:val="26"/>
        </w:rPr>
        <w:t xml:space="preserve"> </w:t>
      </w:r>
      <w:r w:rsidRPr="00C76E6C">
        <w:rPr>
          <w:sz w:val="26"/>
          <w:szCs w:val="26"/>
        </w:rPr>
        <w:t>участниками</w:t>
      </w:r>
      <w:r>
        <w:rPr>
          <w:sz w:val="26"/>
          <w:szCs w:val="26"/>
        </w:rPr>
        <w:t xml:space="preserve"> </w:t>
      </w:r>
      <w:r w:rsidRPr="00C76E6C">
        <w:rPr>
          <w:sz w:val="26"/>
          <w:szCs w:val="26"/>
        </w:rPr>
        <w:t>лесных</w:t>
      </w:r>
      <w:r>
        <w:rPr>
          <w:sz w:val="26"/>
          <w:szCs w:val="26"/>
        </w:rPr>
        <w:t xml:space="preserve"> </w:t>
      </w:r>
      <w:r w:rsidRPr="00C76E6C">
        <w:rPr>
          <w:sz w:val="26"/>
          <w:szCs w:val="26"/>
        </w:rPr>
        <w:t>отношений</w:t>
      </w:r>
      <w:r>
        <w:rPr>
          <w:sz w:val="26"/>
          <w:szCs w:val="26"/>
        </w:rPr>
        <w:t xml:space="preserve"> </w:t>
      </w:r>
      <w:r w:rsidRPr="00C76E6C">
        <w:rPr>
          <w:sz w:val="26"/>
          <w:szCs w:val="26"/>
        </w:rPr>
        <w:t>требований</w:t>
      </w:r>
      <w:r>
        <w:rPr>
          <w:sz w:val="26"/>
          <w:szCs w:val="26"/>
        </w:rPr>
        <w:t xml:space="preserve"> </w:t>
      </w:r>
      <w:r w:rsidRPr="00C76E6C">
        <w:rPr>
          <w:sz w:val="26"/>
          <w:szCs w:val="26"/>
        </w:rPr>
        <w:t>пожарной</w:t>
      </w:r>
      <w:r>
        <w:rPr>
          <w:sz w:val="26"/>
          <w:szCs w:val="26"/>
        </w:rPr>
        <w:t xml:space="preserve"> </w:t>
      </w:r>
      <w:r w:rsidRPr="00C76E6C">
        <w:rPr>
          <w:sz w:val="26"/>
          <w:szCs w:val="26"/>
        </w:rPr>
        <w:t>безопасности</w:t>
      </w:r>
      <w:r>
        <w:rPr>
          <w:sz w:val="26"/>
          <w:szCs w:val="26"/>
        </w:rPr>
        <w:t xml:space="preserve"> </w:t>
      </w:r>
      <w:r w:rsidRPr="00C76E6C">
        <w:rPr>
          <w:sz w:val="26"/>
          <w:szCs w:val="26"/>
        </w:rPr>
        <w:t>в</w:t>
      </w:r>
      <w:r>
        <w:rPr>
          <w:sz w:val="26"/>
          <w:szCs w:val="26"/>
        </w:rPr>
        <w:t xml:space="preserve"> </w:t>
      </w:r>
      <w:r w:rsidRPr="00C76E6C">
        <w:rPr>
          <w:sz w:val="26"/>
          <w:szCs w:val="26"/>
        </w:rPr>
        <w:t>лесах</w:t>
      </w:r>
      <w:r>
        <w:rPr>
          <w:sz w:val="26"/>
          <w:szCs w:val="26"/>
        </w:rPr>
        <w:t xml:space="preserve"> </w:t>
      </w:r>
      <w:r w:rsidRPr="00C76E6C">
        <w:rPr>
          <w:sz w:val="26"/>
          <w:szCs w:val="26"/>
        </w:rPr>
        <w:t>и</w:t>
      </w:r>
      <w:r>
        <w:rPr>
          <w:sz w:val="26"/>
          <w:szCs w:val="26"/>
        </w:rPr>
        <w:t xml:space="preserve"> </w:t>
      </w:r>
      <w:r w:rsidRPr="00C76E6C">
        <w:rPr>
          <w:sz w:val="26"/>
          <w:szCs w:val="26"/>
        </w:rPr>
        <w:t>выполнения</w:t>
      </w:r>
      <w:r>
        <w:rPr>
          <w:sz w:val="26"/>
          <w:szCs w:val="26"/>
        </w:rPr>
        <w:t xml:space="preserve"> </w:t>
      </w:r>
      <w:r w:rsidRPr="00C76E6C">
        <w:rPr>
          <w:sz w:val="26"/>
          <w:szCs w:val="26"/>
        </w:rPr>
        <w:t>запланированных</w:t>
      </w:r>
      <w:r>
        <w:rPr>
          <w:sz w:val="26"/>
          <w:szCs w:val="26"/>
        </w:rPr>
        <w:t xml:space="preserve"> </w:t>
      </w:r>
      <w:r w:rsidRPr="00C76E6C">
        <w:rPr>
          <w:sz w:val="26"/>
          <w:szCs w:val="26"/>
        </w:rPr>
        <w:t>противопожарных</w:t>
      </w:r>
      <w:r>
        <w:rPr>
          <w:sz w:val="26"/>
          <w:szCs w:val="26"/>
        </w:rPr>
        <w:t xml:space="preserve"> </w:t>
      </w:r>
      <w:r w:rsidRPr="00C76E6C">
        <w:rPr>
          <w:sz w:val="26"/>
          <w:szCs w:val="26"/>
        </w:rPr>
        <w:t>мероприятий.</w:t>
      </w:r>
    </w:p>
    <w:p w:rsidR="003951F3" w:rsidRPr="00EA3561" w:rsidRDefault="003951F3" w:rsidP="007F5F7B">
      <w:pPr>
        <w:widowControl w:val="0"/>
        <w:spacing w:line="276" w:lineRule="auto"/>
        <w:ind w:firstLine="709"/>
        <w:jc w:val="both"/>
        <w:rPr>
          <w:i/>
          <w:sz w:val="26"/>
          <w:szCs w:val="26"/>
        </w:rPr>
      </w:pPr>
      <w:r w:rsidRPr="004F336C">
        <w:rPr>
          <w:sz w:val="26"/>
          <w:szCs w:val="26"/>
        </w:rPr>
        <w:t>Прокурорами</w:t>
      </w:r>
      <w:r>
        <w:rPr>
          <w:sz w:val="26"/>
          <w:szCs w:val="26"/>
        </w:rPr>
        <w:t xml:space="preserve"> </w:t>
      </w:r>
      <w:r w:rsidRPr="004F336C">
        <w:rPr>
          <w:sz w:val="26"/>
          <w:szCs w:val="26"/>
        </w:rPr>
        <w:t>выявлялись</w:t>
      </w:r>
      <w:r>
        <w:rPr>
          <w:sz w:val="26"/>
          <w:szCs w:val="26"/>
        </w:rPr>
        <w:t xml:space="preserve"> </w:t>
      </w:r>
      <w:r w:rsidRPr="004F336C">
        <w:rPr>
          <w:sz w:val="26"/>
          <w:szCs w:val="26"/>
        </w:rPr>
        <w:t>факты</w:t>
      </w:r>
      <w:r>
        <w:rPr>
          <w:sz w:val="26"/>
          <w:szCs w:val="26"/>
        </w:rPr>
        <w:t xml:space="preserve"> </w:t>
      </w:r>
      <w:r w:rsidRPr="004F336C">
        <w:rPr>
          <w:sz w:val="26"/>
          <w:szCs w:val="26"/>
        </w:rPr>
        <w:t>безучётного</w:t>
      </w:r>
      <w:r>
        <w:rPr>
          <w:sz w:val="26"/>
          <w:szCs w:val="26"/>
        </w:rPr>
        <w:t xml:space="preserve"> </w:t>
      </w:r>
      <w:r w:rsidRPr="004F336C">
        <w:rPr>
          <w:sz w:val="26"/>
          <w:szCs w:val="26"/>
        </w:rPr>
        <w:t>потребления</w:t>
      </w:r>
      <w:r>
        <w:rPr>
          <w:sz w:val="26"/>
          <w:szCs w:val="26"/>
        </w:rPr>
        <w:t xml:space="preserve"> </w:t>
      </w:r>
      <w:r w:rsidRPr="004F336C">
        <w:rPr>
          <w:sz w:val="26"/>
          <w:szCs w:val="26"/>
        </w:rPr>
        <w:t>водных</w:t>
      </w:r>
      <w:r>
        <w:rPr>
          <w:sz w:val="26"/>
          <w:szCs w:val="26"/>
        </w:rPr>
        <w:t xml:space="preserve"> </w:t>
      </w:r>
      <w:r w:rsidRPr="004F336C">
        <w:rPr>
          <w:sz w:val="26"/>
          <w:szCs w:val="26"/>
        </w:rPr>
        <w:t>ресурсов,</w:t>
      </w:r>
      <w:r>
        <w:rPr>
          <w:sz w:val="26"/>
          <w:szCs w:val="26"/>
        </w:rPr>
        <w:t xml:space="preserve"> </w:t>
      </w:r>
      <w:r w:rsidRPr="004F336C">
        <w:rPr>
          <w:sz w:val="26"/>
          <w:szCs w:val="26"/>
        </w:rPr>
        <w:t>использования</w:t>
      </w:r>
      <w:r>
        <w:rPr>
          <w:sz w:val="26"/>
          <w:szCs w:val="26"/>
        </w:rPr>
        <w:t xml:space="preserve"> </w:t>
      </w:r>
      <w:r w:rsidRPr="004F336C">
        <w:rPr>
          <w:sz w:val="26"/>
          <w:szCs w:val="26"/>
        </w:rPr>
        <w:t>водных</w:t>
      </w:r>
      <w:r>
        <w:rPr>
          <w:sz w:val="26"/>
          <w:szCs w:val="26"/>
        </w:rPr>
        <w:t xml:space="preserve"> </w:t>
      </w:r>
      <w:r w:rsidRPr="004F336C">
        <w:rPr>
          <w:sz w:val="26"/>
          <w:szCs w:val="26"/>
        </w:rPr>
        <w:t>объектов</w:t>
      </w:r>
      <w:r>
        <w:rPr>
          <w:sz w:val="26"/>
          <w:szCs w:val="26"/>
        </w:rPr>
        <w:t xml:space="preserve"> </w:t>
      </w:r>
      <w:r w:rsidRPr="004F336C">
        <w:rPr>
          <w:sz w:val="26"/>
          <w:szCs w:val="26"/>
        </w:rPr>
        <w:t>без</w:t>
      </w:r>
      <w:r>
        <w:rPr>
          <w:sz w:val="26"/>
          <w:szCs w:val="26"/>
        </w:rPr>
        <w:t xml:space="preserve"> </w:t>
      </w:r>
      <w:r w:rsidRPr="004F336C">
        <w:rPr>
          <w:sz w:val="26"/>
          <w:szCs w:val="26"/>
        </w:rPr>
        <w:t>разрешительной</w:t>
      </w:r>
      <w:r>
        <w:rPr>
          <w:sz w:val="26"/>
          <w:szCs w:val="26"/>
        </w:rPr>
        <w:t xml:space="preserve"> </w:t>
      </w:r>
      <w:r w:rsidRPr="004F336C">
        <w:rPr>
          <w:sz w:val="26"/>
          <w:szCs w:val="26"/>
        </w:rPr>
        <w:t>документации,</w:t>
      </w:r>
      <w:r>
        <w:rPr>
          <w:sz w:val="26"/>
          <w:szCs w:val="26"/>
        </w:rPr>
        <w:t xml:space="preserve"> </w:t>
      </w:r>
      <w:r w:rsidRPr="004F336C">
        <w:rPr>
          <w:sz w:val="26"/>
          <w:szCs w:val="26"/>
        </w:rPr>
        <w:t>нарушений</w:t>
      </w:r>
      <w:r>
        <w:rPr>
          <w:sz w:val="26"/>
          <w:szCs w:val="26"/>
        </w:rPr>
        <w:t xml:space="preserve"> </w:t>
      </w:r>
      <w:r w:rsidRPr="004F336C">
        <w:rPr>
          <w:sz w:val="26"/>
          <w:szCs w:val="26"/>
        </w:rPr>
        <w:t>при</w:t>
      </w:r>
      <w:r>
        <w:rPr>
          <w:sz w:val="26"/>
          <w:szCs w:val="26"/>
        </w:rPr>
        <w:t xml:space="preserve"> </w:t>
      </w:r>
      <w:r w:rsidRPr="004F336C">
        <w:rPr>
          <w:sz w:val="26"/>
          <w:szCs w:val="26"/>
        </w:rPr>
        <w:t>ведении</w:t>
      </w:r>
      <w:r>
        <w:rPr>
          <w:sz w:val="26"/>
          <w:szCs w:val="26"/>
        </w:rPr>
        <w:t xml:space="preserve"> </w:t>
      </w:r>
      <w:r w:rsidRPr="004F336C">
        <w:rPr>
          <w:sz w:val="26"/>
          <w:szCs w:val="26"/>
        </w:rPr>
        <w:t>хозяйственной</w:t>
      </w:r>
      <w:r>
        <w:rPr>
          <w:sz w:val="26"/>
          <w:szCs w:val="26"/>
        </w:rPr>
        <w:t xml:space="preserve"> </w:t>
      </w:r>
      <w:r w:rsidRPr="004F336C">
        <w:rPr>
          <w:sz w:val="26"/>
          <w:szCs w:val="26"/>
        </w:rPr>
        <w:t>деятельности</w:t>
      </w:r>
      <w:r>
        <w:rPr>
          <w:sz w:val="26"/>
          <w:szCs w:val="26"/>
        </w:rPr>
        <w:t xml:space="preserve"> </w:t>
      </w:r>
      <w:r w:rsidRPr="004F336C">
        <w:rPr>
          <w:sz w:val="26"/>
          <w:szCs w:val="26"/>
        </w:rPr>
        <w:t>в</w:t>
      </w:r>
      <w:r>
        <w:rPr>
          <w:sz w:val="26"/>
          <w:szCs w:val="26"/>
        </w:rPr>
        <w:t xml:space="preserve"> </w:t>
      </w:r>
      <w:proofErr w:type="spellStart"/>
      <w:r w:rsidRPr="004F336C">
        <w:rPr>
          <w:sz w:val="26"/>
          <w:szCs w:val="26"/>
        </w:rPr>
        <w:t>водоохранных</w:t>
      </w:r>
      <w:proofErr w:type="spellEnd"/>
      <w:r>
        <w:rPr>
          <w:sz w:val="26"/>
          <w:szCs w:val="26"/>
        </w:rPr>
        <w:t xml:space="preserve"> </w:t>
      </w:r>
      <w:r w:rsidRPr="004F336C">
        <w:rPr>
          <w:sz w:val="26"/>
          <w:szCs w:val="26"/>
        </w:rPr>
        <w:t>зонах,</w:t>
      </w:r>
      <w:r>
        <w:rPr>
          <w:sz w:val="26"/>
          <w:szCs w:val="26"/>
        </w:rPr>
        <w:t xml:space="preserve"> </w:t>
      </w:r>
      <w:r w:rsidRPr="004F336C">
        <w:rPr>
          <w:sz w:val="26"/>
          <w:szCs w:val="26"/>
        </w:rPr>
        <w:t>ограничения</w:t>
      </w:r>
      <w:r>
        <w:rPr>
          <w:sz w:val="26"/>
          <w:szCs w:val="26"/>
        </w:rPr>
        <w:t xml:space="preserve"> </w:t>
      </w:r>
      <w:r w:rsidRPr="004F336C">
        <w:rPr>
          <w:sz w:val="26"/>
          <w:szCs w:val="26"/>
        </w:rPr>
        <w:t>свободного</w:t>
      </w:r>
      <w:r>
        <w:rPr>
          <w:sz w:val="26"/>
          <w:szCs w:val="26"/>
        </w:rPr>
        <w:t xml:space="preserve"> </w:t>
      </w:r>
      <w:r w:rsidRPr="004F336C">
        <w:rPr>
          <w:sz w:val="26"/>
          <w:szCs w:val="26"/>
        </w:rPr>
        <w:t>доступа</w:t>
      </w:r>
      <w:r>
        <w:rPr>
          <w:sz w:val="26"/>
          <w:szCs w:val="26"/>
        </w:rPr>
        <w:t xml:space="preserve"> </w:t>
      </w:r>
      <w:r w:rsidRPr="004F336C">
        <w:rPr>
          <w:sz w:val="26"/>
          <w:szCs w:val="26"/>
        </w:rPr>
        <w:t>к</w:t>
      </w:r>
      <w:r>
        <w:rPr>
          <w:sz w:val="26"/>
          <w:szCs w:val="26"/>
        </w:rPr>
        <w:t xml:space="preserve"> </w:t>
      </w:r>
      <w:r w:rsidRPr="004F336C">
        <w:rPr>
          <w:sz w:val="26"/>
          <w:szCs w:val="26"/>
        </w:rPr>
        <w:t>водным</w:t>
      </w:r>
      <w:r>
        <w:rPr>
          <w:sz w:val="26"/>
          <w:szCs w:val="26"/>
        </w:rPr>
        <w:t xml:space="preserve"> </w:t>
      </w:r>
      <w:r w:rsidRPr="004F336C">
        <w:rPr>
          <w:sz w:val="26"/>
          <w:szCs w:val="26"/>
        </w:rPr>
        <w:t>объектам.</w:t>
      </w:r>
      <w:r>
        <w:rPr>
          <w:sz w:val="26"/>
          <w:szCs w:val="26"/>
        </w:rPr>
        <w:t xml:space="preserve"> </w:t>
      </w:r>
      <w:r w:rsidRPr="004F336C">
        <w:rPr>
          <w:sz w:val="26"/>
          <w:szCs w:val="26"/>
        </w:rPr>
        <w:t>Были</w:t>
      </w:r>
      <w:r>
        <w:rPr>
          <w:sz w:val="26"/>
          <w:szCs w:val="26"/>
        </w:rPr>
        <w:t xml:space="preserve"> </w:t>
      </w:r>
      <w:r w:rsidRPr="004F336C">
        <w:rPr>
          <w:sz w:val="26"/>
          <w:szCs w:val="26"/>
        </w:rPr>
        <w:t>установлены</w:t>
      </w:r>
      <w:r>
        <w:rPr>
          <w:sz w:val="26"/>
          <w:szCs w:val="26"/>
        </w:rPr>
        <w:t xml:space="preserve"> </w:t>
      </w:r>
      <w:r w:rsidRPr="004F336C">
        <w:rPr>
          <w:sz w:val="26"/>
          <w:szCs w:val="26"/>
        </w:rPr>
        <w:t>неединичные</w:t>
      </w:r>
      <w:r>
        <w:rPr>
          <w:sz w:val="26"/>
          <w:szCs w:val="26"/>
        </w:rPr>
        <w:t xml:space="preserve"> </w:t>
      </w:r>
      <w:r w:rsidRPr="004F336C">
        <w:rPr>
          <w:sz w:val="26"/>
          <w:szCs w:val="26"/>
        </w:rPr>
        <w:t>случаи</w:t>
      </w:r>
      <w:r>
        <w:rPr>
          <w:sz w:val="26"/>
          <w:szCs w:val="26"/>
        </w:rPr>
        <w:t xml:space="preserve"> </w:t>
      </w:r>
      <w:r w:rsidRPr="004F336C">
        <w:rPr>
          <w:sz w:val="26"/>
          <w:szCs w:val="26"/>
        </w:rPr>
        <w:t>использования</w:t>
      </w:r>
      <w:r>
        <w:rPr>
          <w:sz w:val="26"/>
          <w:szCs w:val="26"/>
        </w:rPr>
        <w:t xml:space="preserve"> </w:t>
      </w:r>
      <w:r w:rsidRPr="004F336C">
        <w:rPr>
          <w:sz w:val="26"/>
          <w:szCs w:val="26"/>
        </w:rPr>
        <w:t>предпринимателями</w:t>
      </w:r>
      <w:r>
        <w:rPr>
          <w:sz w:val="26"/>
          <w:szCs w:val="26"/>
        </w:rPr>
        <w:t xml:space="preserve"> </w:t>
      </w:r>
      <w:r w:rsidRPr="004F336C">
        <w:rPr>
          <w:sz w:val="26"/>
          <w:szCs w:val="26"/>
        </w:rPr>
        <w:t>и</w:t>
      </w:r>
      <w:r>
        <w:rPr>
          <w:sz w:val="26"/>
          <w:szCs w:val="26"/>
        </w:rPr>
        <w:t xml:space="preserve"> </w:t>
      </w:r>
      <w:r w:rsidRPr="004F336C">
        <w:rPr>
          <w:sz w:val="26"/>
          <w:szCs w:val="26"/>
        </w:rPr>
        <w:t>компаниями</w:t>
      </w:r>
      <w:r>
        <w:rPr>
          <w:sz w:val="26"/>
          <w:szCs w:val="26"/>
        </w:rPr>
        <w:t xml:space="preserve"> </w:t>
      </w:r>
      <w:r w:rsidRPr="004F336C">
        <w:rPr>
          <w:sz w:val="26"/>
          <w:szCs w:val="26"/>
        </w:rPr>
        <w:t>водных</w:t>
      </w:r>
      <w:r>
        <w:rPr>
          <w:sz w:val="26"/>
          <w:szCs w:val="26"/>
        </w:rPr>
        <w:t xml:space="preserve"> </w:t>
      </w:r>
      <w:r w:rsidRPr="004F336C">
        <w:rPr>
          <w:sz w:val="26"/>
          <w:szCs w:val="26"/>
        </w:rPr>
        <w:t>ресурсов</w:t>
      </w:r>
      <w:r>
        <w:rPr>
          <w:sz w:val="26"/>
          <w:szCs w:val="26"/>
        </w:rPr>
        <w:t xml:space="preserve"> </w:t>
      </w:r>
      <w:r w:rsidRPr="004F336C">
        <w:rPr>
          <w:sz w:val="26"/>
          <w:szCs w:val="26"/>
        </w:rPr>
        <w:t>без</w:t>
      </w:r>
      <w:r>
        <w:rPr>
          <w:sz w:val="26"/>
          <w:szCs w:val="26"/>
        </w:rPr>
        <w:t xml:space="preserve"> </w:t>
      </w:r>
      <w:r w:rsidRPr="004F336C">
        <w:rPr>
          <w:sz w:val="26"/>
          <w:szCs w:val="26"/>
        </w:rPr>
        <w:t>лицензии,</w:t>
      </w:r>
      <w:r>
        <w:rPr>
          <w:sz w:val="26"/>
          <w:szCs w:val="26"/>
        </w:rPr>
        <w:t xml:space="preserve"> </w:t>
      </w:r>
      <w:r w:rsidRPr="004F336C">
        <w:rPr>
          <w:sz w:val="26"/>
          <w:szCs w:val="26"/>
        </w:rPr>
        <w:t>строительства</w:t>
      </w:r>
      <w:r>
        <w:rPr>
          <w:sz w:val="26"/>
          <w:szCs w:val="26"/>
        </w:rPr>
        <w:t xml:space="preserve"> </w:t>
      </w:r>
      <w:r w:rsidRPr="004F336C">
        <w:rPr>
          <w:sz w:val="26"/>
          <w:szCs w:val="26"/>
        </w:rPr>
        <w:t>предприятий</w:t>
      </w:r>
      <w:r>
        <w:rPr>
          <w:sz w:val="26"/>
          <w:szCs w:val="26"/>
        </w:rPr>
        <w:t xml:space="preserve"> </w:t>
      </w:r>
      <w:r w:rsidRPr="004F336C">
        <w:rPr>
          <w:sz w:val="26"/>
          <w:szCs w:val="26"/>
        </w:rPr>
        <w:t>и</w:t>
      </w:r>
      <w:r>
        <w:rPr>
          <w:sz w:val="26"/>
          <w:szCs w:val="26"/>
        </w:rPr>
        <w:t xml:space="preserve"> </w:t>
      </w:r>
      <w:r w:rsidRPr="004F336C">
        <w:rPr>
          <w:sz w:val="26"/>
          <w:szCs w:val="26"/>
        </w:rPr>
        <w:t>автозаправочных</w:t>
      </w:r>
      <w:r>
        <w:rPr>
          <w:sz w:val="26"/>
          <w:szCs w:val="26"/>
        </w:rPr>
        <w:t xml:space="preserve"> </w:t>
      </w:r>
      <w:r w:rsidRPr="004F336C">
        <w:rPr>
          <w:sz w:val="26"/>
          <w:szCs w:val="26"/>
        </w:rPr>
        <w:t>станций</w:t>
      </w:r>
      <w:r>
        <w:rPr>
          <w:sz w:val="26"/>
          <w:szCs w:val="26"/>
        </w:rPr>
        <w:t xml:space="preserve"> </w:t>
      </w:r>
      <w:r w:rsidRPr="004F336C">
        <w:rPr>
          <w:sz w:val="26"/>
          <w:szCs w:val="26"/>
        </w:rPr>
        <w:t>с</w:t>
      </w:r>
      <w:r>
        <w:rPr>
          <w:sz w:val="26"/>
          <w:szCs w:val="26"/>
        </w:rPr>
        <w:t xml:space="preserve"> </w:t>
      </w:r>
      <w:r w:rsidRPr="004F336C">
        <w:rPr>
          <w:sz w:val="26"/>
          <w:szCs w:val="26"/>
        </w:rPr>
        <w:t>ёмкостями</w:t>
      </w:r>
      <w:r>
        <w:rPr>
          <w:sz w:val="26"/>
          <w:szCs w:val="26"/>
        </w:rPr>
        <w:t xml:space="preserve"> </w:t>
      </w:r>
      <w:r w:rsidRPr="004F336C">
        <w:rPr>
          <w:sz w:val="26"/>
          <w:szCs w:val="26"/>
        </w:rPr>
        <w:t>для</w:t>
      </w:r>
      <w:r>
        <w:rPr>
          <w:sz w:val="26"/>
          <w:szCs w:val="26"/>
        </w:rPr>
        <w:t xml:space="preserve"> </w:t>
      </w:r>
      <w:r w:rsidRPr="004F336C">
        <w:rPr>
          <w:sz w:val="26"/>
          <w:szCs w:val="26"/>
        </w:rPr>
        <w:t>хранения</w:t>
      </w:r>
      <w:r>
        <w:rPr>
          <w:sz w:val="26"/>
          <w:szCs w:val="26"/>
        </w:rPr>
        <w:t xml:space="preserve"> </w:t>
      </w:r>
      <w:r w:rsidRPr="004F336C">
        <w:rPr>
          <w:sz w:val="26"/>
          <w:szCs w:val="26"/>
        </w:rPr>
        <w:t>и</w:t>
      </w:r>
      <w:r>
        <w:rPr>
          <w:sz w:val="26"/>
          <w:szCs w:val="26"/>
        </w:rPr>
        <w:t xml:space="preserve"> </w:t>
      </w:r>
      <w:r w:rsidRPr="004F336C">
        <w:rPr>
          <w:sz w:val="26"/>
          <w:szCs w:val="26"/>
        </w:rPr>
        <w:t>оборудованием</w:t>
      </w:r>
      <w:r>
        <w:rPr>
          <w:sz w:val="26"/>
          <w:szCs w:val="26"/>
        </w:rPr>
        <w:t xml:space="preserve"> </w:t>
      </w:r>
      <w:r w:rsidRPr="004F336C">
        <w:rPr>
          <w:sz w:val="26"/>
          <w:szCs w:val="26"/>
        </w:rPr>
        <w:t>для</w:t>
      </w:r>
      <w:r>
        <w:rPr>
          <w:sz w:val="26"/>
          <w:szCs w:val="26"/>
        </w:rPr>
        <w:t xml:space="preserve"> </w:t>
      </w:r>
      <w:r w:rsidRPr="004F336C">
        <w:rPr>
          <w:sz w:val="26"/>
          <w:szCs w:val="26"/>
        </w:rPr>
        <w:t>перекачки</w:t>
      </w:r>
      <w:r>
        <w:rPr>
          <w:sz w:val="26"/>
          <w:szCs w:val="26"/>
        </w:rPr>
        <w:t xml:space="preserve"> </w:t>
      </w:r>
      <w:r w:rsidRPr="004F336C">
        <w:rPr>
          <w:sz w:val="26"/>
          <w:szCs w:val="26"/>
        </w:rPr>
        <w:t>топлива</w:t>
      </w:r>
      <w:r>
        <w:rPr>
          <w:sz w:val="26"/>
          <w:szCs w:val="26"/>
        </w:rPr>
        <w:t xml:space="preserve"> </w:t>
      </w:r>
      <w:r w:rsidRPr="004F336C">
        <w:rPr>
          <w:sz w:val="26"/>
          <w:szCs w:val="26"/>
        </w:rPr>
        <w:t>в</w:t>
      </w:r>
      <w:r>
        <w:rPr>
          <w:sz w:val="26"/>
          <w:szCs w:val="26"/>
        </w:rPr>
        <w:t xml:space="preserve"> </w:t>
      </w:r>
      <w:proofErr w:type="spellStart"/>
      <w:r w:rsidRPr="004F336C">
        <w:rPr>
          <w:sz w:val="26"/>
          <w:szCs w:val="26"/>
        </w:rPr>
        <w:t>водоохранных</w:t>
      </w:r>
      <w:proofErr w:type="spellEnd"/>
      <w:r>
        <w:rPr>
          <w:sz w:val="26"/>
          <w:szCs w:val="26"/>
        </w:rPr>
        <w:t xml:space="preserve"> </w:t>
      </w:r>
      <w:r w:rsidRPr="004F336C">
        <w:rPr>
          <w:sz w:val="26"/>
          <w:szCs w:val="26"/>
        </w:rPr>
        <w:t>зонах</w:t>
      </w:r>
      <w:r w:rsidRPr="00EA3561">
        <w:rPr>
          <w:i/>
          <w:sz w:val="26"/>
          <w:szCs w:val="26"/>
        </w:rPr>
        <w:t>.</w:t>
      </w:r>
      <w:r>
        <w:rPr>
          <w:i/>
          <w:sz w:val="26"/>
          <w:szCs w:val="26"/>
        </w:rPr>
        <w:t xml:space="preserve"> </w:t>
      </w:r>
    </w:p>
    <w:p w:rsidR="003951F3" w:rsidRPr="00EA3561" w:rsidRDefault="003951F3" w:rsidP="007F5F7B">
      <w:pPr>
        <w:widowControl w:val="0"/>
        <w:spacing w:before="120" w:line="276" w:lineRule="auto"/>
        <w:ind w:firstLine="709"/>
        <w:jc w:val="both"/>
        <w:rPr>
          <w:i/>
          <w:sz w:val="26"/>
          <w:szCs w:val="26"/>
        </w:rPr>
      </w:pPr>
      <w:r w:rsidRPr="00EA3561">
        <w:rPr>
          <w:i/>
          <w:sz w:val="26"/>
          <w:szCs w:val="26"/>
        </w:rPr>
        <w:t>В</w:t>
      </w:r>
      <w:r>
        <w:rPr>
          <w:i/>
          <w:sz w:val="26"/>
          <w:szCs w:val="26"/>
        </w:rPr>
        <w:t xml:space="preserve"> </w:t>
      </w:r>
      <w:r w:rsidRPr="00EA3561">
        <w:rPr>
          <w:i/>
          <w:sz w:val="26"/>
          <w:szCs w:val="26"/>
        </w:rPr>
        <w:t>сфере</w:t>
      </w:r>
      <w:r>
        <w:rPr>
          <w:i/>
          <w:sz w:val="26"/>
          <w:szCs w:val="26"/>
        </w:rPr>
        <w:t xml:space="preserve"> </w:t>
      </w:r>
      <w:r w:rsidRPr="00EA3561">
        <w:rPr>
          <w:i/>
          <w:sz w:val="26"/>
          <w:szCs w:val="26"/>
        </w:rPr>
        <w:t>соблюдения</w:t>
      </w:r>
      <w:r>
        <w:rPr>
          <w:i/>
          <w:sz w:val="26"/>
          <w:szCs w:val="26"/>
        </w:rPr>
        <w:t xml:space="preserve"> </w:t>
      </w:r>
      <w:r w:rsidRPr="00EA3561">
        <w:rPr>
          <w:i/>
          <w:sz w:val="26"/>
          <w:szCs w:val="26"/>
        </w:rPr>
        <w:t>законодательства</w:t>
      </w:r>
      <w:r>
        <w:rPr>
          <w:i/>
          <w:sz w:val="26"/>
          <w:szCs w:val="26"/>
        </w:rPr>
        <w:t xml:space="preserve"> </w:t>
      </w:r>
      <w:r w:rsidRPr="00EA3561">
        <w:rPr>
          <w:i/>
          <w:sz w:val="26"/>
          <w:szCs w:val="26"/>
        </w:rPr>
        <w:t>о</w:t>
      </w:r>
      <w:r>
        <w:rPr>
          <w:i/>
          <w:sz w:val="26"/>
          <w:szCs w:val="26"/>
        </w:rPr>
        <w:t xml:space="preserve"> </w:t>
      </w:r>
      <w:r w:rsidRPr="00EA3561">
        <w:rPr>
          <w:i/>
          <w:sz w:val="26"/>
          <w:szCs w:val="26"/>
        </w:rPr>
        <w:t>недропользовании</w:t>
      </w:r>
      <w:r>
        <w:rPr>
          <w:i/>
          <w:sz w:val="26"/>
          <w:szCs w:val="26"/>
        </w:rPr>
        <w:t xml:space="preserve"> </w:t>
      </w:r>
      <w:r w:rsidRPr="00EA3561">
        <w:rPr>
          <w:i/>
          <w:sz w:val="26"/>
          <w:szCs w:val="26"/>
        </w:rPr>
        <w:t>выявлено</w:t>
      </w:r>
      <w:r>
        <w:rPr>
          <w:i/>
          <w:sz w:val="26"/>
          <w:szCs w:val="26"/>
        </w:rPr>
        <w:t xml:space="preserve"> </w:t>
      </w:r>
      <w:r w:rsidRPr="00EA3561">
        <w:rPr>
          <w:i/>
          <w:sz w:val="26"/>
          <w:szCs w:val="26"/>
        </w:rPr>
        <w:t>93</w:t>
      </w:r>
      <w:r>
        <w:rPr>
          <w:i/>
          <w:sz w:val="26"/>
          <w:szCs w:val="26"/>
        </w:rPr>
        <w:t xml:space="preserve"> </w:t>
      </w:r>
      <w:r w:rsidRPr="00EA3561">
        <w:rPr>
          <w:i/>
          <w:sz w:val="26"/>
          <w:szCs w:val="26"/>
        </w:rPr>
        <w:t>нарушения,</w:t>
      </w:r>
      <w:r>
        <w:rPr>
          <w:i/>
          <w:sz w:val="26"/>
          <w:szCs w:val="26"/>
        </w:rPr>
        <w:t xml:space="preserve"> </w:t>
      </w:r>
      <w:r w:rsidRPr="00EA3561">
        <w:rPr>
          <w:i/>
          <w:sz w:val="26"/>
          <w:szCs w:val="26"/>
        </w:rPr>
        <w:t>в</w:t>
      </w:r>
      <w:r>
        <w:rPr>
          <w:i/>
          <w:sz w:val="26"/>
          <w:szCs w:val="26"/>
        </w:rPr>
        <w:t xml:space="preserve"> </w:t>
      </w:r>
      <w:r w:rsidRPr="00EA3561">
        <w:rPr>
          <w:i/>
          <w:sz w:val="26"/>
          <w:szCs w:val="26"/>
        </w:rPr>
        <w:t>том</w:t>
      </w:r>
      <w:r>
        <w:rPr>
          <w:i/>
          <w:sz w:val="26"/>
          <w:szCs w:val="26"/>
        </w:rPr>
        <w:t xml:space="preserve"> </w:t>
      </w:r>
      <w:r w:rsidRPr="00EA3561">
        <w:rPr>
          <w:i/>
          <w:sz w:val="26"/>
          <w:szCs w:val="26"/>
        </w:rPr>
        <w:t>числе</w:t>
      </w:r>
      <w:r>
        <w:rPr>
          <w:i/>
          <w:sz w:val="26"/>
          <w:szCs w:val="26"/>
        </w:rPr>
        <w:t xml:space="preserve"> </w:t>
      </w:r>
      <w:r w:rsidRPr="00EA3561">
        <w:rPr>
          <w:i/>
          <w:sz w:val="26"/>
          <w:szCs w:val="26"/>
        </w:rPr>
        <w:t>установлены</w:t>
      </w:r>
      <w:r>
        <w:rPr>
          <w:i/>
          <w:sz w:val="26"/>
          <w:szCs w:val="26"/>
        </w:rPr>
        <w:t xml:space="preserve"> </w:t>
      </w:r>
      <w:r w:rsidRPr="00EA3561">
        <w:rPr>
          <w:i/>
          <w:sz w:val="26"/>
          <w:szCs w:val="26"/>
        </w:rPr>
        <w:t>21</w:t>
      </w:r>
      <w:r>
        <w:rPr>
          <w:i/>
          <w:sz w:val="26"/>
          <w:szCs w:val="26"/>
        </w:rPr>
        <w:t xml:space="preserve"> </w:t>
      </w:r>
      <w:r w:rsidRPr="00EA3561">
        <w:rPr>
          <w:i/>
          <w:sz w:val="26"/>
          <w:szCs w:val="26"/>
        </w:rPr>
        <w:t>случай</w:t>
      </w:r>
      <w:r>
        <w:rPr>
          <w:i/>
          <w:sz w:val="26"/>
          <w:szCs w:val="26"/>
        </w:rPr>
        <w:t xml:space="preserve"> </w:t>
      </w:r>
      <w:r w:rsidRPr="00EA3561">
        <w:rPr>
          <w:i/>
          <w:sz w:val="26"/>
          <w:szCs w:val="26"/>
        </w:rPr>
        <w:t>безлицензионной</w:t>
      </w:r>
      <w:r>
        <w:rPr>
          <w:i/>
          <w:sz w:val="26"/>
          <w:szCs w:val="26"/>
        </w:rPr>
        <w:t xml:space="preserve"> </w:t>
      </w:r>
      <w:r w:rsidRPr="00EA3561">
        <w:rPr>
          <w:i/>
          <w:sz w:val="26"/>
          <w:szCs w:val="26"/>
        </w:rPr>
        <w:t>добычи</w:t>
      </w:r>
      <w:r>
        <w:rPr>
          <w:i/>
          <w:sz w:val="26"/>
          <w:szCs w:val="26"/>
        </w:rPr>
        <w:t xml:space="preserve"> </w:t>
      </w:r>
      <w:r w:rsidRPr="00EA3561">
        <w:rPr>
          <w:i/>
          <w:sz w:val="26"/>
          <w:szCs w:val="26"/>
        </w:rPr>
        <w:t>подземных</w:t>
      </w:r>
      <w:r>
        <w:rPr>
          <w:i/>
          <w:sz w:val="26"/>
          <w:szCs w:val="26"/>
        </w:rPr>
        <w:t xml:space="preserve"> </w:t>
      </w:r>
      <w:r w:rsidRPr="00EA3561">
        <w:rPr>
          <w:i/>
          <w:sz w:val="26"/>
          <w:szCs w:val="26"/>
        </w:rPr>
        <w:t>вод</w:t>
      </w:r>
      <w:r>
        <w:rPr>
          <w:i/>
          <w:sz w:val="26"/>
          <w:szCs w:val="26"/>
        </w:rPr>
        <w:t xml:space="preserve"> </w:t>
      </w:r>
      <w:r w:rsidRPr="00EA3561">
        <w:rPr>
          <w:i/>
          <w:sz w:val="26"/>
          <w:szCs w:val="26"/>
        </w:rPr>
        <w:t>и</w:t>
      </w:r>
      <w:r>
        <w:rPr>
          <w:i/>
          <w:sz w:val="26"/>
          <w:szCs w:val="26"/>
        </w:rPr>
        <w:t xml:space="preserve"> </w:t>
      </w:r>
      <w:r w:rsidRPr="00EA3561">
        <w:rPr>
          <w:i/>
          <w:sz w:val="26"/>
          <w:szCs w:val="26"/>
        </w:rPr>
        <w:t>8</w:t>
      </w:r>
      <w:r>
        <w:rPr>
          <w:i/>
          <w:sz w:val="26"/>
          <w:szCs w:val="26"/>
        </w:rPr>
        <w:t xml:space="preserve"> </w:t>
      </w:r>
      <w:r w:rsidRPr="00EA3561">
        <w:rPr>
          <w:i/>
          <w:sz w:val="26"/>
          <w:szCs w:val="26"/>
        </w:rPr>
        <w:t>случаев</w:t>
      </w:r>
      <w:r>
        <w:rPr>
          <w:i/>
          <w:sz w:val="26"/>
          <w:szCs w:val="26"/>
        </w:rPr>
        <w:t xml:space="preserve"> </w:t>
      </w:r>
      <w:r w:rsidRPr="00EA3561">
        <w:rPr>
          <w:i/>
          <w:sz w:val="26"/>
          <w:szCs w:val="26"/>
        </w:rPr>
        <w:t>незаконной</w:t>
      </w:r>
      <w:r>
        <w:rPr>
          <w:i/>
          <w:sz w:val="26"/>
          <w:szCs w:val="26"/>
        </w:rPr>
        <w:t xml:space="preserve"> </w:t>
      </w:r>
      <w:r w:rsidRPr="00EA3561">
        <w:rPr>
          <w:i/>
          <w:sz w:val="26"/>
          <w:szCs w:val="26"/>
        </w:rPr>
        <w:t>добычи</w:t>
      </w:r>
      <w:r>
        <w:rPr>
          <w:i/>
          <w:sz w:val="26"/>
          <w:szCs w:val="26"/>
        </w:rPr>
        <w:t xml:space="preserve"> </w:t>
      </w:r>
      <w:r w:rsidRPr="00EA3561">
        <w:rPr>
          <w:i/>
          <w:sz w:val="26"/>
          <w:szCs w:val="26"/>
        </w:rPr>
        <w:t>общераспростран</w:t>
      </w:r>
      <w:r>
        <w:rPr>
          <w:i/>
          <w:sz w:val="26"/>
          <w:szCs w:val="26"/>
        </w:rPr>
        <w:t>ё</w:t>
      </w:r>
      <w:r w:rsidRPr="00EA3561">
        <w:rPr>
          <w:i/>
          <w:sz w:val="26"/>
          <w:szCs w:val="26"/>
        </w:rPr>
        <w:t>нных</w:t>
      </w:r>
      <w:r>
        <w:rPr>
          <w:i/>
          <w:sz w:val="26"/>
          <w:szCs w:val="26"/>
        </w:rPr>
        <w:t xml:space="preserve"> </w:t>
      </w:r>
      <w:r w:rsidRPr="00EA3561">
        <w:rPr>
          <w:i/>
          <w:sz w:val="26"/>
          <w:szCs w:val="26"/>
        </w:rPr>
        <w:t>полезных</w:t>
      </w:r>
      <w:r>
        <w:rPr>
          <w:i/>
          <w:sz w:val="26"/>
          <w:szCs w:val="26"/>
        </w:rPr>
        <w:t xml:space="preserve"> </w:t>
      </w:r>
      <w:r w:rsidRPr="00EA3561">
        <w:rPr>
          <w:i/>
          <w:sz w:val="26"/>
          <w:szCs w:val="26"/>
        </w:rPr>
        <w:t>ископаемых.</w:t>
      </w:r>
      <w:r>
        <w:rPr>
          <w:i/>
          <w:sz w:val="26"/>
          <w:szCs w:val="26"/>
        </w:rPr>
        <w:t xml:space="preserve"> </w:t>
      </w:r>
      <w:r w:rsidRPr="00EA3561">
        <w:rPr>
          <w:i/>
          <w:sz w:val="26"/>
          <w:szCs w:val="26"/>
        </w:rPr>
        <w:t>Ущерб</w:t>
      </w:r>
      <w:r>
        <w:rPr>
          <w:i/>
          <w:sz w:val="26"/>
          <w:szCs w:val="26"/>
        </w:rPr>
        <w:t xml:space="preserve"> </w:t>
      </w:r>
      <w:r w:rsidRPr="00EA3561">
        <w:rPr>
          <w:i/>
          <w:sz w:val="26"/>
          <w:szCs w:val="26"/>
        </w:rPr>
        <w:t>от</w:t>
      </w:r>
      <w:r>
        <w:rPr>
          <w:i/>
          <w:sz w:val="26"/>
          <w:szCs w:val="26"/>
        </w:rPr>
        <w:t xml:space="preserve"> </w:t>
      </w:r>
      <w:r w:rsidRPr="00EA3561">
        <w:rPr>
          <w:i/>
          <w:sz w:val="26"/>
          <w:szCs w:val="26"/>
        </w:rPr>
        <w:t>незаконной</w:t>
      </w:r>
      <w:r>
        <w:rPr>
          <w:i/>
          <w:sz w:val="26"/>
          <w:szCs w:val="26"/>
        </w:rPr>
        <w:t xml:space="preserve"> </w:t>
      </w:r>
      <w:r w:rsidRPr="00EA3561">
        <w:rPr>
          <w:i/>
          <w:sz w:val="26"/>
          <w:szCs w:val="26"/>
        </w:rPr>
        <w:t>предпринимательской</w:t>
      </w:r>
      <w:r>
        <w:rPr>
          <w:i/>
          <w:sz w:val="26"/>
          <w:szCs w:val="26"/>
        </w:rPr>
        <w:t xml:space="preserve"> </w:t>
      </w:r>
      <w:r w:rsidRPr="00EA3561">
        <w:rPr>
          <w:i/>
          <w:sz w:val="26"/>
          <w:szCs w:val="26"/>
        </w:rPr>
        <w:t>деятельности,</w:t>
      </w:r>
      <w:r>
        <w:rPr>
          <w:i/>
          <w:sz w:val="26"/>
          <w:szCs w:val="26"/>
        </w:rPr>
        <w:t xml:space="preserve"> </w:t>
      </w:r>
      <w:r w:rsidRPr="00EA3561">
        <w:rPr>
          <w:i/>
          <w:sz w:val="26"/>
          <w:szCs w:val="26"/>
        </w:rPr>
        <w:t>выразившейся</w:t>
      </w:r>
      <w:r>
        <w:rPr>
          <w:i/>
          <w:sz w:val="26"/>
          <w:szCs w:val="26"/>
        </w:rPr>
        <w:t xml:space="preserve"> </w:t>
      </w:r>
      <w:r w:rsidRPr="00EA3561">
        <w:rPr>
          <w:i/>
          <w:sz w:val="26"/>
          <w:szCs w:val="26"/>
        </w:rPr>
        <w:t>в</w:t>
      </w:r>
      <w:r>
        <w:rPr>
          <w:i/>
          <w:sz w:val="26"/>
          <w:szCs w:val="26"/>
        </w:rPr>
        <w:t xml:space="preserve"> </w:t>
      </w:r>
      <w:r w:rsidRPr="00EA3561">
        <w:rPr>
          <w:i/>
          <w:sz w:val="26"/>
          <w:szCs w:val="26"/>
        </w:rPr>
        <w:t>безлицензионной</w:t>
      </w:r>
      <w:r>
        <w:rPr>
          <w:i/>
          <w:sz w:val="26"/>
          <w:szCs w:val="26"/>
        </w:rPr>
        <w:t xml:space="preserve"> </w:t>
      </w:r>
      <w:r w:rsidRPr="00EA3561">
        <w:rPr>
          <w:i/>
          <w:sz w:val="26"/>
          <w:szCs w:val="26"/>
        </w:rPr>
        <w:t>добыче</w:t>
      </w:r>
      <w:r>
        <w:rPr>
          <w:i/>
          <w:sz w:val="26"/>
          <w:szCs w:val="26"/>
        </w:rPr>
        <w:t xml:space="preserve"> </w:t>
      </w:r>
      <w:r w:rsidRPr="00EA3561">
        <w:rPr>
          <w:i/>
          <w:sz w:val="26"/>
          <w:szCs w:val="26"/>
        </w:rPr>
        <w:t>недр,</w:t>
      </w:r>
      <w:r>
        <w:rPr>
          <w:i/>
          <w:sz w:val="26"/>
          <w:szCs w:val="26"/>
        </w:rPr>
        <w:t xml:space="preserve"> </w:t>
      </w:r>
      <w:r w:rsidRPr="00EA3561">
        <w:rPr>
          <w:i/>
          <w:sz w:val="26"/>
          <w:szCs w:val="26"/>
        </w:rPr>
        <w:t>составил</w:t>
      </w:r>
      <w:r>
        <w:rPr>
          <w:i/>
          <w:sz w:val="26"/>
          <w:szCs w:val="26"/>
        </w:rPr>
        <w:t xml:space="preserve"> </w:t>
      </w:r>
      <w:r w:rsidRPr="00EA3561">
        <w:rPr>
          <w:i/>
          <w:sz w:val="26"/>
          <w:szCs w:val="26"/>
        </w:rPr>
        <w:t>более</w:t>
      </w:r>
      <w:r>
        <w:rPr>
          <w:i/>
          <w:sz w:val="26"/>
          <w:szCs w:val="26"/>
        </w:rPr>
        <w:t xml:space="preserve"> </w:t>
      </w:r>
      <w:r w:rsidRPr="00EA3561">
        <w:rPr>
          <w:i/>
          <w:sz w:val="26"/>
          <w:szCs w:val="26"/>
        </w:rPr>
        <w:t>69</w:t>
      </w:r>
      <w:r>
        <w:rPr>
          <w:i/>
          <w:sz w:val="26"/>
          <w:szCs w:val="26"/>
        </w:rPr>
        <w:t xml:space="preserve"> </w:t>
      </w:r>
      <w:proofErr w:type="gramStart"/>
      <w:r w:rsidRPr="00EA3561">
        <w:rPr>
          <w:i/>
          <w:sz w:val="26"/>
          <w:szCs w:val="26"/>
        </w:rPr>
        <w:t>млн</w:t>
      </w:r>
      <w:proofErr w:type="gramEnd"/>
      <w:r>
        <w:rPr>
          <w:i/>
          <w:sz w:val="26"/>
          <w:szCs w:val="26"/>
        </w:rPr>
        <w:t xml:space="preserve"> </w:t>
      </w:r>
      <w:r w:rsidRPr="00EA3561">
        <w:rPr>
          <w:i/>
          <w:sz w:val="26"/>
          <w:szCs w:val="26"/>
        </w:rPr>
        <w:t>руб.</w:t>
      </w:r>
      <w:r>
        <w:rPr>
          <w:i/>
          <w:sz w:val="26"/>
          <w:szCs w:val="26"/>
        </w:rPr>
        <w:t xml:space="preserve"> </w:t>
      </w:r>
      <w:r w:rsidRPr="00EA3561">
        <w:rPr>
          <w:i/>
          <w:sz w:val="26"/>
          <w:szCs w:val="26"/>
        </w:rPr>
        <w:t>По</w:t>
      </w:r>
      <w:r>
        <w:rPr>
          <w:i/>
          <w:sz w:val="26"/>
          <w:szCs w:val="26"/>
        </w:rPr>
        <w:t xml:space="preserve"> </w:t>
      </w:r>
      <w:r w:rsidRPr="00EA3561">
        <w:rPr>
          <w:i/>
          <w:sz w:val="26"/>
          <w:szCs w:val="26"/>
        </w:rPr>
        <w:t>выявленным</w:t>
      </w:r>
      <w:r>
        <w:rPr>
          <w:i/>
          <w:sz w:val="26"/>
          <w:szCs w:val="26"/>
        </w:rPr>
        <w:t xml:space="preserve"> </w:t>
      </w:r>
      <w:r w:rsidRPr="00EA3561">
        <w:rPr>
          <w:i/>
          <w:sz w:val="26"/>
          <w:szCs w:val="26"/>
        </w:rPr>
        <w:t>нарушениям</w:t>
      </w:r>
      <w:r>
        <w:rPr>
          <w:i/>
          <w:sz w:val="26"/>
          <w:szCs w:val="26"/>
        </w:rPr>
        <w:t xml:space="preserve"> </w:t>
      </w:r>
      <w:r w:rsidRPr="00EA3561">
        <w:rPr>
          <w:i/>
          <w:sz w:val="26"/>
          <w:szCs w:val="26"/>
        </w:rPr>
        <w:t>возбуждено</w:t>
      </w:r>
      <w:r>
        <w:rPr>
          <w:i/>
          <w:sz w:val="26"/>
          <w:szCs w:val="26"/>
        </w:rPr>
        <w:t xml:space="preserve"> </w:t>
      </w:r>
      <w:r w:rsidRPr="00EA3561">
        <w:rPr>
          <w:i/>
          <w:sz w:val="26"/>
          <w:szCs w:val="26"/>
        </w:rPr>
        <w:t>и</w:t>
      </w:r>
      <w:r>
        <w:rPr>
          <w:i/>
          <w:sz w:val="26"/>
          <w:szCs w:val="26"/>
        </w:rPr>
        <w:t xml:space="preserve"> </w:t>
      </w:r>
      <w:r w:rsidRPr="00EA3561">
        <w:rPr>
          <w:i/>
          <w:sz w:val="26"/>
          <w:szCs w:val="26"/>
        </w:rPr>
        <w:t>расследуется</w:t>
      </w:r>
      <w:r>
        <w:rPr>
          <w:i/>
          <w:sz w:val="26"/>
          <w:szCs w:val="26"/>
        </w:rPr>
        <w:t xml:space="preserve"> </w:t>
      </w:r>
      <w:r w:rsidRPr="00EA3561">
        <w:rPr>
          <w:i/>
          <w:sz w:val="26"/>
          <w:szCs w:val="26"/>
        </w:rPr>
        <w:t>6</w:t>
      </w:r>
      <w:r>
        <w:rPr>
          <w:i/>
          <w:sz w:val="26"/>
          <w:szCs w:val="26"/>
        </w:rPr>
        <w:t xml:space="preserve"> </w:t>
      </w:r>
      <w:r w:rsidRPr="00EA3561">
        <w:rPr>
          <w:i/>
          <w:sz w:val="26"/>
          <w:szCs w:val="26"/>
        </w:rPr>
        <w:t>уголовных</w:t>
      </w:r>
      <w:r>
        <w:rPr>
          <w:i/>
          <w:sz w:val="26"/>
          <w:szCs w:val="26"/>
        </w:rPr>
        <w:t xml:space="preserve"> </w:t>
      </w:r>
      <w:r w:rsidRPr="00EA3561">
        <w:rPr>
          <w:i/>
          <w:sz w:val="26"/>
          <w:szCs w:val="26"/>
        </w:rPr>
        <w:t>и</w:t>
      </w:r>
      <w:r>
        <w:rPr>
          <w:i/>
          <w:sz w:val="26"/>
          <w:szCs w:val="26"/>
        </w:rPr>
        <w:t xml:space="preserve"> </w:t>
      </w:r>
      <w:r w:rsidRPr="00EA3561">
        <w:rPr>
          <w:i/>
          <w:sz w:val="26"/>
          <w:szCs w:val="26"/>
        </w:rPr>
        <w:t>27</w:t>
      </w:r>
      <w:r>
        <w:rPr>
          <w:i/>
          <w:sz w:val="26"/>
          <w:szCs w:val="26"/>
        </w:rPr>
        <w:t xml:space="preserve"> </w:t>
      </w:r>
      <w:r w:rsidRPr="00EA3561">
        <w:rPr>
          <w:i/>
          <w:sz w:val="26"/>
          <w:szCs w:val="26"/>
        </w:rPr>
        <w:t>административных</w:t>
      </w:r>
      <w:r>
        <w:rPr>
          <w:i/>
          <w:sz w:val="26"/>
          <w:szCs w:val="26"/>
        </w:rPr>
        <w:t xml:space="preserve"> </w:t>
      </w:r>
      <w:r w:rsidRPr="00EA3561">
        <w:rPr>
          <w:i/>
          <w:sz w:val="26"/>
          <w:szCs w:val="26"/>
        </w:rPr>
        <w:t>дел.</w:t>
      </w:r>
    </w:p>
    <w:p w:rsidR="003951F3" w:rsidRPr="00891946" w:rsidRDefault="003951F3" w:rsidP="007F5F7B">
      <w:pPr>
        <w:widowControl w:val="0"/>
        <w:spacing w:before="120" w:line="276" w:lineRule="auto"/>
        <w:ind w:firstLine="709"/>
        <w:jc w:val="both"/>
        <w:rPr>
          <w:sz w:val="26"/>
          <w:szCs w:val="26"/>
        </w:rPr>
      </w:pPr>
      <w:r w:rsidRPr="00891946">
        <w:rPr>
          <w:sz w:val="26"/>
          <w:szCs w:val="26"/>
        </w:rPr>
        <w:t>Типичными</w:t>
      </w:r>
      <w:r>
        <w:rPr>
          <w:sz w:val="26"/>
          <w:szCs w:val="26"/>
        </w:rPr>
        <w:t xml:space="preserve"> </w:t>
      </w:r>
      <w:r w:rsidRPr="00891946">
        <w:rPr>
          <w:sz w:val="26"/>
          <w:szCs w:val="26"/>
        </w:rPr>
        <w:t>нарушениями</w:t>
      </w:r>
      <w:r>
        <w:rPr>
          <w:sz w:val="26"/>
          <w:szCs w:val="26"/>
        </w:rPr>
        <w:t xml:space="preserve"> </w:t>
      </w:r>
      <w:r w:rsidRPr="00891946">
        <w:rPr>
          <w:sz w:val="26"/>
          <w:szCs w:val="26"/>
        </w:rPr>
        <w:t>законодательства</w:t>
      </w:r>
      <w:r>
        <w:rPr>
          <w:sz w:val="26"/>
          <w:szCs w:val="26"/>
        </w:rPr>
        <w:t xml:space="preserve"> </w:t>
      </w:r>
      <w:r w:rsidRPr="00891946">
        <w:rPr>
          <w:sz w:val="26"/>
          <w:szCs w:val="26"/>
        </w:rPr>
        <w:t>явились:</w:t>
      </w:r>
      <w:r>
        <w:rPr>
          <w:sz w:val="26"/>
          <w:szCs w:val="26"/>
        </w:rPr>
        <w:t xml:space="preserve"> </w:t>
      </w:r>
      <w:r w:rsidRPr="00891946">
        <w:rPr>
          <w:sz w:val="26"/>
          <w:szCs w:val="26"/>
        </w:rPr>
        <w:t>неисполнение</w:t>
      </w:r>
      <w:r>
        <w:rPr>
          <w:sz w:val="26"/>
          <w:szCs w:val="26"/>
        </w:rPr>
        <w:t xml:space="preserve"> </w:t>
      </w:r>
      <w:r w:rsidRPr="00891946">
        <w:rPr>
          <w:sz w:val="26"/>
          <w:szCs w:val="26"/>
        </w:rPr>
        <w:t>условий</w:t>
      </w:r>
      <w:r>
        <w:rPr>
          <w:sz w:val="26"/>
          <w:szCs w:val="26"/>
        </w:rPr>
        <w:t xml:space="preserve"> </w:t>
      </w:r>
      <w:r w:rsidRPr="00891946">
        <w:rPr>
          <w:sz w:val="26"/>
          <w:szCs w:val="26"/>
        </w:rPr>
        <w:t>лицензий;</w:t>
      </w:r>
      <w:r>
        <w:rPr>
          <w:sz w:val="26"/>
          <w:szCs w:val="26"/>
        </w:rPr>
        <w:t xml:space="preserve"> </w:t>
      </w:r>
      <w:r w:rsidRPr="00891946">
        <w:rPr>
          <w:sz w:val="26"/>
          <w:szCs w:val="26"/>
        </w:rPr>
        <w:t>отсутствие</w:t>
      </w:r>
      <w:r>
        <w:rPr>
          <w:sz w:val="26"/>
          <w:szCs w:val="26"/>
        </w:rPr>
        <w:t xml:space="preserve"> </w:t>
      </w:r>
      <w:r w:rsidRPr="00891946">
        <w:rPr>
          <w:sz w:val="26"/>
          <w:szCs w:val="26"/>
        </w:rPr>
        <w:t>заключений</w:t>
      </w:r>
      <w:r>
        <w:rPr>
          <w:sz w:val="26"/>
          <w:szCs w:val="26"/>
        </w:rPr>
        <w:t xml:space="preserve"> </w:t>
      </w:r>
      <w:r w:rsidRPr="00891946">
        <w:rPr>
          <w:sz w:val="26"/>
          <w:szCs w:val="26"/>
        </w:rPr>
        <w:t>государственных</w:t>
      </w:r>
      <w:r>
        <w:rPr>
          <w:sz w:val="26"/>
          <w:szCs w:val="26"/>
        </w:rPr>
        <w:t xml:space="preserve"> </w:t>
      </w:r>
      <w:r w:rsidRPr="00891946">
        <w:rPr>
          <w:sz w:val="26"/>
          <w:szCs w:val="26"/>
        </w:rPr>
        <w:t>экспертиз</w:t>
      </w:r>
      <w:r>
        <w:rPr>
          <w:sz w:val="26"/>
          <w:szCs w:val="26"/>
        </w:rPr>
        <w:t xml:space="preserve"> </w:t>
      </w:r>
      <w:r w:rsidRPr="00891946">
        <w:rPr>
          <w:sz w:val="26"/>
          <w:szCs w:val="26"/>
        </w:rPr>
        <w:t>на</w:t>
      </w:r>
      <w:r>
        <w:rPr>
          <w:sz w:val="26"/>
          <w:szCs w:val="26"/>
        </w:rPr>
        <w:t xml:space="preserve"> </w:t>
      </w:r>
      <w:r w:rsidRPr="00891946">
        <w:rPr>
          <w:sz w:val="26"/>
          <w:szCs w:val="26"/>
        </w:rPr>
        <w:t>проектную</w:t>
      </w:r>
      <w:r>
        <w:rPr>
          <w:sz w:val="26"/>
          <w:szCs w:val="26"/>
        </w:rPr>
        <w:t xml:space="preserve"> </w:t>
      </w:r>
      <w:r w:rsidRPr="00891946">
        <w:rPr>
          <w:sz w:val="26"/>
          <w:szCs w:val="26"/>
        </w:rPr>
        <w:t>документацию;</w:t>
      </w:r>
      <w:r>
        <w:rPr>
          <w:sz w:val="26"/>
          <w:szCs w:val="26"/>
        </w:rPr>
        <w:t xml:space="preserve"> </w:t>
      </w:r>
      <w:r w:rsidRPr="00891946">
        <w:rPr>
          <w:sz w:val="26"/>
          <w:szCs w:val="26"/>
        </w:rPr>
        <w:t>не</w:t>
      </w:r>
      <w:r>
        <w:rPr>
          <w:sz w:val="26"/>
          <w:szCs w:val="26"/>
        </w:rPr>
        <w:t xml:space="preserve"> </w:t>
      </w:r>
      <w:r w:rsidRPr="00891946">
        <w:rPr>
          <w:sz w:val="26"/>
          <w:szCs w:val="26"/>
        </w:rPr>
        <w:t>проведение</w:t>
      </w:r>
      <w:r>
        <w:rPr>
          <w:sz w:val="26"/>
          <w:szCs w:val="26"/>
        </w:rPr>
        <w:t xml:space="preserve"> </w:t>
      </w:r>
      <w:r w:rsidRPr="00891946">
        <w:rPr>
          <w:sz w:val="26"/>
          <w:szCs w:val="26"/>
        </w:rPr>
        <w:t>мониторинга</w:t>
      </w:r>
      <w:r>
        <w:rPr>
          <w:sz w:val="26"/>
          <w:szCs w:val="26"/>
        </w:rPr>
        <w:t xml:space="preserve"> </w:t>
      </w:r>
      <w:r w:rsidRPr="00891946">
        <w:rPr>
          <w:sz w:val="26"/>
          <w:szCs w:val="26"/>
        </w:rPr>
        <w:t>влияния</w:t>
      </w:r>
      <w:r>
        <w:rPr>
          <w:sz w:val="26"/>
          <w:szCs w:val="26"/>
        </w:rPr>
        <w:t xml:space="preserve"> </w:t>
      </w:r>
      <w:r w:rsidRPr="00891946">
        <w:rPr>
          <w:sz w:val="26"/>
          <w:szCs w:val="26"/>
        </w:rPr>
        <w:t>месторождения;</w:t>
      </w:r>
      <w:r>
        <w:rPr>
          <w:sz w:val="26"/>
          <w:szCs w:val="26"/>
        </w:rPr>
        <w:t xml:space="preserve"> </w:t>
      </w:r>
      <w:r w:rsidRPr="00891946">
        <w:rPr>
          <w:sz w:val="26"/>
          <w:szCs w:val="26"/>
        </w:rPr>
        <w:t>самовольное</w:t>
      </w:r>
      <w:r>
        <w:rPr>
          <w:sz w:val="26"/>
          <w:szCs w:val="26"/>
        </w:rPr>
        <w:t xml:space="preserve"> </w:t>
      </w:r>
      <w:r w:rsidRPr="00891946">
        <w:rPr>
          <w:sz w:val="26"/>
          <w:szCs w:val="26"/>
        </w:rPr>
        <w:t>занятие</w:t>
      </w:r>
      <w:r>
        <w:rPr>
          <w:sz w:val="26"/>
          <w:szCs w:val="26"/>
        </w:rPr>
        <w:t xml:space="preserve"> </w:t>
      </w:r>
      <w:r w:rsidRPr="00891946">
        <w:rPr>
          <w:sz w:val="26"/>
          <w:szCs w:val="26"/>
        </w:rPr>
        <w:t>водных</w:t>
      </w:r>
      <w:r>
        <w:rPr>
          <w:sz w:val="26"/>
          <w:szCs w:val="26"/>
        </w:rPr>
        <w:t xml:space="preserve"> </w:t>
      </w:r>
      <w:r w:rsidRPr="00891946">
        <w:rPr>
          <w:sz w:val="26"/>
          <w:szCs w:val="26"/>
        </w:rPr>
        <w:t>объектов</w:t>
      </w:r>
      <w:r>
        <w:rPr>
          <w:sz w:val="26"/>
          <w:szCs w:val="26"/>
        </w:rPr>
        <w:t xml:space="preserve"> </w:t>
      </w:r>
      <w:r w:rsidRPr="00891946">
        <w:rPr>
          <w:sz w:val="26"/>
          <w:szCs w:val="26"/>
        </w:rPr>
        <w:t>и</w:t>
      </w:r>
      <w:r>
        <w:rPr>
          <w:sz w:val="26"/>
          <w:szCs w:val="26"/>
        </w:rPr>
        <w:t xml:space="preserve"> </w:t>
      </w:r>
      <w:r w:rsidRPr="00891946">
        <w:rPr>
          <w:sz w:val="26"/>
          <w:szCs w:val="26"/>
        </w:rPr>
        <w:t>лесных</w:t>
      </w:r>
      <w:r>
        <w:rPr>
          <w:sz w:val="26"/>
          <w:szCs w:val="26"/>
        </w:rPr>
        <w:t xml:space="preserve"> </w:t>
      </w:r>
      <w:r w:rsidRPr="00891946">
        <w:rPr>
          <w:sz w:val="26"/>
          <w:szCs w:val="26"/>
        </w:rPr>
        <w:t>участков;</w:t>
      </w:r>
      <w:r>
        <w:rPr>
          <w:sz w:val="26"/>
          <w:szCs w:val="26"/>
        </w:rPr>
        <w:t xml:space="preserve"> </w:t>
      </w:r>
      <w:r w:rsidRPr="00891946">
        <w:rPr>
          <w:sz w:val="26"/>
          <w:szCs w:val="26"/>
        </w:rPr>
        <w:t>незаконная</w:t>
      </w:r>
      <w:r>
        <w:rPr>
          <w:sz w:val="26"/>
          <w:szCs w:val="26"/>
        </w:rPr>
        <w:t xml:space="preserve"> </w:t>
      </w:r>
      <w:r w:rsidRPr="00891946">
        <w:rPr>
          <w:sz w:val="26"/>
          <w:szCs w:val="26"/>
        </w:rPr>
        <w:t>вырубка</w:t>
      </w:r>
      <w:r>
        <w:rPr>
          <w:sz w:val="26"/>
          <w:szCs w:val="26"/>
        </w:rPr>
        <w:t xml:space="preserve"> </w:t>
      </w:r>
      <w:r w:rsidRPr="00891946">
        <w:rPr>
          <w:sz w:val="26"/>
          <w:szCs w:val="26"/>
        </w:rPr>
        <w:t>древесины;</w:t>
      </w:r>
      <w:r>
        <w:rPr>
          <w:sz w:val="26"/>
          <w:szCs w:val="26"/>
        </w:rPr>
        <w:t xml:space="preserve"> </w:t>
      </w:r>
      <w:r w:rsidRPr="00891946">
        <w:rPr>
          <w:sz w:val="26"/>
          <w:szCs w:val="26"/>
        </w:rPr>
        <w:t>предоставление</w:t>
      </w:r>
      <w:r>
        <w:rPr>
          <w:sz w:val="26"/>
          <w:szCs w:val="26"/>
        </w:rPr>
        <w:t xml:space="preserve"> </w:t>
      </w:r>
      <w:r w:rsidRPr="00891946">
        <w:rPr>
          <w:sz w:val="26"/>
          <w:szCs w:val="26"/>
        </w:rPr>
        <w:t>в</w:t>
      </w:r>
      <w:r>
        <w:rPr>
          <w:sz w:val="26"/>
          <w:szCs w:val="26"/>
        </w:rPr>
        <w:t xml:space="preserve"> </w:t>
      </w:r>
      <w:r w:rsidRPr="00891946">
        <w:rPr>
          <w:sz w:val="26"/>
          <w:szCs w:val="26"/>
        </w:rPr>
        <w:t>Управление</w:t>
      </w:r>
      <w:r>
        <w:rPr>
          <w:sz w:val="26"/>
          <w:szCs w:val="26"/>
        </w:rPr>
        <w:t xml:space="preserve"> </w:t>
      </w:r>
      <w:proofErr w:type="spellStart"/>
      <w:r w:rsidRPr="00891946">
        <w:rPr>
          <w:sz w:val="26"/>
          <w:szCs w:val="26"/>
        </w:rPr>
        <w:t>Росприроднадзора</w:t>
      </w:r>
      <w:proofErr w:type="spellEnd"/>
      <w:r>
        <w:rPr>
          <w:sz w:val="26"/>
          <w:szCs w:val="26"/>
        </w:rPr>
        <w:t xml:space="preserve"> </w:t>
      </w:r>
      <w:r w:rsidRPr="00891946">
        <w:rPr>
          <w:sz w:val="26"/>
          <w:szCs w:val="26"/>
        </w:rPr>
        <w:t>по</w:t>
      </w:r>
      <w:r>
        <w:rPr>
          <w:sz w:val="26"/>
          <w:szCs w:val="26"/>
        </w:rPr>
        <w:t xml:space="preserve"> </w:t>
      </w:r>
      <w:r w:rsidRPr="00891946">
        <w:rPr>
          <w:sz w:val="26"/>
          <w:szCs w:val="26"/>
        </w:rPr>
        <w:t>РХ</w:t>
      </w:r>
      <w:r>
        <w:rPr>
          <w:sz w:val="26"/>
          <w:szCs w:val="26"/>
        </w:rPr>
        <w:t xml:space="preserve"> </w:t>
      </w:r>
      <w:r w:rsidRPr="00891946">
        <w:rPr>
          <w:sz w:val="26"/>
          <w:szCs w:val="26"/>
        </w:rPr>
        <w:t>недостоверной</w:t>
      </w:r>
      <w:r>
        <w:rPr>
          <w:sz w:val="26"/>
          <w:szCs w:val="26"/>
        </w:rPr>
        <w:t xml:space="preserve"> </w:t>
      </w:r>
      <w:r w:rsidRPr="00891946">
        <w:rPr>
          <w:sz w:val="26"/>
          <w:szCs w:val="26"/>
        </w:rPr>
        <w:t>информации</w:t>
      </w:r>
      <w:r>
        <w:rPr>
          <w:sz w:val="26"/>
          <w:szCs w:val="26"/>
        </w:rPr>
        <w:t xml:space="preserve"> </w:t>
      </w:r>
      <w:r w:rsidRPr="00891946">
        <w:rPr>
          <w:sz w:val="26"/>
          <w:szCs w:val="26"/>
        </w:rPr>
        <w:t>об</w:t>
      </w:r>
      <w:r>
        <w:rPr>
          <w:sz w:val="26"/>
          <w:szCs w:val="26"/>
        </w:rPr>
        <w:t xml:space="preserve"> </w:t>
      </w:r>
      <w:r w:rsidRPr="00891946">
        <w:rPr>
          <w:sz w:val="26"/>
          <w:szCs w:val="26"/>
        </w:rPr>
        <w:t>объёмах</w:t>
      </w:r>
      <w:r>
        <w:rPr>
          <w:sz w:val="26"/>
          <w:szCs w:val="26"/>
        </w:rPr>
        <w:t xml:space="preserve"> </w:t>
      </w:r>
      <w:r w:rsidRPr="00891946">
        <w:rPr>
          <w:sz w:val="26"/>
          <w:szCs w:val="26"/>
        </w:rPr>
        <w:t>образовавшихся</w:t>
      </w:r>
      <w:r>
        <w:rPr>
          <w:sz w:val="26"/>
          <w:szCs w:val="26"/>
        </w:rPr>
        <w:t xml:space="preserve"> </w:t>
      </w:r>
      <w:r w:rsidRPr="00891946">
        <w:rPr>
          <w:sz w:val="26"/>
          <w:szCs w:val="26"/>
        </w:rPr>
        <w:t>отходов.</w:t>
      </w:r>
      <w:r>
        <w:rPr>
          <w:sz w:val="26"/>
          <w:szCs w:val="26"/>
        </w:rPr>
        <w:t xml:space="preserve"> </w:t>
      </w:r>
    </w:p>
    <w:p w:rsidR="003951F3" w:rsidRDefault="003951F3" w:rsidP="007F5F7B">
      <w:pPr>
        <w:widowControl w:val="0"/>
        <w:spacing w:line="276" w:lineRule="auto"/>
        <w:ind w:firstLine="709"/>
        <w:jc w:val="both"/>
        <w:rPr>
          <w:sz w:val="26"/>
          <w:szCs w:val="26"/>
        </w:rPr>
      </w:pPr>
      <w:r w:rsidRPr="00891946">
        <w:rPr>
          <w:sz w:val="26"/>
          <w:szCs w:val="26"/>
        </w:rPr>
        <w:t>Особую</w:t>
      </w:r>
      <w:r>
        <w:rPr>
          <w:sz w:val="26"/>
          <w:szCs w:val="26"/>
        </w:rPr>
        <w:t xml:space="preserve"> </w:t>
      </w:r>
      <w:r w:rsidRPr="00891946">
        <w:rPr>
          <w:sz w:val="26"/>
          <w:szCs w:val="26"/>
        </w:rPr>
        <w:t>тревогу</w:t>
      </w:r>
      <w:r>
        <w:rPr>
          <w:sz w:val="26"/>
          <w:szCs w:val="26"/>
        </w:rPr>
        <w:t xml:space="preserve"> </w:t>
      </w:r>
      <w:r w:rsidRPr="00891946">
        <w:rPr>
          <w:sz w:val="26"/>
          <w:szCs w:val="26"/>
        </w:rPr>
        <w:t>вызывает</w:t>
      </w:r>
      <w:r>
        <w:rPr>
          <w:sz w:val="26"/>
          <w:szCs w:val="26"/>
        </w:rPr>
        <w:t xml:space="preserve"> </w:t>
      </w:r>
      <w:r w:rsidRPr="00891946">
        <w:rPr>
          <w:sz w:val="26"/>
          <w:szCs w:val="26"/>
        </w:rPr>
        <w:t>ситуация</w:t>
      </w:r>
      <w:r>
        <w:rPr>
          <w:sz w:val="26"/>
          <w:szCs w:val="26"/>
        </w:rPr>
        <w:t xml:space="preserve"> </w:t>
      </w:r>
      <w:r w:rsidRPr="00891946">
        <w:rPr>
          <w:sz w:val="26"/>
          <w:szCs w:val="26"/>
        </w:rPr>
        <w:t>по</w:t>
      </w:r>
      <w:r>
        <w:rPr>
          <w:sz w:val="26"/>
          <w:szCs w:val="26"/>
        </w:rPr>
        <w:t xml:space="preserve"> </w:t>
      </w:r>
      <w:r w:rsidRPr="00891946">
        <w:rPr>
          <w:sz w:val="26"/>
          <w:szCs w:val="26"/>
        </w:rPr>
        <w:t>очистке</w:t>
      </w:r>
      <w:r>
        <w:rPr>
          <w:sz w:val="26"/>
          <w:szCs w:val="26"/>
        </w:rPr>
        <w:t xml:space="preserve"> </w:t>
      </w:r>
      <w:r w:rsidRPr="00891946">
        <w:rPr>
          <w:sz w:val="26"/>
          <w:szCs w:val="26"/>
        </w:rPr>
        <w:t>хозяйственно-бытовых</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на</w:t>
      </w:r>
      <w:r>
        <w:rPr>
          <w:sz w:val="26"/>
          <w:szCs w:val="26"/>
        </w:rPr>
        <w:t xml:space="preserve"> </w:t>
      </w:r>
      <w:r w:rsidRPr="00891946">
        <w:rPr>
          <w:sz w:val="26"/>
          <w:szCs w:val="26"/>
        </w:rPr>
        <w:t>действующих</w:t>
      </w:r>
      <w:r>
        <w:rPr>
          <w:sz w:val="26"/>
          <w:szCs w:val="26"/>
        </w:rPr>
        <w:t xml:space="preserve"> </w:t>
      </w:r>
      <w:r w:rsidRPr="00891946">
        <w:rPr>
          <w:sz w:val="26"/>
          <w:szCs w:val="26"/>
        </w:rPr>
        <w:t>очистных</w:t>
      </w:r>
      <w:r>
        <w:rPr>
          <w:sz w:val="26"/>
          <w:szCs w:val="26"/>
        </w:rPr>
        <w:t xml:space="preserve"> </w:t>
      </w:r>
      <w:r w:rsidRPr="00891946">
        <w:rPr>
          <w:sz w:val="26"/>
          <w:szCs w:val="26"/>
        </w:rPr>
        <w:t>сооружениях</w:t>
      </w:r>
      <w:r>
        <w:rPr>
          <w:sz w:val="26"/>
          <w:szCs w:val="26"/>
        </w:rPr>
        <w:t xml:space="preserve"> </w:t>
      </w:r>
      <w:r w:rsidRPr="00891946">
        <w:rPr>
          <w:sz w:val="26"/>
          <w:szCs w:val="26"/>
        </w:rPr>
        <w:t>республики.</w:t>
      </w:r>
      <w:r>
        <w:rPr>
          <w:sz w:val="26"/>
          <w:szCs w:val="26"/>
        </w:rPr>
        <w:t xml:space="preserve"> </w:t>
      </w:r>
      <w:r w:rsidRPr="00891946">
        <w:rPr>
          <w:sz w:val="26"/>
          <w:szCs w:val="26"/>
        </w:rPr>
        <w:t>Очистные</w:t>
      </w:r>
      <w:r>
        <w:rPr>
          <w:sz w:val="26"/>
          <w:szCs w:val="26"/>
        </w:rPr>
        <w:t xml:space="preserve"> </w:t>
      </w:r>
      <w:r w:rsidRPr="00891946">
        <w:rPr>
          <w:sz w:val="26"/>
          <w:szCs w:val="26"/>
        </w:rPr>
        <w:t>сооружения,</w:t>
      </w:r>
      <w:r>
        <w:rPr>
          <w:sz w:val="26"/>
          <w:szCs w:val="26"/>
        </w:rPr>
        <w:t xml:space="preserve"> </w:t>
      </w:r>
      <w:r w:rsidRPr="00891946">
        <w:rPr>
          <w:sz w:val="26"/>
          <w:szCs w:val="26"/>
        </w:rPr>
        <w:t>расположенные</w:t>
      </w:r>
      <w:r>
        <w:rPr>
          <w:sz w:val="26"/>
          <w:szCs w:val="26"/>
        </w:rPr>
        <w:t xml:space="preserve"> </w:t>
      </w:r>
      <w:r w:rsidRPr="00891946">
        <w:rPr>
          <w:sz w:val="26"/>
          <w:szCs w:val="26"/>
        </w:rPr>
        <w:t>в</w:t>
      </w:r>
      <w:r>
        <w:rPr>
          <w:sz w:val="26"/>
          <w:szCs w:val="26"/>
        </w:rPr>
        <w:t xml:space="preserve"> </w:t>
      </w:r>
      <w:r w:rsidRPr="00891946">
        <w:rPr>
          <w:sz w:val="26"/>
          <w:szCs w:val="26"/>
        </w:rPr>
        <w:t>некоторых</w:t>
      </w:r>
      <w:r>
        <w:rPr>
          <w:sz w:val="26"/>
          <w:szCs w:val="26"/>
        </w:rPr>
        <w:t xml:space="preserve"> </w:t>
      </w:r>
      <w:r w:rsidRPr="00891946">
        <w:rPr>
          <w:sz w:val="26"/>
          <w:szCs w:val="26"/>
        </w:rPr>
        <w:t>муниципальных</w:t>
      </w:r>
      <w:r>
        <w:rPr>
          <w:sz w:val="26"/>
          <w:szCs w:val="26"/>
        </w:rPr>
        <w:t xml:space="preserve"> </w:t>
      </w:r>
      <w:r w:rsidRPr="00891946">
        <w:rPr>
          <w:sz w:val="26"/>
          <w:szCs w:val="26"/>
        </w:rPr>
        <w:t>образованиях,</w:t>
      </w:r>
      <w:r>
        <w:rPr>
          <w:sz w:val="26"/>
          <w:szCs w:val="26"/>
        </w:rPr>
        <w:t xml:space="preserve"> </w:t>
      </w:r>
      <w:r w:rsidRPr="00891946">
        <w:rPr>
          <w:sz w:val="26"/>
          <w:szCs w:val="26"/>
        </w:rPr>
        <w:t>находятся</w:t>
      </w:r>
      <w:r>
        <w:rPr>
          <w:sz w:val="26"/>
          <w:szCs w:val="26"/>
        </w:rPr>
        <w:t xml:space="preserve"> </w:t>
      </w:r>
      <w:r w:rsidRPr="00891946">
        <w:rPr>
          <w:sz w:val="26"/>
          <w:szCs w:val="26"/>
        </w:rPr>
        <w:t>в</w:t>
      </w:r>
      <w:r>
        <w:rPr>
          <w:sz w:val="26"/>
          <w:szCs w:val="26"/>
        </w:rPr>
        <w:t xml:space="preserve"> </w:t>
      </w:r>
      <w:r w:rsidRPr="00891946">
        <w:rPr>
          <w:sz w:val="26"/>
          <w:szCs w:val="26"/>
        </w:rPr>
        <w:t>неудовлетворительном</w:t>
      </w:r>
      <w:r>
        <w:rPr>
          <w:sz w:val="26"/>
          <w:szCs w:val="26"/>
        </w:rPr>
        <w:t xml:space="preserve"> </w:t>
      </w:r>
      <w:r w:rsidRPr="00891946">
        <w:rPr>
          <w:sz w:val="26"/>
          <w:szCs w:val="26"/>
        </w:rPr>
        <w:t>состоянии.</w:t>
      </w:r>
      <w:r>
        <w:rPr>
          <w:sz w:val="26"/>
          <w:szCs w:val="26"/>
        </w:rPr>
        <w:t xml:space="preserve"> </w:t>
      </w:r>
      <w:r w:rsidRPr="00891946">
        <w:rPr>
          <w:sz w:val="26"/>
          <w:szCs w:val="26"/>
        </w:rPr>
        <w:t>Есть</w:t>
      </w:r>
      <w:r>
        <w:rPr>
          <w:sz w:val="26"/>
          <w:szCs w:val="26"/>
        </w:rPr>
        <w:t xml:space="preserve"> </w:t>
      </w:r>
      <w:r w:rsidRPr="00891946">
        <w:rPr>
          <w:sz w:val="26"/>
          <w:szCs w:val="26"/>
        </w:rPr>
        <w:t>и</w:t>
      </w:r>
      <w:r>
        <w:rPr>
          <w:sz w:val="26"/>
          <w:szCs w:val="26"/>
        </w:rPr>
        <w:t xml:space="preserve"> </w:t>
      </w:r>
      <w:r w:rsidRPr="00891946">
        <w:rPr>
          <w:sz w:val="26"/>
          <w:szCs w:val="26"/>
        </w:rPr>
        <w:t>такие</w:t>
      </w:r>
      <w:r>
        <w:rPr>
          <w:sz w:val="26"/>
          <w:szCs w:val="26"/>
        </w:rPr>
        <w:t xml:space="preserve"> </w:t>
      </w:r>
      <w:r w:rsidRPr="00891946">
        <w:rPr>
          <w:sz w:val="26"/>
          <w:szCs w:val="26"/>
        </w:rPr>
        <w:t>сооружения,</w:t>
      </w:r>
      <w:r>
        <w:rPr>
          <w:sz w:val="26"/>
          <w:szCs w:val="26"/>
        </w:rPr>
        <w:t xml:space="preserve"> </w:t>
      </w:r>
      <w:r w:rsidRPr="00891946">
        <w:rPr>
          <w:sz w:val="26"/>
          <w:szCs w:val="26"/>
        </w:rPr>
        <w:t>на</w:t>
      </w:r>
      <w:r>
        <w:rPr>
          <w:sz w:val="26"/>
          <w:szCs w:val="26"/>
        </w:rPr>
        <w:t xml:space="preserve"> </w:t>
      </w:r>
      <w:r w:rsidRPr="00891946">
        <w:rPr>
          <w:sz w:val="26"/>
          <w:szCs w:val="26"/>
        </w:rPr>
        <w:t>которых</w:t>
      </w:r>
      <w:r>
        <w:rPr>
          <w:sz w:val="26"/>
          <w:szCs w:val="26"/>
        </w:rPr>
        <w:t xml:space="preserve"> </w:t>
      </w:r>
      <w:r w:rsidRPr="00891946">
        <w:rPr>
          <w:sz w:val="26"/>
          <w:szCs w:val="26"/>
        </w:rPr>
        <w:t>со</w:t>
      </w:r>
      <w:r>
        <w:rPr>
          <w:sz w:val="26"/>
          <w:szCs w:val="26"/>
        </w:rPr>
        <w:t xml:space="preserve"> </w:t>
      </w:r>
      <w:r w:rsidRPr="00891946">
        <w:rPr>
          <w:sz w:val="26"/>
          <w:szCs w:val="26"/>
        </w:rPr>
        <w:t>времён</w:t>
      </w:r>
      <w:r>
        <w:rPr>
          <w:sz w:val="26"/>
          <w:szCs w:val="26"/>
        </w:rPr>
        <w:t xml:space="preserve"> </w:t>
      </w:r>
      <w:r w:rsidRPr="00891946">
        <w:rPr>
          <w:sz w:val="26"/>
          <w:szCs w:val="26"/>
        </w:rPr>
        <w:t>сдачи</w:t>
      </w:r>
      <w:r>
        <w:rPr>
          <w:sz w:val="26"/>
          <w:szCs w:val="26"/>
        </w:rPr>
        <w:t xml:space="preserve"> </w:t>
      </w:r>
      <w:r w:rsidRPr="00891946">
        <w:rPr>
          <w:sz w:val="26"/>
          <w:szCs w:val="26"/>
        </w:rPr>
        <w:t>в</w:t>
      </w:r>
      <w:r>
        <w:rPr>
          <w:sz w:val="26"/>
          <w:szCs w:val="26"/>
        </w:rPr>
        <w:t xml:space="preserve"> </w:t>
      </w:r>
      <w:r w:rsidRPr="00891946">
        <w:rPr>
          <w:sz w:val="26"/>
          <w:szCs w:val="26"/>
        </w:rPr>
        <w:t>эксплуатацию</w:t>
      </w:r>
      <w:r>
        <w:rPr>
          <w:sz w:val="26"/>
          <w:szCs w:val="26"/>
        </w:rPr>
        <w:t xml:space="preserve"> </w:t>
      </w:r>
      <w:r w:rsidRPr="00891946">
        <w:rPr>
          <w:sz w:val="26"/>
          <w:szCs w:val="26"/>
        </w:rPr>
        <w:t>(середина</w:t>
      </w:r>
      <w:r>
        <w:rPr>
          <w:sz w:val="26"/>
          <w:szCs w:val="26"/>
        </w:rPr>
        <w:t xml:space="preserve"> </w:t>
      </w:r>
      <w:r w:rsidRPr="00891946">
        <w:rPr>
          <w:sz w:val="26"/>
          <w:szCs w:val="26"/>
        </w:rPr>
        <w:t>прошлого</w:t>
      </w:r>
      <w:r>
        <w:rPr>
          <w:sz w:val="26"/>
          <w:szCs w:val="26"/>
        </w:rPr>
        <w:t xml:space="preserve"> </w:t>
      </w:r>
      <w:r w:rsidRPr="00891946">
        <w:rPr>
          <w:sz w:val="26"/>
          <w:szCs w:val="26"/>
        </w:rPr>
        <w:t>столетия)</w:t>
      </w:r>
      <w:r>
        <w:rPr>
          <w:sz w:val="26"/>
          <w:szCs w:val="26"/>
        </w:rPr>
        <w:t xml:space="preserve"> </w:t>
      </w:r>
      <w:r w:rsidRPr="00891946">
        <w:rPr>
          <w:sz w:val="26"/>
          <w:szCs w:val="26"/>
        </w:rPr>
        <w:t>не</w:t>
      </w:r>
      <w:r>
        <w:rPr>
          <w:sz w:val="26"/>
          <w:szCs w:val="26"/>
        </w:rPr>
        <w:t xml:space="preserve"> </w:t>
      </w:r>
      <w:r w:rsidRPr="00891946">
        <w:rPr>
          <w:sz w:val="26"/>
          <w:szCs w:val="26"/>
        </w:rPr>
        <w:t>проводились</w:t>
      </w:r>
      <w:r>
        <w:rPr>
          <w:sz w:val="26"/>
          <w:szCs w:val="26"/>
        </w:rPr>
        <w:t xml:space="preserve"> </w:t>
      </w:r>
      <w:r w:rsidRPr="00891946">
        <w:rPr>
          <w:sz w:val="26"/>
          <w:szCs w:val="26"/>
        </w:rPr>
        <w:t>ремонтные</w:t>
      </w:r>
      <w:r>
        <w:rPr>
          <w:sz w:val="26"/>
          <w:szCs w:val="26"/>
        </w:rPr>
        <w:t xml:space="preserve"> </w:t>
      </w:r>
      <w:r w:rsidRPr="00891946">
        <w:rPr>
          <w:sz w:val="26"/>
          <w:szCs w:val="26"/>
        </w:rPr>
        <w:t>и</w:t>
      </w:r>
      <w:r>
        <w:rPr>
          <w:sz w:val="26"/>
          <w:szCs w:val="26"/>
        </w:rPr>
        <w:t xml:space="preserve"> </w:t>
      </w:r>
      <w:r w:rsidRPr="00891946">
        <w:rPr>
          <w:sz w:val="26"/>
          <w:szCs w:val="26"/>
        </w:rPr>
        <w:t>технические</w:t>
      </w:r>
      <w:r>
        <w:rPr>
          <w:sz w:val="26"/>
          <w:szCs w:val="26"/>
        </w:rPr>
        <w:t xml:space="preserve"> </w:t>
      </w:r>
      <w:r w:rsidRPr="00891946">
        <w:rPr>
          <w:sz w:val="26"/>
          <w:szCs w:val="26"/>
        </w:rPr>
        <w:t>работы,</w:t>
      </w:r>
      <w:r>
        <w:rPr>
          <w:sz w:val="26"/>
          <w:szCs w:val="26"/>
        </w:rPr>
        <w:t xml:space="preserve"> </w:t>
      </w:r>
      <w:r w:rsidRPr="00891946">
        <w:rPr>
          <w:sz w:val="26"/>
          <w:szCs w:val="26"/>
        </w:rPr>
        <w:t>что</w:t>
      </w:r>
      <w:r>
        <w:rPr>
          <w:sz w:val="26"/>
          <w:szCs w:val="26"/>
        </w:rPr>
        <w:t xml:space="preserve"> </w:t>
      </w:r>
      <w:r w:rsidRPr="00891946">
        <w:rPr>
          <w:sz w:val="26"/>
          <w:szCs w:val="26"/>
        </w:rPr>
        <w:t>привело</w:t>
      </w:r>
      <w:r>
        <w:rPr>
          <w:sz w:val="26"/>
          <w:szCs w:val="26"/>
        </w:rPr>
        <w:t xml:space="preserve"> </w:t>
      </w:r>
      <w:r w:rsidRPr="00891946">
        <w:rPr>
          <w:sz w:val="26"/>
          <w:szCs w:val="26"/>
        </w:rPr>
        <w:t>к</w:t>
      </w:r>
      <w:r>
        <w:rPr>
          <w:sz w:val="26"/>
          <w:szCs w:val="26"/>
        </w:rPr>
        <w:t xml:space="preserve"> </w:t>
      </w:r>
      <w:r w:rsidRPr="00891946">
        <w:rPr>
          <w:sz w:val="26"/>
          <w:szCs w:val="26"/>
        </w:rPr>
        <w:t>нарушениям</w:t>
      </w:r>
      <w:r>
        <w:rPr>
          <w:sz w:val="26"/>
          <w:szCs w:val="26"/>
        </w:rPr>
        <w:t xml:space="preserve"> </w:t>
      </w:r>
      <w:r w:rsidRPr="00891946">
        <w:rPr>
          <w:sz w:val="26"/>
          <w:szCs w:val="26"/>
        </w:rPr>
        <w:t>технологии</w:t>
      </w:r>
      <w:r>
        <w:rPr>
          <w:sz w:val="26"/>
          <w:szCs w:val="26"/>
        </w:rPr>
        <w:t xml:space="preserve"> </w:t>
      </w:r>
      <w:r w:rsidRPr="00891946">
        <w:rPr>
          <w:sz w:val="26"/>
          <w:szCs w:val="26"/>
        </w:rPr>
        <w:t>очистки</w:t>
      </w:r>
      <w:r>
        <w:rPr>
          <w:sz w:val="26"/>
          <w:szCs w:val="26"/>
        </w:rPr>
        <w:t xml:space="preserve"> </w:t>
      </w:r>
      <w:r w:rsidRPr="00891946">
        <w:rPr>
          <w:sz w:val="26"/>
          <w:szCs w:val="26"/>
        </w:rPr>
        <w:t>сточных</w:t>
      </w:r>
      <w:r>
        <w:rPr>
          <w:sz w:val="26"/>
          <w:szCs w:val="26"/>
        </w:rPr>
        <w:t xml:space="preserve"> </w:t>
      </w:r>
      <w:r w:rsidRPr="00891946">
        <w:rPr>
          <w:sz w:val="26"/>
          <w:szCs w:val="26"/>
        </w:rPr>
        <w:t>вод</w:t>
      </w:r>
      <w:r>
        <w:rPr>
          <w:sz w:val="26"/>
          <w:szCs w:val="26"/>
        </w:rPr>
        <w:t xml:space="preserve"> </w:t>
      </w:r>
      <w:r w:rsidRPr="00891946">
        <w:rPr>
          <w:sz w:val="26"/>
          <w:szCs w:val="26"/>
        </w:rPr>
        <w:t>и</w:t>
      </w:r>
      <w:r>
        <w:rPr>
          <w:sz w:val="26"/>
          <w:szCs w:val="26"/>
        </w:rPr>
        <w:t xml:space="preserve"> </w:t>
      </w:r>
      <w:r w:rsidRPr="00891946">
        <w:rPr>
          <w:sz w:val="26"/>
          <w:szCs w:val="26"/>
        </w:rPr>
        <w:t>выводу</w:t>
      </w:r>
      <w:r>
        <w:rPr>
          <w:sz w:val="26"/>
          <w:szCs w:val="26"/>
        </w:rPr>
        <w:t xml:space="preserve"> </w:t>
      </w:r>
      <w:r w:rsidRPr="00891946">
        <w:rPr>
          <w:sz w:val="26"/>
          <w:szCs w:val="26"/>
        </w:rPr>
        <w:t>из</w:t>
      </w:r>
      <w:r>
        <w:rPr>
          <w:sz w:val="26"/>
          <w:szCs w:val="26"/>
        </w:rPr>
        <w:t xml:space="preserve"> </w:t>
      </w:r>
      <w:r w:rsidRPr="00891946">
        <w:rPr>
          <w:sz w:val="26"/>
          <w:szCs w:val="26"/>
        </w:rPr>
        <w:t>строя</w:t>
      </w:r>
      <w:r>
        <w:rPr>
          <w:sz w:val="26"/>
          <w:szCs w:val="26"/>
        </w:rPr>
        <w:t xml:space="preserve"> </w:t>
      </w:r>
      <w:r w:rsidRPr="00891946">
        <w:rPr>
          <w:sz w:val="26"/>
          <w:szCs w:val="26"/>
        </w:rPr>
        <w:t>оборудования.</w:t>
      </w:r>
    </w:p>
    <w:p w:rsidR="003951F3" w:rsidRPr="00891946" w:rsidRDefault="003951F3" w:rsidP="007F5F7B">
      <w:pPr>
        <w:widowControl w:val="0"/>
        <w:spacing w:line="276" w:lineRule="auto"/>
        <w:ind w:firstLine="709"/>
        <w:jc w:val="both"/>
        <w:rPr>
          <w:sz w:val="26"/>
          <w:szCs w:val="26"/>
        </w:rPr>
      </w:pPr>
    </w:p>
    <w:p w:rsidR="003951F3" w:rsidRPr="007342AB" w:rsidRDefault="003951F3" w:rsidP="007F5F7B">
      <w:pPr>
        <w:widowControl w:val="0"/>
        <w:spacing w:line="276" w:lineRule="auto"/>
        <w:ind w:firstLine="709"/>
        <w:jc w:val="both"/>
        <w:rPr>
          <w:sz w:val="26"/>
          <w:szCs w:val="26"/>
        </w:rPr>
      </w:pPr>
      <w:r w:rsidRPr="007342AB">
        <w:rPr>
          <w:sz w:val="26"/>
          <w:szCs w:val="26"/>
        </w:rPr>
        <w:t>Экологию</w:t>
      </w:r>
      <w:r>
        <w:rPr>
          <w:sz w:val="26"/>
          <w:szCs w:val="26"/>
        </w:rPr>
        <w:t xml:space="preserve"> </w:t>
      </w:r>
      <w:r w:rsidRPr="007342AB">
        <w:rPr>
          <w:sz w:val="26"/>
          <w:szCs w:val="26"/>
        </w:rPr>
        <w:t>губят</w:t>
      </w:r>
      <w:r>
        <w:rPr>
          <w:sz w:val="26"/>
          <w:szCs w:val="26"/>
        </w:rPr>
        <w:t xml:space="preserve"> </w:t>
      </w:r>
      <w:r w:rsidRPr="007342AB">
        <w:rPr>
          <w:sz w:val="26"/>
          <w:szCs w:val="26"/>
        </w:rPr>
        <w:t>не</w:t>
      </w:r>
      <w:r>
        <w:rPr>
          <w:sz w:val="26"/>
          <w:szCs w:val="26"/>
        </w:rPr>
        <w:t xml:space="preserve"> </w:t>
      </w:r>
      <w:r w:rsidRPr="007342AB">
        <w:rPr>
          <w:sz w:val="26"/>
          <w:szCs w:val="26"/>
        </w:rPr>
        <w:t>только</w:t>
      </w:r>
      <w:r>
        <w:rPr>
          <w:sz w:val="26"/>
          <w:szCs w:val="26"/>
        </w:rPr>
        <w:t xml:space="preserve"> </w:t>
      </w:r>
      <w:r w:rsidRPr="007342AB">
        <w:rPr>
          <w:sz w:val="26"/>
          <w:szCs w:val="26"/>
        </w:rPr>
        <w:t>промышленные</w:t>
      </w:r>
      <w:r>
        <w:rPr>
          <w:sz w:val="26"/>
          <w:szCs w:val="26"/>
        </w:rPr>
        <w:t xml:space="preserve"> </w:t>
      </w:r>
      <w:r w:rsidRPr="007342AB">
        <w:rPr>
          <w:sz w:val="26"/>
          <w:szCs w:val="26"/>
        </w:rPr>
        <w:t>предприятия.</w:t>
      </w:r>
      <w:r>
        <w:rPr>
          <w:sz w:val="26"/>
          <w:szCs w:val="26"/>
        </w:rPr>
        <w:t xml:space="preserve"> </w:t>
      </w:r>
      <w:r w:rsidRPr="007342AB">
        <w:rPr>
          <w:sz w:val="26"/>
          <w:szCs w:val="26"/>
        </w:rPr>
        <w:t>Свалки</w:t>
      </w:r>
      <w:r>
        <w:rPr>
          <w:sz w:val="26"/>
          <w:szCs w:val="26"/>
        </w:rPr>
        <w:t xml:space="preserve"> </w:t>
      </w:r>
      <w:r w:rsidRPr="007342AB">
        <w:rPr>
          <w:sz w:val="26"/>
          <w:szCs w:val="26"/>
        </w:rPr>
        <w:t>бытовых</w:t>
      </w:r>
      <w:r>
        <w:rPr>
          <w:sz w:val="26"/>
          <w:szCs w:val="26"/>
        </w:rPr>
        <w:t xml:space="preserve"> </w:t>
      </w:r>
      <w:r w:rsidRPr="007342AB">
        <w:rPr>
          <w:sz w:val="26"/>
          <w:szCs w:val="26"/>
        </w:rPr>
        <w:t>отходов,</w:t>
      </w:r>
      <w:r>
        <w:rPr>
          <w:sz w:val="26"/>
          <w:szCs w:val="26"/>
        </w:rPr>
        <w:t xml:space="preserve"> </w:t>
      </w:r>
      <w:r w:rsidRPr="007342AB">
        <w:rPr>
          <w:sz w:val="26"/>
          <w:szCs w:val="26"/>
        </w:rPr>
        <w:t>в</w:t>
      </w:r>
      <w:r>
        <w:rPr>
          <w:sz w:val="26"/>
          <w:szCs w:val="26"/>
        </w:rPr>
        <w:t xml:space="preserve"> </w:t>
      </w:r>
      <w:r w:rsidRPr="007342AB">
        <w:rPr>
          <w:sz w:val="26"/>
          <w:szCs w:val="26"/>
        </w:rPr>
        <w:t>том</w:t>
      </w:r>
      <w:r>
        <w:rPr>
          <w:sz w:val="26"/>
          <w:szCs w:val="26"/>
        </w:rPr>
        <w:t xml:space="preserve"> </w:t>
      </w:r>
      <w:r w:rsidRPr="007342AB">
        <w:rPr>
          <w:sz w:val="26"/>
          <w:szCs w:val="26"/>
        </w:rPr>
        <w:t>числе</w:t>
      </w:r>
      <w:r>
        <w:rPr>
          <w:sz w:val="26"/>
          <w:szCs w:val="26"/>
        </w:rPr>
        <w:t xml:space="preserve"> </w:t>
      </w:r>
      <w:r w:rsidRPr="007342AB">
        <w:rPr>
          <w:sz w:val="26"/>
          <w:szCs w:val="26"/>
        </w:rPr>
        <w:t>несанкционированны</w:t>
      </w:r>
      <w:r w:rsidR="00317245">
        <w:rPr>
          <w:sz w:val="26"/>
          <w:szCs w:val="26"/>
        </w:rPr>
        <w:t>е</w:t>
      </w:r>
      <w:r w:rsidRPr="007342AB">
        <w:rPr>
          <w:sz w:val="26"/>
          <w:szCs w:val="26"/>
        </w:rPr>
        <w:t>,</w:t>
      </w:r>
      <w:r>
        <w:rPr>
          <w:sz w:val="26"/>
          <w:szCs w:val="26"/>
        </w:rPr>
        <w:t xml:space="preserve"> </w:t>
      </w:r>
      <w:r w:rsidRPr="007342AB">
        <w:rPr>
          <w:sz w:val="26"/>
          <w:szCs w:val="26"/>
        </w:rPr>
        <w:t>буквально</w:t>
      </w:r>
      <w:r>
        <w:rPr>
          <w:sz w:val="26"/>
          <w:szCs w:val="26"/>
        </w:rPr>
        <w:t xml:space="preserve"> </w:t>
      </w:r>
      <w:r w:rsidRPr="007342AB">
        <w:rPr>
          <w:sz w:val="26"/>
          <w:szCs w:val="26"/>
        </w:rPr>
        <w:t>отравляют</w:t>
      </w:r>
      <w:r>
        <w:rPr>
          <w:sz w:val="26"/>
          <w:szCs w:val="26"/>
        </w:rPr>
        <w:t xml:space="preserve"> </w:t>
      </w:r>
      <w:r w:rsidRPr="007342AB">
        <w:rPr>
          <w:sz w:val="26"/>
          <w:szCs w:val="26"/>
        </w:rPr>
        <w:t>жизнь</w:t>
      </w:r>
      <w:r>
        <w:rPr>
          <w:sz w:val="26"/>
          <w:szCs w:val="26"/>
        </w:rPr>
        <w:t xml:space="preserve"> </w:t>
      </w:r>
      <w:r w:rsidRPr="007342AB">
        <w:rPr>
          <w:sz w:val="26"/>
          <w:szCs w:val="26"/>
        </w:rPr>
        <w:t>жителям</w:t>
      </w:r>
      <w:r>
        <w:rPr>
          <w:sz w:val="26"/>
          <w:szCs w:val="26"/>
        </w:rPr>
        <w:t xml:space="preserve"> </w:t>
      </w:r>
      <w:r w:rsidRPr="007342AB">
        <w:rPr>
          <w:sz w:val="26"/>
          <w:szCs w:val="26"/>
        </w:rPr>
        <w:t>городов</w:t>
      </w:r>
      <w:r>
        <w:rPr>
          <w:sz w:val="26"/>
          <w:szCs w:val="26"/>
        </w:rPr>
        <w:t xml:space="preserve"> </w:t>
      </w:r>
      <w:r w:rsidRPr="007342AB">
        <w:rPr>
          <w:sz w:val="26"/>
          <w:szCs w:val="26"/>
        </w:rPr>
        <w:t>и</w:t>
      </w:r>
      <w:r>
        <w:rPr>
          <w:sz w:val="26"/>
          <w:szCs w:val="26"/>
        </w:rPr>
        <w:t xml:space="preserve"> </w:t>
      </w:r>
      <w:r w:rsidRPr="007342AB">
        <w:rPr>
          <w:sz w:val="26"/>
          <w:szCs w:val="26"/>
        </w:rPr>
        <w:t>поселений.</w:t>
      </w:r>
      <w:r>
        <w:rPr>
          <w:sz w:val="26"/>
          <w:szCs w:val="26"/>
        </w:rPr>
        <w:t xml:space="preserve"> </w:t>
      </w:r>
      <w:r w:rsidRPr="007342AB">
        <w:rPr>
          <w:sz w:val="26"/>
          <w:szCs w:val="26"/>
        </w:rPr>
        <w:t>Ситуация</w:t>
      </w:r>
      <w:r>
        <w:rPr>
          <w:sz w:val="26"/>
          <w:szCs w:val="26"/>
        </w:rPr>
        <w:t xml:space="preserve"> </w:t>
      </w:r>
      <w:r w:rsidRPr="007342AB">
        <w:rPr>
          <w:sz w:val="26"/>
          <w:szCs w:val="26"/>
        </w:rPr>
        <w:t>дошла</w:t>
      </w:r>
      <w:r>
        <w:rPr>
          <w:sz w:val="26"/>
          <w:szCs w:val="26"/>
        </w:rPr>
        <w:t xml:space="preserve"> </w:t>
      </w:r>
      <w:r w:rsidRPr="007342AB">
        <w:rPr>
          <w:sz w:val="26"/>
          <w:szCs w:val="26"/>
        </w:rPr>
        <w:t>до</w:t>
      </w:r>
      <w:r>
        <w:rPr>
          <w:sz w:val="26"/>
          <w:szCs w:val="26"/>
        </w:rPr>
        <w:t xml:space="preserve"> </w:t>
      </w:r>
      <w:r w:rsidRPr="007342AB">
        <w:rPr>
          <w:sz w:val="26"/>
          <w:szCs w:val="26"/>
        </w:rPr>
        <w:t>того,</w:t>
      </w:r>
      <w:r>
        <w:rPr>
          <w:sz w:val="26"/>
          <w:szCs w:val="26"/>
        </w:rPr>
        <w:t xml:space="preserve"> </w:t>
      </w:r>
      <w:r w:rsidRPr="007342AB">
        <w:rPr>
          <w:sz w:val="26"/>
          <w:szCs w:val="26"/>
        </w:rPr>
        <w:t>что</w:t>
      </w:r>
      <w:r>
        <w:rPr>
          <w:sz w:val="26"/>
          <w:szCs w:val="26"/>
        </w:rPr>
        <w:t xml:space="preserve"> </w:t>
      </w:r>
      <w:r w:rsidRPr="007342AB">
        <w:rPr>
          <w:sz w:val="26"/>
          <w:szCs w:val="26"/>
        </w:rPr>
        <w:t>люди</w:t>
      </w:r>
      <w:r>
        <w:rPr>
          <w:sz w:val="26"/>
          <w:szCs w:val="26"/>
        </w:rPr>
        <w:t xml:space="preserve"> </w:t>
      </w:r>
      <w:r w:rsidRPr="007342AB">
        <w:rPr>
          <w:sz w:val="26"/>
          <w:szCs w:val="26"/>
        </w:rPr>
        <w:t>уже</w:t>
      </w:r>
      <w:r>
        <w:rPr>
          <w:sz w:val="26"/>
          <w:szCs w:val="26"/>
        </w:rPr>
        <w:t xml:space="preserve"> </w:t>
      </w:r>
      <w:r w:rsidRPr="007342AB">
        <w:rPr>
          <w:sz w:val="26"/>
          <w:szCs w:val="26"/>
        </w:rPr>
        <w:t>вынуждены</w:t>
      </w:r>
      <w:r>
        <w:rPr>
          <w:sz w:val="26"/>
          <w:szCs w:val="26"/>
        </w:rPr>
        <w:t xml:space="preserve"> </w:t>
      </w:r>
      <w:r w:rsidRPr="007342AB">
        <w:rPr>
          <w:sz w:val="26"/>
          <w:szCs w:val="26"/>
        </w:rPr>
        <w:t>обращаться</w:t>
      </w:r>
      <w:r>
        <w:rPr>
          <w:sz w:val="26"/>
          <w:szCs w:val="26"/>
        </w:rPr>
        <w:t xml:space="preserve"> </w:t>
      </w:r>
      <w:r w:rsidRPr="007342AB">
        <w:rPr>
          <w:sz w:val="26"/>
          <w:szCs w:val="26"/>
        </w:rPr>
        <w:t>за</w:t>
      </w:r>
      <w:r>
        <w:rPr>
          <w:sz w:val="26"/>
          <w:szCs w:val="26"/>
        </w:rPr>
        <w:t xml:space="preserve"> </w:t>
      </w:r>
      <w:r w:rsidRPr="007342AB">
        <w:rPr>
          <w:sz w:val="26"/>
          <w:szCs w:val="26"/>
        </w:rPr>
        <w:t>помощью</w:t>
      </w:r>
      <w:r>
        <w:rPr>
          <w:sz w:val="26"/>
          <w:szCs w:val="26"/>
        </w:rPr>
        <w:t xml:space="preserve"> </w:t>
      </w:r>
      <w:r w:rsidRPr="007342AB">
        <w:rPr>
          <w:sz w:val="26"/>
          <w:szCs w:val="26"/>
        </w:rPr>
        <w:t>напрямую</w:t>
      </w:r>
      <w:r>
        <w:rPr>
          <w:sz w:val="26"/>
          <w:szCs w:val="26"/>
        </w:rPr>
        <w:t xml:space="preserve"> </w:t>
      </w:r>
      <w:r w:rsidRPr="007342AB">
        <w:rPr>
          <w:sz w:val="26"/>
          <w:szCs w:val="26"/>
        </w:rPr>
        <w:t>к</w:t>
      </w:r>
      <w:r>
        <w:rPr>
          <w:sz w:val="26"/>
          <w:szCs w:val="26"/>
        </w:rPr>
        <w:t xml:space="preserve"> </w:t>
      </w:r>
      <w:r w:rsidRPr="007342AB">
        <w:rPr>
          <w:sz w:val="26"/>
          <w:szCs w:val="26"/>
        </w:rPr>
        <w:t>Президенту</w:t>
      </w:r>
      <w:r>
        <w:rPr>
          <w:sz w:val="26"/>
          <w:szCs w:val="26"/>
        </w:rPr>
        <w:t xml:space="preserve"> </w:t>
      </w:r>
      <w:r w:rsidRPr="007342AB">
        <w:rPr>
          <w:sz w:val="26"/>
          <w:szCs w:val="26"/>
        </w:rPr>
        <w:t>страны.</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Основной</w:t>
      </w:r>
      <w:r>
        <w:rPr>
          <w:sz w:val="26"/>
          <w:szCs w:val="26"/>
        </w:rPr>
        <w:t xml:space="preserve"> </w:t>
      </w:r>
      <w:r w:rsidRPr="00891946">
        <w:rPr>
          <w:sz w:val="26"/>
          <w:szCs w:val="26"/>
        </w:rPr>
        <w:t>проблемой</w:t>
      </w:r>
      <w:r>
        <w:rPr>
          <w:sz w:val="26"/>
          <w:szCs w:val="26"/>
        </w:rPr>
        <w:t xml:space="preserve"> </w:t>
      </w:r>
      <w:r w:rsidRPr="00891946">
        <w:rPr>
          <w:sz w:val="26"/>
          <w:szCs w:val="26"/>
        </w:rPr>
        <w:t>в</w:t>
      </w:r>
      <w:r>
        <w:rPr>
          <w:sz w:val="26"/>
          <w:szCs w:val="26"/>
        </w:rPr>
        <w:t xml:space="preserve"> </w:t>
      </w:r>
      <w:r w:rsidRPr="00891946">
        <w:rPr>
          <w:sz w:val="26"/>
          <w:szCs w:val="26"/>
        </w:rPr>
        <w:t>области</w:t>
      </w:r>
      <w:r>
        <w:rPr>
          <w:sz w:val="26"/>
          <w:szCs w:val="26"/>
        </w:rPr>
        <w:t xml:space="preserve"> </w:t>
      </w:r>
      <w:r w:rsidRPr="00891946">
        <w:rPr>
          <w:sz w:val="26"/>
          <w:szCs w:val="26"/>
        </w:rPr>
        <w:t>обращения</w:t>
      </w:r>
      <w:r>
        <w:rPr>
          <w:sz w:val="26"/>
          <w:szCs w:val="26"/>
        </w:rPr>
        <w:t xml:space="preserve"> </w:t>
      </w:r>
      <w:r w:rsidRPr="00891946">
        <w:rPr>
          <w:sz w:val="26"/>
          <w:szCs w:val="26"/>
        </w:rPr>
        <w:t>с</w:t>
      </w:r>
      <w:r>
        <w:rPr>
          <w:sz w:val="26"/>
          <w:szCs w:val="26"/>
        </w:rPr>
        <w:t xml:space="preserve"> </w:t>
      </w:r>
      <w:r w:rsidRPr="00891946">
        <w:rPr>
          <w:sz w:val="26"/>
          <w:szCs w:val="26"/>
        </w:rPr>
        <w:t>отходами</w:t>
      </w:r>
      <w:r>
        <w:rPr>
          <w:sz w:val="26"/>
          <w:szCs w:val="26"/>
        </w:rPr>
        <w:t xml:space="preserve"> </w:t>
      </w:r>
      <w:r w:rsidRPr="00891946">
        <w:rPr>
          <w:sz w:val="26"/>
          <w:szCs w:val="26"/>
        </w:rPr>
        <w:t>производства</w:t>
      </w:r>
      <w:r>
        <w:rPr>
          <w:sz w:val="26"/>
          <w:szCs w:val="26"/>
        </w:rPr>
        <w:t xml:space="preserve"> </w:t>
      </w:r>
      <w:r w:rsidRPr="00891946">
        <w:rPr>
          <w:sz w:val="26"/>
          <w:szCs w:val="26"/>
        </w:rPr>
        <w:t>и</w:t>
      </w:r>
      <w:r>
        <w:rPr>
          <w:sz w:val="26"/>
          <w:szCs w:val="26"/>
        </w:rPr>
        <w:t xml:space="preserve"> </w:t>
      </w:r>
      <w:r w:rsidRPr="00891946">
        <w:rPr>
          <w:sz w:val="26"/>
          <w:szCs w:val="26"/>
        </w:rPr>
        <w:t>потребления</w:t>
      </w:r>
      <w:r>
        <w:rPr>
          <w:sz w:val="26"/>
          <w:szCs w:val="26"/>
        </w:rPr>
        <w:t xml:space="preserve"> </w:t>
      </w:r>
      <w:r w:rsidRPr="00891946">
        <w:rPr>
          <w:sz w:val="26"/>
          <w:szCs w:val="26"/>
        </w:rPr>
        <w:t>в</w:t>
      </w:r>
      <w:r>
        <w:rPr>
          <w:sz w:val="26"/>
          <w:szCs w:val="26"/>
        </w:rPr>
        <w:t xml:space="preserve"> </w:t>
      </w:r>
      <w:r w:rsidRPr="00891946">
        <w:rPr>
          <w:sz w:val="26"/>
          <w:szCs w:val="26"/>
        </w:rPr>
        <w:t>Республике</w:t>
      </w:r>
      <w:r>
        <w:rPr>
          <w:sz w:val="26"/>
          <w:szCs w:val="26"/>
        </w:rPr>
        <w:t xml:space="preserve"> </w:t>
      </w:r>
      <w:r w:rsidRPr="00891946">
        <w:rPr>
          <w:sz w:val="26"/>
          <w:szCs w:val="26"/>
        </w:rPr>
        <w:t>Хакасия</w:t>
      </w:r>
      <w:r>
        <w:rPr>
          <w:sz w:val="26"/>
          <w:szCs w:val="26"/>
        </w:rPr>
        <w:t xml:space="preserve"> </w:t>
      </w:r>
      <w:r w:rsidRPr="00891946">
        <w:rPr>
          <w:sz w:val="26"/>
          <w:szCs w:val="26"/>
        </w:rPr>
        <w:t>является</w:t>
      </w:r>
      <w:r>
        <w:rPr>
          <w:sz w:val="26"/>
          <w:szCs w:val="26"/>
        </w:rPr>
        <w:t xml:space="preserve"> </w:t>
      </w:r>
      <w:r w:rsidRPr="00891946">
        <w:rPr>
          <w:sz w:val="26"/>
          <w:szCs w:val="26"/>
        </w:rPr>
        <w:t>отсутствие</w:t>
      </w:r>
      <w:r>
        <w:rPr>
          <w:sz w:val="26"/>
          <w:szCs w:val="26"/>
        </w:rPr>
        <w:t xml:space="preserve"> </w:t>
      </w:r>
      <w:r w:rsidRPr="00891946">
        <w:rPr>
          <w:sz w:val="26"/>
          <w:szCs w:val="26"/>
        </w:rPr>
        <w:t>объектов</w:t>
      </w:r>
      <w:r>
        <w:rPr>
          <w:sz w:val="26"/>
          <w:szCs w:val="26"/>
        </w:rPr>
        <w:t xml:space="preserve"> </w:t>
      </w:r>
      <w:r w:rsidRPr="00891946">
        <w:rPr>
          <w:sz w:val="26"/>
          <w:szCs w:val="26"/>
        </w:rPr>
        <w:t>для</w:t>
      </w:r>
      <w:r>
        <w:rPr>
          <w:sz w:val="26"/>
          <w:szCs w:val="26"/>
        </w:rPr>
        <w:t xml:space="preserve"> </w:t>
      </w:r>
      <w:r w:rsidRPr="00891946">
        <w:rPr>
          <w:sz w:val="26"/>
          <w:szCs w:val="26"/>
        </w:rPr>
        <w:t>размещения</w:t>
      </w:r>
      <w:r>
        <w:rPr>
          <w:sz w:val="26"/>
          <w:szCs w:val="26"/>
        </w:rPr>
        <w:t xml:space="preserve"> </w:t>
      </w:r>
      <w:r w:rsidRPr="00891946">
        <w:rPr>
          <w:sz w:val="26"/>
          <w:szCs w:val="26"/>
        </w:rPr>
        <w:t>промышленных</w:t>
      </w:r>
      <w:r>
        <w:rPr>
          <w:sz w:val="26"/>
          <w:szCs w:val="26"/>
        </w:rPr>
        <w:t xml:space="preserve"> </w:t>
      </w:r>
      <w:r w:rsidRPr="00891946">
        <w:rPr>
          <w:sz w:val="26"/>
          <w:szCs w:val="26"/>
        </w:rPr>
        <w:t>отходов</w:t>
      </w:r>
      <w:r>
        <w:rPr>
          <w:sz w:val="26"/>
          <w:szCs w:val="26"/>
        </w:rPr>
        <w:t xml:space="preserve"> </w:t>
      </w:r>
      <w:r w:rsidRPr="00891946">
        <w:rPr>
          <w:sz w:val="26"/>
          <w:szCs w:val="26"/>
        </w:rPr>
        <w:t>III-IV</w:t>
      </w:r>
      <w:r>
        <w:rPr>
          <w:sz w:val="26"/>
          <w:szCs w:val="26"/>
        </w:rPr>
        <w:t xml:space="preserve"> </w:t>
      </w:r>
      <w:r w:rsidRPr="00891946">
        <w:rPr>
          <w:sz w:val="26"/>
          <w:szCs w:val="26"/>
        </w:rPr>
        <w:t>класса</w:t>
      </w:r>
      <w:r>
        <w:rPr>
          <w:sz w:val="26"/>
          <w:szCs w:val="26"/>
        </w:rPr>
        <w:t xml:space="preserve"> </w:t>
      </w:r>
      <w:r w:rsidRPr="00891946">
        <w:rPr>
          <w:sz w:val="26"/>
          <w:szCs w:val="26"/>
        </w:rPr>
        <w:t>опасности,</w:t>
      </w:r>
      <w:r>
        <w:rPr>
          <w:sz w:val="26"/>
          <w:szCs w:val="26"/>
        </w:rPr>
        <w:t xml:space="preserve"> </w:t>
      </w:r>
      <w:r w:rsidRPr="00891946">
        <w:rPr>
          <w:sz w:val="26"/>
          <w:szCs w:val="26"/>
        </w:rPr>
        <w:t>а</w:t>
      </w:r>
      <w:r>
        <w:rPr>
          <w:sz w:val="26"/>
          <w:szCs w:val="26"/>
        </w:rPr>
        <w:t xml:space="preserve"> </w:t>
      </w:r>
      <w:r w:rsidRPr="00891946">
        <w:rPr>
          <w:sz w:val="26"/>
          <w:szCs w:val="26"/>
        </w:rPr>
        <w:t>также</w:t>
      </w:r>
      <w:r>
        <w:rPr>
          <w:sz w:val="26"/>
          <w:szCs w:val="26"/>
        </w:rPr>
        <w:t xml:space="preserve"> </w:t>
      </w:r>
      <w:r w:rsidRPr="00891946">
        <w:rPr>
          <w:sz w:val="26"/>
          <w:szCs w:val="26"/>
        </w:rPr>
        <w:t>недостаточное</w:t>
      </w:r>
      <w:r>
        <w:rPr>
          <w:sz w:val="26"/>
          <w:szCs w:val="26"/>
        </w:rPr>
        <w:t xml:space="preserve"> </w:t>
      </w:r>
      <w:r w:rsidRPr="00891946">
        <w:rPr>
          <w:sz w:val="26"/>
          <w:szCs w:val="26"/>
        </w:rPr>
        <w:t>количество</w:t>
      </w:r>
      <w:r>
        <w:rPr>
          <w:sz w:val="26"/>
          <w:szCs w:val="26"/>
        </w:rPr>
        <w:t xml:space="preserve"> </w:t>
      </w:r>
      <w:r w:rsidRPr="00891946">
        <w:rPr>
          <w:sz w:val="26"/>
          <w:szCs w:val="26"/>
        </w:rPr>
        <w:lastRenderedPageBreak/>
        <w:t>полигонов</w:t>
      </w:r>
      <w:r>
        <w:rPr>
          <w:sz w:val="26"/>
          <w:szCs w:val="26"/>
        </w:rPr>
        <w:t xml:space="preserve"> </w:t>
      </w:r>
      <w:r w:rsidRPr="00891946">
        <w:rPr>
          <w:sz w:val="26"/>
          <w:szCs w:val="26"/>
        </w:rPr>
        <w:t>для</w:t>
      </w:r>
      <w:r>
        <w:rPr>
          <w:sz w:val="26"/>
          <w:szCs w:val="26"/>
        </w:rPr>
        <w:t xml:space="preserve"> </w:t>
      </w:r>
      <w:r w:rsidRPr="00891946">
        <w:rPr>
          <w:sz w:val="26"/>
          <w:szCs w:val="26"/>
        </w:rPr>
        <w:t>размещения</w:t>
      </w:r>
      <w:r>
        <w:rPr>
          <w:sz w:val="26"/>
          <w:szCs w:val="26"/>
        </w:rPr>
        <w:t xml:space="preserve"> </w:t>
      </w:r>
      <w:r w:rsidRPr="00891946">
        <w:rPr>
          <w:sz w:val="26"/>
          <w:szCs w:val="26"/>
        </w:rPr>
        <w:t>твёрдых</w:t>
      </w:r>
      <w:r>
        <w:rPr>
          <w:sz w:val="26"/>
          <w:szCs w:val="26"/>
        </w:rPr>
        <w:t xml:space="preserve"> </w:t>
      </w:r>
      <w:r w:rsidRPr="00891946">
        <w:rPr>
          <w:sz w:val="26"/>
          <w:szCs w:val="26"/>
        </w:rPr>
        <w:t>коммунальных</w:t>
      </w:r>
      <w:r>
        <w:rPr>
          <w:sz w:val="26"/>
          <w:szCs w:val="26"/>
        </w:rPr>
        <w:t xml:space="preserve"> </w:t>
      </w:r>
      <w:r w:rsidRPr="00891946">
        <w:rPr>
          <w:sz w:val="26"/>
          <w:szCs w:val="26"/>
        </w:rPr>
        <w:t>отходов.</w:t>
      </w:r>
      <w:r>
        <w:rPr>
          <w:sz w:val="26"/>
          <w:szCs w:val="26"/>
        </w:rPr>
        <w:t xml:space="preserve"> </w:t>
      </w:r>
      <w:r w:rsidRPr="00891946">
        <w:rPr>
          <w:sz w:val="26"/>
          <w:szCs w:val="26"/>
        </w:rPr>
        <w:t>Отсутствие</w:t>
      </w:r>
      <w:r>
        <w:rPr>
          <w:sz w:val="26"/>
          <w:szCs w:val="26"/>
        </w:rPr>
        <w:t xml:space="preserve"> </w:t>
      </w:r>
      <w:r w:rsidRPr="00891946">
        <w:rPr>
          <w:sz w:val="26"/>
          <w:szCs w:val="26"/>
        </w:rPr>
        <w:t>полигонов</w:t>
      </w:r>
      <w:r>
        <w:rPr>
          <w:sz w:val="26"/>
          <w:szCs w:val="26"/>
        </w:rPr>
        <w:t xml:space="preserve"> </w:t>
      </w:r>
      <w:r w:rsidRPr="00891946">
        <w:rPr>
          <w:sz w:val="26"/>
          <w:szCs w:val="26"/>
        </w:rPr>
        <w:t>для</w:t>
      </w:r>
      <w:r>
        <w:rPr>
          <w:sz w:val="26"/>
          <w:szCs w:val="26"/>
        </w:rPr>
        <w:t xml:space="preserve"> </w:t>
      </w:r>
      <w:r w:rsidRPr="00891946">
        <w:rPr>
          <w:sz w:val="26"/>
          <w:szCs w:val="26"/>
        </w:rPr>
        <w:t>размещения</w:t>
      </w:r>
      <w:r>
        <w:rPr>
          <w:sz w:val="26"/>
          <w:szCs w:val="26"/>
        </w:rPr>
        <w:t xml:space="preserve"> </w:t>
      </w:r>
      <w:r w:rsidRPr="00891946">
        <w:rPr>
          <w:sz w:val="26"/>
          <w:szCs w:val="26"/>
        </w:rPr>
        <w:t>твёрдых</w:t>
      </w:r>
      <w:r>
        <w:rPr>
          <w:sz w:val="26"/>
          <w:szCs w:val="26"/>
        </w:rPr>
        <w:t xml:space="preserve"> </w:t>
      </w:r>
      <w:r w:rsidRPr="00891946">
        <w:rPr>
          <w:sz w:val="26"/>
          <w:szCs w:val="26"/>
        </w:rPr>
        <w:t>коммунальных</w:t>
      </w:r>
      <w:r>
        <w:rPr>
          <w:sz w:val="26"/>
          <w:szCs w:val="26"/>
        </w:rPr>
        <w:t xml:space="preserve"> </w:t>
      </w:r>
      <w:r w:rsidRPr="00891946">
        <w:rPr>
          <w:sz w:val="26"/>
          <w:szCs w:val="26"/>
        </w:rPr>
        <w:t>отходов</w:t>
      </w:r>
      <w:r>
        <w:rPr>
          <w:sz w:val="26"/>
          <w:szCs w:val="26"/>
        </w:rPr>
        <w:t xml:space="preserve"> </w:t>
      </w:r>
      <w:r w:rsidRPr="00891946">
        <w:rPr>
          <w:sz w:val="26"/>
          <w:szCs w:val="26"/>
        </w:rPr>
        <w:t>(ТКО)</w:t>
      </w:r>
      <w:r>
        <w:rPr>
          <w:sz w:val="26"/>
          <w:szCs w:val="26"/>
        </w:rPr>
        <w:t xml:space="preserve"> </w:t>
      </w:r>
      <w:r w:rsidRPr="00891946">
        <w:rPr>
          <w:sz w:val="26"/>
          <w:szCs w:val="26"/>
        </w:rPr>
        <w:t>в</w:t>
      </w:r>
      <w:r>
        <w:rPr>
          <w:sz w:val="26"/>
          <w:szCs w:val="26"/>
        </w:rPr>
        <w:t xml:space="preserve"> </w:t>
      </w:r>
      <w:r w:rsidRPr="00891946">
        <w:rPr>
          <w:sz w:val="26"/>
          <w:szCs w:val="26"/>
        </w:rPr>
        <w:t>пяти</w:t>
      </w:r>
      <w:r>
        <w:rPr>
          <w:sz w:val="26"/>
          <w:szCs w:val="26"/>
        </w:rPr>
        <w:t xml:space="preserve"> </w:t>
      </w:r>
      <w:r w:rsidRPr="00891946">
        <w:rPr>
          <w:sz w:val="26"/>
          <w:szCs w:val="26"/>
        </w:rPr>
        <w:t>из</w:t>
      </w:r>
      <w:r>
        <w:rPr>
          <w:sz w:val="26"/>
          <w:szCs w:val="26"/>
        </w:rPr>
        <w:t xml:space="preserve"> </w:t>
      </w:r>
      <w:r w:rsidRPr="00891946">
        <w:rPr>
          <w:sz w:val="26"/>
          <w:szCs w:val="26"/>
        </w:rPr>
        <w:t>тринадцати</w:t>
      </w:r>
      <w:r>
        <w:rPr>
          <w:sz w:val="26"/>
          <w:szCs w:val="26"/>
        </w:rPr>
        <w:t xml:space="preserve"> </w:t>
      </w:r>
      <w:r w:rsidRPr="00891946">
        <w:rPr>
          <w:sz w:val="26"/>
          <w:szCs w:val="26"/>
        </w:rPr>
        <w:t>муниципальных</w:t>
      </w:r>
      <w:r>
        <w:rPr>
          <w:sz w:val="26"/>
          <w:szCs w:val="26"/>
        </w:rPr>
        <w:t xml:space="preserve"> </w:t>
      </w:r>
      <w:r w:rsidRPr="00891946">
        <w:rPr>
          <w:sz w:val="26"/>
          <w:szCs w:val="26"/>
        </w:rPr>
        <w:t>образовани</w:t>
      </w:r>
      <w:r w:rsidR="00D407CB">
        <w:rPr>
          <w:sz w:val="26"/>
          <w:szCs w:val="26"/>
        </w:rPr>
        <w:t>й</w:t>
      </w:r>
      <w:r>
        <w:rPr>
          <w:sz w:val="26"/>
          <w:szCs w:val="26"/>
        </w:rPr>
        <w:t xml:space="preserve"> </w:t>
      </w:r>
      <w:r w:rsidRPr="00891946">
        <w:rPr>
          <w:sz w:val="26"/>
          <w:szCs w:val="26"/>
        </w:rPr>
        <w:t>республики,</w:t>
      </w:r>
      <w:r>
        <w:rPr>
          <w:sz w:val="26"/>
          <w:szCs w:val="26"/>
        </w:rPr>
        <w:t xml:space="preserve"> </w:t>
      </w:r>
      <w:r w:rsidRPr="00891946">
        <w:rPr>
          <w:sz w:val="26"/>
          <w:szCs w:val="26"/>
        </w:rPr>
        <w:t>значительная</w:t>
      </w:r>
      <w:r>
        <w:rPr>
          <w:sz w:val="26"/>
          <w:szCs w:val="26"/>
        </w:rPr>
        <w:t xml:space="preserve"> </w:t>
      </w:r>
      <w:r w:rsidRPr="00891946">
        <w:rPr>
          <w:sz w:val="26"/>
          <w:szCs w:val="26"/>
        </w:rPr>
        <w:t>удалённость</w:t>
      </w:r>
      <w:r>
        <w:rPr>
          <w:sz w:val="26"/>
          <w:szCs w:val="26"/>
        </w:rPr>
        <w:t xml:space="preserve"> </w:t>
      </w:r>
      <w:r w:rsidRPr="00891946">
        <w:rPr>
          <w:sz w:val="26"/>
          <w:szCs w:val="26"/>
        </w:rPr>
        <w:t>производственных</w:t>
      </w:r>
      <w:r>
        <w:rPr>
          <w:sz w:val="26"/>
          <w:szCs w:val="26"/>
        </w:rPr>
        <w:t xml:space="preserve"> </w:t>
      </w:r>
      <w:r w:rsidRPr="00891946">
        <w:rPr>
          <w:sz w:val="26"/>
          <w:szCs w:val="26"/>
        </w:rPr>
        <w:t>площадок</w:t>
      </w:r>
      <w:r>
        <w:rPr>
          <w:sz w:val="26"/>
          <w:szCs w:val="26"/>
        </w:rPr>
        <w:t xml:space="preserve"> </w:t>
      </w:r>
      <w:r w:rsidRPr="00891946">
        <w:rPr>
          <w:sz w:val="26"/>
          <w:szCs w:val="26"/>
        </w:rPr>
        <w:t>предприятий,</w:t>
      </w:r>
      <w:r>
        <w:rPr>
          <w:sz w:val="26"/>
          <w:szCs w:val="26"/>
        </w:rPr>
        <w:t xml:space="preserve"> </w:t>
      </w:r>
      <w:r w:rsidRPr="00891946">
        <w:rPr>
          <w:sz w:val="26"/>
          <w:szCs w:val="26"/>
        </w:rPr>
        <w:t>на</w:t>
      </w:r>
      <w:r>
        <w:rPr>
          <w:sz w:val="26"/>
          <w:szCs w:val="26"/>
        </w:rPr>
        <w:t xml:space="preserve"> </w:t>
      </w:r>
      <w:r w:rsidRPr="00891946">
        <w:rPr>
          <w:sz w:val="26"/>
          <w:szCs w:val="26"/>
        </w:rPr>
        <w:t>которых</w:t>
      </w:r>
      <w:r>
        <w:rPr>
          <w:sz w:val="26"/>
          <w:szCs w:val="26"/>
        </w:rPr>
        <w:t xml:space="preserve"> </w:t>
      </w:r>
      <w:r w:rsidRPr="00891946">
        <w:rPr>
          <w:sz w:val="26"/>
          <w:szCs w:val="26"/>
        </w:rPr>
        <w:t>образуются</w:t>
      </w:r>
      <w:r>
        <w:rPr>
          <w:sz w:val="26"/>
          <w:szCs w:val="26"/>
        </w:rPr>
        <w:t xml:space="preserve"> </w:t>
      </w:r>
      <w:r w:rsidRPr="00891946">
        <w:rPr>
          <w:sz w:val="26"/>
          <w:szCs w:val="26"/>
        </w:rPr>
        <w:t>отходы</w:t>
      </w:r>
      <w:r>
        <w:rPr>
          <w:sz w:val="26"/>
          <w:szCs w:val="26"/>
        </w:rPr>
        <w:t xml:space="preserve"> </w:t>
      </w:r>
      <w:r w:rsidRPr="00891946">
        <w:rPr>
          <w:sz w:val="26"/>
          <w:szCs w:val="26"/>
        </w:rPr>
        <w:t>IV-V</w:t>
      </w:r>
      <w:r>
        <w:rPr>
          <w:sz w:val="26"/>
          <w:szCs w:val="26"/>
        </w:rPr>
        <w:t xml:space="preserve"> </w:t>
      </w:r>
      <w:r w:rsidRPr="00891946">
        <w:rPr>
          <w:sz w:val="26"/>
          <w:szCs w:val="26"/>
        </w:rPr>
        <w:t>класса</w:t>
      </w:r>
      <w:r>
        <w:rPr>
          <w:sz w:val="26"/>
          <w:szCs w:val="26"/>
        </w:rPr>
        <w:t xml:space="preserve"> </w:t>
      </w:r>
      <w:r w:rsidRPr="00891946">
        <w:rPr>
          <w:sz w:val="26"/>
          <w:szCs w:val="26"/>
        </w:rPr>
        <w:t>опасности</w:t>
      </w:r>
      <w:r>
        <w:rPr>
          <w:sz w:val="26"/>
          <w:szCs w:val="26"/>
        </w:rPr>
        <w:t xml:space="preserve"> </w:t>
      </w:r>
      <w:r w:rsidRPr="00891946">
        <w:rPr>
          <w:sz w:val="26"/>
          <w:szCs w:val="26"/>
        </w:rPr>
        <w:t>от</w:t>
      </w:r>
      <w:r>
        <w:rPr>
          <w:sz w:val="26"/>
          <w:szCs w:val="26"/>
        </w:rPr>
        <w:t xml:space="preserve"> </w:t>
      </w:r>
      <w:r w:rsidRPr="00891946">
        <w:rPr>
          <w:sz w:val="26"/>
          <w:szCs w:val="26"/>
        </w:rPr>
        <w:t>существующих</w:t>
      </w:r>
      <w:r>
        <w:rPr>
          <w:sz w:val="26"/>
          <w:szCs w:val="26"/>
        </w:rPr>
        <w:t xml:space="preserve"> </w:t>
      </w:r>
      <w:r w:rsidRPr="00891946">
        <w:rPr>
          <w:sz w:val="26"/>
          <w:szCs w:val="26"/>
        </w:rPr>
        <w:t>полигонов</w:t>
      </w:r>
      <w:r>
        <w:rPr>
          <w:sz w:val="26"/>
          <w:szCs w:val="26"/>
        </w:rPr>
        <w:t xml:space="preserve"> </w:t>
      </w:r>
      <w:r w:rsidRPr="00891946">
        <w:rPr>
          <w:sz w:val="26"/>
          <w:szCs w:val="26"/>
        </w:rPr>
        <w:t>ТКО,</w:t>
      </w:r>
      <w:r>
        <w:rPr>
          <w:sz w:val="26"/>
          <w:szCs w:val="26"/>
        </w:rPr>
        <w:t xml:space="preserve"> </w:t>
      </w:r>
      <w:r w:rsidRPr="00891946">
        <w:rPr>
          <w:sz w:val="26"/>
          <w:szCs w:val="26"/>
        </w:rPr>
        <w:t>способствуют</w:t>
      </w:r>
      <w:r>
        <w:rPr>
          <w:sz w:val="26"/>
          <w:szCs w:val="26"/>
        </w:rPr>
        <w:t xml:space="preserve"> </w:t>
      </w:r>
      <w:r w:rsidRPr="00891946">
        <w:rPr>
          <w:sz w:val="26"/>
          <w:szCs w:val="26"/>
        </w:rPr>
        <w:t>росту</w:t>
      </w:r>
      <w:r>
        <w:rPr>
          <w:sz w:val="26"/>
          <w:szCs w:val="26"/>
        </w:rPr>
        <w:t xml:space="preserve"> </w:t>
      </w:r>
      <w:r w:rsidRPr="00891946">
        <w:rPr>
          <w:sz w:val="26"/>
          <w:szCs w:val="26"/>
        </w:rPr>
        <w:t>числа</w:t>
      </w:r>
      <w:r>
        <w:rPr>
          <w:sz w:val="26"/>
          <w:szCs w:val="26"/>
        </w:rPr>
        <w:t xml:space="preserve"> </w:t>
      </w:r>
      <w:r w:rsidRPr="00891946">
        <w:rPr>
          <w:sz w:val="26"/>
          <w:szCs w:val="26"/>
        </w:rPr>
        <w:t>несанкционированных</w:t>
      </w:r>
      <w:r>
        <w:rPr>
          <w:sz w:val="26"/>
          <w:szCs w:val="26"/>
        </w:rPr>
        <w:t xml:space="preserve"> </w:t>
      </w:r>
      <w:r w:rsidRPr="00891946">
        <w:rPr>
          <w:sz w:val="26"/>
          <w:szCs w:val="26"/>
        </w:rPr>
        <w:t>свалок,</w:t>
      </w:r>
      <w:r>
        <w:rPr>
          <w:sz w:val="26"/>
          <w:szCs w:val="26"/>
        </w:rPr>
        <w:t xml:space="preserve"> </w:t>
      </w:r>
      <w:r w:rsidRPr="00891946">
        <w:rPr>
          <w:sz w:val="26"/>
          <w:szCs w:val="26"/>
        </w:rPr>
        <w:t>навалов</w:t>
      </w:r>
      <w:r>
        <w:rPr>
          <w:sz w:val="26"/>
          <w:szCs w:val="26"/>
        </w:rPr>
        <w:t xml:space="preserve"> </w:t>
      </w:r>
      <w:r w:rsidRPr="00891946">
        <w:rPr>
          <w:sz w:val="26"/>
          <w:szCs w:val="26"/>
        </w:rPr>
        <w:t>мусора,</w:t>
      </w:r>
      <w:r>
        <w:rPr>
          <w:sz w:val="26"/>
          <w:szCs w:val="26"/>
        </w:rPr>
        <w:t xml:space="preserve"> </w:t>
      </w:r>
      <w:r w:rsidRPr="00891946">
        <w:rPr>
          <w:sz w:val="26"/>
          <w:szCs w:val="26"/>
        </w:rPr>
        <w:t>загрязнению</w:t>
      </w:r>
      <w:r>
        <w:rPr>
          <w:sz w:val="26"/>
          <w:szCs w:val="26"/>
        </w:rPr>
        <w:t xml:space="preserve"> </w:t>
      </w:r>
      <w:r w:rsidRPr="00891946">
        <w:rPr>
          <w:sz w:val="26"/>
          <w:szCs w:val="26"/>
        </w:rPr>
        <w:t>и</w:t>
      </w:r>
      <w:r>
        <w:rPr>
          <w:sz w:val="26"/>
          <w:szCs w:val="26"/>
        </w:rPr>
        <w:t xml:space="preserve"> </w:t>
      </w:r>
      <w:r w:rsidRPr="00891946">
        <w:rPr>
          <w:sz w:val="26"/>
          <w:szCs w:val="26"/>
        </w:rPr>
        <w:t>захламлению</w:t>
      </w:r>
      <w:r>
        <w:rPr>
          <w:sz w:val="26"/>
          <w:szCs w:val="26"/>
        </w:rPr>
        <w:t xml:space="preserve"> </w:t>
      </w:r>
      <w:r w:rsidRPr="00891946">
        <w:rPr>
          <w:sz w:val="26"/>
          <w:szCs w:val="26"/>
        </w:rPr>
        <w:t>земельных</w:t>
      </w:r>
      <w:r>
        <w:rPr>
          <w:sz w:val="26"/>
          <w:szCs w:val="26"/>
        </w:rPr>
        <w:t xml:space="preserve"> </w:t>
      </w:r>
      <w:r w:rsidRPr="00891946">
        <w:rPr>
          <w:sz w:val="26"/>
          <w:szCs w:val="26"/>
        </w:rPr>
        <w:t>участков.</w:t>
      </w:r>
      <w:r>
        <w:rPr>
          <w:sz w:val="26"/>
          <w:szCs w:val="26"/>
        </w:rPr>
        <w:t xml:space="preserve"> </w:t>
      </w:r>
      <w:r w:rsidRPr="00891946">
        <w:rPr>
          <w:sz w:val="26"/>
          <w:szCs w:val="26"/>
        </w:rPr>
        <w:t>План</w:t>
      </w:r>
      <w:r>
        <w:rPr>
          <w:sz w:val="26"/>
          <w:szCs w:val="26"/>
        </w:rPr>
        <w:t xml:space="preserve"> </w:t>
      </w:r>
      <w:r w:rsidRPr="00891946">
        <w:rPr>
          <w:sz w:val="26"/>
          <w:szCs w:val="26"/>
        </w:rPr>
        <w:t>строительства</w:t>
      </w:r>
      <w:r>
        <w:rPr>
          <w:sz w:val="26"/>
          <w:szCs w:val="26"/>
        </w:rPr>
        <w:t xml:space="preserve"> </w:t>
      </w:r>
      <w:r w:rsidRPr="00891946">
        <w:rPr>
          <w:sz w:val="26"/>
          <w:szCs w:val="26"/>
        </w:rPr>
        <w:t>мусороперерабатывающего</w:t>
      </w:r>
      <w:r>
        <w:rPr>
          <w:sz w:val="26"/>
          <w:szCs w:val="26"/>
        </w:rPr>
        <w:t xml:space="preserve"> </w:t>
      </w:r>
      <w:r w:rsidRPr="00891946">
        <w:rPr>
          <w:sz w:val="26"/>
          <w:szCs w:val="26"/>
        </w:rPr>
        <w:t>завода</w:t>
      </w:r>
      <w:r>
        <w:rPr>
          <w:sz w:val="26"/>
          <w:szCs w:val="26"/>
        </w:rPr>
        <w:t xml:space="preserve"> </w:t>
      </w:r>
      <w:r w:rsidRPr="00891946">
        <w:rPr>
          <w:sz w:val="26"/>
          <w:szCs w:val="26"/>
        </w:rPr>
        <w:t>на</w:t>
      </w:r>
      <w:r>
        <w:rPr>
          <w:sz w:val="26"/>
          <w:szCs w:val="26"/>
        </w:rPr>
        <w:t xml:space="preserve"> </w:t>
      </w:r>
      <w:r w:rsidRPr="00891946">
        <w:rPr>
          <w:sz w:val="26"/>
          <w:szCs w:val="26"/>
        </w:rPr>
        <w:t>территории</w:t>
      </w:r>
      <w:r>
        <w:rPr>
          <w:sz w:val="26"/>
          <w:szCs w:val="26"/>
        </w:rPr>
        <w:t xml:space="preserve"> Хакасии </w:t>
      </w:r>
      <w:r w:rsidR="00D407CB">
        <w:rPr>
          <w:sz w:val="26"/>
          <w:szCs w:val="26"/>
        </w:rPr>
        <w:t>до</w:t>
      </w:r>
      <w:r>
        <w:rPr>
          <w:sz w:val="26"/>
          <w:szCs w:val="26"/>
        </w:rPr>
        <w:t xml:space="preserve"> </w:t>
      </w:r>
      <w:r w:rsidRPr="00891946">
        <w:rPr>
          <w:sz w:val="26"/>
          <w:szCs w:val="26"/>
        </w:rPr>
        <w:t>настояще</w:t>
      </w:r>
      <w:r w:rsidR="00D407CB">
        <w:rPr>
          <w:sz w:val="26"/>
          <w:szCs w:val="26"/>
        </w:rPr>
        <w:t>го</w:t>
      </w:r>
      <w:r>
        <w:rPr>
          <w:sz w:val="26"/>
          <w:szCs w:val="26"/>
        </w:rPr>
        <w:t xml:space="preserve"> </w:t>
      </w:r>
      <w:r w:rsidR="00D407CB">
        <w:rPr>
          <w:sz w:val="26"/>
          <w:szCs w:val="26"/>
        </w:rPr>
        <w:t>времени</w:t>
      </w:r>
      <w:r>
        <w:rPr>
          <w:sz w:val="26"/>
          <w:szCs w:val="26"/>
        </w:rPr>
        <w:t xml:space="preserve"> </w:t>
      </w:r>
      <w:r w:rsidRPr="00891946">
        <w:rPr>
          <w:sz w:val="26"/>
          <w:szCs w:val="26"/>
        </w:rPr>
        <w:t>реализовать</w:t>
      </w:r>
      <w:r>
        <w:rPr>
          <w:sz w:val="26"/>
          <w:szCs w:val="26"/>
        </w:rPr>
        <w:t xml:space="preserve"> так и </w:t>
      </w:r>
      <w:r w:rsidRPr="00891946">
        <w:rPr>
          <w:sz w:val="26"/>
          <w:szCs w:val="26"/>
        </w:rPr>
        <w:t>не</w:t>
      </w:r>
      <w:r>
        <w:rPr>
          <w:sz w:val="26"/>
          <w:szCs w:val="26"/>
        </w:rPr>
        <w:t xml:space="preserve"> </w:t>
      </w:r>
      <w:r w:rsidRPr="00891946">
        <w:rPr>
          <w:sz w:val="26"/>
          <w:szCs w:val="26"/>
        </w:rPr>
        <w:t>представилось</w:t>
      </w:r>
      <w:r>
        <w:rPr>
          <w:sz w:val="26"/>
          <w:szCs w:val="26"/>
        </w:rPr>
        <w:t xml:space="preserve"> </w:t>
      </w:r>
      <w:proofErr w:type="gramStart"/>
      <w:r w:rsidRPr="00891946">
        <w:rPr>
          <w:sz w:val="26"/>
          <w:szCs w:val="26"/>
        </w:rPr>
        <w:t>возможным</w:t>
      </w:r>
      <w:proofErr w:type="gramEnd"/>
      <w:r w:rsidRPr="00891946">
        <w:rPr>
          <w:sz w:val="26"/>
          <w:szCs w:val="26"/>
        </w:rPr>
        <w:t>.</w:t>
      </w:r>
      <w:r>
        <w:rPr>
          <w:sz w:val="26"/>
          <w:szCs w:val="26"/>
        </w:rPr>
        <w:t xml:space="preserve"> </w:t>
      </w:r>
      <w:r w:rsidRPr="00891946">
        <w:rPr>
          <w:sz w:val="26"/>
          <w:szCs w:val="26"/>
        </w:rPr>
        <w:t>К</w:t>
      </w:r>
      <w:r>
        <w:rPr>
          <w:sz w:val="26"/>
          <w:szCs w:val="26"/>
        </w:rPr>
        <w:t xml:space="preserve"> </w:t>
      </w:r>
      <w:r w:rsidRPr="00891946">
        <w:rPr>
          <w:sz w:val="26"/>
          <w:szCs w:val="26"/>
        </w:rPr>
        <w:t>сожалению,</w:t>
      </w:r>
      <w:r>
        <w:rPr>
          <w:sz w:val="26"/>
          <w:szCs w:val="26"/>
        </w:rPr>
        <w:t xml:space="preserve"> </w:t>
      </w:r>
      <w:r w:rsidRPr="00891946">
        <w:rPr>
          <w:sz w:val="26"/>
          <w:szCs w:val="26"/>
        </w:rPr>
        <w:t>за</w:t>
      </w:r>
      <w:r>
        <w:rPr>
          <w:sz w:val="26"/>
          <w:szCs w:val="26"/>
        </w:rPr>
        <w:t xml:space="preserve"> </w:t>
      </w:r>
      <w:r w:rsidRPr="00891946">
        <w:rPr>
          <w:sz w:val="26"/>
          <w:szCs w:val="26"/>
        </w:rPr>
        <w:t>последние</w:t>
      </w:r>
      <w:r>
        <w:rPr>
          <w:sz w:val="26"/>
          <w:szCs w:val="26"/>
        </w:rPr>
        <w:t xml:space="preserve"> </w:t>
      </w:r>
      <w:r w:rsidRPr="00891946">
        <w:rPr>
          <w:sz w:val="26"/>
          <w:szCs w:val="26"/>
        </w:rPr>
        <w:t>годы,</w:t>
      </w:r>
      <w:r>
        <w:rPr>
          <w:sz w:val="26"/>
          <w:szCs w:val="26"/>
        </w:rPr>
        <w:t xml:space="preserve"> </w:t>
      </w:r>
      <w:r w:rsidRPr="00891946">
        <w:rPr>
          <w:sz w:val="26"/>
          <w:szCs w:val="26"/>
        </w:rPr>
        <w:t>наблюдается</w:t>
      </w:r>
      <w:r>
        <w:rPr>
          <w:sz w:val="26"/>
          <w:szCs w:val="26"/>
        </w:rPr>
        <w:t xml:space="preserve"> </w:t>
      </w:r>
      <w:r w:rsidRPr="00891946">
        <w:rPr>
          <w:sz w:val="26"/>
          <w:szCs w:val="26"/>
        </w:rPr>
        <w:t>тенденция</w:t>
      </w:r>
      <w:r>
        <w:rPr>
          <w:sz w:val="26"/>
          <w:szCs w:val="26"/>
        </w:rPr>
        <w:t xml:space="preserve"> </w:t>
      </w:r>
      <w:r w:rsidRPr="00891946">
        <w:rPr>
          <w:sz w:val="26"/>
          <w:szCs w:val="26"/>
        </w:rPr>
        <w:t>постепенного</w:t>
      </w:r>
      <w:r>
        <w:rPr>
          <w:sz w:val="26"/>
          <w:szCs w:val="26"/>
        </w:rPr>
        <w:t xml:space="preserve"> </w:t>
      </w:r>
      <w:r w:rsidRPr="00891946">
        <w:rPr>
          <w:sz w:val="26"/>
          <w:szCs w:val="26"/>
        </w:rPr>
        <w:t>роста</w:t>
      </w:r>
      <w:r>
        <w:rPr>
          <w:sz w:val="26"/>
          <w:szCs w:val="26"/>
        </w:rPr>
        <w:t xml:space="preserve"> </w:t>
      </w:r>
      <w:r w:rsidRPr="00891946">
        <w:rPr>
          <w:sz w:val="26"/>
          <w:szCs w:val="26"/>
        </w:rPr>
        <w:t>объёма</w:t>
      </w:r>
      <w:r>
        <w:rPr>
          <w:sz w:val="26"/>
          <w:szCs w:val="26"/>
        </w:rPr>
        <w:t xml:space="preserve"> </w:t>
      </w:r>
      <w:r w:rsidRPr="00891946">
        <w:rPr>
          <w:sz w:val="26"/>
          <w:szCs w:val="26"/>
        </w:rPr>
        <w:t>образования</w:t>
      </w:r>
      <w:r>
        <w:rPr>
          <w:sz w:val="26"/>
          <w:szCs w:val="26"/>
        </w:rPr>
        <w:t xml:space="preserve"> </w:t>
      </w:r>
      <w:r w:rsidRPr="00891946">
        <w:rPr>
          <w:sz w:val="26"/>
          <w:szCs w:val="26"/>
        </w:rPr>
        <w:t>производственных</w:t>
      </w:r>
      <w:r>
        <w:rPr>
          <w:sz w:val="26"/>
          <w:szCs w:val="26"/>
        </w:rPr>
        <w:t xml:space="preserve"> </w:t>
      </w:r>
      <w:r w:rsidRPr="00891946">
        <w:rPr>
          <w:sz w:val="26"/>
          <w:szCs w:val="26"/>
        </w:rPr>
        <w:t>и</w:t>
      </w:r>
      <w:r>
        <w:rPr>
          <w:sz w:val="26"/>
          <w:szCs w:val="26"/>
        </w:rPr>
        <w:t xml:space="preserve"> </w:t>
      </w:r>
      <w:r w:rsidRPr="00891946">
        <w:rPr>
          <w:sz w:val="26"/>
          <w:szCs w:val="26"/>
        </w:rPr>
        <w:t>бытовых</w:t>
      </w:r>
      <w:r>
        <w:rPr>
          <w:sz w:val="26"/>
          <w:szCs w:val="26"/>
        </w:rPr>
        <w:t xml:space="preserve"> </w:t>
      </w:r>
      <w:r w:rsidRPr="00891946">
        <w:rPr>
          <w:sz w:val="26"/>
          <w:szCs w:val="26"/>
        </w:rPr>
        <w:t>отходов</w:t>
      </w:r>
      <w:r>
        <w:rPr>
          <w:sz w:val="26"/>
          <w:szCs w:val="26"/>
        </w:rPr>
        <w:t xml:space="preserve"> </w:t>
      </w:r>
      <w:r w:rsidRPr="00891946">
        <w:rPr>
          <w:sz w:val="26"/>
          <w:szCs w:val="26"/>
        </w:rPr>
        <w:t>на</w:t>
      </w:r>
      <w:r>
        <w:rPr>
          <w:sz w:val="26"/>
          <w:szCs w:val="26"/>
        </w:rPr>
        <w:t xml:space="preserve"> </w:t>
      </w:r>
      <w:r w:rsidRPr="00891946">
        <w:rPr>
          <w:sz w:val="26"/>
          <w:szCs w:val="26"/>
        </w:rPr>
        <w:t>территории</w:t>
      </w:r>
      <w:r>
        <w:rPr>
          <w:sz w:val="26"/>
          <w:szCs w:val="26"/>
        </w:rPr>
        <w:t xml:space="preserve"> </w:t>
      </w:r>
      <w:r w:rsidRPr="00891946">
        <w:rPr>
          <w:sz w:val="26"/>
          <w:szCs w:val="26"/>
        </w:rPr>
        <w:t>республики.</w:t>
      </w:r>
      <w:r>
        <w:rPr>
          <w:sz w:val="26"/>
          <w:szCs w:val="26"/>
        </w:rPr>
        <w:t xml:space="preserve"> </w:t>
      </w:r>
    </w:p>
    <w:p w:rsidR="003951F3" w:rsidRPr="00891946" w:rsidRDefault="003951F3" w:rsidP="007F5F7B">
      <w:pPr>
        <w:widowControl w:val="0"/>
        <w:spacing w:line="276" w:lineRule="auto"/>
        <w:ind w:firstLine="709"/>
        <w:jc w:val="both"/>
        <w:rPr>
          <w:sz w:val="26"/>
          <w:szCs w:val="26"/>
        </w:rPr>
      </w:pPr>
    </w:p>
    <w:p w:rsidR="003951F3" w:rsidRPr="00891946" w:rsidRDefault="003951F3" w:rsidP="007F5F7B">
      <w:pPr>
        <w:widowControl w:val="0"/>
        <w:spacing w:line="276" w:lineRule="auto"/>
        <w:ind w:firstLine="709"/>
        <w:jc w:val="both"/>
        <w:rPr>
          <w:sz w:val="26"/>
          <w:szCs w:val="26"/>
        </w:rPr>
      </w:pPr>
      <w:r w:rsidRPr="00891946">
        <w:rPr>
          <w:sz w:val="26"/>
          <w:szCs w:val="26"/>
        </w:rPr>
        <w:t>Состояние</w:t>
      </w:r>
      <w:r>
        <w:rPr>
          <w:sz w:val="26"/>
          <w:szCs w:val="26"/>
        </w:rPr>
        <w:t xml:space="preserve"> </w:t>
      </w:r>
      <w:r w:rsidRPr="00891946">
        <w:rPr>
          <w:sz w:val="26"/>
          <w:szCs w:val="26"/>
        </w:rPr>
        <w:t>экологического</w:t>
      </w:r>
      <w:r>
        <w:rPr>
          <w:sz w:val="26"/>
          <w:szCs w:val="26"/>
        </w:rPr>
        <w:t xml:space="preserve"> </w:t>
      </w:r>
      <w:r w:rsidRPr="00891946">
        <w:rPr>
          <w:sz w:val="26"/>
          <w:szCs w:val="26"/>
        </w:rPr>
        <w:t>благополучия</w:t>
      </w:r>
      <w:r>
        <w:rPr>
          <w:sz w:val="26"/>
          <w:szCs w:val="26"/>
        </w:rPr>
        <w:t xml:space="preserve"> </w:t>
      </w:r>
      <w:r w:rsidRPr="00891946">
        <w:rPr>
          <w:sz w:val="26"/>
          <w:szCs w:val="26"/>
        </w:rPr>
        <w:t>напрямую</w:t>
      </w:r>
      <w:r>
        <w:rPr>
          <w:sz w:val="26"/>
          <w:szCs w:val="26"/>
        </w:rPr>
        <w:t xml:space="preserve"> </w:t>
      </w:r>
      <w:r w:rsidRPr="00891946">
        <w:rPr>
          <w:sz w:val="26"/>
          <w:szCs w:val="26"/>
        </w:rPr>
        <w:t>влияет</w:t>
      </w:r>
      <w:r>
        <w:rPr>
          <w:sz w:val="26"/>
          <w:szCs w:val="26"/>
        </w:rPr>
        <w:t xml:space="preserve"> </w:t>
      </w:r>
      <w:r w:rsidRPr="00891946">
        <w:rPr>
          <w:sz w:val="26"/>
          <w:szCs w:val="26"/>
        </w:rPr>
        <w:t>не</w:t>
      </w:r>
      <w:r>
        <w:rPr>
          <w:sz w:val="26"/>
          <w:szCs w:val="26"/>
        </w:rPr>
        <w:t xml:space="preserve"> </w:t>
      </w:r>
      <w:r w:rsidRPr="00891946">
        <w:rPr>
          <w:sz w:val="26"/>
          <w:szCs w:val="26"/>
        </w:rPr>
        <w:t>только</w:t>
      </w:r>
      <w:r>
        <w:rPr>
          <w:sz w:val="26"/>
          <w:szCs w:val="26"/>
        </w:rPr>
        <w:t xml:space="preserve"> </w:t>
      </w:r>
      <w:r w:rsidRPr="00891946">
        <w:rPr>
          <w:sz w:val="26"/>
          <w:szCs w:val="26"/>
        </w:rPr>
        <w:t>на</w:t>
      </w:r>
      <w:r>
        <w:rPr>
          <w:sz w:val="26"/>
          <w:szCs w:val="26"/>
        </w:rPr>
        <w:t xml:space="preserve"> </w:t>
      </w:r>
      <w:r w:rsidRPr="00891946">
        <w:rPr>
          <w:sz w:val="26"/>
          <w:szCs w:val="26"/>
        </w:rPr>
        <w:t>качество,</w:t>
      </w:r>
      <w:r>
        <w:rPr>
          <w:sz w:val="26"/>
          <w:szCs w:val="26"/>
        </w:rPr>
        <w:t xml:space="preserve"> </w:t>
      </w:r>
      <w:r w:rsidRPr="00891946">
        <w:rPr>
          <w:sz w:val="26"/>
          <w:szCs w:val="26"/>
        </w:rPr>
        <w:t>но</w:t>
      </w:r>
      <w:r>
        <w:rPr>
          <w:sz w:val="26"/>
          <w:szCs w:val="26"/>
        </w:rPr>
        <w:t xml:space="preserve"> </w:t>
      </w:r>
      <w:r w:rsidRPr="00891946">
        <w:rPr>
          <w:sz w:val="26"/>
          <w:szCs w:val="26"/>
        </w:rPr>
        <w:t>и</w:t>
      </w:r>
      <w:r>
        <w:rPr>
          <w:sz w:val="26"/>
          <w:szCs w:val="26"/>
        </w:rPr>
        <w:t xml:space="preserve"> </w:t>
      </w:r>
      <w:r w:rsidR="00317245">
        <w:rPr>
          <w:sz w:val="26"/>
          <w:szCs w:val="26"/>
        </w:rPr>
        <w:t xml:space="preserve">на </w:t>
      </w:r>
      <w:r w:rsidRPr="00891946">
        <w:rPr>
          <w:sz w:val="26"/>
          <w:szCs w:val="26"/>
        </w:rPr>
        <w:t>продолжительность</w:t>
      </w:r>
      <w:r>
        <w:rPr>
          <w:sz w:val="26"/>
          <w:szCs w:val="26"/>
        </w:rPr>
        <w:t xml:space="preserve"> </w:t>
      </w:r>
      <w:r w:rsidRPr="00891946">
        <w:rPr>
          <w:sz w:val="26"/>
          <w:szCs w:val="26"/>
        </w:rPr>
        <w:t>жизни</w:t>
      </w:r>
      <w:r w:rsidR="008116B8" w:rsidRPr="008116B8">
        <w:rPr>
          <w:sz w:val="26"/>
          <w:szCs w:val="26"/>
        </w:rPr>
        <w:t xml:space="preserve"> </w:t>
      </w:r>
      <w:r w:rsidR="008116B8" w:rsidRPr="00891946">
        <w:rPr>
          <w:sz w:val="26"/>
          <w:szCs w:val="26"/>
        </w:rPr>
        <w:t>человека</w:t>
      </w:r>
      <w:r w:rsidRPr="00891946">
        <w:rPr>
          <w:sz w:val="26"/>
          <w:szCs w:val="26"/>
        </w:rPr>
        <w:t>.</w:t>
      </w:r>
      <w:r>
        <w:rPr>
          <w:sz w:val="26"/>
          <w:szCs w:val="26"/>
        </w:rPr>
        <w:t xml:space="preserve"> </w:t>
      </w:r>
      <w:r w:rsidRPr="00891946">
        <w:rPr>
          <w:sz w:val="26"/>
          <w:szCs w:val="26"/>
        </w:rPr>
        <w:t>По</w:t>
      </w:r>
      <w:r>
        <w:rPr>
          <w:sz w:val="26"/>
          <w:szCs w:val="26"/>
        </w:rPr>
        <w:t xml:space="preserve"> </w:t>
      </w:r>
      <w:r w:rsidRPr="00891946">
        <w:rPr>
          <w:sz w:val="26"/>
          <w:szCs w:val="26"/>
        </w:rPr>
        <w:t>данным</w:t>
      </w:r>
      <w:r>
        <w:rPr>
          <w:sz w:val="26"/>
          <w:szCs w:val="26"/>
        </w:rPr>
        <w:t xml:space="preserve"> </w:t>
      </w:r>
      <w:r w:rsidRPr="00891946">
        <w:rPr>
          <w:sz w:val="26"/>
          <w:szCs w:val="26"/>
        </w:rPr>
        <w:t>ВОЗ</w:t>
      </w:r>
      <w:r>
        <w:rPr>
          <w:sz w:val="26"/>
          <w:szCs w:val="26"/>
        </w:rPr>
        <w:t xml:space="preserve"> </w:t>
      </w:r>
      <w:r w:rsidRPr="00891946">
        <w:rPr>
          <w:sz w:val="26"/>
          <w:szCs w:val="26"/>
        </w:rPr>
        <w:t>в</w:t>
      </w:r>
      <w:r>
        <w:rPr>
          <w:sz w:val="26"/>
          <w:szCs w:val="26"/>
        </w:rPr>
        <w:t xml:space="preserve"> </w:t>
      </w:r>
      <w:r w:rsidRPr="00891946">
        <w:rPr>
          <w:sz w:val="26"/>
          <w:szCs w:val="26"/>
        </w:rPr>
        <w:t>2016</w:t>
      </w:r>
      <w:r>
        <w:rPr>
          <w:sz w:val="26"/>
          <w:szCs w:val="26"/>
        </w:rPr>
        <w:t xml:space="preserve"> </w:t>
      </w:r>
      <w:r w:rsidRPr="00891946">
        <w:rPr>
          <w:sz w:val="26"/>
          <w:szCs w:val="26"/>
        </w:rPr>
        <w:t>году</w:t>
      </w:r>
      <w:r>
        <w:rPr>
          <w:sz w:val="26"/>
          <w:szCs w:val="26"/>
        </w:rPr>
        <w:t xml:space="preserve"> </w:t>
      </w:r>
      <w:r w:rsidRPr="00891946">
        <w:rPr>
          <w:sz w:val="26"/>
          <w:szCs w:val="26"/>
        </w:rPr>
        <w:t>среди</w:t>
      </w:r>
      <w:r>
        <w:rPr>
          <w:sz w:val="26"/>
          <w:szCs w:val="26"/>
        </w:rPr>
        <w:t xml:space="preserve"> </w:t>
      </w:r>
      <w:r w:rsidRPr="00891946">
        <w:rPr>
          <w:sz w:val="26"/>
          <w:szCs w:val="26"/>
        </w:rPr>
        <w:t>222</w:t>
      </w:r>
      <w:r>
        <w:rPr>
          <w:sz w:val="26"/>
          <w:szCs w:val="26"/>
        </w:rPr>
        <w:t xml:space="preserve"> </w:t>
      </w:r>
      <w:r w:rsidRPr="00891946">
        <w:rPr>
          <w:sz w:val="26"/>
          <w:szCs w:val="26"/>
        </w:rPr>
        <w:t>стран</w:t>
      </w:r>
      <w:r>
        <w:rPr>
          <w:sz w:val="26"/>
          <w:szCs w:val="26"/>
        </w:rPr>
        <w:t xml:space="preserve"> </w:t>
      </w:r>
      <w:r w:rsidRPr="00891946">
        <w:rPr>
          <w:sz w:val="26"/>
          <w:szCs w:val="26"/>
        </w:rPr>
        <w:t>мира</w:t>
      </w:r>
      <w:r>
        <w:rPr>
          <w:sz w:val="26"/>
          <w:szCs w:val="26"/>
        </w:rPr>
        <w:t xml:space="preserve"> </w:t>
      </w:r>
      <w:r w:rsidRPr="00891946">
        <w:rPr>
          <w:sz w:val="26"/>
          <w:szCs w:val="26"/>
        </w:rPr>
        <w:t>Россия</w:t>
      </w:r>
      <w:r>
        <w:rPr>
          <w:sz w:val="26"/>
          <w:szCs w:val="26"/>
        </w:rPr>
        <w:t xml:space="preserve"> </w:t>
      </w:r>
      <w:r w:rsidRPr="00891946">
        <w:rPr>
          <w:sz w:val="26"/>
          <w:szCs w:val="26"/>
        </w:rPr>
        <w:t>находилась</w:t>
      </w:r>
      <w:r>
        <w:rPr>
          <w:sz w:val="26"/>
          <w:szCs w:val="26"/>
        </w:rPr>
        <w:t xml:space="preserve"> </w:t>
      </w:r>
      <w:r w:rsidRPr="00891946">
        <w:rPr>
          <w:sz w:val="26"/>
          <w:szCs w:val="26"/>
        </w:rPr>
        <w:t>на</w:t>
      </w:r>
      <w:r>
        <w:rPr>
          <w:sz w:val="26"/>
          <w:szCs w:val="26"/>
        </w:rPr>
        <w:t xml:space="preserve"> </w:t>
      </w:r>
      <w:r w:rsidRPr="00891946">
        <w:rPr>
          <w:sz w:val="26"/>
          <w:szCs w:val="26"/>
        </w:rPr>
        <w:t>110</w:t>
      </w:r>
      <w:r>
        <w:rPr>
          <w:sz w:val="26"/>
          <w:szCs w:val="26"/>
        </w:rPr>
        <w:t xml:space="preserve"> </w:t>
      </w:r>
      <w:r w:rsidRPr="00891946">
        <w:rPr>
          <w:sz w:val="26"/>
          <w:szCs w:val="26"/>
        </w:rPr>
        <w:t>месте</w:t>
      </w:r>
      <w:r>
        <w:rPr>
          <w:sz w:val="26"/>
          <w:szCs w:val="26"/>
        </w:rPr>
        <w:t xml:space="preserve"> </w:t>
      </w:r>
      <w:r w:rsidRPr="00891946">
        <w:rPr>
          <w:sz w:val="26"/>
          <w:szCs w:val="26"/>
        </w:rPr>
        <w:t>по</w:t>
      </w:r>
      <w:r>
        <w:rPr>
          <w:sz w:val="26"/>
          <w:szCs w:val="26"/>
        </w:rPr>
        <w:t xml:space="preserve"> </w:t>
      </w:r>
      <w:r w:rsidRPr="00891946">
        <w:rPr>
          <w:sz w:val="26"/>
          <w:szCs w:val="26"/>
        </w:rPr>
        <w:t>продолжительности</w:t>
      </w:r>
      <w:r>
        <w:rPr>
          <w:sz w:val="26"/>
          <w:szCs w:val="26"/>
        </w:rPr>
        <w:t xml:space="preserve"> </w:t>
      </w:r>
      <w:r w:rsidRPr="00891946">
        <w:rPr>
          <w:sz w:val="26"/>
          <w:szCs w:val="26"/>
        </w:rPr>
        <w:t>жизни</w:t>
      </w:r>
      <w:r>
        <w:rPr>
          <w:sz w:val="26"/>
          <w:szCs w:val="26"/>
        </w:rPr>
        <w:t xml:space="preserve"> </w:t>
      </w:r>
      <w:r w:rsidRPr="00891946">
        <w:rPr>
          <w:sz w:val="26"/>
          <w:szCs w:val="26"/>
        </w:rPr>
        <w:t>70,5</w:t>
      </w:r>
      <w:r>
        <w:rPr>
          <w:sz w:val="26"/>
          <w:szCs w:val="26"/>
        </w:rPr>
        <w:t xml:space="preserve"> </w:t>
      </w:r>
      <w:r w:rsidRPr="00891946">
        <w:rPr>
          <w:sz w:val="26"/>
          <w:szCs w:val="26"/>
        </w:rPr>
        <w:t>лет</w:t>
      </w:r>
      <w:r>
        <w:rPr>
          <w:sz w:val="26"/>
          <w:szCs w:val="26"/>
        </w:rPr>
        <w:t xml:space="preserve"> </w:t>
      </w:r>
      <w:r w:rsidRPr="00891946">
        <w:rPr>
          <w:sz w:val="26"/>
          <w:szCs w:val="26"/>
        </w:rPr>
        <w:t>(64,7</w:t>
      </w:r>
      <w:r>
        <w:rPr>
          <w:sz w:val="26"/>
          <w:szCs w:val="26"/>
        </w:rPr>
        <w:t xml:space="preserve"> </w:t>
      </w:r>
      <w:r w:rsidRPr="00891946">
        <w:rPr>
          <w:sz w:val="26"/>
          <w:szCs w:val="26"/>
        </w:rPr>
        <w:t>лет</w:t>
      </w:r>
      <w:r>
        <w:rPr>
          <w:sz w:val="26"/>
          <w:szCs w:val="26"/>
        </w:rPr>
        <w:t xml:space="preserve"> </w:t>
      </w:r>
      <w:r w:rsidRPr="00891946">
        <w:rPr>
          <w:sz w:val="26"/>
          <w:szCs w:val="26"/>
        </w:rPr>
        <w:t>–</w:t>
      </w:r>
      <w:r>
        <w:rPr>
          <w:sz w:val="26"/>
          <w:szCs w:val="26"/>
        </w:rPr>
        <w:t xml:space="preserve"> </w:t>
      </w:r>
      <w:r w:rsidRPr="00891946">
        <w:rPr>
          <w:sz w:val="26"/>
          <w:szCs w:val="26"/>
        </w:rPr>
        <w:t>мужчины</w:t>
      </w:r>
      <w:r>
        <w:rPr>
          <w:sz w:val="26"/>
          <w:szCs w:val="26"/>
        </w:rPr>
        <w:t xml:space="preserve"> </w:t>
      </w:r>
      <w:r w:rsidRPr="00891946">
        <w:rPr>
          <w:sz w:val="26"/>
          <w:szCs w:val="26"/>
        </w:rPr>
        <w:t>и</w:t>
      </w:r>
      <w:r>
        <w:rPr>
          <w:sz w:val="26"/>
          <w:szCs w:val="26"/>
        </w:rPr>
        <w:t xml:space="preserve"> </w:t>
      </w:r>
      <w:r w:rsidRPr="00891946">
        <w:rPr>
          <w:sz w:val="26"/>
          <w:szCs w:val="26"/>
        </w:rPr>
        <w:t>76,3</w:t>
      </w:r>
      <w:r>
        <w:rPr>
          <w:sz w:val="26"/>
          <w:szCs w:val="26"/>
        </w:rPr>
        <w:t xml:space="preserve"> </w:t>
      </w:r>
      <w:r w:rsidRPr="00891946">
        <w:rPr>
          <w:sz w:val="26"/>
          <w:szCs w:val="26"/>
        </w:rPr>
        <w:t>лет</w:t>
      </w:r>
      <w:r>
        <w:rPr>
          <w:sz w:val="26"/>
          <w:szCs w:val="26"/>
        </w:rPr>
        <w:t xml:space="preserve"> </w:t>
      </w:r>
      <w:r w:rsidRPr="00891946">
        <w:rPr>
          <w:sz w:val="26"/>
          <w:szCs w:val="26"/>
        </w:rPr>
        <w:t>–</w:t>
      </w:r>
      <w:r>
        <w:rPr>
          <w:sz w:val="26"/>
          <w:szCs w:val="26"/>
        </w:rPr>
        <w:t xml:space="preserve"> </w:t>
      </w:r>
      <w:r w:rsidRPr="00891946">
        <w:rPr>
          <w:sz w:val="26"/>
          <w:szCs w:val="26"/>
        </w:rPr>
        <w:t>женщины),</w:t>
      </w:r>
      <w:r>
        <w:rPr>
          <w:sz w:val="26"/>
          <w:szCs w:val="26"/>
        </w:rPr>
        <w:t xml:space="preserve"> </w:t>
      </w:r>
      <w:r w:rsidRPr="00891946">
        <w:rPr>
          <w:sz w:val="26"/>
          <w:szCs w:val="26"/>
        </w:rPr>
        <w:t>опередив</w:t>
      </w:r>
      <w:r>
        <w:rPr>
          <w:sz w:val="26"/>
          <w:szCs w:val="26"/>
        </w:rPr>
        <w:t xml:space="preserve"> </w:t>
      </w:r>
      <w:r w:rsidRPr="00891946">
        <w:rPr>
          <w:sz w:val="26"/>
          <w:szCs w:val="26"/>
        </w:rPr>
        <w:t>только</w:t>
      </w:r>
      <w:r>
        <w:rPr>
          <w:sz w:val="26"/>
          <w:szCs w:val="26"/>
        </w:rPr>
        <w:t xml:space="preserve"> </w:t>
      </w:r>
      <w:r w:rsidRPr="00891946">
        <w:rPr>
          <w:sz w:val="26"/>
          <w:szCs w:val="26"/>
        </w:rPr>
        <w:t>такие</w:t>
      </w:r>
      <w:r>
        <w:rPr>
          <w:sz w:val="26"/>
          <w:szCs w:val="26"/>
        </w:rPr>
        <w:t xml:space="preserve"> </w:t>
      </w:r>
      <w:r w:rsidRPr="00891946">
        <w:rPr>
          <w:sz w:val="26"/>
          <w:szCs w:val="26"/>
        </w:rPr>
        <w:t>страны,</w:t>
      </w:r>
      <w:r>
        <w:rPr>
          <w:sz w:val="26"/>
          <w:szCs w:val="26"/>
        </w:rPr>
        <w:t xml:space="preserve"> </w:t>
      </w:r>
      <w:r w:rsidRPr="00891946">
        <w:rPr>
          <w:sz w:val="26"/>
          <w:szCs w:val="26"/>
        </w:rPr>
        <w:t>как</w:t>
      </w:r>
      <w:r>
        <w:rPr>
          <w:sz w:val="26"/>
          <w:szCs w:val="26"/>
        </w:rPr>
        <w:t xml:space="preserve"> </w:t>
      </w:r>
      <w:r w:rsidRPr="00891946">
        <w:rPr>
          <w:sz w:val="26"/>
          <w:szCs w:val="26"/>
        </w:rPr>
        <w:t>Непал,</w:t>
      </w:r>
      <w:r>
        <w:rPr>
          <w:sz w:val="26"/>
          <w:szCs w:val="26"/>
        </w:rPr>
        <w:t xml:space="preserve"> </w:t>
      </w:r>
      <w:r w:rsidRPr="00891946">
        <w:rPr>
          <w:sz w:val="26"/>
          <w:szCs w:val="26"/>
        </w:rPr>
        <w:t>Бутан,</w:t>
      </w:r>
      <w:r>
        <w:rPr>
          <w:sz w:val="26"/>
          <w:szCs w:val="26"/>
        </w:rPr>
        <w:t xml:space="preserve"> </w:t>
      </w:r>
      <w:r w:rsidRPr="00891946">
        <w:rPr>
          <w:sz w:val="26"/>
          <w:szCs w:val="26"/>
        </w:rPr>
        <w:t>Лаос,</w:t>
      </w:r>
      <w:r>
        <w:rPr>
          <w:sz w:val="26"/>
          <w:szCs w:val="26"/>
        </w:rPr>
        <w:t xml:space="preserve"> </w:t>
      </w:r>
      <w:r w:rsidRPr="00891946">
        <w:rPr>
          <w:sz w:val="26"/>
          <w:szCs w:val="26"/>
        </w:rPr>
        <w:t>Узбекистан</w:t>
      </w:r>
      <w:r>
        <w:rPr>
          <w:sz w:val="26"/>
          <w:szCs w:val="26"/>
        </w:rPr>
        <w:t xml:space="preserve"> </w:t>
      </w:r>
      <w:r w:rsidRPr="00891946">
        <w:rPr>
          <w:sz w:val="26"/>
          <w:szCs w:val="26"/>
        </w:rPr>
        <w:t>и</w:t>
      </w:r>
      <w:r>
        <w:rPr>
          <w:sz w:val="26"/>
          <w:szCs w:val="26"/>
        </w:rPr>
        <w:t xml:space="preserve"> </w:t>
      </w:r>
      <w:r w:rsidRPr="00891946">
        <w:rPr>
          <w:sz w:val="26"/>
          <w:szCs w:val="26"/>
        </w:rPr>
        <w:t>большинство</w:t>
      </w:r>
      <w:r>
        <w:rPr>
          <w:sz w:val="26"/>
          <w:szCs w:val="26"/>
        </w:rPr>
        <w:t xml:space="preserve"> </w:t>
      </w:r>
      <w:r w:rsidRPr="00891946">
        <w:rPr>
          <w:sz w:val="26"/>
          <w:szCs w:val="26"/>
        </w:rPr>
        <w:t>стран</w:t>
      </w:r>
      <w:r>
        <w:rPr>
          <w:sz w:val="26"/>
          <w:szCs w:val="26"/>
        </w:rPr>
        <w:t xml:space="preserve"> </w:t>
      </w:r>
      <w:r w:rsidRPr="00891946">
        <w:rPr>
          <w:sz w:val="26"/>
          <w:szCs w:val="26"/>
        </w:rPr>
        <w:t>африканского</w:t>
      </w:r>
      <w:r>
        <w:rPr>
          <w:sz w:val="26"/>
          <w:szCs w:val="26"/>
        </w:rPr>
        <w:t xml:space="preserve"> </w:t>
      </w:r>
      <w:r w:rsidRPr="00891946">
        <w:rPr>
          <w:sz w:val="26"/>
          <w:szCs w:val="26"/>
        </w:rPr>
        <w:t>континента.</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14</w:t>
      </w:r>
      <w:r>
        <w:rPr>
          <w:sz w:val="26"/>
          <w:szCs w:val="26"/>
        </w:rPr>
        <w:t xml:space="preserve"> </w:t>
      </w:r>
      <w:r w:rsidRPr="00891946">
        <w:rPr>
          <w:sz w:val="26"/>
          <w:szCs w:val="26"/>
        </w:rPr>
        <w:t>августа</w:t>
      </w:r>
      <w:r>
        <w:rPr>
          <w:sz w:val="26"/>
          <w:szCs w:val="26"/>
        </w:rPr>
        <w:t xml:space="preserve"> </w:t>
      </w:r>
      <w:r w:rsidRPr="00891946">
        <w:rPr>
          <w:sz w:val="26"/>
          <w:szCs w:val="26"/>
        </w:rPr>
        <w:t>2017</w:t>
      </w:r>
      <w:r>
        <w:rPr>
          <w:sz w:val="26"/>
          <w:szCs w:val="26"/>
        </w:rPr>
        <w:t xml:space="preserve"> </w:t>
      </w:r>
      <w:r w:rsidRPr="00891946">
        <w:rPr>
          <w:sz w:val="26"/>
          <w:szCs w:val="26"/>
        </w:rPr>
        <w:t>года</w:t>
      </w:r>
      <w:r>
        <w:rPr>
          <w:sz w:val="26"/>
          <w:szCs w:val="26"/>
        </w:rPr>
        <w:t xml:space="preserve"> </w:t>
      </w:r>
      <w:r w:rsidRPr="00891946">
        <w:rPr>
          <w:sz w:val="26"/>
          <w:szCs w:val="26"/>
        </w:rPr>
        <w:t>вице-премьер</w:t>
      </w:r>
      <w:r>
        <w:rPr>
          <w:sz w:val="26"/>
          <w:szCs w:val="26"/>
        </w:rPr>
        <w:t xml:space="preserve"> </w:t>
      </w:r>
      <w:r w:rsidRPr="00891946">
        <w:rPr>
          <w:sz w:val="26"/>
          <w:szCs w:val="26"/>
        </w:rPr>
        <w:t>Ольга</w:t>
      </w:r>
      <w:r>
        <w:rPr>
          <w:sz w:val="26"/>
          <w:szCs w:val="26"/>
        </w:rPr>
        <w:t xml:space="preserve"> </w:t>
      </w:r>
      <w:proofErr w:type="spellStart"/>
      <w:r w:rsidR="00E81F5A">
        <w:rPr>
          <w:sz w:val="26"/>
          <w:szCs w:val="26"/>
        </w:rPr>
        <w:t>Юрьевнп</w:t>
      </w:r>
      <w:proofErr w:type="spellEnd"/>
      <w:r w:rsidR="00E81F5A">
        <w:rPr>
          <w:sz w:val="26"/>
          <w:szCs w:val="26"/>
        </w:rPr>
        <w:t xml:space="preserve"> </w:t>
      </w:r>
      <w:proofErr w:type="spellStart"/>
      <w:r w:rsidRPr="00891946">
        <w:rPr>
          <w:sz w:val="26"/>
          <w:szCs w:val="26"/>
        </w:rPr>
        <w:t>Голодец</w:t>
      </w:r>
      <w:proofErr w:type="spellEnd"/>
      <w:r>
        <w:rPr>
          <w:sz w:val="26"/>
          <w:szCs w:val="26"/>
        </w:rPr>
        <w:t xml:space="preserve"> </w:t>
      </w:r>
      <w:r w:rsidRPr="00891946">
        <w:rPr>
          <w:sz w:val="26"/>
          <w:szCs w:val="26"/>
        </w:rPr>
        <w:t>сообщила,</w:t>
      </w:r>
      <w:r>
        <w:rPr>
          <w:sz w:val="26"/>
          <w:szCs w:val="26"/>
        </w:rPr>
        <w:t xml:space="preserve"> </w:t>
      </w:r>
      <w:r w:rsidRPr="00891946">
        <w:rPr>
          <w:sz w:val="26"/>
          <w:szCs w:val="26"/>
        </w:rPr>
        <w:t>что</w:t>
      </w:r>
      <w:r>
        <w:rPr>
          <w:sz w:val="26"/>
          <w:szCs w:val="26"/>
        </w:rPr>
        <w:t xml:space="preserve"> </w:t>
      </w:r>
      <w:r w:rsidRPr="00891946">
        <w:rPr>
          <w:bCs/>
          <w:sz w:val="26"/>
          <w:szCs w:val="26"/>
        </w:rPr>
        <w:t>средняя</w:t>
      </w:r>
      <w:r>
        <w:rPr>
          <w:bCs/>
          <w:sz w:val="26"/>
          <w:szCs w:val="26"/>
        </w:rPr>
        <w:t xml:space="preserve"> </w:t>
      </w:r>
      <w:r w:rsidRPr="00891946">
        <w:rPr>
          <w:bCs/>
          <w:sz w:val="26"/>
          <w:szCs w:val="26"/>
        </w:rPr>
        <w:t>продолжительность</w:t>
      </w:r>
      <w:r>
        <w:rPr>
          <w:bCs/>
          <w:sz w:val="26"/>
          <w:szCs w:val="26"/>
        </w:rPr>
        <w:t xml:space="preserve"> </w:t>
      </w:r>
      <w:r w:rsidRPr="00891946">
        <w:rPr>
          <w:bCs/>
          <w:sz w:val="26"/>
          <w:szCs w:val="26"/>
        </w:rPr>
        <w:t>жизни</w:t>
      </w:r>
      <w:r>
        <w:rPr>
          <w:bCs/>
          <w:sz w:val="26"/>
          <w:szCs w:val="26"/>
        </w:rPr>
        <w:t xml:space="preserve"> </w:t>
      </w:r>
      <w:r w:rsidRPr="00891946">
        <w:rPr>
          <w:bCs/>
          <w:sz w:val="26"/>
          <w:szCs w:val="26"/>
        </w:rPr>
        <w:t>в</w:t>
      </w:r>
      <w:r>
        <w:rPr>
          <w:bCs/>
          <w:sz w:val="26"/>
          <w:szCs w:val="26"/>
        </w:rPr>
        <w:t xml:space="preserve"> </w:t>
      </w:r>
      <w:r w:rsidRPr="00891946">
        <w:rPr>
          <w:bCs/>
          <w:sz w:val="26"/>
          <w:szCs w:val="26"/>
        </w:rPr>
        <w:t>России</w:t>
      </w:r>
      <w:r>
        <w:rPr>
          <w:bCs/>
          <w:sz w:val="26"/>
          <w:szCs w:val="26"/>
        </w:rPr>
        <w:t xml:space="preserve"> </w:t>
      </w:r>
      <w:r w:rsidRPr="00891946">
        <w:rPr>
          <w:bCs/>
          <w:sz w:val="26"/>
          <w:szCs w:val="26"/>
        </w:rPr>
        <w:t>впервые</w:t>
      </w:r>
      <w:r>
        <w:rPr>
          <w:bCs/>
          <w:sz w:val="26"/>
          <w:szCs w:val="26"/>
        </w:rPr>
        <w:t xml:space="preserve"> </w:t>
      </w:r>
      <w:r w:rsidRPr="00891946">
        <w:rPr>
          <w:bCs/>
          <w:sz w:val="26"/>
          <w:szCs w:val="26"/>
        </w:rPr>
        <w:t>превысила</w:t>
      </w:r>
      <w:r>
        <w:rPr>
          <w:bCs/>
          <w:sz w:val="26"/>
          <w:szCs w:val="26"/>
        </w:rPr>
        <w:t xml:space="preserve"> </w:t>
      </w:r>
      <w:r w:rsidRPr="00891946">
        <w:rPr>
          <w:bCs/>
          <w:sz w:val="26"/>
          <w:szCs w:val="26"/>
        </w:rPr>
        <w:t>72</w:t>
      </w:r>
      <w:r>
        <w:rPr>
          <w:bCs/>
          <w:sz w:val="26"/>
          <w:szCs w:val="26"/>
        </w:rPr>
        <w:t xml:space="preserve"> </w:t>
      </w:r>
      <w:r w:rsidRPr="00891946">
        <w:rPr>
          <w:bCs/>
          <w:sz w:val="26"/>
          <w:szCs w:val="26"/>
        </w:rPr>
        <w:t>года</w:t>
      </w:r>
      <w:r w:rsidRPr="00891946">
        <w:rPr>
          <w:sz w:val="26"/>
          <w:szCs w:val="26"/>
        </w:rPr>
        <w:t>,</w:t>
      </w:r>
      <w:r>
        <w:rPr>
          <w:sz w:val="26"/>
          <w:szCs w:val="26"/>
        </w:rPr>
        <w:t xml:space="preserve"> </w:t>
      </w:r>
      <w:r w:rsidRPr="00891946">
        <w:rPr>
          <w:sz w:val="26"/>
          <w:szCs w:val="26"/>
        </w:rPr>
        <w:t>составив</w:t>
      </w:r>
      <w:r w:rsidR="00A36CE4">
        <w:rPr>
          <w:sz w:val="26"/>
          <w:szCs w:val="26"/>
        </w:rPr>
        <w:t>,</w:t>
      </w:r>
      <w:r>
        <w:rPr>
          <w:sz w:val="26"/>
          <w:szCs w:val="26"/>
        </w:rPr>
        <w:t xml:space="preserve"> </w:t>
      </w:r>
      <w:r w:rsidRPr="00891946">
        <w:rPr>
          <w:sz w:val="26"/>
          <w:szCs w:val="26"/>
        </w:rPr>
        <w:t>по</w:t>
      </w:r>
      <w:r>
        <w:rPr>
          <w:sz w:val="26"/>
          <w:szCs w:val="26"/>
        </w:rPr>
        <w:t xml:space="preserve"> </w:t>
      </w:r>
      <w:r w:rsidRPr="00891946">
        <w:rPr>
          <w:sz w:val="26"/>
          <w:szCs w:val="26"/>
        </w:rPr>
        <w:t>итогам</w:t>
      </w:r>
      <w:r>
        <w:rPr>
          <w:sz w:val="26"/>
          <w:szCs w:val="26"/>
        </w:rPr>
        <w:t xml:space="preserve"> </w:t>
      </w:r>
      <w:r w:rsidRPr="00891946">
        <w:rPr>
          <w:sz w:val="26"/>
          <w:szCs w:val="26"/>
        </w:rPr>
        <w:t>первого</w:t>
      </w:r>
      <w:r>
        <w:rPr>
          <w:sz w:val="26"/>
          <w:szCs w:val="26"/>
        </w:rPr>
        <w:t xml:space="preserve"> </w:t>
      </w:r>
      <w:r w:rsidRPr="00891946">
        <w:rPr>
          <w:sz w:val="26"/>
          <w:szCs w:val="26"/>
        </w:rPr>
        <w:t>полугодия</w:t>
      </w:r>
      <w:r>
        <w:rPr>
          <w:sz w:val="26"/>
          <w:szCs w:val="26"/>
        </w:rPr>
        <w:t xml:space="preserve"> </w:t>
      </w:r>
      <w:r w:rsidRPr="00891946">
        <w:rPr>
          <w:sz w:val="26"/>
          <w:szCs w:val="26"/>
        </w:rPr>
        <w:t>2017</w:t>
      </w:r>
      <w:r>
        <w:rPr>
          <w:sz w:val="26"/>
          <w:szCs w:val="26"/>
        </w:rPr>
        <w:t xml:space="preserve"> </w:t>
      </w:r>
      <w:r w:rsidRPr="00891946">
        <w:rPr>
          <w:sz w:val="26"/>
          <w:szCs w:val="26"/>
        </w:rPr>
        <w:t>года,</w:t>
      </w:r>
      <w:r>
        <w:rPr>
          <w:sz w:val="26"/>
          <w:szCs w:val="26"/>
        </w:rPr>
        <w:t xml:space="preserve"> </w:t>
      </w:r>
      <w:r w:rsidRPr="00891946">
        <w:rPr>
          <w:sz w:val="26"/>
          <w:szCs w:val="26"/>
        </w:rPr>
        <w:t>согласно</w:t>
      </w:r>
      <w:r>
        <w:rPr>
          <w:sz w:val="26"/>
          <w:szCs w:val="26"/>
        </w:rPr>
        <w:t xml:space="preserve"> </w:t>
      </w:r>
      <w:r w:rsidRPr="00891946">
        <w:rPr>
          <w:sz w:val="26"/>
          <w:szCs w:val="26"/>
        </w:rPr>
        <w:t>предварительной</w:t>
      </w:r>
      <w:r>
        <w:rPr>
          <w:sz w:val="26"/>
          <w:szCs w:val="26"/>
        </w:rPr>
        <w:t xml:space="preserve"> </w:t>
      </w:r>
      <w:r w:rsidRPr="00891946">
        <w:rPr>
          <w:sz w:val="26"/>
          <w:szCs w:val="26"/>
        </w:rPr>
        <w:t>оценке</w:t>
      </w:r>
      <w:r>
        <w:rPr>
          <w:sz w:val="26"/>
          <w:szCs w:val="26"/>
        </w:rPr>
        <w:t xml:space="preserve"> </w:t>
      </w:r>
      <w:r w:rsidRPr="00891946">
        <w:rPr>
          <w:sz w:val="26"/>
          <w:szCs w:val="26"/>
        </w:rPr>
        <w:t>Росстата,</w:t>
      </w:r>
      <w:r>
        <w:rPr>
          <w:sz w:val="26"/>
          <w:szCs w:val="26"/>
        </w:rPr>
        <w:t xml:space="preserve"> </w:t>
      </w:r>
      <w:r w:rsidRPr="00891946">
        <w:rPr>
          <w:sz w:val="26"/>
          <w:szCs w:val="26"/>
        </w:rPr>
        <w:t>72,4</w:t>
      </w:r>
      <w:r>
        <w:rPr>
          <w:sz w:val="26"/>
          <w:szCs w:val="26"/>
        </w:rPr>
        <w:t xml:space="preserve"> </w:t>
      </w:r>
      <w:r w:rsidRPr="00891946">
        <w:rPr>
          <w:sz w:val="26"/>
          <w:szCs w:val="26"/>
        </w:rPr>
        <w:t>года.</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Согласно</w:t>
      </w:r>
      <w:r>
        <w:rPr>
          <w:sz w:val="26"/>
          <w:szCs w:val="26"/>
        </w:rPr>
        <w:t xml:space="preserve"> </w:t>
      </w:r>
      <w:r w:rsidRPr="00891946">
        <w:rPr>
          <w:sz w:val="26"/>
          <w:szCs w:val="26"/>
        </w:rPr>
        <w:t>сведениям</w:t>
      </w:r>
      <w:r>
        <w:rPr>
          <w:sz w:val="26"/>
          <w:szCs w:val="26"/>
        </w:rPr>
        <w:t xml:space="preserve"> </w:t>
      </w:r>
      <w:r w:rsidRPr="00891946">
        <w:rPr>
          <w:sz w:val="26"/>
          <w:szCs w:val="26"/>
        </w:rPr>
        <w:t>Росстата,</w:t>
      </w:r>
      <w:r>
        <w:rPr>
          <w:sz w:val="26"/>
          <w:szCs w:val="26"/>
        </w:rPr>
        <w:t xml:space="preserve"> </w:t>
      </w:r>
      <w:r w:rsidRPr="00891946">
        <w:rPr>
          <w:sz w:val="26"/>
          <w:szCs w:val="26"/>
        </w:rPr>
        <w:t>население</w:t>
      </w:r>
      <w:r>
        <w:rPr>
          <w:sz w:val="26"/>
          <w:szCs w:val="26"/>
        </w:rPr>
        <w:t xml:space="preserve"> </w:t>
      </w:r>
      <w:r w:rsidRPr="00891946">
        <w:rPr>
          <w:sz w:val="26"/>
          <w:szCs w:val="26"/>
        </w:rPr>
        <w:t>в</w:t>
      </w:r>
      <w:r>
        <w:rPr>
          <w:sz w:val="26"/>
          <w:szCs w:val="26"/>
        </w:rPr>
        <w:t xml:space="preserve"> </w:t>
      </w:r>
      <w:r w:rsidRPr="00891946">
        <w:rPr>
          <w:sz w:val="26"/>
          <w:szCs w:val="26"/>
        </w:rPr>
        <w:t>Республике</w:t>
      </w:r>
      <w:r>
        <w:rPr>
          <w:sz w:val="26"/>
          <w:szCs w:val="26"/>
        </w:rPr>
        <w:t xml:space="preserve"> </w:t>
      </w:r>
      <w:r w:rsidRPr="00891946">
        <w:rPr>
          <w:sz w:val="26"/>
          <w:szCs w:val="26"/>
        </w:rPr>
        <w:t>Хакасия</w:t>
      </w:r>
      <w:r>
        <w:rPr>
          <w:sz w:val="26"/>
          <w:szCs w:val="26"/>
        </w:rPr>
        <w:t xml:space="preserve"> </w:t>
      </w:r>
      <w:r w:rsidRPr="00891946">
        <w:rPr>
          <w:sz w:val="26"/>
          <w:szCs w:val="26"/>
        </w:rPr>
        <w:t>в</w:t>
      </w:r>
      <w:r>
        <w:rPr>
          <w:sz w:val="26"/>
          <w:szCs w:val="26"/>
        </w:rPr>
        <w:t xml:space="preserve"> </w:t>
      </w:r>
      <w:r w:rsidRPr="00891946">
        <w:rPr>
          <w:sz w:val="26"/>
          <w:szCs w:val="26"/>
        </w:rPr>
        <w:t>среднем</w:t>
      </w:r>
      <w:r>
        <w:rPr>
          <w:sz w:val="26"/>
          <w:szCs w:val="26"/>
        </w:rPr>
        <w:t xml:space="preserve"> </w:t>
      </w:r>
      <w:r w:rsidRPr="00891946">
        <w:rPr>
          <w:sz w:val="26"/>
          <w:szCs w:val="26"/>
        </w:rPr>
        <w:t>доживает</w:t>
      </w:r>
      <w:r>
        <w:rPr>
          <w:sz w:val="26"/>
          <w:szCs w:val="26"/>
        </w:rPr>
        <w:t xml:space="preserve"> </w:t>
      </w:r>
      <w:r w:rsidRPr="00891946">
        <w:rPr>
          <w:sz w:val="26"/>
          <w:szCs w:val="26"/>
        </w:rPr>
        <w:t>до</w:t>
      </w:r>
      <w:r>
        <w:rPr>
          <w:sz w:val="26"/>
          <w:szCs w:val="26"/>
        </w:rPr>
        <w:t xml:space="preserve"> </w:t>
      </w:r>
      <w:r w:rsidRPr="00891946">
        <w:rPr>
          <w:sz w:val="26"/>
          <w:szCs w:val="26"/>
        </w:rPr>
        <w:t>69,5</w:t>
      </w:r>
      <w:r>
        <w:rPr>
          <w:sz w:val="26"/>
          <w:szCs w:val="26"/>
        </w:rPr>
        <w:t xml:space="preserve"> </w:t>
      </w:r>
      <w:r w:rsidRPr="00891946">
        <w:rPr>
          <w:sz w:val="26"/>
          <w:szCs w:val="26"/>
        </w:rPr>
        <w:t>лет.</w:t>
      </w:r>
    </w:p>
    <w:p w:rsidR="003951F3" w:rsidRDefault="003951F3" w:rsidP="007F5F7B">
      <w:pPr>
        <w:widowControl w:val="0"/>
        <w:spacing w:line="276" w:lineRule="auto"/>
        <w:ind w:firstLine="709"/>
        <w:jc w:val="both"/>
        <w:rPr>
          <w:sz w:val="26"/>
          <w:szCs w:val="26"/>
        </w:rPr>
      </w:pPr>
      <w:r w:rsidRPr="00891946">
        <w:rPr>
          <w:sz w:val="26"/>
          <w:szCs w:val="26"/>
        </w:rPr>
        <w:t>Рядом</w:t>
      </w:r>
      <w:r>
        <w:rPr>
          <w:sz w:val="26"/>
          <w:szCs w:val="26"/>
        </w:rPr>
        <w:t xml:space="preserve"> </w:t>
      </w:r>
      <w:r w:rsidRPr="00891946">
        <w:rPr>
          <w:sz w:val="26"/>
          <w:szCs w:val="26"/>
        </w:rPr>
        <w:t>с</w:t>
      </w:r>
      <w:r>
        <w:rPr>
          <w:sz w:val="26"/>
          <w:szCs w:val="26"/>
        </w:rPr>
        <w:t xml:space="preserve"> </w:t>
      </w:r>
      <w:r w:rsidRPr="00891946">
        <w:rPr>
          <w:sz w:val="26"/>
          <w:szCs w:val="26"/>
        </w:rPr>
        <w:t>Хакасией,</w:t>
      </w:r>
      <w:r>
        <w:rPr>
          <w:sz w:val="26"/>
          <w:szCs w:val="26"/>
        </w:rPr>
        <w:t xml:space="preserve"> </w:t>
      </w:r>
      <w:r w:rsidRPr="00891946">
        <w:rPr>
          <w:sz w:val="26"/>
          <w:szCs w:val="26"/>
        </w:rPr>
        <w:t>в</w:t>
      </w:r>
      <w:r>
        <w:rPr>
          <w:sz w:val="26"/>
          <w:szCs w:val="26"/>
        </w:rPr>
        <w:t xml:space="preserve"> </w:t>
      </w:r>
      <w:r w:rsidRPr="00891946">
        <w:rPr>
          <w:sz w:val="26"/>
          <w:szCs w:val="26"/>
        </w:rPr>
        <w:t>промышленно</w:t>
      </w:r>
      <w:r>
        <w:rPr>
          <w:sz w:val="26"/>
          <w:szCs w:val="26"/>
        </w:rPr>
        <w:t xml:space="preserve"> </w:t>
      </w:r>
      <w:r w:rsidRPr="00891946">
        <w:rPr>
          <w:sz w:val="26"/>
          <w:szCs w:val="26"/>
        </w:rPr>
        <w:t>развитом</w:t>
      </w:r>
      <w:r>
        <w:rPr>
          <w:sz w:val="26"/>
          <w:szCs w:val="26"/>
        </w:rPr>
        <w:t xml:space="preserve"> </w:t>
      </w:r>
      <w:r w:rsidRPr="00891946">
        <w:rPr>
          <w:sz w:val="26"/>
          <w:szCs w:val="26"/>
        </w:rPr>
        <w:t>городе</w:t>
      </w:r>
      <w:r>
        <w:rPr>
          <w:sz w:val="26"/>
          <w:szCs w:val="26"/>
        </w:rPr>
        <w:t xml:space="preserve"> </w:t>
      </w:r>
      <w:r w:rsidRPr="00891946">
        <w:rPr>
          <w:sz w:val="26"/>
          <w:szCs w:val="26"/>
        </w:rPr>
        <w:t>Красноярске,</w:t>
      </w:r>
      <w:r>
        <w:rPr>
          <w:sz w:val="26"/>
          <w:szCs w:val="26"/>
        </w:rPr>
        <w:t xml:space="preserve"> </w:t>
      </w:r>
      <w:r w:rsidRPr="00891946">
        <w:rPr>
          <w:sz w:val="26"/>
          <w:szCs w:val="26"/>
        </w:rPr>
        <w:t>средняя</w:t>
      </w:r>
      <w:r>
        <w:rPr>
          <w:sz w:val="26"/>
          <w:szCs w:val="26"/>
        </w:rPr>
        <w:t xml:space="preserve"> </w:t>
      </w:r>
      <w:r w:rsidRPr="00891946">
        <w:rPr>
          <w:sz w:val="26"/>
          <w:szCs w:val="26"/>
        </w:rPr>
        <w:t>продолжительность</w:t>
      </w:r>
      <w:r>
        <w:rPr>
          <w:sz w:val="26"/>
          <w:szCs w:val="26"/>
        </w:rPr>
        <w:t xml:space="preserve"> </w:t>
      </w:r>
      <w:r w:rsidRPr="00891946">
        <w:rPr>
          <w:sz w:val="26"/>
          <w:szCs w:val="26"/>
        </w:rPr>
        <w:t>жизни</w:t>
      </w:r>
      <w:r>
        <w:rPr>
          <w:sz w:val="26"/>
          <w:szCs w:val="26"/>
        </w:rPr>
        <w:t xml:space="preserve"> </w:t>
      </w:r>
      <w:r w:rsidRPr="00891946">
        <w:rPr>
          <w:sz w:val="26"/>
          <w:szCs w:val="26"/>
        </w:rPr>
        <w:t>более</w:t>
      </w:r>
      <w:r>
        <w:rPr>
          <w:sz w:val="26"/>
          <w:szCs w:val="26"/>
        </w:rPr>
        <w:t xml:space="preserve"> </w:t>
      </w:r>
      <w:r w:rsidRPr="00891946">
        <w:rPr>
          <w:sz w:val="26"/>
          <w:szCs w:val="26"/>
        </w:rPr>
        <w:t>70</w:t>
      </w:r>
      <w:r>
        <w:rPr>
          <w:sz w:val="26"/>
          <w:szCs w:val="26"/>
        </w:rPr>
        <w:t xml:space="preserve"> </w:t>
      </w:r>
      <w:r w:rsidRPr="00891946">
        <w:rPr>
          <w:sz w:val="26"/>
          <w:szCs w:val="26"/>
        </w:rPr>
        <w:t>лет.</w:t>
      </w:r>
      <w:r>
        <w:rPr>
          <w:sz w:val="26"/>
          <w:szCs w:val="26"/>
        </w:rPr>
        <w:t xml:space="preserve"> </w:t>
      </w:r>
      <w:r w:rsidRPr="00891946">
        <w:rPr>
          <w:sz w:val="26"/>
          <w:szCs w:val="26"/>
        </w:rPr>
        <w:t>Всемирно</w:t>
      </w:r>
      <w:r>
        <w:rPr>
          <w:sz w:val="26"/>
          <w:szCs w:val="26"/>
        </w:rPr>
        <w:t xml:space="preserve"> </w:t>
      </w:r>
      <w:r w:rsidRPr="00891946">
        <w:rPr>
          <w:sz w:val="26"/>
          <w:szCs w:val="26"/>
        </w:rPr>
        <w:t>известный</w:t>
      </w:r>
      <w:r>
        <w:rPr>
          <w:sz w:val="26"/>
          <w:szCs w:val="26"/>
        </w:rPr>
        <w:t xml:space="preserve"> </w:t>
      </w:r>
      <w:r w:rsidRPr="00891946">
        <w:rPr>
          <w:sz w:val="26"/>
          <w:szCs w:val="26"/>
        </w:rPr>
        <w:t>учёный</w:t>
      </w:r>
      <w:r>
        <w:rPr>
          <w:sz w:val="26"/>
          <w:szCs w:val="26"/>
        </w:rPr>
        <w:t xml:space="preserve"> </w:t>
      </w:r>
      <w:r w:rsidRPr="00891946">
        <w:rPr>
          <w:sz w:val="26"/>
          <w:szCs w:val="26"/>
        </w:rPr>
        <w:t>Р.Г.</w:t>
      </w:r>
      <w:r w:rsidR="000264D8">
        <w:rPr>
          <w:sz w:val="26"/>
          <w:szCs w:val="26"/>
        </w:rPr>
        <w:t> </w:t>
      </w:r>
      <w:r>
        <w:rPr>
          <w:sz w:val="26"/>
          <w:szCs w:val="26"/>
        </w:rPr>
        <w:t xml:space="preserve"> </w:t>
      </w:r>
      <w:proofErr w:type="spellStart"/>
      <w:r w:rsidRPr="00891946">
        <w:rPr>
          <w:sz w:val="26"/>
          <w:szCs w:val="26"/>
        </w:rPr>
        <w:t>Хлебопрос</w:t>
      </w:r>
      <w:proofErr w:type="spellEnd"/>
      <w:r w:rsidRPr="00891946">
        <w:rPr>
          <w:sz w:val="26"/>
          <w:szCs w:val="26"/>
        </w:rPr>
        <w:t>,</w:t>
      </w:r>
      <w:r>
        <w:rPr>
          <w:sz w:val="26"/>
          <w:szCs w:val="26"/>
        </w:rPr>
        <w:t xml:space="preserve"> </w:t>
      </w:r>
      <w:r w:rsidRPr="00891946">
        <w:rPr>
          <w:sz w:val="26"/>
          <w:szCs w:val="26"/>
        </w:rPr>
        <w:t>прожива</w:t>
      </w:r>
      <w:r w:rsidR="000264D8">
        <w:rPr>
          <w:sz w:val="26"/>
          <w:szCs w:val="26"/>
        </w:rPr>
        <w:t>вший</w:t>
      </w:r>
      <w:r>
        <w:rPr>
          <w:sz w:val="26"/>
          <w:szCs w:val="26"/>
        </w:rPr>
        <w:t xml:space="preserve"> </w:t>
      </w:r>
      <w:r w:rsidRPr="00891946">
        <w:rPr>
          <w:sz w:val="26"/>
          <w:szCs w:val="26"/>
        </w:rPr>
        <w:t>в</w:t>
      </w:r>
      <w:r>
        <w:rPr>
          <w:sz w:val="26"/>
          <w:szCs w:val="26"/>
        </w:rPr>
        <w:t xml:space="preserve"> </w:t>
      </w:r>
      <w:r w:rsidRPr="00891946">
        <w:rPr>
          <w:sz w:val="26"/>
          <w:szCs w:val="26"/>
        </w:rPr>
        <w:t>Красноярске</w:t>
      </w:r>
      <w:r>
        <w:rPr>
          <w:sz w:val="26"/>
          <w:szCs w:val="26"/>
        </w:rPr>
        <w:t xml:space="preserve"> </w:t>
      </w:r>
      <w:r w:rsidRPr="00891946">
        <w:rPr>
          <w:sz w:val="26"/>
          <w:szCs w:val="26"/>
        </w:rPr>
        <w:t>(умер</w:t>
      </w:r>
      <w:r>
        <w:rPr>
          <w:sz w:val="26"/>
          <w:szCs w:val="26"/>
        </w:rPr>
        <w:t xml:space="preserve"> </w:t>
      </w:r>
      <w:r w:rsidRPr="00891946">
        <w:rPr>
          <w:sz w:val="26"/>
          <w:szCs w:val="26"/>
        </w:rPr>
        <w:t>в</w:t>
      </w:r>
      <w:r>
        <w:rPr>
          <w:sz w:val="26"/>
          <w:szCs w:val="26"/>
        </w:rPr>
        <w:t xml:space="preserve"> </w:t>
      </w:r>
      <w:r w:rsidRPr="00891946">
        <w:rPr>
          <w:sz w:val="26"/>
          <w:szCs w:val="26"/>
        </w:rPr>
        <w:t>2017г.),</w:t>
      </w:r>
      <w:r>
        <w:rPr>
          <w:sz w:val="26"/>
          <w:szCs w:val="26"/>
        </w:rPr>
        <w:t xml:space="preserve"> </w:t>
      </w:r>
      <w:r w:rsidRPr="00891946">
        <w:rPr>
          <w:sz w:val="26"/>
          <w:szCs w:val="26"/>
        </w:rPr>
        <w:t>экологическую</w:t>
      </w:r>
      <w:r>
        <w:rPr>
          <w:sz w:val="26"/>
          <w:szCs w:val="26"/>
        </w:rPr>
        <w:t xml:space="preserve"> </w:t>
      </w:r>
      <w:r w:rsidRPr="00891946">
        <w:rPr>
          <w:sz w:val="26"/>
          <w:szCs w:val="26"/>
        </w:rPr>
        <w:t>ситуацию</w:t>
      </w:r>
      <w:r>
        <w:rPr>
          <w:sz w:val="26"/>
          <w:szCs w:val="26"/>
        </w:rPr>
        <w:t xml:space="preserve"> </w:t>
      </w:r>
      <w:r w:rsidRPr="00891946">
        <w:rPr>
          <w:sz w:val="26"/>
          <w:szCs w:val="26"/>
        </w:rPr>
        <w:t>в</w:t>
      </w:r>
      <w:r>
        <w:rPr>
          <w:sz w:val="26"/>
          <w:szCs w:val="26"/>
        </w:rPr>
        <w:t xml:space="preserve"> </w:t>
      </w:r>
      <w:r w:rsidRPr="00891946">
        <w:rPr>
          <w:sz w:val="26"/>
          <w:szCs w:val="26"/>
        </w:rPr>
        <w:t>городе</w:t>
      </w:r>
      <w:r>
        <w:rPr>
          <w:sz w:val="26"/>
          <w:szCs w:val="26"/>
        </w:rPr>
        <w:t xml:space="preserve"> </w:t>
      </w:r>
      <w:r w:rsidRPr="00891946">
        <w:rPr>
          <w:sz w:val="26"/>
          <w:szCs w:val="26"/>
        </w:rPr>
        <w:t>счита</w:t>
      </w:r>
      <w:r w:rsidR="000264D8">
        <w:rPr>
          <w:sz w:val="26"/>
          <w:szCs w:val="26"/>
        </w:rPr>
        <w:t>л</w:t>
      </w:r>
      <w:r>
        <w:rPr>
          <w:sz w:val="26"/>
          <w:szCs w:val="26"/>
        </w:rPr>
        <w:t xml:space="preserve"> </w:t>
      </w:r>
      <w:r w:rsidRPr="00891946">
        <w:rPr>
          <w:sz w:val="26"/>
          <w:szCs w:val="26"/>
        </w:rPr>
        <w:t>уже</w:t>
      </w:r>
      <w:r>
        <w:rPr>
          <w:sz w:val="26"/>
          <w:szCs w:val="26"/>
        </w:rPr>
        <w:t xml:space="preserve"> </w:t>
      </w:r>
      <w:r w:rsidRPr="00891946">
        <w:rPr>
          <w:sz w:val="26"/>
          <w:szCs w:val="26"/>
        </w:rPr>
        <w:t>близкой</w:t>
      </w:r>
      <w:r>
        <w:rPr>
          <w:sz w:val="26"/>
          <w:szCs w:val="26"/>
        </w:rPr>
        <w:t xml:space="preserve"> </w:t>
      </w:r>
      <w:proofErr w:type="gramStart"/>
      <w:r w:rsidRPr="00891946">
        <w:rPr>
          <w:sz w:val="26"/>
          <w:szCs w:val="26"/>
        </w:rPr>
        <w:t>к</w:t>
      </w:r>
      <w:proofErr w:type="gramEnd"/>
      <w:r>
        <w:rPr>
          <w:sz w:val="26"/>
          <w:szCs w:val="26"/>
        </w:rPr>
        <w:t xml:space="preserve"> </w:t>
      </w:r>
      <w:r w:rsidRPr="00891946">
        <w:rPr>
          <w:sz w:val="26"/>
          <w:szCs w:val="26"/>
        </w:rPr>
        <w:t>катастрофической.</w:t>
      </w:r>
      <w:r>
        <w:rPr>
          <w:sz w:val="26"/>
          <w:szCs w:val="26"/>
        </w:rPr>
        <w:t xml:space="preserve"> </w:t>
      </w:r>
    </w:p>
    <w:p w:rsidR="003951F3" w:rsidRPr="00EA3561" w:rsidRDefault="003951F3" w:rsidP="007F5F7B">
      <w:pPr>
        <w:widowControl w:val="0"/>
        <w:spacing w:before="120" w:line="276" w:lineRule="auto"/>
        <w:ind w:firstLine="709"/>
        <w:jc w:val="both"/>
        <w:rPr>
          <w:i/>
          <w:sz w:val="26"/>
          <w:szCs w:val="26"/>
        </w:rPr>
      </w:pPr>
      <w:r w:rsidRPr="00EA3561">
        <w:rPr>
          <w:i/>
          <w:sz w:val="26"/>
          <w:szCs w:val="26"/>
        </w:rPr>
        <w:t>«Мы</w:t>
      </w:r>
      <w:r>
        <w:rPr>
          <w:i/>
          <w:sz w:val="26"/>
          <w:szCs w:val="26"/>
        </w:rPr>
        <w:t xml:space="preserve"> </w:t>
      </w:r>
      <w:r w:rsidRPr="00EA3561">
        <w:rPr>
          <w:i/>
          <w:sz w:val="26"/>
          <w:szCs w:val="26"/>
        </w:rPr>
        <w:t>загрязнили</w:t>
      </w:r>
      <w:r>
        <w:rPr>
          <w:i/>
          <w:sz w:val="26"/>
          <w:szCs w:val="26"/>
        </w:rPr>
        <w:t xml:space="preserve"> </w:t>
      </w:r>
      <w:r w:rsidRPr="00EA3561">
        <w:rPr>
          <w:i/>
          <w:sz w:val="26"/>
          <w:szCs w:val="26"/>
        </w:rPr>
        <w:t>всё</w:t>
      </w:r>
      <w:r>
        <w:rPr>
          <w:i/>
          <w:sz w:val="26"/>
          <w:szCs w:val="26"/>
        </w:rPr>
        <w:t xml:space="preserve"> </w:t>
      </w:r>
      <w:r w:rsidRPr="00EA3561">
        <w:rPr>
          <w:i/>
          <w:sz w:val="26"/>
          <w:szCs w:val="26"/>
        </w:rPr>
        <w:t>—</w:t>
      </w:r>
      <w:r>
        <w:rPr>
          <w:i/>
          <w:sz w:val="26"/>
          <w:szCs w:val="26"/>
        </w:rPr>
        <w:t xml:space="preserve"> </w:t>
      </w:r>
      <w:r w:rsidRPr="00EA3561">
        <w:rPr>
          <w:i/>
          <w:sz w:val="26"/>
          <w:szCs w:val="26"/>
        </w:rPr>
        <w:t>почву,</w:t>
      </w:r>
      <w:r>
        <w:rPr>
          <w:i/>
          <w:sz w:val="26"/>
          <w:szCs w:val="26"/>
        </w:rPr>
        <w:t xml:space="preserve"> </w:t>
      </w:r>
      <w:r w:rsidRPr="00EA3561">
        <w:rPr>
          <w:i/>
          <w:sz w:val="26"/>
          <w:szCs w:val="26"/>
        </w:rPr>
        <w:t>подземные</w:t>
      </w:r>
      <w:r>
        <w:rPr>
          <w:i/>
          <w:sz w:val="26"/>
          <w:szCs w:val="26"/>
        </w:rPr>
        <w:t xml:space="preserve"> </w:t>
      </w:r>
      <w:r w:rsidRPr="00EA3561">
        <w:rPr>
          <w:i/>
          <w:sz w:val="26"/>
          <w:szCs w:val="26"/>
        </w:rPr>
        <w:t>воды.</w:t>
      </w:r>
      <w:r>
        <w:rPr>
          <w:i/>
          <w:sz w:val="26"/>
          <w:szCs w:val="26"/>
        </w:rPr>
        <w:t xml:space="preserve"> </w:t>
      </w:r>
      <w:r w:rsidRPr="00EA3561">
        <w:rPr>
          <w:i/>
          <w:sz w:val="26"/>
          <w:szCs w:val="26"/>
        </w:rPr>
        <w:t>Земля</w:t>
      </w:r>
      <w:r>
        <w:rPr>
          <w:i/>
          <w:sz w:val="26"/>
          <w:szCs w:val="26"/>
        </w:rPr>
        <w:t xml:space="preserve"> </w:t>
      </w:r>
      <w:r w:rsidRPr="00EA3561">
        <w:rPr>
          <w:i/>
          <w:sz w:val="26"/>
          <w:szCs w:val="26"/>
        </w:rPr>
        <w:t>стала</w:t>
      </w:r>
      <w:r>
        <w:rPr>
          <w:i/>
          <w:sz w:val="26"/>
          <w:szCs w:val="26"/>
        </w:rPr>
        <w:t xml:space="preserve"> </w:t>
      </w:r>
      <w:r w:rsidRPr="00EA3561">
        <w:rPr>
          <w:i/>
          <w:sz w:val="26"/>
          <w:szCs w:val="26"/>
        </w:rPr>
        <w:t>ядовитой.</w:t>
      </w:r>
      <w:r>
        <w:rPr>
          <w:i/>
          <w:sz w:val="26"/>
          <w:szCs w:val="26"/>
        </w:rPr>
        <w:t xml:space="preserve"> </w:t>
      </w:r>
      <w:r w:rsidRPr="00EA3561">
        <w:rPr>
          <w:i/>
          <w:sz w:val="26"/>
          <w:szCs w:val="26"/>
        </w:rPr>
        <w:t>Что</w:t>
      </w:r>
      <w:r>
        <w:rPr>
          <w:i/>
          <w:sz w:val="26"/>
          <w:szCs w:val="26"/>
        </w:rPr>
        <w:t xml:space="preserve"> </w:t>
      </w:r>
      <w:r w:rsidRPr="00EA3561">
        <w:rPr>
          <w:i/>
          <w:sz w:val="26"/>
          <w:szCs w:val="26"/>
        </w:rPr>
        <w:t>на</w:t>
      </w:r>
      <w:r>
        <w:rPr>
          <w:i/>
          <w:sz w:val="26"/>
          <w:szCs w:val="26"/>
        </w:rPr>
        <w:t xml:space="preserve"> </w:t>
      </w:r>
      <w:r w:rsidRPr="00EA3561">
        <w:rPr>
          <w:i/>
          <w:sz w:val="26"/>
          <w:szCs w:val="26"/>
        </w:rPr>
        <w:t>ней</w:t>
      </w:r>
      <w:r>
        <w:rPr>
          <w:i/>
          <w:sz w:val="26"/>
          <w:szCs w:val="26"/>
        </w:rPr>
        <w:t xml:space="preserve"> </w:t>
      </w:r>
      <w:r w:rsidRPr="00EA3561">
        <w:rPr>
          <w:i/>
          <w:sz w:val="26"/>
          <w:szCs w:val="26"/>
        </w:rPr>
        <w:t>выросло</w:t>
      </w:r>
      <w:r>
        <w:rPr>
          <w:i/>
          <w:sz w:val="26"/>
          <w:szCs w:val="26"/>
        </w:rPr>
        <w:t xml:space="preserve"> </w:t>
      </w:r>
      <w:r w:rsidRPr="00EA3561">
        <w:rPr>
          <w:i/>
          <w:sz w:val="26"/>
          <w:szCs w:val="26"/>
        </w:rPr>
        <w:t>—</w:t>
      </w:r>
      <w:r>
        <w:rPr>
          <w:i/>
          <w:sz w:val="26"/>
          <w:szCs w:val="26"/>
        </w:rPr>
        <w:t xml:space="preserve"> </w:t>
      </w:r>
      <w:r w:rsidRPr="00EA3561">
        <w:rPr>
          <w:i/>
          <w:sz w:val="26"/>
          <w:szCs w:val="26"/>
        </w:rPr>
        <w:t>гораздо</w:t>
      </w:r>
      <w:r>
        <w:rPr>
          <w:i/>
          <w:sz w:val="26"/>
          <w:szCs w:val="26"/>
        </w:rPr>
        <w:t xml:space="preserve"> </w:t>
      </w:r>
      <w:r w:rsidRPr="00EA3561">
        <w:rPr>
          <w:i/>
          <w:sz w:val="26"/>
          <w:szCs w:val="26"/>
        </w:rPr>
        <w:t>опаснее,</w:t>
      </w:r>
      <w:r>
        <w:rPr>
          <w:i/>
          <w:sz w:val="26"/>
          <w:szCs w:val="26"/>
        </w:rPr>
        <w:t xml:space="preserve"> </w:t>
      </w:r>
      <w:r w:rsidRPr="00EA3561">
        <w:rPr>
          <w:i/>
          <w:sz w:val="26"/>
          <w:szCs w:val="26"/>
        </w:rPr>
        <w:t>чем</w:t>
      </w:r>
      <w:r>
        <w:rPr>
          <w:i/>
          <w:sz w:val="26"/>
          <w:szCs w:val="26"/>
        </w:rPr>
        <w:t xml:space="preserve"> </w:t>
      </w:r>
      <w:r w:rsidRPr="00EA3561">
        <w:rPr>
          <w:i/>
          <w:sz w:val="26"/>
          <w:szCs w:val="26"/>
        </w:rPr>
        <w:t>выращенное</w:t>
      </w:r>
      <w:r>
        <w:rPr>
          <w:i/>
          <w:sz w:val="26"/>
          <w:szCs w:val="26"/>
        </w:rPr>
        <w:t xml:space="preserve"> </w:t>
      </w:r>
      <w:r w:rsidRPr="00EA3561">
        <w:rPr>
          <w:i/>
          <w:sz w:val="26"/>
          <w:szCs w:val="26"/>
        </w:rPr>
        <w:t>на</w:t>
      </w:r>
      <w:r>
        <w:rPr>
          <w:i/>
          <w:sz w:val="26"/>
          <w:szCs w:val="26"/>
        </w:rPr>
        <w:t xml:space="preserve"> </w:t>
      </w:r>
      <w:r w:rsidRPr="00EA3561">
        <w:rPr>
          <w:i/>
          <w:sz w:val="26"/>
          <w:szCs w:val="26"/>
        </w:rPr>
        <w:t>гидропонике.</w:t>
      </w:r>
      <w:r>
        <w:rPr>
          <w:i/>
          <w:sz w:val="26"/>
          <w:szCs w:val="26"/>
        </w:rPr>
        <w:t xml:space="preserve"> </w:t>
      </w:r>
      <w:r w:rsidRPr="00EA3561">
        <w:rPr>
          <w:i/>
          <w:sz w:val="26"/>
          <w:szCs w:val="26"/>
        </w:rPr>
        <w:t>Парадокс,</w:t>
      </w:r>
      <w:r>
        <w:rPr>
          <w:i/>
          <w:sz w:val="26"/>
          <w:szCs w:val="26"/>
        </w:rPr>
        <w:t xml:space="preserve"> </w:t>
      </w:r>
      <w:r w:rsidRPr="00EA3561">
        <w:rPr>
          <w:i/>
          <w:sz w:val="26"/>
          <w:szCs w:val="26"/>
        </w:rPr>
        <w:t>но</w:t>
      </w:r>
      <w:r>
        <w:rPr>
          <w:i/>
          <w:sz w:val="26"/>
          <w:szCs w:val="26"/>
        </w:rPr>
        <w:t xml:space="preserve"> </w:t>
      </w:r>
      <w:r w:rsidRPr="00EA3561">
        <w:rPr>
          <w:i/>
          <w:sz w:val="26"/>
          <w:szCs w:val="26"/>
        </w:rPr>
        <w:t>китайский</w:t>
      </w:r>
      <w:r>
        <w:rPr>
          <w:i/>
          <w:sz w:val="26"/>
          <w:szCs w:val="26"/>
        </w:rPr>
        <w:t xml:space="preserve"> </w:t>
      </w:r>
      <w:r w:rsidRPr="00EA3561">
        <w:rPr>
          <w:i/>
          <w:sz w:val="26"/>
          <w:szCs w:val="26"/>
        </w:rPr>
        <w:t>помидор</w:t>
      </w:r>
      <w:r>
        <w:rPr>
          <w:i/>
          <w:sz w:val="26"/>
          <w:szCs w:val="26"/>
        </w:rPr>
        <w:t xml:space="preserve"> </w:t>
      </w:r>
      <w:r w:rsidRPr="00EA3561">
        <w:rPr>
          <w:i/>
          <w:sz w:val="26"/>
          <w:szCs w:val="26"/>
        </w:rPr>
        <w:t>может</w:t>
      </w:r>
      <w:r>
        <w:rPr>
          <w:i/>
          <w:sz w:val="26"/>
          <w:szCs w:val="26"/>
        </w:rPr>
        <w:t xml:space="preserve"> </w:t>
      </w:r>
      <w:r w:rsidRPr="00EA3561">
        <w:rPr>
          <w:i/>
          <w:sz w:val="26"/>
          <w:szCs w:val="26"/>
        </w:rPr>
        <w:t>быть</w:t>
      </w:r>
      <w:r>
        <w:rPr>
          <w:i/>
          <w:sz w:val="26"/>
          <w:szCs w:val="26"/>
        </w:rPr>
        <w:t xml:space="preserve"> </w:t>
      </w:r>
      <w:r w:rsidRPr="00EA3561">
        <w:rPr>
          <w:i/>
          <w:sz w:val="26"/>
          <w:szCs w:val="26"/>
        </w:rPr>
        <w:t>менее</w:t>
      </w:r>
      <w:r>
        <w:rPr>
          <w:i/>
          <w:sz w:val="26"/>
          <w:szCs w:val="26"/>
        </w:rPr>
        <w:t xml:space="preserve"> </w:t>
      </w:r>
      <w:r w:rsidRPr="00EA3561">
        <w:rPr>
          <w:i/>
          <w:sz w:val="26"/>
          <w:szCs w:val="26"/>
        </w:rPr>
        <w:t>опасным,</w:t>
      </w:r>
      <w:r>
        <w:rPr>
          <w:i/>
          <w:sz w:val="26"/>
          <w:szCs w:val="26"/>
        </w:rPr>
        <w:t xml:space="preserve"> </w:t>
      </w:r>
      <w:r w:rsidRPr="00EA3561">
        <w:rPr>
          <w:i/>
          <w:sz w:val="26"/>
          <w:szCs w:val="26"/>
        </w:rPr>
        <w:t>чем</w:t>
      </w:r>
      <w:r>
        <w:rPr>
          <w:i/>
          <w:sz w:val="26"/>
          <w:szCs w:val="26"/>
        </w:rPr>
        <w:t xml:space="preserve"> </w:t>
      </w:r>
      <w:r w:rsidRPr="00EA3561">
        <w:rPr>
          <w:i/>
          <w:sz w:val="26"/>
          <w:szCs w:val="26"/>
        </w:rPr>
        <w:t>овощ</w:t>
      </w:r>
      <w:r>
        <w:rPr>
          <w:i/>
          <w:sz w:val="26"/>
          <w:szCs w:val="26"/>
        </w:rPr>
        <w:t xml:space="preserve"> </w:t>
      </w:r>
      <w:r w:rsidRPr="00EA3561">
        <w:rPr>
          <w:i/>
          <w:sz w:val="26"/>
          <w:szCs w:val="26"/>
        </w:rPr>
        <w:t>с</w:t>
      </w:r>
      <w:r>
        <w:rPr>
          <w:i/>
          <w:sz w:val="26"/>
          <w:szCs w:val="26"/>
        </w:rPr>
        <w:t xml:space="preserve"> </w:t>
      </w:r>
      <w:r w:rsidRPr="00EA3561">
        <w:rPr>
          <w:i/>
          <w:sz w:val="26"/>
          <w:szCs w:val="26"/>
        </w:rPr>
        <w:t>бабушкиной</w:t>
      </w:r>
      <w:r>
        <w:rPr>
          <w:i/>
          <w:sz w:val="26"/>
          <w:szCs w:val="26"/>
        </w:rPr>
        <w:t xml:space="preserve"> </w:t>
      </w:r>
      <w:r w:rsidRPr="00EA3561">
        <w:rPr>
          <w:i/>
          <w:sz w:val="26"/>
          <w:szCs w:val="26"/>
        </w:rPr>
        <w:t>грядки»</w:t>
      </w:r>
      <w:r>
        <w:rPr>
          <w:i/>
          <w:sz w:val="26"/>
          <w:szCs w:val="26"/>
        </w:rPr>
        <w:t xml:space="preserve"> </w:t>
      </w:r>
      <w:r w:rsidRPr="00EA3561">
        <w:rPr>
          <w:i/>
          <w:sz w:val="26"/>
          <w:szCs w:val="26"/>
        </w:rPr>
        <w:t>-</w:t>
      </w:r>
      <w:r>
        <w:rPr>
          <w:i/>
          <w:sz w:val="26"/>
          <w:szCs w:val="26"/>
        </w:rPr>
        <w:t xml:space="preserve"> </w:t>
      </w:r>
      <w:r w:rsidRPr="00EA3561">
        <w:rPr>
          <w:i/>
          <w:sz w:val="26"/>
          <w:szCs w:val="26"/>
        </w:rPr>
        <w:t>счита</w:t>
      </w:r>
      <w:r w:rsidR="000264D8">
        <w:rPr>
          <w:i/>
          <w:sz w:val="26"/>
          <w:szCs w:val="26"/>
        </w:rPr>
        <w:t>л</w:t>
      </w:r>
      <w:r>
        <w:rPr>
          <w:i/>
          <w:sz w:val="26"/>
          <w:szCs w:val="26"/>
        </w:rPr>
        <w:t xml:space="preserve"> </w:t>
      </w:r>
      <w:r w:rsidRPr="00EA3561">
        <w:rPr>
          <w:i/>
          <w:sz w:val="26"/>
          <w:szCs w:val="26"/>
        </w:rPr>
        <w:t>профессор.</w:t>
      </w:r>
    </w:p>
    <w:p w:rsidR="003951F3" w:rsidRPr="00891946" w:rsidRDefault="003951F3" w:rsidP="007F5F7B">
      <w:pPr>
        <w:widowControl w:val="0"/>
        <w:spacing w:line="276" w:lineRule="auto"/>
        <w:ind w:firstLine="709"/>
        <w:jc w:val="both"/>
        <w:rPr>
          <w:sz w:val="26"/>
          <w:szCs w:val="26"/>
        </w:rPr>
      </w:pPr>
      <w:r w:rsidRPr="00EA3561">
        <w:rPr>
          <w:i/>
          <w:sz w:val="26"/>
          <w:szCs w:val="26"/>
        </w:rPr>
        <w:t>«Одна</w:t>
      </w:r>
      <w:r>
        <w:rPr>
          <w:i/>
          <w:sz w:val="26"/>
          <w:szCs w:val="26"/>
        </w:rPr>
        <w:t xml:space="preserve"> </w:t>
      </w:r>
      <w:r w:rsidRPr="00EA3561">
        <w:rPr>
          <w:i/>
          <w:sz w:val="26"/>
          <w:szCs w:val="26"/>
        </w:rPr>
        <w:t>из</w:t>
      </w:r>
      <w:r>
        <w:rPr>
          <w:i/>
          <w:sz w:val="26"/>
          <w:szCs w:val="26"/>
        </w:rPr>
        <w:t xml:space="preserve"> </w:t>
      </w:r>
      <w:r w:rsidRPr="00EA3561">
        <w:rPr>
          <w:i/>
          <w:sz w:val="26"/>
          <w:szCs w:val="26"/>
        </w:rPr>
        <w:t>главных</w:t>
      </w:r>
      <w:r>
        <w:rPr>
          <w:i/>
          <w:sz w:val="26"/>
          <w:szCs w:val="26"/>
        </w:rPr>
        <w:t xml:space="preserve"> </w:t>
      </w:r>
      <w:r w:rsidRPr="00EA3561">
        <w:rPr>
          <w:i/>
          <w:sz w:val="26"/>
          <w:szCs w:val="26"/>
        </w:rPr>
        <w:t>мыслей,</w:t>
      </w:r>
      <w:r>
        <w:rPr>
          <w:i/>
          <w:sz w:val="26"/>
          <w:szCs w:val="26"/>
        </w:rPr>
        <w:t xml:space="preserve"> </w:t>
      </w:r>
      <w:r w:rsidRPr="00EA3561">
        <w:rPr>
          <w:i/>
          <w:sz w:val="26"/>
          <w:szCs w:val="26"/>
        </w:rPr>
        <w:t>которые</w:t>
      </w:r>
      <w:r>
        <w:rPr>
          <w:i/>
          <w:sz w:val="26"/>
          <w:szCs w:val="26"/>
        </w:rPr>
        <w:t xml:space="preserve"> </w:t>
      </w:r>
      <w:r w:rsidRPr="00EA3561">
        <w:rPr>
          <w:i/>
          <w:sz w:val="26"/>
          <w:szCs w:val="26"/>
        </w:rPr>
        <w:t>я</w:t>
      </w:r>
      <w:r>
        <w:rPr>
          <w:i/>
          <w:sz w:val="26"/>
          <w:szCs w:val="26"/>
        </w:rPr>
        <w:t xml:space="preserve"> </w:t>
      </w:r>
      <w:r w:rsidRPr="00EA3561">
        <w:rPr>
          <w:i/>
          <w:sz w:val="26"/>
          <w:szCs w:val="26"/>
        </w:rPr>
        <w:t>хочу</w:t>
      </w:r>
      <w:r>
        <w:rPr>
          <w:i/>
          <w:sz w:val="26"/>
          <w:szCs w:val="26"/>
        </w:rPr>
        <w:t xml:space="preserve"> </w:t>
      </w:r>
      <w:proofErr w:type="spellStart"/>
      <w:r w:rsidRPr="00EA3561">
        <w:rPr>
          <w:i/>
          <w:sz w:val="26"/>
          <w:szCs w:val="26"/>
        </w:rPr>
        <w:t>втолмачить</w:t>
      </w:r>
      <w:proofErr w:type="spellEnd"/>
      <w:r>
        <w:rPr>
          <w:i/>
          <w:sz w:val="26"/>
          <w:szCs w:val="26"/>
        </w:rPr>
        <w:t xml:space="preserve"> </w:t>
      </w:r>
      <w:r w:rsidRPr="00EA3561">
        <w:rPr>
          <w:i/>
          <w:sz w:val="26"/>
          <w:szCs w:val="26"/>
        </w:rPr>
        <w:t>простым</w:t>
      </w:r>
      <w:r>
        <w:rPr>
          <w:i/>
          <w:sz w:val="26"/>
          <w:szCs w:val="26"/>
        </w:rPr>
        <w:t xml:space="preserve"> </w:t>
      </w:r>
      <w:r w:rsidRPr="00EA3561">
        <w:rPr>
          <w:i/>
          <w:sz w:val="26"/>
          <w:szCs w:val="26"/>
        </w:rPr>
        <w:t>красноярцам,</w:t>
      </w:r>
      <w:r>
        <w:rPr>
          <w:i/>
          <w:sz w:val="26"/>
          <w:szCs w:val="26"/>
        </w:rPr>
        <w:t xml:space="preserve"> </w:t>
      </w:r>
      <w:r w:rsidRPr="00EA3561">
        <w:rPr>
          <w:i/>
          <w:sz w:val="26"/>
          <w:szCs w:val="26"/>
        </w:rPr>
        <w:t>властям,</w:t>
      </w:r>
      <w:r>
        <w:rPr>
          <w:i/>
          <w:sz w:val="26"/>
          <w:szCs w:val="26"/>
        </w:rPr>
        <w:t xml:space="preserve"> </w:t>
      </w:r>
      <w:r w:rsidRPr="00EA3561">
        <w:rPr>
          <w:i/>
          <w:sz w:val="26"/>
          <w:szCs w:val="26"/>
        </w:rPr>
        <w:t>бизнесу</w:t>
      </w:r>
      <w:r>
        <w:rPr>
          <w:i/>
          <w:sz w:val="26"/>
          <w:szCs w:val="26"/>
        </w:rPr>
        <w:t xml:space="preserve"> </w:t>
      </w:r>
      <w:r w:rsidRPr="00EA3561">
        <w:rPr>
          <w:i/>
          <w:sz w:val="26"/>
          <w:szCs w:val="26"/>
        </w:rPr>
        <w:t>—</w:t>
      </w:r>
      <w:r>
        <w:rPr>
          <w:i/>
          <w:sz w:val="26"/>
          <w:szCs w:val="26"/>
        </w:rPr>
        <w:t xml:space="preserve"> </w:t>
      </w:r>
      <w:r w:rsidRPr="00EA3561">
        <w:rPr>
          <w:i/>
          <w:sz w:val="26"/>
          <w:szCs w:val="26"/>
        </w:rPr>
        <w:t>поймите:</w:t>
      </w:r>
      <w:r>
        <w:rPr>
          <w:i/>
          <w:sz w:val="26"/>
          <w:szCs w:val="26"/>
        </w:rPr>
        <w:t xml:space="preserve"> </w:t>
      </w:r>
      <w:r w:rsidRPr="00EA3561">
        <w:rPr>
          <w:i/>
          <w:sz w:val="26"/>
          <w:szCs w:val="26"/>
        </w:rPr>
        <w:t>«чёрное</w:t>
      </w:r>
      <w:r>
        <w:rPr>
          <w:i/>
          <w:sz w:val="26"/>
          <w:szCs w:val="26"/>
        </w:rPr>
        <w:t xml:space="preserve"> </w:t>
      </w:r>
      <w:r w:rsidRPr="00EA3561">
        <w:rPr>
          <w:i/>
          <w:sz w:val="26"/>
          <w:szCs w:val="26"/>
        </w:rPr>
        <w:t>небо»</w:t>
      </w:r>
      <w:r>
        <w:rPr>
          <w:i/>
          <w:sz w:val="26"/>
          <w:szCs w:val="26"/>
        </w:rPr>
        <w:t xml:space="preserve"> </w:t>
      </w:r>
      <w:r w:rsidRPr="00EA3561">
        <w:rPr>
          <w:i/>
          <w:sz w:val="26"/>
          <w:szCs w:val="26"/>
        </w:rPr>
        <w:t>раз</w:t>
      </w:r>
      <w:r>
        <w:rPr>
          <w:i/>
          <w:sz w:val="26"/>
          <w:szCs w:val="26"/>
        </w:rPr>
        <w:t xml:space="preserve"> </w:t>
      </w:r>
      <w:r w:rsidRPr="00EA3561">
        <w:rPr>
          <w:i/>
          <w:sz w:val="26"/>
          <w:szCs w:val="26"/>
        </w:rPr>
        <w:t>в</w:t>
      </w:r>
      <w:r>
        <w:rPr>
          <w:i/>
          <w:sz w:val="26"/>
          <w:szCs w:val="26"/>
        </w:rPr>
        <w:t xml:space="preserve"> </w:t>
      </w:r>
      <w:r w:rsidRPr="00EA3561">
        <w:rPr>
          <w:i/>
          <w:sz w:val="26"/>
          <w:szCs w:val="26"/>
        </w:rPr>
        <w:t>году</w:t>
      </w:r>
      <w:r>
        <w:rPr>
          <w:i/>
          <w:sz w:val="26"/>
          <w:szCs w:val="26"/>
        </w:rPr>
        <w:t xml:space="preserve"> </w:t>
      </w:r>
      <w:r w:rsidRPr="00EA3561">
        <w:rPr>
          <w:i/>
          <w:sz w:val="26"/>
          <w:szCs w:val="26"/>
        </w:rPr>
        <w:t>—</w:t>
      </w:r>
      <w:r>
        <w:rPr>
          <w:i/>
          <w:sz w:val="26"/>
          <w:szCs w:val="26"/>
        </w:rPr>
        <w:t xml:space="preserve"> </w:t>
      </w:r>
      <w:r w:rsidRPr="00EA3561">
        <w:rPr>
          <w:i/>
          <w:sz w:val="26"/>
          <w:szCs w:val="26"/>
        </w:rPr>
        <w:t>это</w:t>
      </w:r>
      <w:r>
        <w:rPr>
          <w:i/>
          <w:sz w:val="26"/>
          <w:szCs w:val="26"/>
        </w:rPr>
        <w:t xml:space="preserve"> </w:t>
      </w:r>
      <w:r w:rsidRPr="00EA3561">
        <w:rPr>
          <w:i/>
          <w:sz w:val="26"/>
          <w:szCs w:val="26"/>
        </w:rPr>
        <w:t>плохо,</w:t>
      </w:r>
      <w:r>
        <w:rPr>
          <w:i/>
          <w:sz w:val="26"/>
          <w:szCs w:val="26"/>
        </w:rPr>
        <w:t xml:space="preserve"> </w:t>
      </w:r>
      <w:r w:rsidRPr="00EA3561">
        <w:rPr>
          <w:i/>
          <w:sz w:val="26"/>
          <w:szCs w:val="26"/>
        </w:rPr>
        <w:t>«чёрное</w:t>
      </w:r>
      <w:r>
        <w:rPr>
          <w:i/>
          <w:sz w:val="26"/>
          <w:szCs w:val="26"/>
        </w:rPr>
        <w:t xml:space="preserve"> </w:t>
      </w:r>
      <w:r w:rsidRPr="00EA3561">
        <w:rPr>
          <w:i/>
          <w:sz w:val="26"/>
          <w:szCs w:val="26"/>
        </w:rPr>
        <w:t>небо»</w:t>
      </w:r>
      <w:r>
        <w:rPr>
          <w:i/>
          <w:sz w:val="26"/>
          <w:szCs w:val="26"/>
        </w:rPr>
        <w:t xml:space="preserve"> </w:t>
      </w:r>
      <w:r w:rsidRPr="00EA3561">
        <w:rPr>
          <w:i/>
          <w:sz w:val="26"/>
          <w:szCs w:val="26"/>
        </w:rPr>
        <w:t>60</w:t>
      </w:r>
      <w:r>
        <w:rPr>
          <w:i/>
          <w:sz w:val="26"/>
          <w:szCs w:val="26"/>
        </w:rPr>
        <w:t xml:space="preserve"> </w:t>
      </w:r>
      <w:r w:rsidRPr="00EA3561">
        <w:rPr>
          <w:i/>
          <w:sz w:val="26"/>
          <w:szCs w:val="26"/>
        </w:rPr>
        <w:t>раз</w:t>
      </w:r>
      <w:r>
        <w:rPr>
          <w:i/>
          <w:sz w:val="26"/>
          <w:szCs w:val="26"/>
        </w:rPr>
        <w:t xml:space="preserve"> </w:t>
      </w:r>
      <w:r w:rsidRPr="00EA3561">
        <w:rPr>
          <w:i/>
          <w:sz w:val="26"/>
          <w:szCs w:val="26"/>
        </w:rPr>
        <w:t>в</w:t>
      </w:r>
      <w:r>
        <w:rPr>
          <w:i/>
          <w:sz w:val="26"/>
          <w:szCs w:val="26"/>
        </w:rPr>
        <w:t xml:space="preserve"> </w:t>
      </w:r>
      <w:r w:rsidRPr="00EA3561">
        <w:rPr>
          <w:i/>
          <w:sz w:val="26"/>
          <w:szCs w:val="26"/>
        </w:rPr>
        <w:t>год</w:t>
      </w:r>
      <w:r>
        <w:rPr>
          <w:i/>
          <w:sz w:val="26"/>
          <w:szCs w:val="26"/>
        </w:rPr>
        <w:t xml:space="preserve"> </w:t>
      </w:r>
      <w:r w:rsidRPr="00EA3561">
        <w:rPr>
          <w:i/>
          <w:sz w:val="26"/>
          <w:szCs w:val="26"/>
        </w:rPr>
        <w:t>—</w:t>
      </w:r>
      <w:r>
        <w:rPr>
          <w:i/>
          <w:sz w:val="26"/>
          <w:szCs w:val="26"/>
        </w:rPr>
        <w:t xml:space="preserve"> </w:t>
      </w:r>
      <w:r w:rsidRPr="00EA3561">
        <w:rPr>
          <w:i/>
          <w:sz w:val="26"/>
          <w:szCs w:val="26"/>
        </w:rPr>
        <w:t>это</w:t>
      </w:r>
      <w:r>
        <w:rPr>
          <w:i/>
          <w:sz w:val="26"/>
          <w:szCs w:val="26"/>
        </w:rPr>
        <w:t xml:space="preserve"> </w:t>
      </w:r>
      <w:r w:rsidRPr="00EA3561">
        <w:rPr>
          <w:i/>
          <w:sz w:val="26"/>
          <w:szCs w:val="26"/>
        </w:rPr>
        <w:t>означает</w:t>
      </w:r>
      <w:r>
        <w:rPr>
          <w:i/>
          <w:sz w:val="26"/>
          <w:szCs w:val="26"/>
        </w:rPr>
        <w:t xml:space="preserve"> </w:t>
      </w:r>
      <w:r w:rsidRPr="00EA3561">
        <w:rPr>
          <w:i/>
          <w:sz w:val="26"/>
          <w:szCs w:val="26"/>
        </w:rPr>
        <w:t>ВСЁ.</w:t>
      </w:r>
      <w:r>
        <w:rPr>
          <w:i/>
          <w:sz w:val="26"/>
          <w:szCs w:val="26"/>
        </w:rPr>
        <w:t xml:space="preserve"> </w:t>
      </w:r>
      <w:proofErr w:type="spellStart"/>
      <w:r w:rsidRPr="00EA3561">
        <w:rPr>
          <w:i/>
          <w:sz w:val="26"/>
          <w:szCs w:val="26"/>
        </w:rPr>
        <w:t>Финита</w:t>
      </w:r>
      <w:proofErr w:type="spellEnd"/>
      <w:r w:rsidRPr="00EA3561">
        <w:rPr>
          <w:i/>
          <w:sz w:val="26"/>
          <w:szCs w:val="26"/>
        </w:rPr>
        <w:t>.</w:t>
      </w:r>
      <w:r>
        <w:rPr>
          <w:i/>
          <w:sz w:val="26"/>
          <w:szCs w:val="26"/>
        </w:rPr>
        <w:t xml:space="preserve"> </w:t>
      </w:r>
      <w:r w:rsidRPr="00EA3561">
        <w:rPr>
          <w:i/>
          <w:sz w:val="26"/>
          <w:szCs w:val="26"/>
        </w:rPr>
        <w:t>Ну</w:t>
      </w:r>
      <w:r>
        <w:rPr>
          <w:i/>
          <w:sz w:val="26"/>
          <w:szCs w:val="26"/>
        </w:rPr>
        <w:t xml:space="preserve"> </w:t>
      </w:r>
      <w:r w:rsidRPr="00EA3561">
        <w:rPr>
          <w:i/>
          <w:sz w:val="26"/>
          <w:szCs w:val="26"/>
        </w:rPr>
        <w:t>как</w:t>
      </w:r>
      <w:r>
        <w:rPr>
          <w:i/>
          <w:sz w:val="26"/>
          <w:szCs w:val="26"/>
        </w:rPr>
        <w:t xml:space="preserve"> </w:t>
      </w:r>
      <w:r w:rsidRPr="00EA3561">
        <w:rPr>
          <w:i/>
          <w:sz w:val="26"/>
          <w:szCs w:val="26"/>
        </w:rPr>
        <w:t>нас</w:t>
      </w:r>
      <w:r>
        <w:rPr>
          <w:i/>
          <w:sz w:val="26"/>
          <w:szCs w:val="26"/>
        </w:rPr>
        <w:t xml:space="preserve"> </w:t>
      </w:r>
      <w:r w:rsidRPr="00EA3561">
        <w:rPr>
          <w:i/>
          <w:sz w:val="26"/>
          <w:szCs w:val="26"/>
        </w:rPr>
        <w:t>спасёт</w:t>
      </w:r>
      <w:r>
        <w:rPr>
          <w:i/>
          <w:sz w:val="26"/>
          <w:szCs w:val="26"/>
        </w:rPr>
        <w:t xml:space="preserve"> </w:t>
      </w:r>
      <w:r w:rsidRPr="00EA3561">
        <w:rPr>
          <w:i/>
          <w:sz w:val="26"/>
          <w:szCs w:val="26"/>
        </w:rPr>
        <w:t>ежегодное</w:t>
      </w:r>
      <w:r>
        <w:rPr>
          <w:i/>
          <w:sz w:val="26"/>
          <w:szCs w:val="26"/>
        </w:rPr>
        <w:t xml:space="preserve"> </w:t>
      </w:r>
      <w:r w:rsidRPr="00EA3561">
        <w:rPr>
          <w:i/>
          <w:sz w:val="26"/>
          <w:szCs w:val="26"/>
        </w:rPr>
        <w:t>снижение</w:t>
      </w:r>
      <w:r>
        <w:rPr>
          <w:i/>
          <w:sz w:val="26"/>
          <w:szCs w:val="26"/>
        </w:rPr>
        <w:t xml:space="preserve"> </w:t>
      </w:r>
      <w:r w:rsidRPr="00EA3561">
        <w:rPr>
          <w:i/>
          <w:sz w:val="26"/>
          <w:szCs w:val="26"/>
        </w:rPr>
        <w:t>выбросов</w:t>
      </w:r>
      <w:r>
        <w:rPr>
          <w:i/>
          <w:sz w:val="26"/>
          <w:szCs w:val="26"/>
        </w:rPr>
        <w:t xml:space="preserve"> </w:t>
      </w:r>
      <w:r w:rsidRPr="00EA3561">
        <w:rPr>
          <w:i/>
          <w:sz w:val="26"/>
          <w:szCs w:val="26"/>
        </w:rPr>
        <w:t>на</w:t>
      </w:r>
      <w:r>
        <w:rPr>
          <w:i/>
          <w:sz w:val="26"/>
          <w:szCs w:val="26"/>
        </w:rPr>
        <w:t xml:space="preserve"> </w:t>
      </w:r>
      <w:r w:rsidRPr="00EA3561">
        <w:rPr>
          <w:i/>
          <w:sz w:val="26"/>
          <w:szCs w:val="26"/>
        </w:rPr>
        <w:t>полтора</w:t>
      </w:r>
      <w:r>
        <w:rPr>
          <w:i/>
          <w:sz w:val="26"/>
          <w:szCs w:val="26"/>
        </w:rPr>
        <w:t xml:space="preserve"> </w:t>
      </w:r>
      <w:r w:rsidRPr="00EA3561">
        <w:rPr>
          <w:i/>
          <w:sz w:val="26"/>
          <w:szCs w:val="26"/>
        </w:rPr>
        <w:t>процента?</w:t>
      </w:r>
      <w:r>
        <w:rPr>
          <w:i/>
          <w:sz w:val="26"/>
          <w:szCs w:val="26"/>
        </w:rPr>
        <w:t xml:space="preserve"> </w:t>
      </w:r>
      <w:r w:rsidRPr="00EA3561">
        <w:rPr>
          <w:i/>
          <w:sz w:val="26"/>
          <w:szCs w:val="26"/>
        </w:rPr>
        <w:t>Это</w:t>
      </w:r>
      <w:r>
        <w:rPr>
          <w:i/>
          <w:sz w:val="26"/>
          <w:szCs w:val="26"/>
        </w:rPr>
        <w:t xml:space="preserve"> </w:t>
      </w:r>
      <w:r w:rsidRPr="00EA3561">
        <w:rPr>
          <w:i/>
          <w:sz w:val="26"/>
          <w:szCs w:val="26"/>
        </w:rPr>
        <w:t>нам</w:t>
      </w:r>
      <w:r>
        <w:rPr>
          <w:i/>
          <w:sz w:val="26"/>
          <w:szCs w:val="26"/>
        </w:rPr>
        <w:t xml:space="preserve"> </w:t>
      </w:r>
      <w:r w:rsidRPr="00EA3561">
        <w:rPr>
          <w:i/>
          <w:sz w:val="26"/>
          <w:szCs w:val="26"/>
        </w:rPr>
        <w:t>150</w:t>
      </w:r>
      <w:r>
        <w:rPr>
          <w:i/>
          <w:sz w:val="26"/>
          <w:szCs w:val="26"/>
        </w:rPr>
        <w:t xml:space="preserve"> </w:t>
      </w:r>
      <w:r w:rsidRPr="00EA3561">
        <w:rPr>
          <w:i/>
          <w:sz w:val="26"/>
          <w:szCs w:val="26"/>
        </w:rPr>
        <w:t>лет</w:t>
      </w:r>
      <w:r>
        <w:rPr>
          <w:i/>
          <w:sz w:val="26"/>
          <w:szCs w:val="26"/>
        </w:rPr>
        <w:t xml:space="preserve"> </w:t>
      </w:r>
      <w:r w:rsidRPr="00EA3561">
        <w:rPr>
          <w:i/>
          <w:sz w:val="26"/>
          <w:szCs w:val="26"/>
        </w:rPr>
        <w:t>понадобится,</w:t>
      </w:r>
      <w:r>
        <w:rPr>
          <w:i/>
          <w:sz w:val="26"/>
          <w:szCs w:val="26"/>
        </w:rPr>
        <w:t xml:space="preserve"> </w:t>
      </w:r>
      <w:r w:rsidRPr="00EA3561">
        <w:rPr>
          <w:i/>
          <w:sz w:val="26"/>
          <w:szCs w:val="26"/>
        </w:rPr>
        <w:t>чтобы</w:t>
      </w:r>
      <w:r>
        <w:rPr>
          <w:i/>
          <w:sz w:val="26"/>
          <w:szCs w:val="26"/>
        </w:rPr>
        <w:t xml:space="preserve"> </w:t>
      </w:r>
      <w:r w:rsidRPr="00EA3561">
        <w:rPr>
          <w:i/>
          <w:sz w:val="26"/>
          <w:szCs w:val="26"/>
        </w:rPr>
        <w:t>начать</w:t>
      </w:r>
      <w:r>
        <w:rPr>
          <w:i/>
          <w:sz w:val="26"/>
          <w:szCs w:val="26"/>
        </w:rPr>
        <w:t xml:space="preserve"> </w:t>
      </w:r>
      <w:r w:rsidRPr="00EA3561">
        <w:rPr>
          <w:i/>
          <w:sz w:val="26"/>
          <w:szCs w:val="26"/>
        </w:rPr>
        <w:t>жить</w:t>
      </w:r>
      <w:r>
        <w:rPr>
          <w:i/>
          <w:sz w:val="26"/>
          <w:szCs w:val="26"/>
        </w:rPr>
        <w:t xml:space="preserve"> </w:t>
      </w:r>
      <w:r w:rsidRPr="00EA3561">
        <w:rPr>
          <w:i/>
          <w:sz w:val="26"/>
          <w:szCs w:val="26"/>
        </w:rPr>
        <w:t>по-человечески?</w:t>
      </w:r>
      <w:r>
        <w:rPr>
          <w:i/>
          <w:sz w:val="26"/>
          <w:szCs w:val="26"/>
        </w:rPr>
        <w:t xml:space="preserve"> </w:t>
      </w:r>
      <w:r w:rsidRPr="00EA3561">
        <w:rPr>
          <w:i/>
          <w:sz w:val="26"/>
          <w:szCs w:val="26"/>
        </w:rPr>
        <w:t>Отступать</w:t>
      </w:r>
      <w:r>
        <w:rPr>
          <w:i/>
          <w:sz w:val="26"/>
          <w:szCs w:val="26"/>
        </w:rPr>
        <w:t xml:space="preserve"> </w:t>
      </w:r>
      <w:r w:rsidRPr="00EA3561">
        <w:rPr>
          <w:i/>
          <w:sz w:val="26"/>
          <w:szCs w:val="26"/>
        </w:rPr>
        <w:t>дальше</w:t>
      </w:r>
      <w:r>
        <w:rPr>
          <w:i/>
          <w:sz w:val="26"/>
          <w:szCs w:val="26"/>
        </w:rPr>
        <w:t xml:space="preserve"> </w:t>
      </w:r>
      <w:r w:rsidRPr="00EA3561">
        <w:rPr>
          <w:i/>
          <w:sz w:val="26"/>
          <w:szCs w:val="26"/>
        </w:rPr>
        <w:t>нельзя.</w:t>
      </w:r>
      <w:r>
        <w:rPr>
          <w:i/>
          <w:sz w:val="26"/>
          <w:szCs w:val="26"/>
        </w:rPr>
        <w:t xml:space="preserve"> </w:t>
      </w:r>
      <w:r w:rsidRPr="00EA3561">
        <w:rPr>
          <w:i/>
          <w:sz w:val="26"/>
          <w:szCs w:val="26"/>
        </w:rPr>
        <w:t>Мы</w:t>
      </w:r>
      <w:r>
        <w:rPr>
          <w:i/>
          <w:sz w:val="26"/>
          <w:szCs w:val="26"/>
        </w:rPr>
        <w:t xml:space="preserve"> </w:t>
      </w:r>
      <w:r w:rsidRPr="00EA3561">
        <w:rPr>
          <w:i/>
          <w:sz w:val="26"/>
          <w:szCs w:val="26"/>
        </w:rPr>
        <w:t>достигли</w:t>
      </w:r>
      <w:r>
        <w:rPr>
          <w:i/>
          <w:sz w:val="26"/>
          <w:szCs w:val="26"/>
        </w:rPr>
        <w:t xml:space="preserve"> </w:t>
      </w:r>
      <w:r w:rsidRPr="00EA3561">
        <w:rPr>
          <w:i/>
          <w:sz w:val="26"/>
          <w:szCs w:val="26"/>
        </w:rPr>
        <w:t>последнего</w:t>
      </w:r>
      <w:r>
        <w:rPr>
          <w:i/>
          <w:sz w:val="26"/>
          <w:szCs w:val="26"/>
        </w:rPr>
        <w:t xml:space="preserve"> </w:t>
      </w:r>
      <w:r w:rsidRPr="00EA3561">
        <w:rPr>
          <w:i/>
          <w:sz w:val="26"/>
          <w:szCs w:val="26"/>
        </w:rPr>
        <w:t>рубежа,</w:t>
      </w:r>
      <w:r>
        <w:rPr>
          <w:i/>
          <w:sz w:val="26"/>
          <w:szCs w:val="26"/>
        </w:rPr>
        <w:t xml:space="preserve"> </w:t>
      </w:r>
      <w:r w:rsidRPr="00EA3561">
        <w:rPr>
          <w:i/>
          <w:sz w:val="26"/>
          <w:szCs w:val="26"/>
        </w:rPr>
        <w:t>«за</w:t>
      </w:r>
      <w:r>
        <w:rPr>
          <w:i/>
          <w:sz w:val="26"/>
          <w:szCs w:val="26"/>
        </w:rPr>
        <w:t xml:space="preserve"> </w:t>
      </w:r>
      <w:r w:rsidRPr="00EA3561">
        <w:rPr>
          <w:i/>
          <w:sz w:val="26"/>
          <w:szCs w:val="26"/>
        </w:rPr>
        <w:t>нами</w:t>
      </w:r>
      <w:r>
        <w:rPr>
          <w:i/>
          <w:sz w:val="26"/>
          <w:szCs w:val="26"/>
        </w:rPr>
        <w:t xml:space="preserve"> </w:t>
      </w:r>
      <w:r w:rsidRPr="00EA3561">
        <w:rPr>
          <w:i/>
          <w:sz w:val="26"/>
          <w:szCs w:val="26"/>
        </w:rPr>
        <w:t>Москва».</w:t>
      </w:r>
      <w:r>
        <w:rPr>
          <w:i/>
          <w:sz w:val="26"/>
          <w:szCs w:val="26"/>
        </w:rPr>
        <w:t xml:space="preserve"> </w:t>
      </w:r>
      <w:r w:rsidRPr="00EA3561">
        <w:rPr>
          <w:i/>
          <w:sz w:val="26"/>
          <w:szCs w:val="26"/>
        </w:rPr>
        <w:t>Бездействие,</w:t>
      </w:r>
      <w:r>
        <w:rPr>
          <w:i/>
          <w:sz w:val="26"/>
          <w:szCs w:val="26"/>
        </w:rPr>
        <w:t xml:space="preserve"> </w:t>
      </w:r>
      <w:r w:rsidRPr="00EA3561">
        <w:rPr>
          <w:i/>
          <w:sz w:val="26"/>
          <w:szCs w:val="26"/>
        </w:rPr>
        <w:t>отступление</w:t>
      </w:r>
      <w:r>
        <w:rPr>
          <w:i/>
          <w:sz w:val="26"/>
          <w:szCs w:val="26"/>
        </w:rPr>
        <w:t xml:space="preserve"> </w:t>
      </w:r>
      <w:r w:rsidRPr="00EA3561">
        <w:rPr>
          <w:i/>
          <w:sz w:val="26"/>
          <w:szCs w:val="26"/>
        </w:rPr>
        <w:t>в</w:t>
      </w:r>
      <w:r>
        <w:rPr>
          <w:i/>
          <w:sz w:val="26"/>
          <w:szCs w:val="26"/>
        </w:rPr>
        <w:t xml:space="preserve"> </w:t>
      </w:r>
      <w:r w:rsidRPr="00EA3561">
        <w:rPr>
          <w:i/>
          <w:sz w:val="26"/>
          <w:szCs w:val="26"/>
        </w:rPr>
        <w:t>такой</w:t>
      </w:r>
      <w:r>
        <w:rPr>
          <w:i/>
          <w:sz w:val="26"/>
          <w:szCs w:val="26"/>
        </w:rPr>
        <w:t xml:space="preserve"> </w:t>
      </w:r>
      <w:r w:rsidRPr="00EA3561">
        <w:rPr>
          <w:i/>
          <w:sz w:val="26"/>
          <w:szCs w:val="26"/>
        </w:rPr>
        <w:t>ситуации</w:t>
      </w:r>
      <w:r>
        <w:rPr>
          <w:i/>
          <w:sz w:val="26"/>
          <w:szCs w:val="26"/>
        </w:rPr>
        <w:t xml:space="preserve"> </w:t>
      </w:r>
      <w:r w:rsidRPr="00EA3561">
        <w:rPr>
          <w:i/>
          <w:sz w:val="26"/>
          <w:szCs w:val="26"/>
        </w:rPr>
        <w:t>—</w:t>
      </w:r>
      <w:r>
        <w:rPr>
          <w:i/>
          <w:sz w:val="26"/>
          <w:szCs w:val="26"/>
        </w:rPr>
        <w:t xml:space="preserve"> </w:t>
      </w:r>
      <w:r w:rsidRPr="00EA3561">
        <w:rPr>
          <w:i/>
          <w:sz w:val="26"/>
          <w:szCs w:val="26"/>
        </w:rPr>
        <w:t>позорная</w:t>
      </w:r>
      <w:r>
        <w:rPr>
          <w:i/>
          <w:sz w:val="26"/>
          <w:szCs w:val="26"/>
        </w:rPr>
        <w:t xml:space="preserve"> </w:t>
      </w:r>
      <w:r w:rsidRPr="00EA3561">
        <w:rPr>
          <w:i/>
          <w:sz w:val="26"/>
          <w:szCs w:val="26"/>
        </w:rPr>
        <w:t>смерть.</w:t>
      </w:r>
      <w:r>
        <w:rPr>
          <w:i/>
          <w:sz w:val="26"/>
          <w:szCs w:val="26"/>
        </w:rPr>
        <w:t xml:space="preserve"> </w:t>
      </w:r>
      <w:r w:rsidRPr="00EA3561">
        <w:rPr>
          <w:i/>
          <w:sz w:val="26"/>
          <w:szCs w:val="26"/>
        </w:rPr>
        <w:t>Либо</w:t>
      </w:r>
      <w:r>
        <w:rPr>
          <w:i/>
          <w:sz w:val="26"/>
          <w:szCs w:val="26"/>
        </w:rPr>
        <w:t xml:space="preserve"> </w:t>
      </w:r>
      <w:r w:rsidRPr="00EA3561">
        <w:rPr>
          <w:i/>
          <w:sz w:val="26"/>
          <w:szCs w:val="26"/>
        </w:rPr>
        <w:t>мы</w:t>
      </w:r>
      <w:r>
        <w:rPr>
          <w:i/>
          <w:sz w:val="26"/>
          <w:szCs w:val="26"/>
        </w:rPr>
        <w:t xml:space="preserve"> </w:t>
      </w:r>
      <w:r w:rsidRPr="00EA3561">
        <w:rPr>
          <w:i/>
          <w:sz w:val="26"/>
          <w:szCs w:val="26"/>
        </w:rPr>
        <w:t>кардинально</w:t>
      </w:r>
      <w:r>
        <w:rPr>
          <w:i/>
          <w:sz w:val="26"/>
          <w:szCs w:val="26"/>
        </w:rPr>
        <w:t xml:space="preserve"> </w:t>
      </w:r>
      <w:r w:rsidRPr="00EA3561">
        <w:rPr>
          <w:i/>
          <w:sz w:val="26"/>
          <w:szCs w:val="26"/>
        </w:rPr>
        <w:t>переламываем</w:t>
      </w:r>
      <w:r>
        <w:rPr>
          <w:i/>
          <w:sz w:val="26"/>
          <w:szCs w:val="26"/>
        </w:rPr>
        <w:t xml:space="preserve"> </w:t>
      </w:r>
      <w:r w:rsidRPr="00EA3561">
        <w:rPr>
          <w:i/>
          <w:sz w:val="26"/>
          <w:szCs w:val="26"/>
        </w:rPr>
        <w:t>ситуацию,</w:t>
      </w:r>
      <w:r>
        <w:rPr>
          <w:i/>
          <w:sz w:val="26"/>
          <w:szCs w:val="26"/>
        </w:rPr>
        <w:t xml:space="preserve"> </w:t>
      </w:r>
      <w:r w:rsidRPr="00EA3561">
        <w:rPr>
          <w:i/>
          <w:sz w:val="26"/>
          <w:szCs w:val="26"/>
        </w:rPr>
        <w:t>либо…</w:t>
      </w:r>
      <w:r>
        <w:rPr>
          <w:i/>
          <w:sz w:val="26"/>
          <w:szCs w:val="26"/>
        </w:rPr>
        <w:t xml:space="preserve"> </w:t>
      </w:r>
      <w:r w:rsidRPr="00EA3561">
        <w:rPr>
          <w:i/>
          <w:sz w:val="26"/>
          <w:szCs w:val="26"/>
        </w:rPr>
        <w:t>получаем</w:t>
      </w:r>
      <w:r>
        <w:rPr>
          <w:i/>
          <w:sz w:val="26"/>
          <w:szCs w:val="26"/>
        </w:rPr>
        <w:t xml:space="preserve"> </w:t>
      </w:r>
      <w:r w:rsidRPr="00EA3561">
        <w:rPr>
          <w:i/>
          <w:sz w:val="26"/>
          <w:szCs w:val="26"/>
        </w:rPr>
        <w:t>катастрофу.</w:t>
      </w:r>
      <w:r>
        <w:rPr>
          <w:i/>
          <w:sz w:val="26"/>
          <w:szCs w:val="26"/>
        </w:rPr>
        <w:t xml:space="preserve"> </w:t>
      </w:r>
      <w:r w:rsidRPr="00EA3561">
        <w:rPr>
          <w:i/>
          <w:sz w:val="26"/>
          <w:szCs w:val="26"/>
        </w:rPr>
        <w:t>В</w:t>
      </w:r>
      <w:r>
        <w:rPr>
          <w:i/>
          <w:sz w:val="26"/>
          <w:szCs w:val="26"/>
        </w:rPr>
        <w:t xml:space="preserve"> </w:t>
      </w:r>
      <w:r w:rsidRPr="00EA3561">
        <w:rPr>
          <w:i/>
          <w:sz w:val="26"/>
          <w:szCs w:val="26"/>
        </w:rPr>
        <w:t>буквальном</w:t>
      </w:r>
      <w:r>
        <w:rPr>
          <w:i/>
          <w:sz w:val="26"/>
          <w:szCs w:val="26"/>
        </w:rPr>
        <w:t xml:space="preserve"> </w:t>
      </w:r>
      <w:r w:rsidRPr="00EA3561">
        <w:rPr>
          <w:i/>
          <w:sz w:val="26"/>
          <w:szCs w:val="26"/>
        </w:rPr>
        <w:t>смысле».</w:t>
      </w:r>
      <w:r>
        <w:rPr>
          <w:i/>
          <w:sz w:val="26"/>
          <w:szCs w:val="26"/>
        </w:rPr>
        <w:t xml:space="preserve"> </w:t>
      </w:r>
      <w:r w:rsidRPr="00891946">
        <w:rPr>
          <w:sz w:val="26"/>
          <w:szCs w:val="26"/>
        </w:rPr>
        <w:t>Своё</w:t>
      </w:r>
      <w:r>
        <w:rPr>
          <w:sz w:val="26"/>
          <w:szCs w:val="26"/>
        </w:rPr>
        <w:t xml:space="preserve"> </w:t>
      </w:r>
      <w:r w:rsidRPr="00891946">
        <w:rPr>
          <w:sz w:val="26"/>
          <w:szCs w:val="26"/>
        </w:rPr>
        <w:t>мнение</w:t>
      </w:r>
      <w:r>
        <w:rPr>
          <w:sz w:val="26"/>
          <w:szCs w:val="26"/>
        </w:rPr>
        <w:t xml:space="preserve"> </w:t>
      </w:r>
      <w:r w:rsidRPr="00891946">
        <w:rPr>
          <w:sz w:val="26"/>
          <w:szCs w:val="26"/>
        </w:rPr>
        <w:t>07.03.2017г.</w:t>
      </w:r>
      <w:r>
        <w:rPr>
          <w:sz w:val="26"/>
          <w:szCs w:val="26"/>
        </w:rPr>
        <w:t xml:space="preserve"> </w:t>
      </w:r>
      <w:proofErr w:type="spellStart"/>
      <w:r w:rsidRPr="00891946">
        <w:rPr>
          <w:sz w:val="26"/>
          <w:szCs w:val="26"/>
        </w:rPr>
        <w:t>Хлебопрос</w:t>
      </w:r>
      <w:proofErr w:type="spellEnd"/>
      <w:r>
        <w:rPr>
          <w:sz w:val="26"/>
          <w:szCs w:val="26"/>
        </w:rPr>
        <w:t xml:space="preserve"> </w:t>
      </w:r>
      <w:r w:rsidRPr="00891946">
        <w:rPr>
          <w:sz w:val="26"/>
          <w:szCs w:val="26"/>
        </w:rPr>
        <w:t>Р.Г.</w:t>
      </w:r>
      <w:r>
        <w:rPr>
          <w:sz w:val="26"/>
          <w:szCs w:val="26"/>
        </w:rPr>
        <w:t xml:space="preserve"> </w:t>
      </w:r>
      <w:r w:rsidRPr="00891946">
        <w:rPr>
          <w:sz w:val="26"/>
          <w:szCs w:val="26"/>
        </w:rPr>
        <w:t>высказал</w:t>
      </w:r>
      <w:r>
        <w:rPr>
          <w:sz w:val="26"/>
          <w:szCs w:val="26"/>
        </w:rPr>
        <w:t xml:space="preserve"> </w:t>
      </w:r>
      <w:r w:rsidRPr="00891946">
        <w:rPr>
          <w:sz w:val="26"/>
          <w:szCs w:val="26"/>
        </w:rPr>
        <w:t>в</w:t>
      </w:r>
      <w:r>
        <w:rPr>
          <w:sz w:val="26"/>
          <w:szCs w:val="26"/>
        </w:rPr>
        <w:t xml:space="preserve"> </w:t>
      </w:r>
      <w:r w:rsidRPr="00891946">
        <w:rPr>
          <w:sz w:val="26"/>
          <w:szCs w:val="26"/>
        </w:rPr>
        <w:t>своём</w:t>
      </w:r>
      <w:r>
        <w:rPr>
          <w:sz w:val="26"/>
          <w:szCs w:val="26"/>
        </w:rPr>
        <w:t xml:space="preserve"> </w:t>
      </w:r>
      <w:r w:rsidRPr="00891946">
        <w:rPr>
          <w:sz w:val="26"/>
          <w:szCs w:val="26"/>
        </w:rPr>
        <w:t>интервью</w:t>
      </w:r>
      <w:r>
        <w:rPr>
          <w:sz w:val="26"/>
          <w:szCs w:val="26"/>
        </w:rPr>
        <w:t xml:space="preserve"> </w:t>
      </w:r>
      <w:r w:rsidRPr="00891946">
        <w:rPr>
          <w:sz w:val="26"/>
          <w:szCs w:val="26"/>
        </w:rPr>
        <w:t>газете</w:t>
      </w:r>
      <w:r>
        <w:rPr>
          <w:sz w:val="26"/>
          <w:szCs w:val="26"/>
        </w:rPr>
        <w:t xml:space="preserve"> </w:t>
      </w:r>
      <w:r w:rsidRPr="00891946">
        <w:rPr>
          <w:sz w:val="26"/>
          <w:szCs w:val="26"/>
        </w:rPr>
        <w:t>«Московский</w:t>
      </w:r>
      <w:r>
        <w:rPr>
          <w:sz w:val="26"/>
          <w:szCs w:val="26"/>
        </w:rPr>
        <w:t xml:space="preserve"> </w:t>
      </w:r>
      <w:r w:rsidRPr="00891946">
        <w:rPr>
          <w:sz w:val="26"/>
          <w:szCs w:val="26"/>
        </w:rPr>
        <w:t>Комсомолец».</w:t>
      </w:r>
    </w:p>
    <w:p w:rsidR="003951F3" w:rsidRPr="00891946" w:rsidRDefault="003951F3" w:rsidP="007F5F7B">
      <w:pPr>
        <w:widowControl w:val="0"/>
        <w:spacing w:before="120" w:line="276" w:lineRule="auto"/>
        <w:ind w:firstLine="709"/>
        <w:jc w:val="both"/>
        <w:rPr>
          <w:sz w:val="26"/>
          <w:szCs w:val="26"/>
        </w:rPr>
      </w:pPr>
      <w:r w:rsidRPr="00891946">
        <w:rPr>
          <w:sz w:val="26"/>
          <w:szCs w:val="26"/>
        </w:rPr>
        <w:lastRenderedPageBreak/>
        <w:t>Эти</w:t>
      </w:r>
      <w:r>
        <w:rPr>
          <w:sz w:val="26"/>
          <w:szCs w:val="26"/>
        </w:rPr>
        <w:t xml:space="preserve"> </w:t>
      </w:r>
      <w:r w:rsidRPr="00891946">
        <w:rPr>
          <w:sz w:val="26"/>
          <w:szCs w:val="26"/>
        </w:rPr>
        <w:t>слова</w:t>
      </w:r>
      <w:r>
        <w:rPr>
          <w:sz w:val="26"/>
          <w:szCs w:val="26"/>
        </w:rPr>
        <w:t xml:space="preserve"> </w:t>
      </w:r>
      <w:r w:rsidRPr="00891946">
        <w:rPr>
          <w:sz w:val="26"/>
          <w:szCs w:val="26"/>
        </w:rPr>
        <w:t>актуальны</w:t>
      </w:r>
      <w:r>
        <w:rPr>
          <w:sz w:val="26"/>
          <w:szCs w:val="26"/>
        </w:rPr>
        <w:t xml:space="preserve"> </w:t>
      </w:r>
      <w:r w:rsidRPr="00891946">
        <w:rPr>
          <w:sz w:val="26"/>
          <w:szCs w:val="26"/>
        </w:rPr>
        <w:t>и</w:t>
      </w:r>
      <w:r>
        <w:rPr>
          <w:sz w:val="26"/>
          <w:szCs w:val="26"/>
        </w:rPr>
        <w:t xml:space="preserve"> </w:t>
      </w:r>
      <w:r w:rsidRPr="00891946">
        <w:rPr>
          <w:sz w:val="26"/>
          <w:szCs w:val="26"/>
        </w:rPr>
        <w:t>для</w:t>
      </w:r>
      <w:r>
        <w:rPr>
          <w:sz w:val="26"/>
          <w:szCs w:val="26"/>
        </w:rPr>
        <w:t xml:space="preserve"> </w:t>
      </w:r>
      <w:r w:rsidRPr="00891946">
        <w:rPr>
          <w:sz w:val="26"/>
          <w:szCs w:val="26"/>
        </w:rPr>
        <w:t>нашей</w:t>
      </w:r>
      <w:r>
        <w:rPr>
          <w:sz w:val="26"/>
          <w:szCs w:val="26"/>
        </w:rPr>
        <w:t xml:space="preserve"> </w:t>
      </w:r>
      <w:r w:rsidRPr="00891946">
        <w:rPr>
          <w:sz w:val="26"/>
          <w:szCs w:val="26"/>
        </w:rPr>
        <w:t>республики.</w:t>
      </w:r>
      <w:r>
        <w:rPr>
          <w:sz w:val="26"/>
          <w:szCs w:val="26"/>
        </w:rPr>
        <w:t xml:space="preserve"> </w:t>
      </w:r>
      <w:r w:rsidRPr="00891946">
        <w:rPr>
          <w:sz w:val="26"/>
          <w:szCs w:val="26"/>
        </w:rPr>
        <w:t>Ежегодно</w:t>
      </w:r>
      <w:r>
        <w:rPr>
          <w:sz w:val="26"/>
          <w:szCs w:val="26"/>
        </w:rPr>
        <w:t xml:space="preserve"> </w:t>
      </w:r>
      <w:r w:rsidRPr="00891946">
        <w:rPr>
          <w:sz w:val="26"/>
          <w:szCs w:val="26"/>
        </w:rPr>
        <w:t>в</w:t>
      </w:r>
      <w:r>
        <w:rPr>
          <w:sz w:val="26"/>
          <w:szCs w:val="26"/>
        </w:rPr>
        <w:t xml:space="preserve"> </w:t>
      </w:r>
      <w:r w:rsidRPr="00891946">
        <w:rPr>
          <w:sz w:val="26"/>
          <w:szCs w:val="26"/>
        </w:rPr>
        <w:t>небо</w:t>
      </w:r>
      <w:r>
        <w:rPr>
          <w:sz w:val="26"/>
          <w:szCs w:val="26"/>
        </w:rPr>
        <w:t xml:space="preserve"> </w:t>
      </w:r>
      <w:r w:rsidRPr="00891946">
        <w:rPr>
          <w:sz w:val="26"/>
          <w:szCs w:val="26"/>
        </w:rPr>
        <w:t>над</w:t>
      </w:r>
      <w:r>
        <w:rPr>
          <w:sz w:val="26"/>
          <w:szCs w:val="26"/>
        </w:rPr>
        <w:t xml:space="preserve"> </w:t>
      </w:r>
      <w:r w:rsidRPr="00891946">
        <w:rPr>
          <w:sz w:val="26"/>
          <w:szCs w:val="26"/>
        </w:rPr>
        <w:t>Хакасией</w:t>
      </w:r>
      <w:r>
        <w:rPr>
          <w:sz w:val="26"/>
          <w:szCs w:val="26"/>
        </w:rPr>
        <w:t xml:space="preserve"> </w:t>
      </w:r>
      <w:r w:rsidRPr="00891946">
        <w:rPr>
          <w:sz w:val="26"/>
          <w:szCs w:val="26"/>
        </w:rPr>
        <w:t>предприятиями,</w:t>
      </w:r>
      <w:r>
        <w:rPr>
          <w:sz w:val="26"/>
          <w:szCs w:val="26"/>
        </w:rPr>
        <w:t xml:space="preserve"> </w:t>
      </w:r>
      <w:r w:rsidRPr="00891946">
        <w:rPr>
          <w:sz w:val="26"/>
          <w:szCs w:val="26"/>
        </w:rPr>
        <w:t>автотранспортом</w:t>
      </w:r>
      <w:r>
        <w:rPr>
          <w:sz w:val="26"/>
          <w:szCs w:val="26"/>
        </w:rPr>
        <w:t xml:space="preserve"> </w:t>
      </w:r>
      <w:r w:rsidRPr="00891946">
        <w:rPr>
          <w:sz w:val="26"/>
          <w:szCs w:val="26"/>
        </w:rPr>
        <w:t>и</w:t>
      </w:r>
      <w:r>
        <w:rPr>
          <w:sz w:val="26"/>
          <w:szCs w:val="26"/>
        </w:rPr>
        <w:t xml:space="preserve"> </w:t>
      </w:r>
      <w:r w:rsidRPr="00891946">
        <w:rPr>
          <w:sz w:val="26"/>
          <w:szCs w:val="26"/>
        </w:rPr>
        <w:t>печным</w:t>
      </w:r>
      <w:r>
        <w:rPr>
          <w:sz w:val="26"/>
          <w:szCs w:val="26"/>
        </w:rPr>
        <w:t xml:space="preserve"> </w:t>
      </w:r>
      <w:r w:rsidRPr="00891946">
        <w:rPr>
          <w:sz w:val="26"/>
          <w:szCs w:val="26"/>
        </w:rPr>
        <w:t>отоплением</w:t>
      </w:r>
      <w:r>
        <w:rPr>
          <w:sz w:val="26"/>
          <w:szCs w:val="26"/>
        </w:rPr>
        <w:t xml:space="preserve"> </w:t>
      </w:r>
      <w:r w:rsidRPr="00891946">
        <w:rPr>
          <w:sz w:val="26"/>
          <w:szCs w:val="26"/>
        </w:rPr>
        <w:t>частного</w:t>
      </w:r>
      <w:r>
        <w:rPr>
          <w:sz w:val="26"/>
          <w:szCs w:val="26"/>
        </w:rPr>
        <w:t xml:space="preserve"> </w:t>
      </w:r>
      <w:r w:rsidRPr="00891946">
        <w:rPr>
          <w:sz w:val="26"/>
          <w:szCs w:val="26"/>
        </w:rPr>
        <w:t>сектора</w:t>
      </w:r>
      <w:r>
        <w:rPr>
          <w:sz w:val="26"/>
          <w:szCs w:val="26"/>
        </w:rPr>
        <w:t xml:space="preserve"> </w:t>
      </w:r>
      <w:r w:rsidRPr="00891946">
        <w:rPr>
          <w:sz w:val="26"/>
          <w:szCs w:val="26"/>
        </w:rPr>
        <w:t>выбрасывается</w:t>
      </w:r>
      <w:r>
        <w:rPr>
          <w:sz w:val="26"/>
          <w:szCs w:val="26"/>
        </w:rPr>
        <w:t xml:space="preserve"> </w:t>
      </w:r>
      <w:r w:rsidRPr="00891946">
        <w:rPr>
          <w:sz w:val="26"/>
          <w:szCs w:val="26"/>
        </w:rPr>
        <w:t>около</w:t>
      </w:r>
      <w:r>
        <w:rPr>
          <w:sz w:val="26"/>
          <w:szCs w:val="26"/>
        </w:rPr>
        <w:t xml:space="preserve"> </w:t>
      </w:r>
      <w:r w:rsidRPr="00891946">
        <w:rPr>
          <w:sz w:val="26"/>
          <w:szCs w:val="26"/>
        </w:rPr>
        <w:t>90</w:t>
      </w:r>
      <w:r>
        <w:rPr>
          <w:sz w:val="26"/>
          <w:szCs w:val="26"/>
        </w:rPr>
        <w:t xml:space="preserve"> </w:t>
      </w:r>
      <w:r w:rsidRPr="00891946">
        <w:rPr>
          <w:sz w:val="26"/>
          <w:szCs w:val="26"/>
        </w:rPr>
        <w:t>тыс.</w:t>
      </w:r>
      <w:r>
        <w:rPr>
          <w:sz w:val="26"/>
          <w:szCs w:val="26"/>
        </w:rPr>
        <w:t xml:space="preserve"> </w:t>
      </w:r>
      <w:r w:rsidRPr="00891946">
        <w:rPr>
          <w:sz w:val="26"/>
          <w:szCs w:val="26"/>
        </w:rPr>
        <w:t>тонн</w:t>
      </w:r>
      <w:r>
        <w:rPr>
          <w:sz w:val="26"/>
          <w:szCs w:val="26"/>
        </w:rPr>
        <w:t xml:space="preserve"> </w:t>
      </w:r>
      <w:r w:rsidRPr="00891946">
        <w:rPr>
          <w:sz w:val="26"/>
          <w:szCs w:val="26"/>
        </w:rPr>
        <w:t>пыли,</w:t>
      </w:r>
      <w:r>
        <w:rPr>
          <w:sz w:val="26"/>
          <w:szCs w:val="26"/>
        </w:rPr>
        <w:t xml:space="preserve"> </w:t>
      </w:r>
      <w:r w:rsidRPr="00891946">
        <w:rPr>
          <w:sz w:val="26"/>
          <w:szCs w:val="26"/>
        </w:rPr>
        <w:t>содержащей</w:t>
      </w:r>
      <w:r>
        <w:rPr>
          <w:sz w:val="26"/>
          <w:szCs w:val="26"/>
        </w:rPr>
        <w:t xml:space="preserve"> </w:t>
      </w:r>
      <w:r w:rsidRPr="00891946">
        <w:rPr>
          <w:sz w:val="26"/>
          <w:szCs w:val="26"/>
        </w:rPr>
        <w:t>канцерогены.</w:t>
      </w:r>
      <w:r>
        <w:rPr>
          <w:sz w:val="26"/>
          <w:szCs w:val="26"/>
        </w:rPr>
        <w:t xml:space="preserve"> </w:t>
      </w:r>
      <w:r w:rsidRPr="00891946">
        <w:rPr>
          <w:sz w:val="26"/>
          <w:szCs w:val="26"/>
        </w:rPr>
        <w:t>Испарения</w:t>
      </w:r>
      <w:r>
        <w:rPr>
          <w:sz w:val="26"/>
          <w:szCs w:val="26"/>
        </w:rPr>
        <w:t xml:space="preserve"> </w:t>
      </w:r>
      <w:r w:rsidRPr="00891946">
        <w:rPr>
          <w:sz w:val="26"/>
          <w:szCs w:val="26"/>
        </w:rPr>
        <w:t>практически</w:t>
      </w:r>
      <w:r>
        <w:rPr>
          <w:sz w:val="26"/>
          <w:szCs w:val="26"/>
        </w:rPr>
        <w:t xml:space="preserve"> </w:t>
      </w:r>
      <w:r w:rsidRPr="00891946">
        <w:rPr>
          <w:sz w:val="26"/>
          <w:szCs w:val="26"/>
        </w:rPr>
        <w:t>не</w:t>
      </w:r>
      <w:r>
        <w:rPr>
          <w:sz w:val="26"/>
          <w:szCs w:val="26"/>
        </w:rPr>
        <w:t xml:space="preserve"> </w:t>
      </w:r>
      <w:r w:rsidRPr="00891946">
        <w:rPr>
          <w:sz w:val="26"/>
          <w:szCs w:val="26"/>
        </w:rPr>
        <w:t>замерзающей</w:t>
      </w:r>
      <w:r>
        <w:rPr>
          <w:sz w:val="26"/>
          <w:szCs w:val="26"/>
        </w:rPr>
        <w:t xml:space="preserve"> </w:t>
      </w:r>
      <w:r w:rsidRPr="00891946">
        <w:rPr>
          <w:sz w:val="26"/>
          <w:szCs w:val="26"/>
        </w:rPr>
        <w:t>у</w:t>
      </w:r>
      <w:r>
        <w:rPr>
          <w:sz w:val="26"/>
          <w:szCs w:val="26"/>
        </w:rPr>
        <w:t xml:space="preserve"> </w:t>
      </w:r>
      <w:r w:rsidRPr="00891946">
        <w:rPr>
          <w:sz w:val="26"/>
          <w:szCs w:val="26"/>
        </w:rPr>
        <w:t>г.</w:t>
      </w:r>
      <w:r>
        <w:rPr>
          <w:sz w:val="26"/>
          <w:szCs w:val="26"/>
        </w:rPr>
        <w:t xml:space="preserve"> </w:t>
      </w:r>
      <w:r w:rsidRPr="00891946">
        <w:rPr>
          <w:sz w:val="26"/>
          <w:szCs w:val="26"/>
        </w:rPr>
        <w:t>Абакана</w:t>
      </w:r>
      <w:r>
        <w:rPr>
          <w:sz w:val="26"/>
          <w:szCs w:val="26"/>
        </w:rPr>
        <w:t xml:space="preserve"> </w:t>
      </w:r>
      <w:r w:rsidRPr="00891946">
        <w:rPr>
          <w:sz w:val="26"/>
          <w:szCs w:val="26"/>
        </w:rPr>
        <w:t>реки</w:t>
      </w:r>
      <w:r>
        <w:rPr>
          <w:sz w:val="26"/>
          <w:szCs w:val="26"/>
        </w:rPr>
        <w:t xml:space="preserve"> </w:t>
      </w:r>
      <w:r w:rsidRPr="00891946">
        <w:rPr>
          <w:sz w:val="26"/>
          <w:szCs w:val="26"/>
        </w:rPr>
        <w:t>Енисей</w:t>
      </w:r>
      <w:r>
        <w:rPr>
          <w:sz w:val="26"/>
          <w:szCs w:val="26"/>
        </w:rPr>
        <w:t xml:space="preserve"> </w:t>
      </w:r>
      <w:r w:rsidRPr="00891946">
        <w:rPr>
          <w:sz w:val="26"/>
          <w:szCs w:val="26"/>
        </w:rPr>
        <w:t>впитывают</w:t>
      </w:r>
      <w:r>
        <w:rPr>
          <w:sz w:val="26"/>
          <w:szCs w:val="26"/>
        </w:rPr>
        <w:t xml:space="preserve"> </w:t>
      </w:r>
      <w:r w:rsidRPr="00891946">
        <w:rPr>
          <w:sz w:val="26"/>
          <w:szCs w:val="26"/>
        </w:rPr>
        <w:t>ядовитую</w:t>
      </w:r>
      <w:r>
        <w:rPr>
          <w:sz w:val="26"/>
          <w:szCs w:val="26"/>
        </w:rPr>
        <w:t xml:space="preserve"> </w:t>
      </w:r>
      <w:r w:rsidRPr="00891946">
        <w:rPr>
          <w:sz w:val="26"/>
          <w:szCs w:val="26"/>
        </w:rPr>
        <w:t>пыль,</w:t>
      </w:r>
      <w:r>
        <w:rPr>
          <w:sz w:val="26"/>
          <w:szCs w:val="26"/>
        </w:rPr>
        <w:t xml:space="preserve"> </w:t>
      </w:r>
      <w:r w:rsidRPr="00891946">
        <w:rPr>
          <w:sz w:val="26"/>
          <w:szCs w:val="26"/>
        </w:rPr>
        <w:t>которая</w:t>
      </w:r>
      <w:r>
        <w:rPr>
          <w:sz w:val="26"/>
          <w:szCs w:val="26"/>
        </w:rPr>
        <w:t xml:space="preserve"> </w:t>
      </w:r>
      <w:r w:rsidRPr="00891946">
        <w:rPr>
          <w:sz w:val="26"/>
          <w:szCs w:val="26"/>
        </w:rPr>
        <w:t>оседает</w:t>
      </w:r>
      <w:r>
        <w:rPr>
          <w:sz w:val="26"/>
          <w:szCs w:val="26"/>
        </w:rPr>
        <w:t xml:space="preserve"> </w:t>
      </w:r>
      <w:r w:rsidRPr="00891946">
        <w:rPr>
          <w:sz w:val="26"/>
          <w:szCs w:val="26"/>
        </w:rPr>
        <w:t>на</w:t>
      </w:r>
      <w:r>
        <w:rPr>
          <w:sz w:val="26"/>
          <w:szCs w:val="26"/>
        </w:rPr>
        <w:t xml:space="preserve"> </w:t>
      </w:r>
      <w:r w:rsidRPr="00891946">
        <w:rPr>
          <w:sz w:val="26"/>
          <w:szCs w:val="26"/>
        </w:rPr>
        <w:t>жилые</w:t>
      </w:r>
      <w:r>
        <w:rPr>
          <w:sz w:val="26"/>
          <w:szCs w:val="26"/>
        </w:rPr>
        <w:t xml:space="preserve"> </w:t>
      </w:r>
      <w:r w:rsidRPr="00891946">
        <w:rPr>
          <w:sz w:val="26"/>
          <w:szCs w:val="26"/>
        </w:rPr>
        <w:t>дома,</w:t>
      </w:r>
      <w:r>
        <w:rPr>
          <w:sz w:val="26"/>
          <w:szCs w:val="26"/>
        </w:rPr>
        <w:t xml:space="preserve"> </w:t>
      </w:r>
      <w:r w:rsidRPr="00891946">
        <w:rPr>
          <w:sz w:val="26"/>
          <w:szCs w:val="26"/>
        </w:rPr>
        <w:t>на</w:t>
      </w:r>
      <w:r>
        <w:rPr>
          <w:sz w:val="26"/>
          <w:szCs w:val="26"/>
        </w:rPr>
        <w:t xml:space="preserve"> </w:t>
      </w:r>
      <w:r w:rsidRPr="00891946">
        <w:rPr>
          <w:sz w:val="26"/>
          <w:szCs w:val="26"/>
        </w:rPr>
        <w:t>землю.</w:t>
      </w:r>
      <w:r>
        <w:rPr>
          <w:sz w:val="26"/>
          <w:szCs w:val="26"/>
        </w:rPr>
        <w:t xml:space="preserve"> </w:t>
      </w:r>
      <w:r w:rsidRPr="00891946">
        <w:rPr>
          <w:sz w:val="26"/>
          <w:szCs w:val="26"/>
        </w:rPr>
        <w:t>Этой</w:t>
      </w:r>
      <w:r>
        <w:rPr>
          <w:sz w:val="26"/>
          <w:szCs w:val="26"/>
        </w:rPr>
        <w:t xml:space="preserve"> </w:t>
      </w:r>
      <w:r w:rsidRPr="00891946">
        <w:rPr>
          <w:sz w:val="26"/>
          <w:szCs w:val="26"/>
        </w:rPr>
        <w:t>взвесью</w:t>
      </w:r>
      <w:r>
        <w:rPr>
          <w:sz w:val="26"/>
          <w:szCs w:val="26"/>
        </w:rPr>
        <w:t xml:space="preserve"> </w:t>
      </w:r>
      <w:r w:rsidRPr="00891946">
        <w:rPr>
          <w:sz w:val="26"/>
          <w:szCs w:val="26"/>
        </w:rPr>
        <w:t>дышит</w:t>
      </w:r>
      <w:r>
        <w:rPr>
          <w:sz w:val="26"/>
          <w:szCs w:val="26"/>
        </w:rPr>
        <w:t xml:space="preserve"> </w:t>
      </w:r>
      <w:r w:rsidRPr="00891946">
        <w:rPr>
          <w:sz w:val="26"/>
          <w:szCs w:val="26"/>
        </w:rPr>
        <w:t>население.</w:t>
      </w:r>
      <w:r>
        <w:rPr>
          <w:sz w:val="26"/>
          <w:szCs w:val="26"/>
        </w:rPr>
        <w:t xml:space="preserve"> </w:t>
      </w:r>
      <w:r w:rsidRPr="00891946">
        <w:rPr>
          <w:sz w:val="26"/>
          <w:szCs w:val="26"/>
        </w:rPr>
        <w:t>Геологическое</w:t>
      </w:r>
      <w:r>
        <w:rPr>
          <w:sz w:val="26"/>
          <w:szCs w:val="26"/>
        </w:rPr>
        <w:t xml:space="preserve"> </w:t>
      </w:r>
      <w:r w:rsidRPr="00891946">
        <w:rPr>
          <w:sz w:val="26"/>
          <w:szCs w:val="26"/>
        </w:rPr>
        <w:t>стр</w:t>
      </w:r>
      <w:r>
        <w:rPr>
          <w:sz w:val="26"/>
          <w:szCs w:val="26"/>
        </w:rPr>
        <w:t xml:space="preserve">оение в центре Хакасии – </w:t>
      </w:r>
      <w:proofErr w:type="spellStart"/>
      <w:r>
        <w:rPr>
          <w:sz w:val="26"/>
          <w:szCs w:val="26"/>
        </w:rPr>
        <w:t>Хакасс</w:t>
      </w:r>
      <w:r w:rsidRPr="00891946">
        <w:rPr>
          <w:sz w:val="26"/>
          <w:szCs w:val="26"/>
        </w:rPr>
        <w:t>ко</w:t>
      </w:r>
      <w:proofErr w:type="spellEnd"/>
      <w:r w:rsidRPr="00891946">
        <w:rPr>
          <w:sz w:val="26"/>
          <w:szCs w:val="26"/>
        </w:rPr>
        <w:t>-Минусинская</w:t>
      </w:r>
      <w:r>
        <w:rPr>
          <w:sz w:val="26"/>
          <w:szCs w:val="26"/>
        </w:rPr>
        <w:t xml:space="preserve"> </w:t>
      </w:r>
      <w:r w:rsidRPr="00891946">
        <w:rPr>
          <w:sz w:val="26"/>
          <w:szCs w:val="26"/>
        </w:rPr>
        <w:t>котловина</w:t>
      </w:r>
      <w:r>
        <w:rPr>
          <w:sz w:val="26"/>
          <w:szCs w:val="26"/>
        </w:rPr>
        <w:t xml:space="preserve"> </w:t>
      </w:r>
      <w:r w:rsidRPr="00891946">
        <w:rPr>
          <w:sz w:val="26"/>
          <w:szCs w:val="26"/>
        </w:rPr>
        <w:t>–</w:t>
      </w:r>
      <w:r>
        <w:rPr>
          <w:sz w:val="26"/>
          <w:szCs w:val="26"/>
        </w:rPr>
        <w:t xml:space="preserve"> </w:t>
      </w:r>
      <w:r w:rsidRPr="00891946">
        <w:rPr>
          <w:sz w:val="26"/>
          <w:szCs w:val="26"/>
        </w:rPr>
        <w:t>таково,</w:t>
      </w:r>
      <w:r>
        <w:rPr>
          <w:sz w:val="26"/>
          <w:szCs w:val="26"/>
        </w:rPr>
        <w:t xml:space="preserve"> </w:t>
      </w:r>
      <w:r w:rsidRPr="00891946">
        <w:rPr>
          <w:sz w:val="26"/>
          <w:szCs w:val="26"/>
        </w:rPr>
        <w:t>что</w:t>
      </w:r>
      <w:r>
        <w:rPr>
          <w:sz w:val="26"/>
          <w:szCs w:val="26"/>
        </w:rPr>
        <w:t xml:space="preserve"> </w:t>
      </w:r>
      <w:r w:rsidRPr="00891946">
        <w:rPr>
          <w:sz w:val="26"/>
          <w:szCs w:val="26"/>
        </w:rPr>
        <w:t>в</w:t>
      </w:r>
      <w:r>
        <w:rPr>
          <w:sz w:val="26"/>
          <w:szCs w:val="26"/>
        </w:rPr>
        <w:t xml:space="preserve"> </w:t>
      </w:r>
      <w:r w:rsidRPr="00891946">
        <w:rPr>
          <w:sz w:val="26"/>
          <w:szCs w:val="26"/>
        </w:rPr>
        <w:t>зимнее</w:t>
      </w:r>
      <w:r>
        <w:rPr>
          <w:sz w:val="26"/>
          <w:szCs w:val="26"/>
        </w:rPr>
        <w:t xml:space="preserve"> </w:t>
      </w:r>
      <w:r w:rsidRPr="00891946">
        <w:rPr>
          <w:sz w:val="26"/>
          <w:szCs w:val="26"/>
        </w:rPr>
        <w:t>время</w:t>
      </w:r>
      <w:r>
        <w:rPr>
          <w:sz w:val="26"/>
          <w:szCs w:val="26"/>
        </w:rPr>
        <w:t xml:space="preserve"> </w:t>
      </w:r>
      <w:r w:rsidRPr="00891946">
        <w:rPr>
          <w:sz w:val="26"/>
          <w:szCs w:val="26"/>
        </w:rPr>
        <w:t>города</w:t>
      </w:r>
      <w:r>
        <w:rPr>
          <w:sz w:val="26"/>
          <w:szCs w:val="26"/>
        </w:rPr>
        <w:t xml:space="preserve"> </w:t>
      </w:r>
      <w:r w:rsidRPr="00891946">
        <w:rPr>
          <w:sz w:val="26"/>
          <w:szCs w:val="26"/>
        </w:rPr>
        <w:t>Абакан,</w:t>
      </w:r>
      <w:r>
        <w:rPr>
          <w:sz w:val="26"/>
          <w:szCs w:val="26"/>
        </w:rPr>
        <w:t xml:space="preserve"> </w:t>
      </w:r>
      <w:r w:rsidRPr="00891946">
        <w:rPr>
          <w:sz w:val="26"/>
          <w:szCs w:val="26"/>
        </w:rPr>
        <w:t>Черногорск,</w:t>
      </w:r>
      <w:r>
        <w:rPr>
          <w:sz w:val="26"/>
          <w:szCs w:val="26"/>
        </w:rPr>
        <w:t xml:space="preserve"> </w:t>
      </w:r>
      <w:r w:rsidRPr="00891946">
        <w:rPr>
          <w:sz w:val="26"/>
          <w:szCs w:val="26"/>
        </w:rPr>
        <w:t>а</w:t>
      </w:r>
      <w:r>
        <w:rPr>
          <w:sz w:val="26"/>
          <w:szCs w:val="26"/>
        </w:rPr>
        <w:t xml:space="preserve"> </w:t>
      </w:r>
      <w:r w:rsidRPr="00891946">
        <w:rPr>
          <w:sz w:val="26"/>
          <w:szCs w:val="26"/>
        </w:rPr>
        <w:t>также</w:t>
      </w:r>
      <w:r>
        <w:rPr>
          <w:sz w:val="26"/>
          <w:szCs w:val="26"/>
        </w:rPr>
        <w:t xml:space="preserve"> </w:t>
      </w:r>
      <w:r w:rsidRPr="00891946">
        <w:rPr>
          <w:sz w:val="26"/>
          <w:szCs w:val="26"/>
        </w:rPr>
        <w:t>посёлок</w:t>
      </w:r>
      <w:r>
        <w:rPr>
          <w:sz w:val="26"/>
          <w:szCs w:val="26"/>
        </w:rPr>
        <w:t xml:space="preserve"> </w:t>
      </w:r>
      <w:r w:rsidRPr="00891946">
        <w:rPr>
          <w:sz w:val="26"/>
          <w:szCs w:val="26"/>
        </w:rPr>
        <w:t>Усть-Абакан</w:t>
      </w:r>
      <w:r>
        <w:rPr>
          <w:sz w:val="26"/>
          <w:szCs w:val="26"/>
        </w:rPr>
        <w:t xml:space="preserve"> </w:t>
      </w:r>
      <w:r w:rsidRPr="00891946">
        <w:rPr>
          <w:sz w:val="26"/>
          <w:szCs w:val="26"/>
        </w:rPr>
        <w:t>при</w:t>
      </w:r>
      <w:r>
        <w:rPr>
          <w:sz w:val="26"/>
          <w:szCs w:val="26"/>
        </w:rPr>
        <w:t xml:space="preserve"> </w:t>
      </w:r>
      <w:r w:rsidRPr="00891946">
        <w:rPr>
          <w:sz w:val="26"/>
          <w:szCs w:val="26"/>
        </w:rPr>
        <w:t>отсутствии</w:t>
      </w:r>
      <w:r>
        <w:rPr>
          <w:sz w:val="26"/>
          <w:szCs w:val="26"/>
        </w:rPr>
        <w:t xml:space="preserve"> </w:t>
      </w:r>
      <w:r w:rsidRPr="00891946">
        <w:rPr>
          <w:sz w:val="26"/>
          <w:szCs w:val="26"/>
        </w:rPr>
        <w:t>ветра</w:t>
      </w:r>
      <w:r>
        <w:rPr>
          <w:sz w:val="26"/>
          <w:szCs w:val="26"/>
        </w:rPr>
        <w:t xml:space="preserve"> </w:t>
      </w:r>
      <w:r w:rsidRPr="00891946">
        <w:rPr>
          <w:sz w:val="26"/>
          <w:szCs w:val="26"/>
        </w:rPr>
        <w:t>окутаны</w:t>
      </w:r>
      <w:r>
        <w:rPr>
          <w:sz w:val="26"/>
          <w:szCs w:val="26"/>
        </w:rPr>
        <w:t xml:space="preserve"> </w:t>
      </w:r>
      <w:r w:rsidRPr="00891946">
        <w:rPr>
          <w:sz w:val="26"/>
          <w:szCs w:val="26"/>
        </w:rPr>
        <w:t>ядовитым</w:t>
      </w:r>
      <w:r>
        <w:rPr>
          <w:sz w:val="26"/>
          <w:szCs w:val="26"/>
        </w:rPr>
        <w:t xml:space="preserve"> </w:t>
      </w:r>
      <w:r w:rsidRPr="00891946">
        <w:rPr>
          <w:sz w:val="26"/>
          <w:szCs w:val="26"/>
        </w:rPr>
        <w:t>смогом.</w:t>
      </w:r>
      <w:r>
        <w:rPr>
          <w:sz w:val="26"/>
          <w:szCs w:val="26"/>
        </w:rPr>
        <w:t xml:space="preserve"> </w:t>
      </w:r>
    </w:p>
    <w:p w:rsidR="003951F3" w:rsidRDefault="003951F3" w:rsidP="007F5F7B">
      <w:pPr>
        <w:widowControl w:val="0"/>
        <w:spacing w:line="276" w:lineRule="auto"/>
        <w:ind w:firstLine="709"/>
        <w:jc w:val="both"/>
        <w:rPr>
          <w:sz w:val="26"/>
          <w:szCs w:val="26"/>
        </w:rPr>
      </w:pPr>
      <w:r>
        <w:rPr>
          <w:sz w:val="26"/>
          <w:szCs w:val="26"/>
        </w:rPr>
        <w:t xml:space="preserve">В отличие от г. Красноярска, где из-за вредных выбросов предприятиями </w:t>
      </w:r>
      <w:r w:rsidRPr="00CA1069">
        <w:rPr>
          <w:sz w:val="26"/>
          <w:szCs w:val="26"/>
        </w:rPr>
        <w:t>на</w:t>
      </w:r>
      <w:r>
        <w:rPr>
          <w:sz w:val="26"/>
          <w:szCs w:val="26"/>
        </w:rPr>
        <w:t xml:space="preserve"> </w:t>
      </w:r>
      <w:r w:rsidRPr="00CA1069">
        <w:rPr>
          <w:sz w:val="26"/>
          <w:szCs w:val="26"/>
        </w:rPr>
        <w:t>территории</w:t>
      </w:r>
      <w:r>
        <w:rPr>
          <w:sz w:val="26"/>
          <w:szCs w:val="26"/>
        </w:rPr>
        <w:t xml:space="preserve"> города </w:t>
      </w:r>
      <w:r w:rsidRPr="00CA1069">
        <w:rPr>
          <w:sz w:val="26"/>
          <w:szCs w:val="26"/>
        </w:rPr>
        <w:t>сохраняются</w:t>
      </w:r>
      <w:r>
        <w:rPr>
          <w:sz w:val="26"/>
          <w:szCs w:val="26"/>
        </w:rPr>
        <w:t xml:space="preserve"> </w:t>
      </w:r>
      <w:r w:rsidRPr="00CA1069">
        <w:rPr>
          <w:sz w:val="26"/>
          <w:szCs w:val="26"/>
        </w:rPr>
        <w:t>условия,</w:t>
      </w:r>
      <w:r>
        <w:rPr>
          <w:sz w:val="26"/>
          <w:szCs w:val="26"/>
        </w:rPr>
        <w:t xml:space="preserve"> </w:t>
      </w:r>
      <w:r w:rsidRPr="00CA1069">
        <w:rPr>
          <w:sz w:val="26"/>
          <w:szCs w:val="26"/>
        </w:rPr>
        <w:t>неблагоприятные</w:t>
      </w:r>
      <w:r>
        <w:rPr>
          <w:sz w:val="26"/>
          <w:szCs w:val="26"/>
        </w:rPr>
        <w:t xml:space="preserve"> </w:t>
      </w:r>
      <w:r w:rsidRPr="00CA1069">
        <w:rPr>
          <w:sz w:val="26"/>
          <w:szCs w:val="26"/>
        </w:rPr>
        <w:t>для</w:t>
      </w:r>
      <w:r>
        <w:rPr>
          <w:sz w:val="26"/>
          <w:szCs w:val="26"/>
        </w:rPr>
        <w:t xml:space="preserve"> </w:t>
      </w:r>
      <w:r w:rsidRPr="00CA1069">
        <w:rPr>
          <w:sz w:val="26"/>
          <w:szCs w:val="26"/>
        </w:rPr>
        <w:t>рассеивания</w:t>
      </w:r>
      <w:r>
        <w:rPr>
          <w:sz w:val="26"/>
          <w:szCs w:val="26"/>
        </w:rPr>
        <w:t xml:space="preserve"> </w:t>
      </w:r>
      <w:r w:rsidRPr="00CA1069">
        <w:rPr>
          <w:sz w:val="26"/>
          <w:szCs w:val="26"/>
        </w:rPr>
        <w:t>вредных</w:t>
      </w:r>
      <w:r>
        <w:rPr>
          <w:sz w:val="26"/>
          <w:szCs w:val="26"/>
        </w:rPr>
        <w:t xml:space="preserve"> </w:t>
      </w:r>
      <w:r w:rsidRPr="00CA1069">
        <w:rPr>
          <w:sz w:val="26"/>
          <w:szCs w:val="26"/>
        </w:rPr>
        <w:t>примесей</w:t>
      </w:r>
      <w:r>
        <w:rPr>
          <w:sz w:val="26"/>
          <w:szCs w:val="26"/>
        </w:rPr>
        <w:t xml:space="preserve"> </w:t>
      </w:r>
      <w:r w:rsidRPr="00CA1069">
        <w:rPr>
          <w:sz w:val="26"/>
          <w:szCs w:val="26"/>
        </w:rPr>
        <w:t>в</w:t>
      </w:r>
      <w:r>
        <w:rPr>
          <w:sz w:val="26"/>
          <w:szCs w:val="26"/>
        </w:rPr>
        <w:t xml:space="preserve"> </w:t>
      </w:r>
      <w:r w:rsidRPr="00CA1069">
        <w:rPr>
          <w:sz w:val="26"/>
          <w:szCs w:val="26"/>
        </w:rPr>
        <w:t>атмосферном</w:t>
      </w:r>
      <w:r>
        <w:rPr>
          <w:sz w:val="26"/>
          <w:szCs w:val="26"/>
        </w:rPr>
        <w:t xml:space="preserve"> </w:t>
      </w:r>
      <w:r w:rsidRPr="00CA1069">
        <w:rPr>
          <w:sz w:val="26"/>
          <w:szCs w:val="26"/>
        </w:rPr>
        <w:t>воздухе</w:t>
      </w:r>
      <w:r>
        <w:rPr>
          <w:sz w:val="26"/>
          <w:szCs w:val="26"/>
        </w:rPr>
        <w:t>, и несколько раз в год объявляется «режим чёрного неба», в г. Абакане такой режим пока не объявляется. Пока не объявляется!</w:t>
      </w:r>
    </w:p>
    <w:p w:rsidR="003951F3" w:rsidRPr="00891946" w:rsidRDefault="003951F3" w:rsidP="007F5F7B">
      <w:pPr>
        <w:widowControl w:val="0"/>
        <w:spacing w:line="276" w:lineRule="auto"/>
        <w:ind w:firstLine="709"/>
        <w:jc w:val="both"/>
        <w:rPr>
          <w:sz w:val="26"/>
          <w:szCs w:val="26"/>
        </w:rPr>
      </w:pPr>
      <w:r w:rsidRPr="00891946">
        <w:rPr>
          <w:sz w:val="26"/>
          <w:szCs w:val="26"/>
        </w:rPr>
        <w:t>Сложная</w:t>
      </w:r>
      <w:r>
        <w:rPr>
          <w:sz w:val="26"/>
          <w:szCs w:val="26"/>
        </w:rPr>
        <w:t xml:space="preserve"> </w:t>
      </w:r>
      <w:r w:rsidRPr="00891946">
        <w:rPr>
          <w:sz w:val="26"/>
          <w:szCs w:val="26"/>
        </w:rPr>
        <w:t>ситуация</w:t>
      </w:r>
      <w:r>
        <w:rPr>
          <w:sz w:val="26"/>
          <w:szCs w:val="26"/>
        </w:rPr>
        <w:t xml:space="preserve"> </w:t>
      </w:r>
      <w:r w:rsidRPr="00891946">
        <w:rPr>
          <w:sz w:val="26"/>
          <w:szCs w:val="26"/>
        </w:rPr>
        <w:t>с</w:t>
      </w:r>
      <w:r>
        <w:rPr>
          <w:sz w:val="26"/>
          <w:szCs w:val="26"/>
        </w:rPr>
        <w:t xml:space="preserve"> </w:t>
      </w:r>
      <w:r w:rsidRPr="00891946">
        <w:rPr>
          <w:sz w:val="26"/>
          <w:szCs w:val="26"/>
        </w:rPr>
        <w:t>охраной</w:t>
      </w:r>
      <w:r>
        <w:rPr>
          <w:sz w:val="26"/>
          <w:szCs w:val="26"/>
        </w:rPr>
        <w:t xml:space="preserve"> </w:t>
      </w:r>
      <w:r w:rsidRPr="00891946">
        <w:rPr>
          <w:sz w:val="26"/>
          <w:szCs w:val="26"/>
        </w:rPr>
        <w:t>природных</w:t>
      </w:r>
      <w:r>
        <w:rPr>
          <w:sz w:val="26"/>
          <w:szCs w:val="26"/>
        </w:rPr>
        <w:t xml:space="preserve"> </w:t>
      </w:r>
      <w:r w:rsidRPr="00891946">
        <w:rPr>
          <w:sz w:val="26"/>
          <w:szCs w:val="26"/>
        </w:rPr>
        <w:t>ресурсов</w:t>
      </w:r>
      <w:r>
        <w:rPr>
          <w:sz w:val="26"/>
          <w:szCs w:val="26"/>
        </w:rPr>
        <w:t xml:space="preserve"> </w:t>
      </w:r>
      <w:r w:rsidRPr="00891946">
        <w:rPr>
          <w:sz w:val="26"/>
          <w:szCs w:val="26"/>
        </w:rPr>
        <w:t>имеет</w:t>
      </w:r>
      <w:r>
        <w:rPr>
          <w:sz w:val="26"/>
          <w:szCs w:val="26"/>
        </w:rPr>
        <w:t xml:space="preserve"> </w:t>
      </w:r>
      <w:r w:rsidRPr="00891946">
        <w:rPr>
          <w:sz w:val="26"/>
          <w:szCs w:val="26"/>
        </w:rPr>
        <w:t>место</w:t>
      </w:r>
      <w:r>
        <w:rPr>
          <w:sz w:val="26"/>
          <w:szCs w:val="26"/>
        </w:rPr>
        <w:t xml:space="preserve"> </w:t>
      </w:r>
      <w:r w:rsidRPr="00891946">
        <w:rPr>
          <w:sz w:val="26"/>
          <w:szCs w:val="26"/>
        </w:rPr>
        <w:t>быть</w:t>
      </w:r>
      <w:r>
        <w:rPr>
          <w:sz w:val="26"/>
          <w:szCs w:val="26"/>
        </w:rPr>
        <w:t xml:space="preserve"> </w:t>
      </w:r>
      <w:r w:rsidRPr="00891946">
        <w:rPr>
          <w:sz w:val="26"/>
          <w:szCs w:val="26"/>
        </w:rPr>
        <w:t>не</w:t>
      </w:r>
      <w:r>
        <w:rPr>
          <w:sz w:val="26"/>
          <w:szCs w:val="26"/>
        </w:rPr>
        <w:t xml:space="preserve"> </w:t>
      </w:r>
      <w:r w:rsidRPr="00891946">
        <w:rPr>
          <w:sz w:val="26"/>
          <w:szCs w:val="26"/>
        </w:rPr>
        <w:t>только</w:t>
      </w:r>
      <w:r>
        <w:rPr>
          <w:sz w:val="26"/>
          <w:szCs w:val="26"/>
        </w:rPr>
        <w:t xml:space="preserve"> </w:t>
      </w:r>
      <w:r w:rsidRPr="00891946">
        <w:rPr>
          <w:sz w:val="26"/>
          <w:szCs w:val="26"/>
        </w:rPr>
        <w:t>в</w:t>
      </w:r>
      <w:r>
        <w:rPr>
          <w:sz w:val="26"/>
          <w:szCs w:val="26"/>
        </w:rPr>
        <w:t xml:space="preserve"> </w:t>
      </w:r>
      <w:r w:rsidRPr="00891946">
        <w:rPr>
          <w:sz w:val="26"/>
          <w:szCs w:val="26"/>
        </w:rPr>
        <w:t>нашей</w:t>
      </w:r>
      <w:r>
        <w:rPr>
          <w:sz w:val="26"/>
          <w:szCs w:val="26"/>
        </w:rPr>
        <w:t xml:space="preserve"> </w:t>
      </w:r>
      <w:r w:rsidRPr="00891946">
        <w:rPr>
          <w:sz w:val="26"/>
          <w:szCs w:val="26"/>
        </w:rPr>
        <w:t>республике,</w:t>
      </w:r>
      <w:r>
        <w:rPr>
          <w:sz w:val="26"/>
          <w:szCs w:val="26"/>
        </w:rPr>
        <w:t xml:space="preserve"> </w:t>
      </w:r>
      <w:r w:rsidRPr="00891946">
        <w:rPr>
          <w:sz w:val="26"/>
          <w:szCs w:val="26"/>
        </w:rPr>
        <w:t>но</w:t>
      </w:r>
      <w:r>
        <w:rPr>
          <w:sz w:val="26"/>
          <w:szCs w:val="26"/>
        </w:rPr>
        <w:t xml:space="preserve"> </w:t>
      </w:r>
      <w:r w:rsidRPr="00891946">
        <w:rPr>
          <w:sz w:val="26"/>
          <w:szCs w:val="26"/>
        </w:rPr>
        <w:t>и</w:t>
      </w:r>
      <w:r>
        <w:rPr>
          <w:sz w:val="26"/>
          <w:szCs w:val="26"/>
        </w:rPr>
        <w:t xml:space="preserve"> </w:t>
      </w:r>
      <w:r w:rsidRPr="00891946">
        <w:rPr>
          <w:sz w:val="26"/>
          <w:szCs w:val="26"/>
        </w:rPr>
        <w:t>во</w:t>
      </w:r>
      <w:r>
        <w:rPr>
          <w:sz w:val="26"/>
          <w:szCs w:val="26"/>
        </w:rPr>
        <w:t xml:space="preserve"> </w:t>
      </w:r>
      <w:r w:rsidRPr="00891946">
        <w:rPr>
          <w:sz w:val="26"/>
          <w:szCs w:val="26"/>
        </w:rPr>
        <w:t>всех</w:t>
      </w:r>
      <w:r>
        <w:rPr>
          <w:sz w:val="26"/>
          <w:szCs w:val="26"/>
        </w:rPr>
        <w:t xml:space="preserve"> </w:t>
      </w:r>
      <w:r w:rsidRPr="00891946">
        <w:rPr>
          <w:sz w:val="26"/>
          <w:szCs w:val="26"/>
        </w:rPr>
        <w:t>субъектах</w:t>
      </w:r>
      <w:r>
        <w:rPr>
          <w:sz w:val="26"/>
          <w:szCs w:val="26"/>
        </w:rPr>
        <w:t xml:space="preserve"> </w:t>
      </w:r>
      <w:r w:rsidRPr="00891946">
        <w:rPr>
          <w:sz w:val="26"/>
          <w:szCs w:val="26"/>
        </w:rPr>
        <w:t>России,</w:t>
      </w:r>
      <w:r>
        <w:rPr>
          <w:sz w:val="26"/>
          <w:szCs w:val="26"/>
        </w:rPr>
        <w:t xml:space="preserve"> </w:t>
      </w:r>
      <w:r w:rsidRPr="00891946">
        <w:rPr>
          <w:sz w:val="26"/>
          <w:szCs w:val="26"/>
        </w:rPr>
        <w:t>и</w:t>
      </w:r>
      <w:r>
        <w:rPr>
          <w:sz w:val="26"/>
          <w:szCs w:val="26"/>
        </w:rPr>
        <w:t xml:space="preserve"> </w:t>
      </w:r>
      <w:r w:rsidRPr="00891946">
        <w:rPr>
          <w:sz w:val="26"/>
          <w:szCs w:val="26"/>
        </w:rPr>
        <w:t>с</w:t>
      </w:r>
      <w:r>
        <w:rPr>
          <w:sz w:val="26"/>
          <w:szCs w:val="26"/>
        </w:rPr>
        <w:t xml:space="preserve"> </w:t>
      </w:r>
      <w:r w:rsidRPr="00891946">
        <w:rPr>
          <w:sz w:val="26"/>
          <w:szCs w:val="26"/>
        </w:rPr>
        <w:t>каждым</w:t>
      </w:r>
      <w:r>
        <w:rPr>
          <w:sz w:val="26"/>
          <w:szCs w:val="26"/>
        </w:rPr>
        <w:t xml:space="preserve"> </w:t>
      </w:r>
      <w:r w:rsidRPr="00891946">
        <w:rPr>
          <w:sz w:val="26"/>
          <w:szCs w:val="26"/>
        </w:rPr>
        <w:t>годом</w:t>
      </w:r>
      <w:r>
        <w:rPr>
          <w:sz w:val="26"/>
          <w:szCs w:val="26"/>
        </w:rPr>
        <w:t xml:space="preserve"> </w:t>
      </w:r>
      <w:r w:rsidRPr="00891946">
        <w:rPr>
          <w:sz w:val="26"/>
          <w:szCs w:val="26"/>
        </w:rPr>
        <w:t>она</w:t>
      </w:r>
      <w:r>
        <w:rPr>
          <w:sz w:val="26"/>
          <w:szCs w:val="26"/>
        </w:rPr>
        <w:t xml:space="preserve"> </w:t>
      </w:r>
      <w:r w:rsidRPr="00891946">
        <w:rPr>
          <w:sz w:val="26"/>
          <w:szCs w:val="26"/>
        </w:rPr>
        <w:t>становится</w:t>
      </w:r>
      <w:r>
        <w:rPr>
          <w:sz w:val="26"/>
          <w:szCs w:val="26"/>
        </w:rPr>
        <w:t xml:space="preserve"> </w:t>
      </w:r>
      <w:r w:rsidRPr="00891946">
        <w:rPr>
          <w:sz w:val="26"/>
          <w:szCs w:val="26"/>
        </w:rPr>
        <w:t>всё</w:t>
      </w:r>
      <w:r>
        <w:rPr>
          <w:sz w:val="26"/>
          <w:szCs w:val="26"/>
        </w:rPr>
        <w:t xml:space="preserve"> </w:t>
      </w:r>
      <w:r w:rsidRPr="00891946">
        <w:rPr>
          <w:sz w:val="26"/>
          <w:szCs w:val="26"/>
        </w:rPr>
        <w:t>сложнее.</w:t>
      </w:r>
      <w:r>
        <w:rPr>
          <w:sz w:val="26"/>
          <w:szCs w:val="26"/>
        </w:rPr>
        <w:t xml:space="preserve"> </w:t>
      </w:r>
      <w:r w:rsidRPr="00891946">
        <w:rPr>
          <w:sz w:val="26"/>
          <w:szCs w:val="26"/>
        </w:rPr>
        <w:t>Учёные</w:t>
      </w:r>
      <w:r>
        <w:rPr>
          <w:sz w:val="26"/>
          <w:szCs w:val="26"/>
        </w:rPr>
        <w:t xml:space="preserve"> </w:t>
      </w:r>
      <w:r w:rsidRPr="00891946">
        <w:rPr>
          <w:sz w:val="26"/>
          <w:szCs w:val="26"/>
        </w:rPr>
        <w:t>уже</w:t>
      </w:r>
      <w:r>
        <w:rPr>
          <w:sz w:val="26"/>
          <w:szCs w:val="26"/>
        </w:rPr>
        <w:t xml:space="preserve"> </w:t>
      </w:r>
      <w:r w:rsidRPr="00891946">
        <w:rPr>
          <w:sz w:val="26"/>
          <w:szCs w:val="26"/>
        </w:rPr>
        <w:t>давно</w:t>
      </w:r>
      <w:r>
        <w:rPr>
          <w:sz w:val="26"/>
          <w:szCs w:val="26"/>
        </w:rPr>
        <w:t xml:space="preserve"> </w:t>
      </w:r>
      <w:r w:rsidRPr="00891946">
        <w:rPr>
          <w:sz w:val="26"/>
          <w:szCs w:val="26"/>
        </w:rPr>
        <w:t>предупреждают</w:t>
      </w:r>
      <w:r>
        <w:rPr>
          <w:sz w:val="26"/>
          <w:szCs w:val="26"/>
        </w:rPr>
        <w:t xml:space="preserve"> </w:t>
      </w:r>
      <w:r w:rsidRPr="00891946">
        <w:rPr>
          <w:sz w:val="26"/>
          <w:szCs w:val="26"/>
        </w:rPr>
        <w:t>об</w:t>
      </w:r>
      <w:r>
        <w:rPr>
          <w:sz w:val="26"/>
          <w:szCs w:val="26"/>
        </w:rPr>
        <w:t xml:space="preserve"> </w:t>
      </w:r>
      <w:r w:rsidRPr="00891946">
        <w:rPr>
          <w:sz w:val="26"/>
          <w:szCs w:val="26"/>
        </w:rPr>
        <w:t>угрозе</w:t>
      </w:r>
      <w:r>
        <w:rPr>
          <w:sz w:val="26"/>
          <w:szCs w:val="26"/>
        </w:rPr>
        <w:t xml:space="preserve"> </w:t>
      </w:r>
      <w:r w:rsidRPr="003951F3">
        <w:rPr>
          <w:sz w:val="26"/>
          <w:szCs w:val="26"/>
        </w:rPr>
        <w:t>экологического бедствия</w:t>
      </w:r>
      <w:r w:rsidRPr="00891946">
        <w:rPr>
          <w:sz w:val="26"/>
          <w:szCs w:val="26"/>
        </w:rPr>
        <w:t>.</w:t>
      </w:r>
      <w:r>
        <w:rPr>
          <w:sz w:val="26"/>
          <w:szCs w:val="26"/>
        </w:rPr>
        <w:t xml:space="preserve"> </w:t>
      </w:r>
      <w:r w:rsidRPr="00891946">
        <w:rPr>
          <w:sz w:val="26"/>
          <w:szCs w:val="26"/>
        </w:rPr>
        <w:t>В</w:t>
      </w:r>
      <w:r>
        <w:rPr>
          <w:sz w:val="26"/>
          <w:szCs w:val="26"/>
        </w:rPr>
        <w:t xml:space="preserve"> </w:t>
      </w:r>
      <w:r w:rsidRPr="00891946">
        <w:rPr>
          <w:sz w:val="26"/>
          <w:szCs w:val="26"/>
        </w:rPr>
        <w:t>отдельно</w:t>
      </w:r>
      <w:r>
        <w:rPr>
          <w:sz w:val="26"/>
          <w:szCs w:val="26"/>
        </w:rPr>
        <w:t xml:space="preserve"> </w:t>
      </w:r>
      <w:r w:rsidRPr="00891946">
        <w:rPr>
          <w:sz w:val="26"/>
          <w:szCs w:val="26"/>
        </w:rPr>
        <w:t>взятой</w:t>
      </w:r>
      <w:r>
        <w:rPr>
          <w:sz w:val="26"/>
          <w:szCs w:val="26"/>
        </w:rPr>
        <w:t xml:space="preserve"> </w:t>
      </w:r>
      <w:r w:rsidRPr="00891946">
        <w:rPr>
          <w:sz w:val="26"/>
          <w:szCs w:val="26"/>
        </w:rPr>
        <w:t>территории</w:t>
      </w:r>
      <w:r>
        <w:rPr>
          <w:sz w:val="26"/>
          <w:szCs w:val="26"/>
        </w:rPr>
        <w:t xml:space="preserve"> </w:t>
      </w:r>
      <w:r w:rsidRPr="00891946">
        <w:rPr>
          <w:sz w:val="26"/>
          <w:szCs w:val="26"/>
        </w:rPr>
        <w:t>они</w:t>
      </w:r>
      <w:r>
        <w:rPr>
          <w:sz w:val="26"/>
          <w:szCs w:val="26"/>
        </w:rPr>
        <w:t xml:space="preserve"> </w:t>
      </w:r>
      <w:r w:rsidRPr="00891946">
        <w:rPr>
          <w:sz w:val="26"/>
          <w:szCs w:val="26"/>
        </w:rPr>
        <w:t>решены</w:t>
      </w:r>
      <w:r>
        <w:rPr>
          <w:sz w:val="26"/>
          <w:szCs w:val="26"/>
        </w:rPr>
        <w:t xml:space="preserve"> </w:t>
      </w:r>
      <w:r w:rsidRPr="00891946">
        <w:rPr>
          <w:sz w:val="26"/>
          <w:szCs w:val="26"/>
        </w:rPr>
        <w:t>быть</w:t>
      </w:r>
      <w:r>
        <w:rPr>
          <w:sz w:val="26"/>
          <w:szCs w:val="26"/>
        </w:rPr>
        <w:t xml:space="preserve"> </w:t>
      </w:r>
      <w:r w:rsidRPr="00891946">
        <w:rPr>
          <w:sz w:val="26"/>
          <w:szCs w:val="26"/>
        </w:rPr>
        <w:t>не</w:t>
      </w:r>
      <w:r>
        <w:rPr>
          <w:sz w:val="26"/>
          <w:szCs w:val="26"/>
        </w:rPr>
        <w:t xml:space="preserve"> </w:t>
      </w:r>
      <w:r w:rsidRPr="00891946">
        <w:rPr>
          <w:sz w:val="26"/>
          <w:szCs w:val="26"/>
        </w:rPr>
        <w:t>могут.</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Кроме</w:t>
      </w:r>
      <w:r>
        <w:rPr>
          <w:sz w:val="26"/>
          <w:szCs w:val="26"/>
        </w:rPr>
        <w:t xml:space="preserve"> </w:t>
      </w:r>
      <w:r w:rsidRPr="00891946">
        <w:rPr>
          <w:sz w:val="26"/>
          <w:szCs w:val="26"/>
        </w:rPr>
        <w:t>ужесточения</w:t>
      </w:r>
      <w:r>
        <w:rPr>
          <w:sz w:val="26"/>
          <w:szCs w:val="26"/>
        </w:rPr>
        <w:t xml:space="preserve"> </w:t>
      </w:r>
      <w:r w:rsidRPr="00891946">
        <w:rPr>
          <w:sz w:val="26"/>
          <w:szCs w:val="26"/>
        </w:rPr>
        <w:t>санкций</w:t>
      </w:r>
      <w:r>
        <w:rPr>
          <w:sz w:val="26"/>
          <w:szCs w:val="26"/>
        </w:rPr>
        <w:t xml:space="preserve"> </w:t>
      </w:r>
      <w:r w:rsidRPr="00891946">
        <w:rPr>
          <w:sz w:val="26"/>
          <w:szCs w:val="26"/>
        </w:rPr>
        <w:t>за</w:t>
      </w:r>
      <w:r>
        <w:rPr>
          <w:sz w:val="26"/>
          <w:szCs w:val="26"/>
        </w:rPr>
        <w:t xml:space="preserve"> </w:t>
      </w:r>
      <w:r w:rsidRPr="00891946">
        <w:rPr>
          <w:sz w:val="26"/>
          <w:szCs w:val="26"/>
        </w:rPr>
        <w:t>нарушения</w:t>
      </w:r>
      <w:r>
        <w:rPr>
          <w:sz w:val="26"/>
          <w:szCs w:val="26"/>
        </w:rPr>
        <w:t xml:space="preserve"> </w:t>
      </w:r>
      <w:r w:rsidRPr="00891946">
        <w:rPr>
          <w:sz w:val="26"/>
          <w:szCs w:val="26"/>
        </w:rPr>
        <w:t>экологического</w:t>
      </w:r>
      <w:r>
        <w:rPr>
          <w:sz w:val="26"/>
          <w:szCs w:val="26"/>
        </w:rPr>
        <w:t xml:space="preserve"> </w:t>
      </w:r>
      <w:r w:rsidRPr="00891946">
        <w:rPr>
          <w:sz w:val="26"/>
          <w:szCs w:val="26"/>
        </w:rPr>
        <w:t>законодательства,</w:t>
      </w:r>
      <w:r>
        <w:rPr>
          <w:sz w:val="26"/>
          <w:szCs w:val="26"/>
        </w:rPr>
        <w:t xml:space="preserve"> </w:t>
      </w:r>
      <w:r w:rsidRPr="00891946">
        <w:rPr>
          <w:sz w:val="26"/>
          <w:szCs w:val="26"/>
        </w:rPr>
        <w:t>необходима</w:t>
      </w:r>
      <w:r>
        <w:rPr>
          <w:sz w:val="26"/>
          <w:szCs w:val="26"/>
        </w:rPr>
        <w:t xml:space="preserve"> </w:t>
      </w:r>
      <w:r w:rsidRPr="00891946">
        <w:rPr>
          <w:sz w:val="26"/>
          <w:szCs w:val="26"/>
        </w:rPr>
        <w:t>соответствующая</w:t>
      </w:r>
      <w:r>
        <w:rPr>
          <w:sz w:val="26"/>
          <w:szCs w:val="26"/>
        </w:rPr>
        <w:t xml:space="preserve"> </w:t>
      </w:r>
      <w:r w:rsidRPr="00891946">
        <w:rPr>
          <w:sz w:val="26"/>
          <w:szCs w:val="26"/>
        </w:rPr>
        <w:t>комплексная</w:t>
      </w:r>
      <w:r>
        <w:rPr>
          <w:sz w:val="26"/>
          <w:szCs w:val="26"/>
        </w:rPr>
        <w:t xml:space="preserve"> </w:t>
      </w:r>
      <w:r w:rsidRPr="00891946">
        <w:rPr>
          <w:sz w:val="26"/>
          <w:szCs w:val="26"/>
        </w:rPr>
        <w:t>федеральная</w:t>
      </w:r>
      <w:r>
        <w:rPr>
          <w:sz w:val="26"/>
          <w:szCs w:val="26"/>
        </w:rPr>
        <w:t xml:space="preserve"> </w:t>
      </w:r>
      <w:r w:rsidRPr="00891946">
        <w:rPr>
          <w:sz w:val="26"/>
          <w:szCs w:val="26"/>
        </w:rPr>
        <w:t>программа,</w:t>
      </w:r>
      <w:r>
        <w:rPr>
          <w:sz w:val="26"/>
          <w:szCs w:val="26"/>
        </w:rPr>
        <w:t xml:space="preserve"> </w:t>
      </w:r>
      <w:r w:rsidRPr="00891946">
        <w:rPr>
          <w:sz w:val="26"/>
          <w:szCs w:val="26"/>
        </w:rPr>
        <w:t>где</w:t>
      </w:r>
      <w:r>
        <w:rPr>
          <w:sz w:val="26"/>
          <w:szCs w:val="26"/>
        </w:rPr>
        <w:t xml:space="preserve"> </w:t>
      </w:r>
      <w:r w:rsidRPr="00891946">
        <w:rPr>
          <w:sz w:val="26"/>
          <w:szCs w:val="26"/>
        </w:rPr>
        <w:t>должно</w:t>
      </w:r>
      <w:r>
        <w:rPr>
          <w:sz w:val="26"/>
          <w:szCs w:val="26"/>
        </w:rPr>
        <w:t xml:space="preserve"> </w:t>
      </w:r>
      <w:r w:rsidRPr="00891946">
        <w:rPr>
          <w:sz w:val="26"/>
          <w:szCs w:val="26"/>
        </w:rPr>
        <w:t>быть</w:t>
      </w:r>
      <w:r>
        <w:rPr>
          <w:sz w:val="26"/>
          <w:szCs w:val="26"/>
        </w:rPr>
        <w:t xml:space="preserve"> </w:t>
      </w:r>
      <w:r w:rsidRPr="00891946">
        <w:rPr>
          <w:sz w:val="26"/>
          <w:szCs w:val="26"/>
        </w:rPr>
        <w:t>чётко</w:t>
      </w:r>
      <w:r>
        <w:rPr>
          <w:sz w:val="26"/>
          <w:szCs w:val="26"/>
        </w:rPr>
        <w:t xml:space="preserve"> </w:t>
      </w:r>
      <w:r w:rsidRPr="00891946">
        <w:rPr>
          <w:sz w:val="26"/>
          <w:szCs w:val="26"/>
        </w:rPr>
        <w:t>прописано</w:t>
      </w:r>
      <w:r>
        <w:rPr>
          <w:sz w:val="26"/>
          <w:szCs w:val="26"/>
        </w:rPr>
        <w:t xml:space="preserve"> </w:t>
      </w:r>
      <w:r w:rsidRPr="00891946">
        <w:rPr>
          <w:sz w:val="26"/>
          <w:szCs w:val="26"/>
        </w:rPr>
        <w:t>взаимодействие</w:t>
      </w:r>
      <w:r>
        <w:rPr>
          <w:sz w:val="26"/>
          <w:szCs w:val="26"/>
        </w:rPr>
        <w:t xml:space="preserve"> </w:t>
      </w:r>
      <w:r w:rsidRPr="00891946">
        <w:rPr>
          <w:sz w:val="26"/>
          <w:szCs w:val="26"/>
        </w:rPr>
        <w:t>всех</w:t>
      </w:r>
      <w:r>
        <w:rPr>
          <w:sz w:val="26"/>
          <w:szCs w:val="26"/>
        </w:rPr>
        <w:t xml:space="preserve"> </w:t>
      </w:r>
      <w:r w:rsidRPr="00891946">
        <w:rPr>
          <w:sz w:val="26"/>
          <w:szCs w:val="26"/>
        </w:rPr>
        <w:t>государственных</w:t>
      </w:r>
      <w:r>
        <w:rPr>
          <w:sz w:val="26"/>
          <w:szCs w:val="26"/>
        </w:rPr>
        <w:t xml:space="preserve"> </w:t>
      </w:r>
      <w:r w:rsidRPr="00891946">
        <w:rPr>
          <w:sz w:val="26"/>
          <w:szCs w:val="26"/>
        </w:rPr>
        <w:t>и</w:t>
      </w:r>
      <w:r>
        <w:rPr>
          <w:sz w:val="26"/>
          <w:szCs w:val="26"/>
        </w:rPr>
        <w:t xml:space="preserve"> </w:t>
      </w:r>
      <w:r w:rsidRPr="00891946">
        <w:rPr>
          <w:sz w:val="26"/>
          <w:szCs w:val="26"/>
        </w:rPr>
        <w:t>региональных</w:t>
      </w:r>
      <w:r>
        <w:rPr>
          <w:sz w:val="26"/>
          <w:szCs w:val="26"/>
        </w:rPr>
        <w:t xml:space="preserve"> </w:t>
      </w:r>
      <w:r w:rsidRPr="00891946">
        <w:rPr>
          <w:sz w:val="26"/>
          <w:szCs w:val="26"/>
        </w:rPr>
        <w:t>структур</w:t>
      </w:r>
      <w:r>
        <w:rPr>
          <w:sz w:val="26"/>
          <w:szCs w:val="26"/>
        </w:rPr>
        <w:t xml:space="preserve"> </w:t>
      </w:r>
      <w:r w:rsidRPr="00891946">
        <w:rPr>
          <w:sz w:val="26"/>
          <w:szCs w:val="26"/>
        </w:rPr>
        <w:t>органов</w:t>
      </w:r>
      <w:r>
        <w:rPr>
          <w:sz w:val="26"/>
          <w:szCs w:val="26"/>
        </w:rPr>
        <w:t xml:space="preserve"> </w:t>
      </w:r>
      <w:r w:rsidRPr="00891946">
        <w:rPr>
          <w:sz w:val="26"/>
          <w:szCs w:val="26"/>
        </w:rPr>
        <w:t>власти,</w:t>
      </w:r>
      <w:r>
        <w:rPr>
          <w:sz w:val="26"/>
          <w:szCs w:val="26"/>
        </w:rPr>
        <w:t xml:space="preserve"> </w:t>
      </w:r>
      <w:r w:rsidRPr="00891946">
        <w:rPr>
          <w:sz w:val="26"/>
          <w:szCs w:val="26"/>
        </w:rPr>
        <w:t>надзорных</w:t>
      </w:r>
      <w:r>
        <w:rPr>
          <w:sz w:val="26"/>
          <w:szCs w:val="26"/>
        </w:rPr>
        <w:t xml:space="preserve"> </w:t>
      </w:r>
      <w:r w:rsidRPr="00891946">
        <w:rPr>
          <w:sz w:val="26"/>
          <w:szCs w:val="26"/>
        </w:rPr>
        <w:t>и</w:t>
      </w:r>
      <w:r>
        <w:rPr>
          <w:sz w:val="26"/>
          <w:szCs w:val="26"/>
        </w:rPr>
        <w:t xml:space="preserve"> </w:t>
      </w:r>
      <w:r w:rsidRPr="00891946">
        <w:rPr>
          <w:sz w:val="26"/>
          <w:szCs w:val="26"/>
        </w:rPr>
        <w:t>правоохранительных</w:t>
      </w:r>
      <w:r>
        <w:rPr>
          <w:sz w:val="26"/>
          <w:szCs w:val="26"/>
        </w:rPr>
        <w:t xml:space="preserve"> </w:t>
      </w:r>
      <w:r w:rsidRPr="00891946">
        <w:rPr>
          <w:sz w:val="26"/>
          <w:szCs w:val="26"/>
        </w:rPr>
        <w:t>органов,</w:t>
      </w:r>
      <w:r>
        <w:rPr>
          <w:sz w:val="26"/>
          <w:szCs w:val="26"/>
        </w:rPr>
        <w:t xml:space="preserve"> </w:t>
      </w:r>
      <w:r w:rsidRPr="00891946">
        <w:rPr>
          <w:sz w:val="26"/>
          <w:szCs w:val="26"/>
        </w:rPr>
        <w:t>местного</w:t>
      </w:r>
      <w:r>
        <w:rPr>
          <w:sz w:val="26"/>
          <w:szCs w:val="26"/>
        </w:rPr>
        <w:t xml:space="preserve"> </w:t>
      </w:r>
      <w:r w:rsidRPr="00891946">
        <w:rPr>
          <w:sz w:val="26"/>
          <w:szCs w:val="26"/>
        </w:rPr>
        <w:t>самоуправления,</w:t>
      </w:r>
      <w:r>
        <w:rPr>
          <w:sz w:val="26"/>
          <w:szCs w:val="26"/>
        </w:rPr>
        <w:t xml:space="preserve"> </w:t>
      </w:r>
      <w:r w:rsidRPr="00891946">
        <w:rPr>
          <w:sz w:val="26"/>
          <w:szCs w:val="26"/>
        </w:rPr>
        <w:t>правозащитных</w:t>
      </w:r>
      <w:r>
        <w:rPr>
          <w:sz w:val="26"/>
          <w:szCs w:val="26"/>
        </w:rPr>
        <w:t xml:space="preserve"> </w:t>
      </w:r>
      <w:r w:rsidRPr="00891946">
        <w:rPr>
          <w:sz w:val="26"/>
          <w:szCs w:val="26"/>
        </w:rPr>
        <w:t>и</w:t>
      </w:r>
      <w:r>
        <w:rPr>
          <w:sz w:val="26"/>
          <w:szCs w:val="26"/>
        </w:rPr>
        <w:t xml:space="preserve"> </w:t>
      </w:r>
      <w:r w:rsidRPr="00891946">
        <w:rPr>
          <w:sz w:val="26"/>
          <w:szCs w:val="26"/>
        </w:rPr>
        <w:t>природозащитных</w:t>
      </w:r>
      <w:r>
        <w:rPr>
          <w:sz w:val="26"/>
          <w:szCs w:val="26"/>
        </w:rPr>
        <w:t xml:space="preserve"> </w:t>
      </w:r>
      <w:r w:rsidRPr="00891946">
        <w:rPr>
          <w:sz w:val="26"/>
          <w:szCs w:val="26"/>
        </w:rPr>
        <w:t>организаций</w:t>
      </w:r>
      <w:r>
        <w:rPr>
          <w:sz w:val="26"/>
          <w:szCs w:val="26"/>
        </w:rPr>
        <w:t xml:space="preserve"> </w:t>
      </w:r>
      <w:r w:rsidRPr="00891946">
        <w:rPr>
          <w:sz w:val="26"/>
          <w:szCs w:val="26"/>
        </w:rPr>
        <w:t>по</w:t>
      </w:r>
      <w:r>
        <w:rPr>
          <w:sz w:val="26"/>
          <w:szCs w:val="26"/>
        </w:rPr>
        <w:t xml:space="preserve"> </w:t>
      </w:r>
      <w:r w:rsidRPr="00891946">
        <w:rPr>
          <w:sz w:val="26"/>
          <w:szCs w:val="26"/>
        </w:rPr>
        <w:t>её</w:t>
      </w:r>
      <w:r>
        <w:rPr>
          <w:sz w:val="26"/>
          <w:szCs w:val="26"/>
        </w:rPr>
        <w:t xml:space="preserve"> </w:t>
      </w:r>
      <w:r w:rsidRPr="00891946">
        <w:rPr>
          <w:sz w:val="26"/>
          <w:szCs w:val="26"/>
        </w:rPr>
        <w:t>выполнению.</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Да,</w:t>
      </w:r>
      <w:r>
        <w:rPr>
          <w:sz w:val="26"/>
          <w:szCs w:val="26"/>
        </w:rPr>
        <w:t xml:space="preserve"> </w:t>
      </w:r>
      <w:r w:rsidRPr="00891946">
        <w:rPr>
          <w:sz w:val="26"/>
          <w:szCs w:val="26"/>
        </w:rPr>
        <w:t>это</w:t>
      </w:r>
      <w:r>
        <w:rPr>
          <w:sz w:val="26"/>
          <w:szCs w:val="26"/>
        </w:rPr>
        <w:t xml:space="preserve"> </w:t>
      </w:r>
      <w:r w:rsidRPr="00891946">
        <w:rPr>
          <w:sz w:val="26"/>
          <w:szCs w:val="26"/>
        </w:rPr>
        <w:t>будет</w:t>
      </w:r>
      <w:r>
        <w:rPr>
          <w:sz w:val="26"/>
          <w:szCs w:val="26"/>
        </w:rPr>
        <w:t xml:space="preserve"> </w:t>
      </w:r>
      <w:r w:rsidRPr="00891946">
        <w:rPr>
          <w:sz w:val="26"/>
          <w:szCs w:val="26"/>
        </w:rPr>
        <w:t>весьма</w:t>
      </w:r>
      <w:r>
        <w:rPr>
          <w:sz w:val="26"/>
          <w:szCs w:val="26"/>
        </w:rPr>
        <w:t xml:space="preserve"> </w:t>
      </w:r>
      <w:r w:rsidRPr="00891946">
        <w:rPr>
          <w:sz w:val="26"/>
          <w:szCs w:val="26"/>
        </w:rPr>
        <w:t>затратная</w:t>
      </w:r>
      <w:r>
        <w:rPr>
          <w:sz w:val="26"/>
          <w:szCs w:val="26"/>
        </w:rPr>
        <w:t xml:space="preserve"> </w:t>
      </w:r>
      <w:r w:rsidRPr="00891946">
        <w:rPr>
          <w:sz w:val="26"/>
          <w:szCs w:val="26"/>
        </w:rPr>
        <w:t>программа.</w:t>
      </w:r>
      <w:r>
        <w:rPr>
          <w:sz w:val="26"/>
          <w:szCs w:val="26"/>
        </w:rPr>
        <w:t xml:space="preserve"> </w:t>
      </w:r>
      <w:r w:rsidRPr="00891946">
        <w:rPr>
          <w:sz w:val="26"/>
          <w:szCs w:val="26"/>
        </w:rPr>
        <w:t>Будет</w:t>
      </w:r>
      <w:r>
        <w:rPr>
          <w:sz w:val="26"/>
          <w:szCs w:val="26"/>
        </w:rPr>
        <w:t xml:space="preserve"> </w:t>
      </w:r>
      <w:r w:rsidRPr="00891946">
        <w:rPr>
          <w:sz w:val="26"/>
          <w:szCs w:val="26"/>
        </w:rPr>
        <w:t>мощное</w:t>
      </w:r>
      <w:r>
        <w:rPr>
          <w:sz w:val="26"/>
          <w:szCs w:val="26"/>
        </w:rPr>
        <w:t xml:space="preserve"> </w:t>
      </w:r>
      <w:r w:rsidRPr="00891946">
        <w:rPr>
          <w:sz w:val="26"/>
          <w:szCs w:val="26"/>
        </w:rPr>
        <w:t>противодействие</w:t>
      </w:r>
      <w:r>
        <w:rPr>
          <w:sz w:val="26"/>
          <w:szCs w:val="26"/>
        </w:rPr>
        <w:t xml:space="preserve"> </w:t>
      </w:r>
      <w:r w:rsidRPr="00891946">
        <w:rPr>
          <w:sz w:val="26"/>
          <w:szCs w:val="26"/>
        </w:rPr>
        <w:t>со</w:t>
      </w:r>
      <w:r>
        <w:rPr>
          <w:sz w:val="26"/>
          <w:szCs w:val="26"/>
        </w:rPr>
        <w:t xml:space="preserve"> </w:t>
      </w:r>
      <w:r w:rsidRPr="00891946">
        <w:rPr>
          <w:sz w:val="26"/>
          <w:szCs w:val="26"/>
        </w:rPr>
        <w:t>стороны</w:t>
      </w:r>
      <w:r>
        <w:rPr>
          <w:sz w:val="26"/>
          <w:szCs w:val="26"/>
        </w:rPr>
        <w:t xml:space="preserve"> </w:t>
      </w:r>
      <w:r w:rsidRPr="00891946">
        <w:rPr>
          <w:sz w:val="26"/>
          <w:szCs w:val="26"/>
        </w:rPr>
        <w:t>руководства</w:t>
      </w:r>
      <w:r>
        <w:rPr>
          <w:sz w:val="26"/>
          <w:szCs w:val="26"/>
        </w:rPr>
        <w:t xml:space="preserve"> </w:t>
      </w:r>
      <w:r w:rsidRPr="00891946">
        <w:rPr>
          <w:sz w:val="26"/>
          <w:szCs w:val="26"/>
        </w:rPr>
        <w:t>промышленных</w:t>
      </w:r>
      <w:r>
        <w:rPr>
          <w:sz w:val="26"/>
          <w:szCs w:val="26"/>
        </w:rPr>
        <w:t xml:space="preserve"> </w:t>
      </w:r>
      <w:r w:rsidRPr="00891946">
        <w:rPr>
          <w:sz w:val="26"/>
          <w:szCs w:val="26"/>
        </w:rPr>
        <w:t>корпораций,</w:t>
      </w:r>
      <w:r>
        <w:rPr>
          <w:sz w:val="26"/>
          <w:szCs w:val="26"/>
        </w:rPr>
        <w:t xml:space="preserve"> </w:t>
      </w:r>
      <w:r w:rsidRPr="00891946">
        <w:rPr>
          <w:sz w:val="26"/>
          <w:szCs w:val="26"/>
        </w:rPr>
        <w:t>горнодобывающих</w:t>
      </w:r>
      <w:r>
        <w:rPr>
          <w:sz w:val="26"/>
          <w:szCs w:val="26"/>
        </w:rPr>
        <w:t xml:space="preserve"> </w:t>
      </w:r>
      <w:r w:rsidRPr="00891946">
        <w:rPr>
          <w:sz w:val="26"/>
          <w:szCs w:val="26"/>
        </w:rPr>
        <w:t>компаний,</w:t>
      </w:r>
      <w:r>
        <w:rPr>
          <w:sz w:val="26"/>
          <w:szCs w:val="26"/>
        </w:rPr>
        <w:t xml:space="preserve"> </w:t>
      </w:r>
      <w:r w:rsidRPr="00891946">
        <w:rPr>
          <w:sz w:val="26"/>
          <w:szCs w:val="26"/>
        </w:rPr>
        <w:t>лесоперерабатывающих</w:t>
      </w:r>
      <w:r>
        <w:rPr>
          <w:sz w:val="26"/>
          <w:szCs w:val="26"/>
        </w:rPr>
        <w:t xml:space="preserve"> </w:t>
      </w:r>
      <w:r w:rsidRPr="00891946">
        <w:rPr>
          <w:sz w:val="26"/>
          <w:szCs w:val="26"/>
        </w:rPr>
        <w:t>предприятий,</w:t>
      </w:r>
      <w:r>
        <w:rPr>
          <w:sz w:val="26"/>
          <w:szCs w:val="26"/>
        </w:rPr>
        <w:t xml:space="preserve"> </w:t>
      </w:r>
      <w:r w:rsidRPr="00891946">
        <w:rPr>
          <w:sz w:val="26"/>
          <w:szCs w:val="26"/>
        </w:rPr>
        <w:t>желающих</w:t>
      </w:r>
      <w:r>
        <w:rPr>
          <w:sz w:val="26"/>
          <w:szCs w:val="26"/>
        </w:rPr>
        <w:t xml:space="preserve"> </w:t>
      </w:r>
      <w:r w:rsidRPr="00891946">
        <w:rPr>
          <w:sz w:val="26"/>
          <w:szCs w:val="26"/>
        </w:rPr>
        <w:t>по</w:t>
      </w:r>
      <w:r>
        <w:rPr>
          <w:sz w:val="26"/>
          <w:szCs w:val="26"/>
        </w:rPr>
        <w:t xml:space="preserve"> </w:t>
      </w:r>
      <w:r w:rsidRPr="00891946">
        <w:rPr>
          <w:sz w:val="26"/>
          <w:szCs w:val="26"/>
        </w:rPr>
        <w:t>максимуму</w:t>
      </w:r>
      <w:r>
        <w:rPr>
          <w:sz w:val="26"/>
          <w:szCs w:val="26"/>
        </w:rPr>
        <w:t xml:space="preserve"> </w:t>
      </w:r>
      <w:r w:rsidRPr="00891946">
        <w:rPr>
          <w:sz w:val="26"/>
          <w:szCs w:val="26"/>
        </w:rPr>
        <w:t>взять</w:t>
      </w:r>
      <w:r>
        <w:rPr>
          <w:sz w:val="26"/>
          <w:szCs w:val="26"/>
        </w:rPr>
        <w:t xml:space="preserve"> </w:t>
      </w:r>
      <w:r w:rsidRPr="00891946">
        <w:rPr>
          <w:sz w:val="26"/>
          <w:szCs w:val="26"/>
        </w:rPr>
        <w:t>всё</w:t>
      </w:r>
      <w:r>
        <w:rPr>
          <w:sz w:val="26"/>
          <w:szCs w:val="26"/>
        </w:rPr>
        <w:t xml:space="preserve"> </w:t>
      </w:r>
      <w:r w:rsidRPr="00891946">
        <w:rPr>
          <w:sz w:val="26"/>
          <w:szCs w:val="26"/>
        </w:rPr>
        <w:t>и</w:t>
      </w:r>
      <w:r>
        <w:rPr>
          <w:sz w:val="26"/>
          <w:szCs w:val="26"/>
        </w:rPr>
        <w:t xml:space="preserve"> </w:t>
      </w:r>
      <w:r w:rsidRPr="00891946">
        <w:rPr>
          <w:sz w:val="26"/>
          <w:szCs w:val="26"/>
        </w:rPr>
        <w:t>сразу,</w:t>
      </w:r>
      <w:r>
        <w:rPr>
          <w:sz w:val="26"/>
          <w:szCs w:val="26"/>
        </w:rPr>
        <w:t xml:space="preserve"> </w:t>
      </w:r>
      <w:r w:rsidRPr="00891946">
        <w:rPr>
          <w:sz w:val="26"/>
          <w:szCs w:val="26"/>
        </w:rPr>
        <w:t>не</w:t>
      </w:r>
      <w:r>
        <w:rPr>
          <w:sz w:val="26"/>
          <w:szCs w:val="26"/>
        </w:rPr>
        <w:t xml:space="preserve"> </w:t>
      </w:r>
      <w:r w:rsidRPr="00891946">
        <w:rPr>
          <w:sz w:val="26"/>
          <w:szCs w:val="26"/>
        </w:rPr>
        <w:t>заботящихся</w:t>
      </w:r>
      <w:r>
        <w:rPr>
          <w:sz w:val="26"/>
          <w:szCs w:val="26"/>
        </w:rPr>
        <w:t xml:space="preserve"> </w:t>
      </w:r>
      <w:r w:rsidRPr="00891946">
        <w:rPr>
          <w:sz w:val="26"/>
          <w:szCs w:val="26"/>
        </w:rPr>
        <w:t>о</w:t>
      </w:r>
      <w:r>
        <w:rPr>
          <w:sz w:val="26"/>
          <w:szCs w:val="26"/>
        </w:rPr>
        <w:t xml:space="preserve"> </w:t>
      </w:r>
      <w:r w:rsidRPr="00891946">
        <w:rPr>
          <w:sz w:val="26"/>
          <w:szCs w:val="26"/>
        </w:rPr>
        <w:t>том,</w:t>
      </w:r>
      <w:r>
        <w:rPr>
          <w:sz w:val="26"/>
          <w:szCs w:val="26"/>
        </w:rPr>
        <w:t xml:space="preserve"> </w:t>
      </w:r>
      <w:r w:rsidRPr="00891946">
        <w:rPr>
          <w:sz w:val="26"/>
          <w:szCs w:val="26"/>
        </w:rPr>
        <w:t>что</w:t>
      </w:r>
      <w:r>
        <w:rPr>
          <w:sz w:val="26"/>
          <w:szCs w:val="26"/>
        </w:rPr>
        <w:t xml:space="preserve"> </w:t>
      </w:r>
      <w:r w:rsidRPr="00891946">
        <w:rPr>
          <w:sz w:val="26"/>
          <w:szCs w:val="26"/>
        </w:rPr>
        <w:t>уничтожается</w:t>
      </w:r>
      <w:r>
        <w:rPr>
          <w:sz w:val="26"/>
          <w:szCs w:val="26"/>
        </w:rPr>
        <w:t xml:space="preserve"> </w:t>
      </w:r>
      <w:r w:rsidRPr="00891946">
        <w:rPr>
          <w:sz w:val="26"/>
          <w:szCs w:val="26"/>
        </w:rPr>
        <w:t>природа,</w:t>
      </w:r>
      <w:r>
        <w:rPr>
          <w:sz w:val="26"/>
          <w:szCs w:val="26"/>
        </w:rPr>
        <w:t xml:space="preserve"> </w:t>
      </w:r>
      <w:r w:rsidRPr="00891946">
        <w:rPr>
          <w:sz w:val="26"/>
          <w:szCs w:val="26"/>
        </w:rPr>
        <w:t>отравляется</w:t>
      </w:r>
      <w:r>
        <w:rPr>
          <w:sz w:val="26"/>
          <w:szCs w:val="26"/>
        </w:rPr>
        <w:t xml:space="preserve"> </w:t>
      </w:r>
      <w:r w:rsidRPr="00891946">
        <w:rPr>
          <w:sz w:val="26"/>
          <w:szCs w:val="26"/>
        </w:rPr>
        <w:t>земля,</w:t>
      </w:r>
      <w:r>
        <w:rPr>
          <w:sz w:val="26"/>
          <w:szCs w:val="26"/>
        </w:rPr>
        <w:t xml:space="preserve"> </w:t>
      </w:r>
      <w:r w:rsidRPr="00891946">
        <w:rPr>
          <w:sz w:val="26"/>
          <w:szCs w:val="26"/>
        </w:rPr>
        <w:t>воздух</w:t>
      </w:r>
      <w:r>
        <w:rPr>
          <w:sz w:val="26"/>
          <w:szCs w:val="26"/>
        </w:rPr>
        <w:t xml:space="preserve"> </w:t>
      </w:r>
      <w:r w:rsidRPr="00891946">
        <w:rPr>
          <w:sz w:val="26"/>
          <w:szCs w:val="26"/>
        </w:rPr>
        <w:t>и</w:t>
      </w:r>
      <w:r>
        <w:rPr>
          <w:sz w:val="26"/>
          <w:szCs w:val="26"/>
        </w:rPr>
        <w:t xml:space="preserve"> </w:t>
      </w:r>
      <w:r w:rsidRPr="00891946">
        <w:rPr>
          <w:sz w:val="26"/>
          <w:szCs w:val="26"/>
        </w:rPr>
        <w:t>вода.</w:t>
      </w:r>
      <w:r>
        <w:rPr>
          <w:sz w:val="26"/>
          <w:szCs w:val="26"/>
        </w:rPr>
        <w:t xml:space="preserve"> </w:t>
      </w:r>
    </w:p>
    <w:p w:rsidR="003951F3" w:rsidRPr="00891946" w:rsidRDefault="003951F3" w:rsidP="007F5F7B">
      <w:pPr>
        <w:widowControl w:val="0"/>
        <w:spacing w:line="276" w:lineRule="auto"/>
        <w:ind w:firstLine="709"/>
        <w:jc w:val="both"/>
        <w:rPr>
          <w:sz w:val="26"/>
          <w:szCs w:val="26"/>
        </w:rPr>
      </w:pPr>
      <w:r w:rsidRPr="00891946">
        <w:rPr>
          <w:sz w:val="26"/>
          <w:szCs w:val="26"/>
        </w:rPr>
        <w:t>Но</w:t>
      </w:r>
      <w:r>
        <w:rPr>
          <w:sz w:val="26"/>
          <w:szCs w:val="26"/>
        </w:rPr>
        <w:t xml:space="preserve"> </w:t>
      </w:r>
      <w:r w:rsidRPr="00891946">
        <w:rPr>
          <w:sz w:val="26"/>
          <w:szCs w:val="26"/>
        </w:rPr>
        <w:t>экономические</w:t>
      </w:r>
      <w:r>
        <w:rPr>
          <w:sz w:val="26"/>
          <w:szCs w:val="26"/>
        </w:rPr>
        <w:t xml:space="preserve"> </w:t>
      </w:r>
      <w:r w:rsidRPr="00891946">
        <w:rPr>
          <w:sz w:val="26"/>
          <w:szCs w:val="26"/>
        </w:rPr>
        <w:t>проблемы</w:t>
      </w:r>
      <w:r>
        <w:rPr>
          <w:sz w:val="26"/>
          <w:szCs w:val="26"/>
        </w:rPr>
        <w:t xml:space="preserve"> </w:t>
      </w:r>
      <w:r w:rsidRPr="00891946">
        <w:rPr>
          <w:sz w:val="26"/>
          <w:szCs w:val="26"/>
        </w:rPr>
        <w:t>нельзя</w:t>
      </w:r>
      <w:r>
        <w:rPr>
          <w:sz w:val="26"/>
          <w:szCs w:val="26"/>
        </w:rPr>
        <w:t xml:space="preserve"> </w:t>
      </w:r>
      <w:r w:rsidRPr="00891946">
        <w:rPr>
          <w:sz w:val="26"/>
          <w:szCs w:val="26"/>
        </w:rPr>
        <w:t>решать</w:t>
      </w:r>
      <w:r>
        <w:rPr>
          <w:sz w:val="26"/>
          <w:szCs w:val="26"/>
        </w:rPr>
        <w:t xml:space="preserve"> </w:t>
      </w:r>
      <w:r w:rsidRPr="00891946">
        <w:rPr>
          <w:sz w:val="26"/>
          <w:szCs w:val="26"/>
        </w:rPr>
        <w:t>за</w:t>
      </w:r>
      <w:r>
        <w:rPr>
          <w:sz w:val="26"/>
          <w:szCs w:val="26"/>
        </w:rPr>
        <w:t xml:space="preserve"> </w:t>
      </w:r>
      <w:r w:rsidRPr="00891946">
        <w:rPr>
          <w:sz w:val="26"/>
          <w:szCs w:val="26"/>
        </w:rPr>
        <w:t>счёт</w:t>
      </w:r>
      <w:r>
        <w:rPr>
          <w:sz w:val="26"/>
          <w:szCs w:val="26"/>
        </w:rPr>
        <w:t xml:space="preserve"> </w:t>
      </w:r>
      <w:r w:rsidRPr="00891946">
        <w:rPr>
          <w:sz w:val="26"/>
          <w:szCs w:val="26"/>
        </w:rPr>
        <w:t>экологии,</w:t>
      </w:r>
      <w:r>
        <w:rPr>
          <w:sz w:val="26"/>
          <w:szCs w:val="26"/>
        </w:rPr>
        <w:t xml:space="preserve"> </w:t>
      </w:r>
      <w:r w:rsidRPr="00891946">
        <w:rPr>
          <w:sz w:val="26"/>
          <w:szCs w:val="26"/>
        </w:rPr>
        <w:t>здоровья</w:t>
      </w:r>
      <w:r>
        <w:rPr>
          <w:sz w:val="26"/>
          <w:szCs w:val="26"/>
        </w:rPr>
        <w:t xml:space="preserve"> </w:t>
      </w:r>
      <w:r w:rsidRPr="00891946">
        <w:rPr>
          <w:sz w:val="26"/>
          <w:szCs w:val="26"/>
        </w:rPr>
        <w:t>и</w:t>
      </w:r>
      <w:r>
        <w:rPr>
          <w:sz w:val="26"/>
          <w:szCs w:val="26"/>
        </w:rPr>
        <w:t xml:space="preserve"> </w:t>
      </w:r>
      <w:r w:rsidRPr="00891946">
        <w:rPr>
          <w:sz w:val="26"/>
          <w:szCs w:val="26"/>
        </w:rPr>
        <w:t>жизни</w:t>
      </w:r>
      <w:r>
        <w:rPr>
          <w:sz w:val="26"/>
          <w:szCs w:val="26"/>
        </w:rPr>
        <w:t xml:space="preserve"> </w:t>
      </w:r>
      <w:r w:rsidRPr="00891946">
        <w:rPr>
          <w:sz w:val="26"/>
          <w:szCs w:val="26"/>
        </w:rPr>
        <w:t>людей.</w:t>
      </w:r>
      <w:r>
        <w:rPr>
          <w:sz w:val="26"/>
          <w:szCs w:val="26"/>
        </w:rPr>
        <w:t xml:space="preserve"> </w:t>
      </w:r>
      <w:r w:rsidRPr="00891946">
        <w:rPr>
          <w:sz w:val="26"/>
          <w:szCs w:val="26"/>
        </w:rPr>
        <w:t>Все</w:t>
      </w:r>
      <w:r>
        <w:rPr>
          <w:sz w:val="26"/>
          <w:szCs w:val="26"/>
        </w:rPr>
        <w:t xml:space="preserve"> </w:t>
      </w:r>
      <w:r w:rsidRPr="00891946">
        <w:rPr>
          <w:sz w:val="26"/>
          <w:szCs w:val="26"/>
        </w:rPr>
        <w:t>действия</w:t>
      </w:r>
      <w:r>
        <w:rPr>
          <w:sz w:val="26"/>
          <w:szCs w:val="26"/>
        </w:rPr>
        <w:t xml:space="preserve"> </w:t>
      </w:r>
      <w:r w:rsidRPr="00891946">
        <w:rPr>
          <w:sz w:val="26"/>
          <w:szCs w:val="26"/>
        </w:rPr>
        <w:t>должны</w:t>
      </w:r>
      <w:r>
        <w:rPr>
          <w:sz w:val="26"/>
          <w:szCs w:val="26"/>
        </w:rPr>
        <w:t xml:space="preserve"> </w:t>
      </w:r>
      <w:r w:rsidRPr="00891946">
        <w:rPr>
          <w:sz w:val="26"/>
          <w:szCs w:val="26"/>
        </w:rPr>
        <w:t>быть</w:t>
      </w:r>
      <w:r>
        <w:rPr>
          <w:sz w:val="26"/>
          <w:szCs w:val="26"/>
        </w:rPr>
        <w:t xml:space="preserve"> </w:t>
      </w:r>
      <w:r w:rsidRPr="00891946">
        <w:rPr>
          <w:sz w:val="26"/>
          <w:szCs w:val="26"/>
        </w:rPr>
        <w:t>взаимосвязаны,</w:t>
      </w:r>
      <w:r>
        <w:rPr>
          <w:sz w:val="26"/>
          <w:szCs w:val="26"/>
        </w:rPr>
        <w:t xml:space="preserve"> </w:t>
      </w:r>
      <w:r w:rsidRPr="00891946">
        <w:rPr>
          <w:sz w:val="26"/>
          <w:szCs w:val="26"/>
        </w:rPr>
        <w:t>и</w:t>
      </w:r>
      <w:r>
        <w:rPr>
          <w:sz w:val="26"/>
          <w:szCs w:val="26"/>
        </w:rPr>
        <w:t xml:space="preserve"> </w:t>
      </w:r>
      <w:r w:rsidRPr="00891946">
        <w:rPr>
          <w:sz w:val="26"/>
          <w:szCs w:val="26"/>
        </w:rPr>
        <w:t>действовать</w:t>
      </w:r>
      <w:r>
        <w:rPr>
          <w:sz w:val="26"/>
          <w:szCs w:val="26"/>
        </w:rPr>
        <w:t xml:space="preserve"> </w:t>
      </w:r>
      <w:r w:rsidRPr="00891946">
        <w:rPr>
          <w:sz w:val="26"/>
          <w:szCs w:val="26"/>
        </w:rPr>
        <w:t>надо</w:t>
      </w:r>
      <w:r>
        <w:rPr>
          <w:sz w:val="26"/>
          <w:szCs w:val="26"/>
        </w:rPr>
        <w:t xml:space="preserve"> </w:t>
      </w:r>
      <w:r w:rsidRPr="00891946">
        <w:rPr>
          <w:sz w:val="26"/>
          <w:szCs w:val="26"/>
        </w:rPr>
        <w:t>быстро,</w:t>
      </w:r>
      <w:r>
        <w:rPr>
          <w:sz w:val="26"/>
          <w:szCs w:val="26"/>
        </w:rPr>
        <w:t xml:space="preserve"> </w:t>
      </w:r>
      <w:r w:rsidRPr="00891946">
        <w:rPr>
          <w:sz w:val="26"/>
          <w:szCs w:val="26"/>
        </w:rPr>
        <w:t>не</w:t>
      </w:r>
      <w:r>
        <w:rPr>
          <w:sz w:val="26"/>
          <w:szCs w:val="26"/>
        </w:rPr>
        <w:t xml:space="preserve"> </w:t>
      </w:r>
      <w:r w:rsidRPr="00891946">
        <w:rPr>
          <w:sz w:val="26"/>
          <w:szCs w:val="26"/>
        </w:rPr>
        <w:t>ждать</w:t>
      </w:r>
      <w:r>
        <w:rPr>
          <w:sz w:val="26"/>
          <w:szCs w:val="26"/>
        </w:rPr>
        <w:t xml:space="preserve"> </w:t>
      </w:r>
      <w:r w:rsidRPr="00891946">
        <w:rPr>
          <w:sz w:val="26"/>
          <w:szCs w:val="26"/>
        </w:rPr>
        <w:t>когда</w:t>
      </w:r>
      <w:r>
        <w:rPr>
          <w:sz w:val="26"/>
          <w:szCs w:val="26"/>
        </w:rPr>
        <w:t xml:space="preserve"> </w:t>
      </w:r>
      <w:r w:rsidRPr="00891946">
        <w:rPr>
          <w:sz w:val="26"/>
          <w:szCs w:val="26"/>
        </w:rPr>
        <w:t>закроется</w:t>
      </w:r>
      <w:r>
        <w:rPr>
          <w:sz w:val="26"/>
          <w:szCs w:val="26"/>
        </w:rPr>
        <w:t xml:space="preserve"> </w:t>
      </w:r>
      <w:r w:rsidRPr="00891946">
        <w:rPr>
          <w:sz w:val="26"/>
          <w:szCs w:val="26"/>
        </w:rPr>
        <w:t>занавес</w:t>
      </w:r>
      <w:r>
        <w:rPr>
          <w:sz w:val="26"/>
          <w:szCs w:val="26"/>
        </w:rPr>
        <w:t xml:space="preserve"> </w:t>
      </w:r>
      <w:r w:rsidRPr="00891946">
        <w:rPr>
          <w:sz w:val="26"/>
          <w:szCs w:val="26"/>
        </w:rPr>
        <w:t>жизни</w:t>
      </w:r>
      <w:r>
        <w:rPr>
          <w:sz w:val="26"/>
          <w:szCs w:val="26"/>
        </w:rPr>
        <w:t xml:space="preserve"> </w:t>
      </w:r>
      <w:r w:rsidRPr="00891946">
        <w:rPr>
          <w:sz w:val="26"/>
          <w:szCs w:val="26"/>
        </w:rPr>
        <w:t>с</w:t>
      </w:r>
      <w:r>
        <w:rPr>
          <w:sz w:val="26"/>
          <w:szCs w:val="26"/>
        </w:rPr>
        <w:t xml:space="preserve"> </w:t>
      </w:r>
      <w:r w:rsidRPr="00891946">
        <w:rPr>
          <w:sz w:val="26"/>
          <w:szCs w:val="26"/>
        </w:rPr>
        <w:t>надписью</w:t>
      </w:r>
      <w:r>
        <w:rPr>
          <w:sz w:val="26"/>
          <w:szCs w:val="26"/>
        </w:rPr>
        <w:t xml:space="preserve"> </w:t>
      </w:r>
      <w:r w:rsidRPr="00891946">
        <w:rPr>
          <w:sz w:val="26"/>
          <w:szCs w:val="26"/>
        </w:rPr>
        <w:t>–</w:t>
      </w:r>
      <w:r>
        <w:rPr>
          <w:sz w:val="26"/>
          <w:szCs w:val="26"/>
        </w:rPr>
        <w:t xml:space="preserve"> </w:t>
      </w:r>
      <w:r w:rsidRPr="00891946">
        <w:rPr>
          <w:sz w:val="26"/>
          <w:szCs w:val="26"/>
        </w:rPr>
        <w:t>«Конец</w:t>
      </w:r>
      <w:r>
        <w:rPr>
          <w:sz w:val="26"/>
          <w:szCs w:val="26"/>
        </w:rPr>
        <w:t xml:space="preserve"> </w:t>
      </w:r>
      <w:r w:rsidRPr="00891946">
        <w:rPr>
          <w:sz w:val="26"/>
          <w:szCs w:val="26"/>
        </w:rPr>
        <w:t>человечеству».</w:t>
      </w:r>
    </w:p>
    <w:p w:rsidR="00A13306" w:rsidRDefault="00A13306" w:rsidP="007F5F7B">
      <w:pPr>
        <w:spacing w:after="200" w:line="276" w:lineRule="auto"/>
        <w:rPr>
          <w:b/>
          <w:sz w:val="26"/>
          <w:szCs w:val="26"/>
        </w:rPr>
      </w:pPr>
      <w:r>
        <w:rPr>
          <w:b/>
          <w:sz w:val="26"/>
          <w:szCs w:val="26"/>
        </w:rPr>
        <w:br w:type="page"/>
      </w:r>
    </w:p>
    <w:p w:rsidR="006B355B" w:rsidRPr="00DC44E8" w:rsidRDefault="006B355B" w:rsidP="006B355B">
      <w:pPr>
        <w:pStyle w:val="aff5"/>
        <w:widowControl w:val="0"/>
        <w:spacing w:after="0" w:line="288" w:lineRule="auto"/>
        <w:jc w:val="center"/>
        <w:outlineLvl w:val="0"/>
        <w:rPr>
          <w:b/>
          <w:sz w:val="26"/>
          <w:szCs w:val="26"/>
        </w:rPr>
      </w:pPr>
      <w:bookmarkStart w:id="48" w:name="_Toc506311466"/>
      <w:r>
        <w:rPr>
          <w:b/>
          <w:sz w:val="26"/>
          <w:szCs w:val="26"/>
        </w:rPr>
        <w:lastRenderedPageBreak/>
        <w:t>1</w:t>
      </w:r>
      <w:r w:rsidR="0084312E">
        <w:rPr>
          <w:b/>
          <w:sz w:val="26"/>
          <w:szCs w:val="26"/>
        </w:rPr>
        <w:t>5</w:t>
      </w:r>
      <w:r>
        <w:rPr>
          <w:b/>
          <w:sz w:val="26"/>
          <w:szCs w:val="26"/>
        </w:rPr>
        <w:t xml:space="preserve">. О </w:t>
      </w:r>
      <w:r w:rsidRPr="00DC44E8">
        <w:rPr>
          <w:b/>
          <w:sz w:val="26"/>
          <w:szCs w:val="26"/>
        </w:rPr>
        <w:t>соблюдении</w:t>
      </w:r>
      <w:r>
        <w:rPr>
          <w:b/>
          <w:sz w:val="26"/>
          <w:szCs w:val="26"/>
        </w:rPr>
        <w:t xml:space="preserve"> </w:t>
      </w:r>
      <w:r w:rsidRPr="00DC44E8">
        <w:rPr>
          <w:b/>
          <w:sz w:val="26"/>
          <w:szCs w:val="26"/>
        </w:rPr>
        <w:t>избирательных</w:t>
      </w:r>
      <w:r>
        <w:rPr>
          <w:b/>
          <w:sz w:val="26"/>
          <w:szCs w:val="26"/>
        </w:rPr>
        <w:t xml:space="preserve"> </w:t>
      </w:r>
      <w:r w:rsidRPr="00DC44E8">
        <w:rPr>
          <w:b/>
          <w:sz w:val="26"/>
          <w:szCs w:val="26"/>
        </w:rPr>
        <w:t>прав</w:t>
      </w:r>
      <w:r>
        <w:rPr>
          <w:b/>
          <w:sz w:val="26"/>
          <w:szCs w:val="26"/>
        </w:rPr>
        <w:br/>
      </w:r>
      <w:r w:rsidRPr="00DC44E8">
        <w:rPr>
          <w:b/>
          <w:sz w:val="26"/>
          <w:szCs w:val="26"/>
        </w:rPr>
        <w:t>граждан</w:t>
      </w:r>
      <w:r>
        <w:rPr>
          <w:b/>
          <w:sz w:val="26"/>
          <w:szCs w:val="26"/>
        </w:rPr>
        <w:t xml:space="preserve"> </w:t>
      </w:r>
      <w:r w:rsidRPr="00DC44E8">
        <w:rPr>
          <w:b/>
          <w:sz w:val="26"/>
          <w:szCs w:val="26"/>
        </w:rPr>
        <w:t>в</w:t>
      </w:r>
      <w:r>
        <w:rPr>
          <w:b/>
          <w:sz w:val="26"/>
          <w:szCs w:val="26"/>
        </w:rPr>
        <w:t xml:space="preserve"> </w:t>
      </w:r>
      <w:r w:rsidRPr="00DC44E8">
        <w:rPr>
          <w:b/>
          <w:sz w:val="26"/>
          <w:szCs w:val="26"/>
        </w:rPr>
        <w:t>Республике</w:t>
      </w:r>
      <w:r>
        <w:rPr>
          <w:b/>
          <w:sz w:val="26"/>
          <w:szCs w:val="26"/>
        </w:rPr>
        <w:t xml:space="preserve"> </w:t>
      </w:r>
      <w:r w:rsidRPr="00DC44E8">
        <w:rPr>
          <w:b/>
          <w:sz w:val="26"/>
          <w:szCs w:val="26"/>
        </w:rPr>
        <w:t>Хакасия</w:t>
      </w:r>
      <w:r>
        <w:rPr>
          <w:b/>
          <w:sz w:val="26"/>
          <w:szCs w:val="26"/>
        </w:rPr>
        <w:t xml:space="preserve"> </w:t>
      </w:r>
      <w:r w:rsidRPr="00DC44E8">
        <w:rPr>
          <w:b/>
          <w:sz w:val="26"/>
          <w:szCs w:val="26"/>
        </w:rPr>
        <w:t>в</w:t>
      </w:r>
      <w:r>
        <w:rPr>
          <w:b/>
          <w:sz w:val="26"/>
          <w:szCs w:val="26"/>
        </w:rPr>
        <w:t xml:space="preserve"> </w:t>
      </w:r>
      <w:r w:rsidRPr="00DC44E8">
        <w:rPr>
          <w:b/>
          <w:sz w:val="26"/>
          <w:szCs w:val="26"/>
        </w:rPr>
        <w:t>2017</w:t>
      </w:r>
      <w:r>
        <w:rPr>
          <w:b/>
          <w:sz w:val="26"/>
          <w:szCs w:val="26"/>
        </w:rPr>
        <w:t xml:space="preserve"> </w:t>
      </w:r>
      <w:r w:rsidRPr="00DC44E8">
        <w:rPr>
          <w:b/>
          <w:sz w:val="26"/>
          <w:szCs w:val="26"/>
        </w:rPr>
        <w:t>го</w:t>
      </w:r>
      <w:r>
        <w:rPr>
          <w:b/>
          <w:sz w:val="26"/>
          <w:szCs w:val="26"/>
        </w:rPr>
        <w:t>ду</w:t>
      </w:r>
      <w:bookmarkEnd w:id="48"/>
    </w:p>
    <w:p w:rsidR="006B355B" w:rsidRPr="00DC44E8" w:rsidRDefault="006B355B" w:rsidP="006B355B">
      <w:pPr>
        <w:pStyle w:val="aff5"/>
        <w:widowControl w:val="0"/>
        <w:spacing w:after="0" w:line="288" w:lineRule="auto"/>
        <w:jc w:val="center"/>
        <w:rPr>
          <w:b/>
          <w:sz w:val="26"/>
          <w:szCs w:val="26"/>
        </w:rPr>
      </w:pPr>
    </w:p>
    <w:p w:rsidR="006B355B" w:rsidRDefault="006B355B" w:rsidP="006B355B">
      <w:pPr>
        <w:widowControl w:val="0"/>
        <w:spacing w:line="288" w:lineRule="auto"/>
        <w:ind w:firstLine="708"/>
        <w:jc w:val="both"/>
        <w:rPr>
          <w:sz w:val="26"/>
          <w:szCs w:val="26"/>
        </w:rPr>
      </w:pPr>
      <w:r>
        <w:rPr>
          <w:sz w:val="26"/>
          <w:szCs w:val="26"/>
        </w:rPr>
        <w:t xml:space="preserve">По информации, полученной по запросу Уполномоченного от Председателя Избирательной комиссии Республики Хакасия, в </w:t>
      </w:r>
      <w:r w:rsidRPr="008E662C">
        <w:rPr>
          <w:sz w:val="26"/>
          <w:szCs w:val="26"/>
        </w:rPr>
        <w:t>2017</w:t>
      </w:r>
      <w:r>
        <w:rPr>
          <w:sz w:val="26"/>
          <w:szCs w:val="26"/>
        </w:rPr>
        <w:t xml:space="preserve"> </w:t>
      </w:r>
      <w:r w:rsidRPr="008E662C">
        <w:rPr>
          <w:sz w:val="26"/>
          <w:szCs w:val="26"/>
        </w:rPr>
        <w:t>году</w:t>
      </w:r>
      <w:r>
        <w:rPr>
          <w:sz w:val="26"/>
          <w:szCs w:val="26"/>
        </w:rPr>
        <w:t xml:space="preserve"> </w:t>
      </w:r>
      <w:r w:rsidRPr="008E662C">
        <w:rPr>
          <w:sz w:val="26"/>
          <w:szCs w:val="26"/>
        </w:rPr>
        <w:t>на</w:t>
      </w:r>
      <w:r>
        <w:rPr>
          <w:sz w:val="26"/>
          <w:szCs w:val="26"/>
        </w:rPr>
        <w:t xml:space="preserve"> </w:t>
      </w:r>
      <w:r w:rsidRPr="008E662C">
        <w:rPr>
          <w:sz w:val="26"/>
          <w:szCs w:val="26"/>
        </w:rPr>
        <w:t>территории</w:t>
      </w:r>
      <w:r>
        <w:rPr>
          <w:sz w:val="26"/>
          <w:szCs w:val="26"/>
        </w:rPr>
        <w:t xml:space="preserve"> </w:t>
      </w:r>
      <w:r w:rsidRPr="008E662C">
        <w:rPr>
          <w:sz w:val="26"/>
          <w:szCs w:val="26"/>
        </w:rPr>
        <w:t>Республики</w:t>
      </w:r>
      <w:r>
        <w:rPr>
          <w:sz w:val="26"/>
          <w:szCs w:val="26"/>
        </w:rPr>
        <w:t xml:space="preserve"> </w:t>
      </w:r>
      <w:r w:rsidRPr="008E662C">
        <w:rPr>
          <w:sz w:val="26"/>
          <w:szCs w:val="26"/>
        </w:rPr>
        <w:t>Хакасия</w:t>
      </w:r>
      <w:r>
        <w:rPr>
          <w:sz w:val="26"/>
          <w:szCs w:val="26"/>
        </w:rPr>
        <w:t xml:space="preserve"> </w:t>
      </w:r>
      <w:r w:rsidRPr="008E662C">
        <w:rPr>
          <w:sz w:val="26"/>
          <w:szCs w:val="26"/>
        </w:rPr>
        <w:t>прошло</w:t>
      </w:r>
      <w:r>
        <w:rPr>
          <w:sz w:val="26"/>
          <w:szCs w:val="26"/>
        </w:rPr>
        <w:t xml:space="preserve"> </w:t>
      </w:r>
      <w:r w:rsidRPr="008E662C">
        <w:rPr>
          <w:sz w:val="26"/>
          <w:szCs w:val="26"/>
        </w:rPr>
        <w:t>39</w:t>
      </w:r>
      <w:r>
        <w:rPr>
          <w:sz w:val="26"/>
          <w:szCs w:val="26"/>
        </w:rPr>
        <w:t xml:space="preserve"> </w:t>
      </w:r>
      <w:r w:rsidRPr="008E662C">
        <w:rPr>
          <w:sz w:val="26"/>
          <w:szCs w:val="26"/>
        </w:rPr>
        <w:t>избирательных</w:t>
      </w:r>
      <w:r>
        <w:rPr>
          <w:sz w:val="26"/>
          <w:szCs w:val="26"/>
        </w:rPr>
        <w:t xml:space="preserve"> </w:t>
      </w:r>
      <w:r w:rsidRPr="008E662C">
        <w:rPr>
          <w:sz w:val="26"/>
          <w:szCs w:val="26"/>
        </w:rPr>
        <w:t>кампаний</w:t>
      </w:r>
      <w:r>
        <w:rPr>
          <w:sz w:val="26"/>
          <w:szCs w:val="26"/>
        </w:rPr>
        <w:t xml:space="preserve"> </w:t>
      </w:r>
      <w:r w:rsidRPr="008E662C">
        <w:rPr>
          <w:sz w:val="26"/>
          <w:szCs w:val="26"/>
        </w:rPr>
        <w:t>по</w:t>
      </w:r>
      <w:r>
        <w:rPr>
          <w:sz w:val="26"/>
          <w:szCs w:val="26"/>
        </w:rPr>
        <w:t xml:space="preserve"> </w:t>
      </w:r>
      <w:r w:rsidRPr="008E662C">
        <w:rPr>
          <w:sz w:val="26"/>
          <w:szCs w:val="26"/>
        </w:rPr>
        <w:t>выборам</w:t>
      </w:r>
      <w:r>
        <w:rPr>
          <w:sz w:val="26"/>
          <w:szCs w:val="26"/>
        </w:rPr>
        <w:t xml:space="preserve"> </w:t>
      </w:r>
      <w:r w:rsidRPr="008E662C">
        <w:rPr>
          <w:sz w:val="26"/>
          <w:szCs w:val="26"/>
        </w:rPr>
        <w:t>в</w:t>
      </w:r>
      <w:r>
        <w:rPr>
          <w:sz w:val="26"/>
          <w:szCs w:val="26"/>
        </w:rPr>
        <w:t xml:space="preserve"> </w:t>
      </w:r>
      <w:r w:rsidRPr="008E662C">
        <w:rPr>
          <w:sz w:val="26"/>
          <w:szCs w:val="26"/>
        </w:rPr>
        <w:t>органы</w:t>
      </w:r>
      <w:r>
        <w:rPr>
          <w:sz w:val="26"/>
          <w:szCs w:val="26"/>
        </w:rPr>
        <w:t xml:space="preserve"> </w:t>
      </w:r>
      <w:r w:rsidRPr="008E662C">
        <w:rPr>
          <w:sz w:val="26"/>
          <w:szCs w:val="26"/>
        </w:rPr>
        <w:t>местного</w:t>
      </w:r>
      <w:r>
        <w:rPr>
          <w:sz w:val="26"/>
          <w:szCs w:val="26"/>
        </w:rPr>
        <w:t xml:space="preserve"> </w:t>
      </w:r>
      <w:r w:rsidRPr="008E662C">
        <w:rPr>
          <w:sz w:val="26"/>
          <w:szCs w:val="26"/>
        </w:rPr>
        <w:t>самоуправления,</w:t>
      </w:r>
      <w:r>
        <w:rPr>
          <w:sz w:val="26"/>
          <w:szCs w:val="26"/>
        </w:rPr>
        <w:t xml:space="preserve"> </w:t>
      </w:r>
      <w:r w:rsidRPr="008E662C">
        <w:rPr>
          <w:sz w:val="26"/>
          <w:szCs w:val="26"/>
        </w:rPr>
        <w:t>в</w:t>
      </w:r>
      <w:r>
        <w:rPr>
          <w:sz w:val="26"/>
          <w:szCs w:val="26"/>
        </w:rPr>
        <w:t xml:space="preserve"> </w:t>
      </w:r>
      <w:r w:rsidRPr="008E662C">
        <w:rPr>
          <w:sz w:val="26"/>
          <w:szCs w:val="26"/>
        </w:rPr>
        <w:t>том</w:t>
      </w:r>
      <w:r>
        <w:rPr>
          <w:sz w:val="26"/>
          <w:szCs w:val="26"/>
        </w:rPr>
        <w:t xml:space="preserve"> </w:t>
      </w:r>
      <w:r w:rsidRPr="008E662C">
        <w:rPr>
          <w:sz w:val="26"/>
          <w:szCs w:val="26"/>
        </w:rPr>
        <w:t>числе</w:t>
      </w:r>
      <w:r>
        <w:rPr>
          <w:sz w:val="26"/>
          <w:szCs w:val="26"/>
        </w:rPr>
        <w:t xml:space="preserve"> </w:t>
      </w:r>
      <w:r w:rsidRPr="008E662C">
        <w:rPr>
          <w:sz w:val="26"/>
          <w:szCs w:val="26"/>
        </w:rPr>
        <w:t>в</w:t>
      </w:r>
      <w:r>
        <w:rPr>
          <w:sz w:val="26"/>
          <w:szCs w:val="26"/>
        </w:rPr>
        <w:t xml:space="preserve"> </w:t>
      </w:r>
      <w:r w:rsidRPr="008E662C">
        <w:rPr>
          <w:sz w:val="26"/>
          <w:szCs w:val="26"/>
        </w:rPr>
        <w:t>единый</w:t>
      </w:r>
      <w:r>
        <w:rPr>
          <w:sz w:val="26"/>
          <w:szCs w:val="26"/>
        </w:rPr>
        <w:t xml:space="preserve"> </w:t>
      </w:r>
      <w:r w:rsidRPr="008E662C">
        <w:rPr>
          <w:sz w:val="26"/>
          <w:szCs w:val="26"/>
        </w:rPr>
        <w:t>день</w:t>
      </w:r>
      <w:r>
        <w:rPr>
          <w:sz w:val="26"/>
          <w:szCs w:val="26"/>
        </w:rPr>
        <w:t xml:space="preserve"> </w:t>
      </w:r>
      <w:r w:rsidRPr="008E662C">
        <w:rPr>
          <w:sz w:val="26"/>
          <w:szCs w:val="26"/>
        </w:rPr>
        <w:t>голосования</w:t>
      </w:r>
      <w:r>
        <w:rPr>
          <w:sz w:val="26"/>
          <w:szCs w:val="26"/>
        </w:rPr>
        <w:t xml:space="preserve"> </w:t>
      </w:r>
      <w:r w:rsidRPr="008E662C">
        <w:rPr>
          <w:sz w:val="26"/>
          <w:szCs w:val="26"/>
        </w:rPr>
        <w:t>10</w:t>
      </w:r>
      <w:r>
        <w:rPr>
          <w:sz w:val="26"/>
          <w:szCs w:val="26"/>
        </w:rPr>
        <w:t xml:space="preserve"> </w:t>
      </w:r>
      <w:r w:rsidRPr="008E662C">
        <w:rPr>
          <w:sz w:val="26"/>
          <w:szCs w:val="26"/>
        </w:rPr>
        <w:t>сентября</w:t>
      </w:r>
      <w:r>
        <w:rPr>
          <w:sz w:val="26"/>
          <w:szCs w:val="26"/>
        </w:rPr>
        <w:t xml:space="preserve"> </w:t>
      </w:r>
      <w:r w:rsidRPr="008E662C">
        <w:rPr>
          <w:sz w:val="26"/>
          <w:szCs w:val="26"/>
        </w:rPr>
        <w:t>2017</w:t>
      </w:r>
      <w:r>
        <w:rPr>
          <w:sz w:val="26"/>
          <w:szCs w:val="26"/>
        </w:rPr>
        <w:t xml:space="preserve"> </w:t>
      </w:r>
      <w:r w:rsidRPr="008E662C">
        <w:rPr>
          <w:sz w:val="26"/>
          <w:szCs w:val="26"/>
        </w:rPr>
        <w:t>года</w:t>
      </w:r>
      <w:r>
        <w:rPr>
          <w:sz w:val="26"/>
          <w:szCs w:val="26"/>
        </w:rPr>
        <w:t xml:space="preserve"> </w:t>
      </w:r>
      <w:r w:rsidRPr="008E662C">
        <w:rPr>
          <w:sz w:val="26"/>
          <w:szCs w:val="26"/>
        </w:rPr>
        <w:t>26</w:t>
      </w:r>
      <w:r>
        <w:rPr>
          <w:sz w:val="26"/>
          <w:szCs w:val="26"/>
        </w:rPr>
        <w:t xml:space="preserve"> </w:t>
      </w:r>
      <w:r w:rsidRPr="008E662C">
        <w:rPr>
          <w:sz w:val="26"/>
          <w:szCs w:val="26"/>
        </w:rPr>
        <w:t>избирательных</w:t>
      </w:r>
      <w:r>
        <w:rPr>
          <w:sz w:val="26"/>
          <w:szCs w:val="26"/>
        </w:rPr>
        <w:t xml:space="preserve"> </w:t>
      </w:r>
      <w:r w:rsidRPr="008E662C">
        <w:rPr>
          <w:sz w:val="26"/>
          <w:szCs w:val="26"/>
        </w:rPr>
        <w:t>кампаний.</w:t>
      </w:r>
      <w:r>
        <w:rPr>
          <w:sz w:val="26"/>
          <w:szCs w:val="26"/>
        </w:rPr>
        <w:t xml:space="preserve"> </w:t>
      </w:r>
      <w:r w:rsidRPr="008E662C">
        <w:rPr>
          <w:sz w:val="26"/>
          <w:szCs w:val="26"/>
        </w:rPr>
        <w:t>Избирались</w:t>
      </w:r>
      <w:r>
        <w:rPr>
          <w:sz w:val="26"/>
          <w:szCs w:val="26"/>
        </w:rPr>
        <w:t xml:space="preserve"> </w:t>
      </w:r>
      <w:r w:rsidRPr="008E662C">
        <w:rPr>
          <w:sz w:val="26"/>
          <w:szCs w:val="26"/>
        </w:rPr>
        <w:t>13</w:t>
      </w:r>
      <w:r>
        <w:rPr>
          <w:sz w:val="26"/>
          <w:szCs w:val="26"/>
        </w:rPr>
        <w:t xml:space="preserve"> </w:t>
      </w:r>
      <w:r w:rsidRPr="008E662C">
        <w:rPr>
          <w:sz w:val="26"/>
          <w:szCs w:val="26"/>
        </w:rPr>
        <w:t>глав</w:t>
      </w:r>
      <w:r>
        <w:rPr>
          <w:sz w:val="26"/>
          <w:szCs w:val="26"/>
        </w:rPr>
        <w:t xml:space="preserve"> </w:t>
      </w:r>
      <w:r w:rsidRPr="008E662C">
        <w:rPr>
          <w:sz w:val="26"/>
          <w:szCs w:val="26"/>
        </w:rPr>
        <w:t>муниципалитетов</w:t>
      </w:r>
      <w:r>
        <w:rPr>
          <w:sz w:val="26"/>
          <w:szCs w:val="26"/>
        </w:rPr>
        <w:t xml:space="preserve"> </w:t>
      </w:r>
      <w:r w:rsidRPr="008E662C">
        <w:rPr>
          <w:sz w:val="26"/>
          <w:szCs w:val="26"/>
        </w:rPr>
        <w:t>и</w:t>
      </w:r>
      <w:r>
        <w:rPr>
          <w:sz w:val="26"/>
          <w:szCs w:val="26"/>
        </w:rPr>
        <w:t xml:space="preserve"> </w:t>
      </w:r>
      <w:r w:rsidRPr="008E662C">
        <w:rPr>
          <w:sz w:val="26"/>
          <w:szCs w:val="26"/>
        </w:rPr>
        <w:t>215</w:t>
      </w:r>
      <w:r>
        <w:rPr>
          <w:sz w:val="26"/>
          <w:szCs w:val="26"/>
        </w:rPr>
        <w:t xml:space="preserve"> </w:t>
      </w:r>
      <w:r w:rsidRPr="008E662C">
        <w:rPr>
          <w:sz w:val="26"/>
          <w:szCs w:val="26"/>
        </w:rPr>
        <w:t>депутатов</w:t>
      </w:r>
      <w:r>
        <w:rPr>
          <w:sz w:val="26"/>
          <w:szCs w:val="26"/>
        </w:rPr>
        <w:t xml:space="preserve"> </w:t>
      </w:r>
      <w:r w:rsidRPr="008E662C">
        <w:rPr>
          <w:sz w:val="26"/>
          <w:szCs w:val="26"/>
        </w:rPr>
        <w:t>местных</w:t>
      </w:r>
      <w:r>
        <w:rPr>
          <w:sz w:val="26"/>
          <w:szCs w:val="26"/>
        </w:rPr>
        <w:t xml:space="preserve"> </w:t>
      </w:r>
      <w:r w:rsidRPr="008E662C">
        <w:rPr>
          <w:sz w:val="26"/>
          <w:szCs w:val="26"/>
        </w:rPr>
        <w:t>Советов</w:t>
      </w:r>
      <w:r>
        <w:rPr>
          <w:sz w:val="26"/>
          <w:szCs w:val="26"/>
        </w:rPr>
        <w:t xml:space="preserve"> </w:t>
      </w:r>
      <w:r w:rsidRPr="008E662C">
        <w:rPr>
          <w:sz w:val="26"/>
          <w:szCs w:val="26"/>
        </w:rPr>
        <w:t>депутатов.</w:t>
      </w:r>
      <w:r>
        <w:rPr>
          <w:sz w:val="26"/>
          <w:szCs w:val="26"/>
        </w:rPr>
        <w:t xml:space="preserve"> </w:t>
      </w:r>
      <w:r w:rsidRPr="008E662C">
        <w:rPr>
          <w:sz w:val="26"/>
          <w:szCs w:val="26"/>
        </w:rPr>
        <w:t>В</w:t>
      </w:r>
      <w:r>
        <w:rPr>
          <w:sz w:val="26"/>
          <w:szCs w:val="26"/>
        </w:rPr>
        <w:t xml:space="preserve"> </w:t>
      </w:r>
      <w:r w:rsidRPr="008E662C">
        <w:rPr>
          <w:sz w:val="26"/>
          <w:szCs w:val="26"/>
        </w:rPr>
        <w:t>общей</w:t>
      </w:r>
      <w:r>
        <w:rPr>
          <w:sz w:val="26"/>
          <w:szCs w:val="26"/>
        </w:rPr>
        <w:t xml:space="preserve"> </w:t>
      </w:r>
      <w:r w:rsidRPr="008E662C">
        <w:rPr>
          <w:sz w:val="26"/>
          <w:szCs w:val="26"/>
        </w:rPr>
        <w:t>сложности</w:t>
      </w:r>
      <w:r>
        <w:rPr>
          <w:sz w:val="26"/>
          <w:szCs w:val="26"/>
        </w:rPr>
        <w:t xml:space="preserve"> </w:t>
      </w:r>
      <w:r w:rsidRPr="008E662C">
        <w:rPr>
          <w:sz w:val="26"/>
          <w:szCs w:val="26"/>
        </w:rPr>
        <w:t>замещению</w:t>
      </w:r>
      <w:r>
        <w:rPr>
          <w:sz w:val="26"/>
          <w:szCs w:val="26"/>
        </w:rPr>
        <w:t xml:space="preserve"> </w:t>
      </w:r>
      <w:r w:rsidRPr="008E662C">
        <w:rPr>
          <w:sz w:val="26"/>
          <w:szCs w:val="26"/>
        </w:rPr>
        <w:t>подлежало</w:t>
      </w:r>
      <w:r>
        <w:rPr>
          <w:sz w:val="26"/>
          <w:szCs w:val="26"/>
        </w:rPr>
        <w:t xml:space="preserve"> </w:t>
      </w:r>
      <w:r w:rsidRPr="008E662C">
        <w:rPr>
          <w:sz w:val="26"/>
          <w:szCs w:val="26"/>
        </w:rPr>
        <w:t>228</w:t>
      </w:r>
      <w:r>
        <w:rPr>
          <w:sz w:val="26"/>
          <w:szCs w:val="26"/>
        </w:rPr>
        <w:t xml:space="preserve"> </w:t>
      </w:r>
      <w:r w:rsidRPr="008E662C">
        <w:rPr>
          <w:sz w:val="26"/>
          <w:szCs w:val="26"/>
        </w:rPr>
        <w:t>выборных</w:t>
      </w:r>
      <w:r>
        <w:rPr>
          <w:sz w:val="26"/>
          <w:szCs w:val="26"/>
        </w:rPr>
        <w:t xml:space="preserve"> </w:t>
      </w:r>
      <w:r w:rsidRPr="008E662C">
        <w:rPr>
          <w:sz w:val="26"/>
          <w:szCs w:val="26"/>
        </w:rPr>
        <w:t>мандатов.</w:t>
      </w:r>
      <w:r>
        <w:rPr>
          <w:sz w:val="26"/>
          <w:szCs w:val="26"/>
        </w:rPr>
        <w:t xml:space="preserve"> </w:t>
      </w:r>
    </w:p>
    <w:p w:rsidR="006B355B" w:rsidRPr="008E662C" w:rsidRDefault="006B355B" w:rsidP="006B355B">
      <w:pPr>
        <w:widowControl w:val="0"/>
        <w:spacing w:line="288" w:lineRule="auto"/>
        <w:ind w:firstLine="708"/>
        <w:jc w:val="both"/>
        <w:rPr>
          <w:sz w:val="26"/>
          <w:szCs w:val="26"/>
        </w:rPr>
      </w:pPr>
      <w:r>
        <w:rPr>
          <w:sz w:val="26"/>
          <w:szCs w:val="26"/>
        </w:rPr>
        <w:t xml:space="preserve">Избирательная комиссия Республики Хакасия и подчинённые ей нижестоящие комиссии выполнили большой объём работ по </w:t>
      </w:r>
      <w:r w:rsidRPr="00603100">
        <w:rPr>
          <w:sz w:val="26"/>
          <w:szCs w:val="26"/>
        </w:rPr>
        <w:t>законодательно</w:t>
      </w:r>
      <w:r>
        <w:rPr>
          <w:sz w:val="26"/>
          <w:szCs w:val="26"/>
        </w:rPr>
        <w:t xml:space="preserve">му </w:t>
      </w:r>
      <w:r w:rsidRPr="00603100">
        <w:rPr>
          <w:sz w:val="26"/>
          <w:szCs w:val="26"/>
        </w:rPr>
        <w:t>обеспечени</w:t>
      </w:r>
      <w:r>
        <w:rPr>
          <w:sz w:val="26"/>
          <w:szCs w:val="26"/>
        </w:rPr>
        <w:t xml:space="preserve">ю </w:t>
      </w:r>
      <w:r w:rsidRPr="00603100">
        <w:rPr>
          <w:sz w:val="26"/>
          <w:szCs w:val="26"/>
        </w:rPr>
        <w:t>избирательного</w:t>
      </w:r>
      <w:r>
        <w:rPr>
          <w:sz w:val="26"/>
          <w:szCs w:val="26"/>
        </w:rPr>
        <w:t xml:space="preserve"> </w:t>
      </w:r>
      <w:r w:rsidRPr="00603100">
        <w:rPr>
          <w:sz w:val="26"/>
          <w:szCs w:val="26"/>
        </w:rPr>
        <w:t>процесса.</w:t>
      </w:r>
    </w:p>
    <w:p w:rsidR="006B355B" w:rsidRPr="00DC44E8" w:rsidRDefault="006B355B" w:rsidP="006B355B">
      <w:pPr>
        <w:widowControl w:val="0"/>
        <w:autoSpaceDE w:val="0"/>
        <w:autoSpaceDN w:val="0"/>
        <w:adjustRightInd w:val="0"/>
        <w:spacing w:line="288" w:lineRule="auto"/>
        <w:ind w:firstLine="708"/>
        <w:jc w:val="both"/>
        <w:rPr>
          <w:sz w:val="26"/>
          <w:szCs w:val="26"/>
        </w:rPr>
      </w:pPr>
      <w:r w:rsidRPr="00603100">
        <w:rPr>
          <w:sz w:val="26"/>
          <w:szCs w:val="26"/>
        </w:rPr>
        <w:t>В</w:t>
      </w:r>
      <w:r>
        <w:rPr>
          <w:sz w:val="26"/>
          <w:szCs w:val="26"/>
        </w:rPr>
        <w:t xml:space="preserve"> </w:t>
      </w:r>
      <w:r w:rsidRPr="00603100">
        <w:rPr>
          <w:sz w:val="26"/>
          <w:szCs w:val="26"/>
        </w:rPr>
        <w:t>первом</w:t>
      </w:r>
      <w:r>
        <w:rPr>
          <w:sz w:val="26"/>
          <w:szCs w:val="26"/>
        </w:rPr>
        <w:t xml:space="preserve"> </w:t>
      </w:r>
      <w:r w:rsidRPr="00603100">
        <w:rPr>
          <w:sz w:val="26"/>
          <w:szCs w:val="26"/>
        </w:rPr>
        <w:t>полугодии</w:t>
      </w:r>
      <w:r>
        <w:rPr>
          <w:sz w:val="26"/>
          <w:szCs w:val="26"/>
        </w:rPr>
        <w:t xml:space="preserve"> </w:t>
      </w:r>
      <w:r w:rsidRPr="00603100">
        <w:rPr>
          <w:sz w:val="26"/>
          <w:szCs w:val="26"/>
        </w:rPr>
        <w:t>2017</w:t>
      </w:r>
      <w:r>
        <w:rPr>
          <w:sz w:val="26"/>
          <w:szCs w:val="26"/>
        </w:rPr>
        <w:t xml:space="preserve"> </w:t>
      </w:r>
      <w:r w:rsidRPr="00603100">
        <w:rPr>
          <w:sz w:val="26"/>
          <w:szCs w:val="26"/>
        </w:rPr>
        <w:t>года</w:t>
      </w:r>
      <w:r>
        <w:rPr>
          <w:sz w:val="26"/>
          <w:szCs w:val="26"/>
        </w:rPr>
        <w:t xml:space="preserve"> </w:t>
      </w:r>
      <w:r w:rsidRPr="00603100">
        <w:rPr>
          <w:sz w:val="26"/>
          <w:szCs w:val="26"/>
        </w:rPr>
        <w:t>разработан</w:t>
      </w:r>
      <w:r>
        <w:rPr>
          <w:sz w:val="26"/>
          <w:szCs w:val="26"/>
        </w:rPr>
        <w:t xml:space="preserve"> </w:t>
      </w:r>
      <w:r w:rsidRPr="00603100">
        <w:rPr>
          <w:sz w:val="26"/>
          <w:szCs w:val="26"/>
        </w:rPr>
        <w:t>законопроект</w:t>
      </w:r>
      <w:r>
        <w:rPr>
          <w:sz w:val="26"/>
          <w:szCs w:val="26"/>
        </w:rPr>
        <w:t xml:space="preserve"> </w:t>
      </w:r>
      <w:r w:rsidRPr="00603100">
        <w:rPr>
          <w:sz w:val="26"/>
          <w:szCs w:val="26"/>
        </w:rPr>
        <w:t>«О</w:t>
      </w:r>
      <w:r>
        <w:rPr>
          <w:sz w:val="26"/>
          <w:szCs w:val="26"/>
        </w:rPr>
        <w:t xml:space="preserve"> </w:t>
      </w:r>
      <w:r w:rsidRPr="00603100">
        <w:rPr>
          <w:sz w:val="26"/>
          <w:szCs w:val="26"/>
        </w:rPr>
        <w:t>внесении</w:t>
      </w:r>
      <w:r>
        <w:rPr>
          <w:sz w:val="26"/>
          <w:szCs w:val="26"/>
        </w:rPr>
        <w:t xml:space="preserve"> </w:t>
      </w:r>
      <w:r w:rsidRPr="00603100">
        <w:rPr>
          <w:sz w:val="26"/>
          <w:szCs w:val="26"/>
        </w:rPr>
        <w:t>изменений</w:t>
      </w:r>
      <w:r>
        <w:rPr>
          <w:sz w:val="26"/>
          <w:szCs w:val="26"/>
        </w:rPr>
        <w:t xml:space="preserve"> </w:t>
      </w:r>
      <w:r w:rsidRPr="00603100">
        <w:rPr>
          <w:sz w:val="26"/>
          <w:szCs w:val="26"/>
        </w:rPr>
        <w:t>в</w:t>
      </w:r>
      <w:r>
        <w:rPr>
          <w:sz w:val="26"/>
          <w:szCs w:val="26"/>
        </w:rPr>
        <w:t xml:space="preserve"> </w:t>
      </w:r>
      <w:r w:rsidRPr="00603100">
        <w:rPr>
          <w:sz w:val="26"/>
          <w:szCs w:val="26"/>
        </w:rPr>
        <w:t>законодательные</w:t>
      </w:r>
      <w:r>
        <w:rPr>
          <w:sz w:val="26"/>
          <w:szCs w:val="26"/>
        </w:rPr>
        <w:t xml:space="preserve"> </w:t>
      </w:r>
      <w:r w:rsidRPr="00603100">
        <w:rPr>
          <w:sz w:val="26"/>
          <w:szCs w:val="26"/>
        </w:rPr>
        <w:t>акты</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r w:rsidRPr="00603100">
        <w:rPr>
          <w:sz w:val="26"/>
          <w:szCs w:val="26"/>
        </w:rPr>
        <w:t>который</w:t>
      </w:r>
      <w:r>
        <w:rPr>
          <w:sz w:val="26"/>
          <w:szCs w:val="26"/>
        </w:rPr>
        <w:t xml:space="preserve"> </w:t>
      </w:r>
      <w:r w:rsidRPr="00603100">
        <w:rPr>
          <w:sz w:val="26"/>
          <w:szCs w:val="26"/>
        </w:rPr>
        <w:t>принят</w:t>
      </w:r>
      <w:r>
        <w:rPr>
          <w:sz w:val="26"/>
          <w:szCs w:val="26"/>
        </w:rPr>
        <w:t xml:space="preserve"> </w:t>
      </w:r>
      <w:r w:rsidRPr="00603100">
        <w:rPr>
          <w:sz w:val="26"/>
          <w:szCs w:val="26"/>
        </w:rPr>
        <w:t>на</w:t>
      </w:r>
      <w:r>
        <w:rPr>
          <w:sz w:val="26"/>
          <w:szCs w:val="26"/>
        </w:rPr>
        <w:t xml:space="preserve"> </w:t>
      </w:r>
      <w:r w:rsidRPr="00603100">
        <w:rPr>
          <w:sz w:val="26"/>
          <w:szCs w:val="26"/>
        </w:rPr>
        <w:t>сессии</w:t>
      </w:r>
      <w:r>
        <w:rPr>
          <w:sz w:val="26"/>
          <w:szCs w:val="26"/>
        </w:rPr>
        <w:t xml:space="preserve"> </w:t>
      </w:r>
      <w:r w:rsidRPr="00603100">
        <w:rPr>
          <w:sz w:val="26"/>
          <w:szCs w:val="26"/>
        </w:rPr>
        <w:t>Верховного</w:t>
      </w:r>
      <w:r>
        <w:rPr>
          <w:sz w:val="26"/>
          <w:szCs w:val="26"/>
        </w:rPr>
        <w:t xml:space="preserve"> </w:t>
      </w:r>
      <w:r w:rsidRPr="00603100">
        <w:rPr>
          <w:sz w:val="26"/>
          <w:szCs w:val="26"/>
        </w:rPr>
        <w:t>Совета</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r w:rsidRPr="00603100">
        <w:rPr>
          <w:sz w:val="26"/>
          <w:szCs w:val="26"/>
        </w:rPr>
        <w:t>в</w:t>
      </w:r>
      <w:r>
        <w:rPr>
          <w:sz w:val="26"/>
          <w:szCs w:val="26"/>
        </w:rPr>
        <w:t xml:space="preserve"> </w:t>
      </w:r>
      <w:r w:rsidRPr="00603100">
        <w:rPr>
          <w:sz w:val="26"/>
          <w:szCs w:val="26"/>
        </w:rPr>
        <w:t>июне</w:t>
      </w:r>
      <w:r>
        <w:rPr>
          <w:sz w:val="26"/>
          <w:szCs w:val="26"/>
        </w:rPr>
        <w:t xml:space="preserve"> </w:t>
      </w:r>
      <w:r w:rsidRPr="00603100">
        <w:rPr>
          <w:sz w:val="26"/>
          <w:szCs w:val="26"/>
        </w:rPr>
        <w:t>2017</w:t>
      </w:r>
      <w:r>
        <w:rPr>
          <w:sz w:val="26"/>
          <w:szCs w:val="26"/>
        </w:rPr>
        <w:t xml:space="preserve"> </w:t>
      </w:r>
      <w:r w:rsidRPr="00603100">
        <w:rPr>
          <w:sz w:val="26"/>
          <w:szCs w:val="26"/>
        </w:rPr>
        <w:t>года</w:t>
      </w:r>
      <w:r w:rsidRPr="00603100">
        <w:rPr>
          <w:rFonts w:eastAsia="Arial Unicode MS"/>
          <w:sz w:val="26"/>
          <w:szCs w:val="26"/>
        </w:rPr>
        <w:t>.</w:t>
      </w:r>
    </w:p>
    <w:p w:rsidR="006B355B" w:rsidRDefault="006B355B" w:rsidP="006B355B">
      <w:pPr>
        <w:widowControl w:val="0"/>
        <w:spacing w:line="288" w:lineRule="auto"/>
        <w:ind w:firstLine="708"/>
        <w:jc w:val="both"/>
        <w:rPr>
          <w:sz w:val="26"/>
          <w:szCs w:val="26"/>
          <w:highlight w:val="yellow"/>
        </w:rPr>
      </w:pPr>
      <w:r w:rsidRPr="00603100">
        <w:rPr>
          <w:sz w:val="26"/>
          <w:szCs w:val="26"/>
        </w:rPr>
        <w:t>Расширен</w:t>
      </w:r>
      <w:r>
        <w:rPr>
          <w:sz w:val="26"/>
          <w:szCs w:val="26"/>
        </w:rPr>
        <w:t xml:space="preserve"> </w:t>
      </w:r>
      <w:r w:rsidRPr="00603100">
        <w:rPr>
          <w:sz w:val="26"/>
          <w:szCs w:val="26"/>
        </w:rPr>
        <w:t>перечень</w:t>
      </w:r>
      <w:r>
        <w:rPr>
          <w:sz w:val="26"/>
          <w:szCs w:val="26"/>
        </w:rPr>
        <w:t xml:space="preserve"> </w:t>
      </w:r>
      <w:r w:rsidRPr="00603100">
        <w:rPr>
          <w:sz w:val="26"/>
          <w:szCs w:val="26"/>
        </w:rPr>
        <w:t>категорий</w:t>
      </w:r>
      <w:r>
        <w:rPr>
          <w:sz w:val="26"/>
          <w:szCs w:val="26"/>
        </w:rPr>
        <w:t xml:space="preserve"> </w:t>
      </w:r>
      <w:r w:rsidRPr="00603100">
        <w:rPr>
          <w:sz w:val="26"/>
          <w:szCs w:val="26"/>
        </w:rPr>
        <w:t>избирателе</w:t>
      </w:r>
      <w:r>
        <w:rPr>
          <w:sz w:val="26"/>
          <w:szCs w:val="26"/>
        </w:rPr>
        <w:t>й, участников референдума, явля</w:t>
      </w:r>
      <w:r w:rsidRPr="00603100">
        <w:rPr>
          <w:sz w:val="26"/>
          <w:szCs w:val="26"/>
        </w:rPr>
        <w:t>ющихся</w:t>
      </w:r>
      <w:r>
        <w:rPr>
          <w:sz w:val="26"/>
          <w:szCs w:val="26"/>
        </w:rPr>
        <w:t xml:space="preserve"> </w:t>
      </w:r>
      <w:r w:rsidRPr="00603100">
        <w:rPr>
          <w:sz w:val="26"/>
          <w:szCs w:val="26"/>
        </w:rPr>
        <w:t>инвалидами,</w:t>
      </w:r>
      <w:r>
        <w:rPr>
          <w:sz w:val="26"/>
          <w:szCs w:val="26"/>
        </w:rPr>
        <w:t xml:space="preserve"> </w:t>
      </w:r>
      <w:proofErr w:type="gramStart"/>
      <w:r w:rsidRPr="00603100">
        <w:rPr>
          <w:sz w:val="26"/>
          <w:szCs w:val="26"/>
        </w:rPr>
        <w:t>сведения</w:t>
      </w:r>
      <w:proofErr w:type="gramEnd"/>
      <w:r>
        <w:rPr>
          <w:sz w:val="26"/>
          <w:szCs w:val="26"/>
        </w:rPr>
        <w:t xml:space="preserve"> </w:t>
      </w:r>
      <w:r w:rsidRPr="00603100">
        <w:rPr>
          <w:sz w:val="26"/>
          <w:szCs w:val="26"/>
        </w:rPr>
        <w:t>о</w:t>
      </w:r>
      <w:r>
        <w:rPr>
          <w:sz w:val="26"/>
          <w:szCs w:val="26"/>
        </w:rPr>
        <w:t xml:space="preserve"> </w:t>
      </w:r>
      <w:r w:rsidRPr="00603100">
        <w:rPr>
          <w:sz w:val="26"/>
          <w:szCs w:val="26"/>
        </w:rPr>
        <w:t>численности</w:t>
      </w:r>
      <w:r>
        <w:rPr>
          <w:sz w:val="26"/>
          <w:szCs w:val="26"/>
        </w:rPr>
        <w:t xml:space="preserve"> </w:t>
      </w:r>
      <w:r w:rsidRPr="00603100">
        <w:rPr>
          <w:sz w:val="26"/>
          <w:szCs w:val="26"/>
        </w:rPr>
        <w:t>ко</w:t>
      </w:r>
      <w:r>
        <w:rPr>
          <w:sz w:val="26"/>
          <w:szCs w:val="26"/>
        </w:rPr>
        <w:t>торых на территории соответству</w:t>
      </w:r>
      <w:r w:rsidRPr="00603100">
        <w:rPr>
          <w:sz w:val="26"/>
          <w:szCs w:val="26"/>
        </w:rPr>
        <w:t>ющего</w:t>
      </w:r>
      <w:r>
        <w:rPr>
          <w:sz w:val="26"/>
          <w:szCs w:val="26"/>
        </w:rPr>
        <w:t xml:space="preserve"> </w:t>
      </w:r>
      <w:r w:rsidRPr="00603100">
        <w:rPr>
          <w:sz w:val="26"/>
          <w:szCs w:val="26"/>
        </w:rPr>
        <w:t>муниципального</w:t>
      </w:r>
      <w:r>
        <w:rPr>
          <w:sz w:val="26"/>
          <w:szCs w:val="26"/>
        </w:rPr>
        <w:t xml:space="preserve"> </w:t>
      </w:r>
      <w:r w:rsidRPr="00603100">
        <w:rPr>
          <w:sz w:val="26"/>
          <w:szCs w:val="26"/>
        </w:rPr>
        <w:t>образования</w:t>
      </w:r>
      <w:r>
        <w:rPr>
          <w:sz w:val="26"/>
          <w:szCs w:val="26"/>
        </w:rPr>
        <w:t xml:space="preserve"> </w:t>
      </w:r>
      <w:r w:rsidRPr="00603100">
        <w:rPr>
          <w:sz w:val="26"/>
          <w:szCs w:val="26"/>
        </w:rPr>
        <w:t>предоставляются</w:t>
      </w:r>
      <w:r>
        <w:rPr>
          <w:sz w:val="26"/>
          <w:szCs w:val="26"/>
        </w:rPr>
        <w:t xml:space="preserve"> </w:t>
      </w:r>
      <w:r w:rsidRPr="00603100">
        <w:rPr>
          <w:sz w:val="26"/>
          <w:szCs w:val="26"/>
        </w:rPr>
        <w:t>Отделением</w:t>
      </w:r>
      <w:r>
        <w:rPr>
          <w:sz w:val="26"/>
          <w:szCs w:val="26"/>
        </w:rPr>
        <w:t xml:space="preserve"> </w:t>
      </w:r>
      <w:r w:rsidRPr="00603100">
        <w:rPr>
          <w:sz w:val="26"/>
          <w:szCs w:val="26"/>
        </w:rPr>
        <w:t>Пенсионного</w:t>
      </w:r>
      <w:r>
        <w:rPr>
          <w:sz w:val="26"/>
          <w:szCs w:val="26"/>
        </w:rPr>
        <w:t xml:space="preserve"> </w:t>
      </w:r>
      <w:r w:rsidRPr="00603100">
        <w:rPr>
          <w:sz w:val="26"/>
          <w:szCs w:val="26"/>
        </w:rPr>
        <w:t>фонда</w:t>
      </w:r>
      <w:r>
        <w:rPr>
          <w:sz w:val="26"/>
          <w:szCs w:val="26"/>
        </w:rPr>
        <w:t xml:space="preserve"> </w:t>
      </w:r>
      <w:r w:rsidRPr="00603100">
        <w:rPr>
          <w:sz w:val="26"/>
          <w:szCs w:val="26"/>
        </w:rPr>
        <w:t>по</w:t>
      </w:r>
      <w:r>
        <w:rPr>
          <w:sz w:val="26"/>
          <w:szCs w:val="26"/>
        </w:rPr>
        <w:t xml:space="preserve"> </w:t>
      </w:r>
      <w:r w:rsidRPr="00603100">
        <w:rPr>
          <w:sz w:val="26"/>
          <w:szCs w:val="26"/>
        </w:rPr>
        <w:t>Республике</w:t>
      </w:r>
      <w:r>
        <w:rPr>
          <w:sz w:val="26"/>
          <w:szCs w:val="26"/>
        </w:rPr>
        <w:t xml:space="preserve"> </w:t>
      </w:r>
      <w:r w:rsidRPr="00603100">
        <w:rPr>
          <w:sz w:val="26"/>
          <w:szCs w:val="26"/>
        </w:rPr>
        <w:t>Хакасия</w:t>
      </w:r>
      <w:r>
        <w:rPr>
          <w:sz w:val="26"/>
          <w:szCs w:val="26"/>
        </w:rPr>
        <w:t xml:space="preserve"> </w:t>
      </w:r>
      <w:r w:rsidRPr="00603100">
        <w:rPr>
          <w:sz w:val="26"/>
          <w:szCs w:val="26"/>
        </w:rPr>
        <w:t>в</w:t>
      </w:r>
      <w:r>
        <w:rPr>
          <w:sz w:val="26"/>
          <w:szCs w:val="26"/>
        </w:rPr>
        <w:t xml:space="preserve"> </w:t>
      </w:r>
      <w:r w:rsidRPr="00603100">
        <w:rPr>
          <w:sz w:val="26"/>
          <w:szCs w:val="26"/>
        </w:rPr>
        <w:t>Избирательную</w:t>
      </w:r>
      <w:r>
        <w:rPr>
          <w:sz w:val="26"/>
          <w:szCs w:val="26"/>
        </w:rPr>
        <w:t xml:space="preserve"> </w:t>
      </w:r>
      <w:r w:rsidRPr="00603100">
        <w:rPr>
          <w:sz w:val="26"/>
          <w:szCs w:val="26"/>
        </w:rPr>
        <w:t>комиссию</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r w:rsidRPr="00603100">
        <w:rPr>
          <w:sz w:val="26"/>
          <w:szCs w:val="26"/>
        </w:rPr>
        <w:t>Закрепляется</w:t>
      </w:r>
      <w:r>
        <w:rPr>
          <w:sz w:val="26"/>
          <w:szCs w:val="26"/>
        </w:rPr>
        <w:t xml:space="preserve"> </w:t>
      </w:r>
      <w:r w:rsidRPr="00603100">
        <w:rPr>
          <w:sz w:val="26"/>
          <w:szCs w:val="26"/>
        </w:rPr>
        <w:t>обязанность</w:t>
      </w:r>
      <w:r>
        <w:rPr>
          <w:sz w:val="26"/>
          <w:szCs w:val="26"/>
        </w:rPr>
        <w:t xml:space="preserve"> </w:t>
      </w:r>
      <w:r w:rsidRPr="00603100">
        <w:rPr>
          <w:sz w:val="26"/>
          <w:szCs w:val="26"/>
        </w:rPr>
        <w:t>органов</w:t>
      </w:r>
      <w:r>
        <w:rPr>
          <w:sz w:val="26"/>
          <w:szCs w:val="26"/>
        </w:rPr>
        <w:t xml:space="preserve"> </w:t>
      </w:r>
      <w:r w:rsidRPr="00603100">
        <w:rPr>
          <w:sz w:val="26"/>
          <w:szCs w:val="26"/>
        </w:rPr>
        <w:t>исполнительной</w:t>
      </w:r>
      <w:r>
        <w:rPr>
          <w:sz w:val="26"/>
          <w:szCs w:val="26"/>
        </w:rPr>
        <w:t xml:space="preserve"> </w:t>
      </w:r>
      <w:r w:rsidRPr="00603100">
        <w:rPr>
          <w:sz w:val="26"/>
          <w:szCs w:val="26"/>
        </w:rPr>
        <w:t>власти</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r w:rsidRPr="00603100">
        <w:rPr>
          <w:sz w:val="26"/>
          <w:szCs w:val="26"/>
        </w:rPr>
        <w:t>в</w:t>
      </w:r>
      <w:r>
        <w:rPr>
          <w:sz w:val="26"/>
          <w:szCs w:val="26"/>
        </w:rPr>
        <w:t xml:space="preserve"> </w:t>
      </w:r>
      <w:r w:rsidRPr="00603100">
        <w:rPr>
          <w:sz w:val="26"/>
          <w:szCs w:val="26"/>
        </w:rPr>
        <w:t>области</w:t>
      </w:r>
      <w:r>
        <w:rPr>
          <w:sz w:val="26"/>
          <w:szCs w:val="26"/>
        </w:rPr>
        <w:t xml:space="preserve"> </w:t>
      </w:r>
      <w:r w:rsidRPr="00603100">
        <w:rPr>
          <w:sz w:val="26"/>
          <w:szCs w:val="26"/>
        </w:rPr>
        <w:t>социальной</w:t>
      </w:r>
      <w:r>
        <w:rPr>
          <w:sz w:val="26"/>
          <w:szCs w:val="26"/>
        </w:rPr>
        <w:t xml:space="preserve"> </w:t>
      </w:r>
      <w:r w:rsidRPr="00603100">
        <w:rPr>
          <w:sz w:val="26"/>
          <w:szCs w:val="26"/>
        </w:rPr>
        <w:t>защиты</w:t>
      </w:r>
      <w:r>
        <w:rPr>
          <w:sz w:val="26"/>
          <w:szCs w:val="26"/>
        </w:rPr>
        <w:t xml:space="preserve"> </w:t>
      </w:r>
      <w:r w:rsidRPr="00603100">
        <w:rPr>
          <w:sz w:val="26"/>
          <w:szCs w:val="26"/>
        </w:rPr>
        <w:t>и</w:t>
      </w:r>
      <w:r>
        <w:rPr>
          <w:sz w:val="26"/>
          <w:szCs w:val="26"/>
        </w:rPr>
        <w:t xml:space="preserve"> </w:t>
      </w:r>
      <w:r w:rsidRPr="00603100">
        <w:rPr>
          <w:sz w:val="26"/>
          <w:szCs w:val="26"/>
        </w:rPr>
        <w:t>социальной</w:t>
      </w:r>
      <w:r>
        <w:rPr>
          <w:sz w:val="26"/>
          <w:szCs w:val="26"/>
        </w:rPr>
        <w:t xml:space="preserve"> </w:t>
      </w:r>
      <w:r w:rsidRPr="00603100">
        <w:rPr>
          <w:sz w:val="26"/>
          <w:szCs w:val="26"/>
        </w:rPr>
        <w:t>поддержки</w:t>
      </w:r>
      <w:r>
        <w:rPr>
          <w:sz w:val="26"/>
          <w:szCs w:val="26"/>
        </w:rPr>
        <w:t xml:space="preserve"> </w:t>
      </w:r>
      <w:r w:rsidRPr="00603100">
        <w:rPr>
          <w:sz w:val="26"/>
          <w:szCs w:val="26"/>
        </w:rPr>
        <w:t>инвалидов</w:t>
      </w:r>
      <w:r>
        <w:rPr>
          <w:sz w:val="26"/>
          <w:szCs w:val="26"/>
        </w:rPr>
        <w:t xml:space="preserve"> </w:t>
      </w:r>
      <w:r w:rsidRPr="00603100">
        <w:rPr>
          <w:sz w:val="26"/>
          <w:szCs w:val="26"/>
        </w:rPr>
        <w:t>содей</w:t>
      </w:r>
      <w:r>
        <w:rPr>
          <w:sz w:val="26"/>
          <w:szCs w:val="26"/>
        </w:rPr>
        <w:t>ствовать из</w:t>
      </w:r>
      <w:r w:rsidRPr="00603100">
        <w:rPr>
          <w:sz w:val="26"/>
          <w:szCs w:val="26"/>
        </w:rPr>
        <w:t>бирательным</w:t>
      </w:r>
      <w:r>
        <w:rPr>
          <w:sz w:val="26"/>
          <w:szCs w:val="26"/>
        </w:rPr>
        <w:t xml:space="preserve"> </w:t>
      </w:r>
      <w:r w:rsidRPr="00603100">
        <w:rPr>
          <w:sz w:val="26"/>
          <w:szCs w:val="26"/>
        </w:rPr>
        <w:t>комиссиям</w:t>
      </w:r>
      <w:r>
        <w:rPr>
          <w:sz w:val="26"/>
          <w:szCs w:val="26"/>
        </w:rPr>
        <w:t xml:space="preserve"> </w:t>
      </w:r>
      <w:r w:rsidRPr="00603100">
        <w:rPr>
          <w:sz w:val="26"/>
          <w:szCs w:val="26"/>
        </w:rPr>
        <w:t>в</w:t>
      </w:r>
      <w:r>
        <w:rPr>
          <w:sz w:val="26"/>
          <w:szCs w:val="26"/>
        </w:rPr>
        <w:t xml:space="preserve"> </w:t>
      </w:r>
      <w:r w:rsidRPr="00603100">
        <w:rPr>
          <w:sz w:val="26"/>
          <w:szCs w:val="26"/>
        </w:rPr>
        <w:t>работе</w:t>
      </w:r>
      <w:r>
        <w:rPr>
          <w:sz w:val="26"/>
          <w:szCs w:val="26"/>
        </w:rPr>
        <w:t xml:space="preserve"> </w:t>
      </w:r>
      <w:r w:rsidRPr="00603100">
        <w:rPr>
          <w:sz w:val="26"/>
          <w:szCs w:val="26"/>
        </w:rPr>
        <w:t>по</w:t>
      </w:r>
      <w:r>
        <w:rPr>
          <w:sz w:val="26"/>
          <w:szCs w:val="26"/>
        </w:rPr>
        <w:t xml:space="preserve"> </w:t>
      </w:r>
      <w:r w:rsidRPr="00603100">
        <w:rPr>
          <w:sz w:val="26"/>
          <w:szCs w:val="26"/>
        </w:rPr>
        <w:t>обеспечению</w:t>
      </w:r>
      <w:r>
        <w:rPr>
          <w:sz w:val="26"/>
          <w:szCs w:val="26"/>
        </w:rPr>
        <w:t xml:space="preserve"> </w:t>
      </w:r>
      <w:r w:rsidRPr="00603100">
        <w:rPr>
          <w:sz w:val="26"/>
          <w:szCs w:val="26"/>
        </w:rPr>
        <w:t>избирательных</w:t>
      </w:r>
      <w:r>
        <w:rPr>
          <w:sz w:val="26"/>
          <w:szCs w:val="26"/>
        </w:rPr>
        <w:t xml:space="preserve"> </w:t>
      </w:r>
      <w:r w:rsidRPr="00603100">
        <w:rPr>
          <w:sz w:val="26"/>
          <w:szCs w:val="26"/>
        </w:rPr>
        <w:t>прав</w:t>
      </w:r>
      <w:r>
        <w:rPr>
          <w:sz w:val="26"/>
          <w:szCs w:val="26"/>
        </w:rPr>
        <w:t xml:space="preserve"> </w:t>
      </w:r>
      <w:r w:rsidRPr="00603100">
        <w:rPr>
          <w:sz w:val="26"/>
          <w:szCs w:val="26"/>
        </w:rPr>
        <w:t>и</w:t>
      </w:r>
      <w:r>
        <w:rPr>
          <w:sz w:val="26"/>
          <w:szCs w:val="26"/>
        </w:rPr>
        <w:t xml:space="preserve"> </w:t>
      </w:r>
      <w:r w:rsidRPr="00603100">
        <w:rPr>
          <w:sz w:val="26"/>
          <w:szCs w:val="26"/>
        </w:rPr>
        <w:t>права</w:t>
      </w:r>
      <w:r>
        <w:rPr>
          <w:sz w:val="26"/>
          <w:szCs w:val="26"/>
        </w:rPr>
        <w:t xml:space="preserve"> </w:t>
      </w:r>
      <w:r w:rsidRPr="00603100">
        <w:rPr>
          <w:sz w:val="26"/>
          <w:szCs w:val="26"/>
        </w:rPr>
        <w:t>на</w:t>
      </w:r>
      <w:r>
        <w:rPr>
          <w:sz w:val="26"/>
          <w:szCs w:val="26"/>
        </w:rPr>
        <w:t xml:space="preserve"> </w:t>
      </w:r>
      <w:r w:rsidRPr="00603100">
        <w:rPr>
          <w:sz w:val="26"/>
          <w:szCs w:val="26"/>
        </w:rPr>
        <w:t>участие</w:t>
      </w:r>
      <w:r>
        <w:rPr>
          <w:sz w:val="26"/>
          <w:szCs w:val="26"/>
        </w:rPr>
        <w:t xml:space="preserve"> </w:t>
      </w:r>
      <w:r w:rsidRPr="00603100">
        <w:rPr>
          <w:sz w:val="26"/>
          <w:szCs w:val="26"/>
        </w:rPr>
        <w:t>в</w:t>
      </w:r>
      <w:r>
        <w:rPr>
          <w:sz w:val="26"/>
          <w:szCs w:val="26"/>
        </w:rPr>
        <w:t xml:space="preserve"> </w:t>
      </w:r>
      <w:r w:rsidRPr="00603100">
        <w:rPr>
          <w:sz w:val="26"/>
          <w:szCs w:val="26"/>
        </w:rPr>
        <w:t>референдуме</w:t>
      </w:r>
      <w:r>
        <w:rPr>
          <w:sz w:val="26"/>
          <w:szCs w:val="26"/>
        </w:rPr>
        <w:t xml:space="preserve"> </w:t>
      </w:r>
      <w:r w:rsidRPr="00603100">
        <w:rPr>
          <w:sz w:val="26"/>
          <w:szCs w:val="26"/>
        </w:rPr>
        <w:t>граждан</w:t>
      </w:r>
      <w:r>
        <w:rPr>
          <w:sz w:val="26"/>
          <w:szCs w:val="26"/>
        </w:rPr>
        <w:t xml:space="preserve"> </w:t>
      </w:r>
      <w:r w:rsidRPr="00603100">
        <w:rPr>
          <w:sz w:val="26"/>
          <w:szCs w:val="26"/>
        </w:rPr>
        <w:t>Российской</w:t>
      </w:r>
      <w:r>
        <w:rPr>
          <w:sz w:val="26"/>
          <w:szCs w:val="26"/>
        </w:rPr>
        <w:t xml:space="preserve"> </w:t>
      </w:r>
      <w:r w:rsidRPr="00603100">
        <w:rPr>
          <w:sz w:val="26"/>
          <w:szCs w:val="26"/>
        </w:rPr>
        <w:t>Федерации,</w:t>
      </w:r>
      <w:r>
        <w:rPr>
          <w:sz w:val="26"/>
          <w:szCs w:val="26"/>
        </w:rPr>
        <w:t xml:space="preserve"> </w:t>
      </w:r>
      <w:r w:rsidRPr="00603100">
        <w:rPr>
          <w:sz w:val="26"/>
          <w:szCs w:val="26"/>
        </w:rPr>
        <w:t>являющихся</w:t>
      </w:r>
      <w:r>
        <w:rPr>
          <w:sz w:val="26"/>
          <w:szCs w:val="26"/>
        </w:rPr>
        <w:t xml:space="preserve"> </w:t>
      </w:r>
      <w:r w:rsidRPr="00603100">
        <w:rPr>
          <w:sz w:val="26"/>
          <w:szCs w:val="26"/>
        </w:rPr>
        <w:t>инвалидами.</w:t>
      </w:r>
    </w:p>
    <w:p w:rsidR="006B355B" w:rsidRDefault="006B355B" w:rsidP="006B355B">
      <w:pPr>
        <w:widowControl w:val="0"/>
        <w:spacing w:line="288" w:lineRule="auto"/>
        <w:ind w:firstLine="708"/>
        <w:jc w:val="both"/>
        <w:rPr>
          <w:sz w:val="26"/>
          <w:szCs w:val="26"/>
        </w:rPr>
      </w:pPr>
      <w:r>
        <w:rPr>
          <w:sz w:val="26"/>
          <w:szCs w:val="26"/>
        </w:rPr>
        <w:t>Важным направлением в работе комиссий стало</w:t>
      </w:r>
      <w:r>
        <w:t xml:space="preserve"> </w:t>
      </w:r>
      <w:r w:rsidRPr="00603100">
        <w:rPr>
          <w:sz w:val="26"/>
          <w:szCs w:val="26"/>
        </w:rPr>
        <w:t>соблюдение</w:t>
      </w:r>
      <w:r>
        <w:rPr>
          <w:sz w:val="26"/>
          <w:szCs w:val="26"/>
        </w:rPr>
        <w:t xml:space="preserve"> </w:t>
      </w:r>
      <w:r w:rsidRPr="00603100">
        <w:rPr>
          <w:sz w:val="26"/>
          <w:szCs w:val="26"/>
        </w:rPr>
        <w:t>прав</w:t>
      </w:r>
      <w:r>
        <w:rPr>
          <w:sz w:val="26"/>
          <w:szCs w:val="26"/>
        </w:rPr>
        <w:t xml:space="preserve"> </w:t>
      </w:r>
      <w:r w:rsidRPr="00603100">
        <w:rPr>
          <w:sz w:val="26"/>
          <w:szCs w:val="26"/>
        </w:rPr>
        <w:t>граждан</w:t>
      </w:r>
      <w:r>
        <w:rPr>
          <w:sz w:val="26"/>
          <w:szCs w:val="26"/>
        </w:rPr>
        <w:t xml:space="preserve"> </w:t>
      </w:r>
      <w:r w:rsidRPr="00603100">
        <w:rPr>
          <w:sz w:val="26"/>
          <w:szCs w:val="26"/>
        </w:rPr>
        <w:t>на</w:t>
      </w:r>
      <w:r>
        <w:rPr>
          <w:sz w:val="26"/>
          <w:szCs w:val="26"/>
        </w:rPr>
        <w:t xml:space="preserve"> </w:t>
      </w:r>
      <w:r w:rsidRPr="00603100">
        <w:rPr>
          <w:sz w:val="26"/>
          <w:szCs w:val="26"/>
        </w:rPr>
        <w:t>получение</w:t>
      </w:r>
      <w:r>
        <w:rPr>
          <w:sz w:val="26"/>
          <w:szCs w:val="26"/>
        </w:rPr>
        <w:t xml:space="preserve"> </w:t>
      </w:r>
      <w:r w:rsidRPr="00603100">
        <w:rPr>
          <w:sz w:val="26"/>
          <w:szCs w:val="26"/>
        </w:rPr>
        <w:t>и</w:t>
      </w:r>
      <w:r>
        <w:rPr>
          <w:sz w:val="26"/>
          <w:szCs w:val="26"/>
        </w:rPr>
        <w:t xml:space="preserve"> </w:t>
      </w:r>
      <w:r w:rsidRPr="00603100">
        <w:rPr>
          <w:sz w:val="26"/>
          <w:szCs w:val="26"/>
        </w:rPr>
        <w:t>распространение</w:t>
      </w:r>
      <w:r>
        <w:rPr>
          <w:sz w:val="26"/>
          <w:szCs w:val="26"/>
        </w:rPr>
        <w:t xml:space="preserve"> </w:t>
      </w:r>
      <w:r w:rsidRPr="00603100">
        <w:rPr>
          <w:sz w:val="26"/>
          <w:szCs w:val="26"/>
        </w:rPr>
        <w:t>информации</w:t>
      </w:r>
      <w:r>
        <w:rPr>
          <w:sz w:val="26"/>
          <w:szCs w:val="26"/>
        </w:rPr>
        <w:t xml:space="preserve"> </w:t>
      </w:r>
      <w:r w:rsidRPr="00603100">
        <w:rPr>
          <w:sz w:val="26"/>
          <w:szCs w:val="26"/>
        </w:rPr>
        <w:t>о</w:t>
      </w:r>
      <w:r>
        <w:rPr>
          <w:sz w:val="26"/>
          <w:szCs w:val="26"/>
        </w:rPr>
        <w:t xml:space="preserve"> </w:t>
      </w:r>
      <w:r w:rsidRPr="00603100">
        <w:rPr>
          <w:sz w:val="26"/>
          <w:szCs w:val="26"/>
        </w:rPr>
        <w:t>выборах.</w:t>
      </w:r>
    </w:p>
    <w:p w:rsidR="006B355B" w:rsidRPr="00603100" w:rsidRDefault="006B355B" w:rsidP="006B355B">
      <w:pPr>
        <w:widowControl w:val="0"/>
        <w:spacing w:line="288" w:lineRule="auto"/>
        <w:ind w:firstLine="708"/>
        <w:jc w:val="both"/>
        <w:rPr>
          <w:sz w:val="26"/>
          <w:szCs w:val="26"/>
        </w:rPr>
      </w:pPr>
      <w:r w:rsidRPr="00603100">
        <w:rPr>
          <w:sz w:val="26"/>
          <w:szCs w:val="26"/>
        </w:rPr>
        <w:t>Избирательная</w:t>
      </w:r>
      <w:r>
        <w:rPr>
          <w:sz w:val="26"/>
          <w:szCs w:val="26"/>
        </w:rPr>
        <w:t xml:space="preserve"> </w:t>
      </w:r>
      <w:r w:rsidRPr="00603100">
        <w:rPr>
          <w:sz w:val="26"/>
          <w:szCs w:val="26"/>
        </w:rPr>
        <w:t>комиссия</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r w:rsidRPr="00603100">
        <w:rPr>
          <w:sz w:val="26"/>
          <w:szCs w:val="26"/>
        </w:rPr>
        <w:t>использовала</w:t>
      </w:r>
      <w:r>
        <w:rPr>
          <w:sz w:val="26"/>
          <w:szCs w:val="26"/>
        </w:rPr>
        <w:t xml:space="preserve"> </w:t>
      </w:r>
      <w:r w:rsidRPr="00603100">
        <w:rPr>
          <w:sz w:val="26"/>
          <w:szCs w:val="26"/>
        </w:rPr>
        <w:t>три</w:t>
      </w:r>
      <w:r>
        <w:rPr>
          <w:sz w:val="26"/>
          <w:szCs w:val="26"/>
        </w:rPr>
        <w:t xml:space="preserve"> </w:t>
      </w:r>
      <w:r w:rsidRPr="00603100">
        <w:rPr>
          <w:sz w:val="26"/>
          <w:szCs w:val="26"/>
        </w:rPr>
        <w:t>основные</w:t>
      </w:r>
      <w:r>
        <w:rPr>
          <w:sz w:val="26"/>
          <w:szCs w:val="26"/>
        </w:rPr>
        <w:t xml:space="preserve"> </w:t>
      </w:r>
      <w:r w:rsidRPr="00603100">
        <w:rPr>
          <w:sz w:val="26"/>
          <w:szCs w:val="26"/>
        </w:rPr>
        <w:t>формы</w:t>
      </w:r>
      <w:r>
        <w:rPr>
          <w:sz w:val="26"/>
          <w:szCs w:val="26"/>
        </w:rPr>
        <w:t xml:space="preserve"> </w:t>
      </w:r>
      <w:r w:rsidRPr="00603100">
        <w:rPr>
          <w:sz w:val="26"/>
          <w:szCs w:val="26"/>
        </w:rPr>
        <w:t>информационно-разъяснительной</w:t>
      </w:r>
      <w:r>
        <w:rPr>
          <w:sz w:val="26"/>
          <w:szCs w:val="26"/>
        </w:rPr>
        <w:t xml:space="preserve"> </w:t>
      </w:r>
      <w:r w:rsidRPr="00603100">
        <w:rPr>
          <w:sz w:val="26"/>
          <w:szCs w:val="26"/>
        </w:rPr>
        <w:t>работы</w:t>
      </w:r>
      <w:r>
        <w:rPr>
          <w:sz w:val="26"/>
          <w:szCs w:val="26"/>
        </w:rPr>
        <w:t xml:space="preserve">, в которых приняли </w:t>
      </w:r>
      <w:r w:rsidRPr="00603100">
        <w:rPr>
          <w:sz w:val="26"/>
          <w:szCs w:val="26"/>
        </w:rPr>
        <w:t>участие</w:t>
      </w:r>
      <w:r>
        <w:rPr>
          <w:sz w:val="26"/>
          <w:szCs w:val="26"/>
        </w:rPr>
        <w:t xml:space="preserve"> </w:t>
      </w:r>
      <w:r w:rsidRPr="00603100">
        <w:rPr>
          <w:sz w:val="26"/>
          <w:szCs w:val="26"/>
        </w:rPr>
        <w:t>руководители</w:t>
      </w:r>
      <w:r>
        <w:rPr>
          <w:sz w:val="26"/>
          <w:szCs w:val="26"/>
        </w:rPr>
        <w:t xml:space="preserve"> </w:t>
      </w:r>
      <w:r w:rsidRPr="00603100">
        <w:rPr>
          <w:sz w:val="26"/>
          <w:szCs w:val="26"/>
        </w:rPr>
        <w:t>и</w:t>
      </w:r>
      <w:r>
        <w:rPr>
          <w:sz w:val="26"/>
          <w:szCs w:val="26"/>
        </w:rPr>
        <w:t xml:space="preserve"> </w:t>
      </w:r>
      <w:r w:rsidRPr="00603100">
        <w:rPr>
          <w:sz w:val="26"/>
          <w:szCs w:val="26"/>
        </w:rPr>
        <w:t>члены</w:t>
      </w:r>
      <w:r>
        <w:rPr>
          <w:sz w:val="26"/>
          <w:szCs w:val="26"/>
        </w:rPr>
        <w:t xml:space="preserve"> </w:t>
      </w:r>
      <w:r w:rsidRPr="00603100">
        <w:rPr>
          <w:sz w:val="26"/>
          <w:szCs w:val="26"/>
        </w:rPr>
        <w:t>Избирательной</w:t>
      </w:r>
      <w:r>
        <w:rPr>
          <w:sz w:val="26"/>
          <w:szCs w:val="26"/>
        </w:rPr>
        <w:t xml:space="preserve"> </w:t>
      </w:r>
      <w:r w:rsidRPr="00603100">
        <w:rPr>
          <w:sz w:val="26"/>
          <w:szCs w:val="26"/>
        </w:rPr>
        <w:t>комиссии</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p>
    <w:p w:rsidR="006B355B" w:rsidRPr="00603100" w:rsidRDefault="006B355B" w:rsidP="006B355B">
      <w:pPr>
        <w:widowControl w:val="0"/>
        <w:tabs>
          <w:tab w:val="left" w:pos="1134"/>
        </w:tabs>
        <w:spacing w:line="288" w:lineRule="auto"/>
        <w:ind w:firstLine="708"/>
        <w:jc w:val="both"/>
        <w:rPr>
          <w:sz w:val="26"/>
          <w:szCs w:val="26"/>
        </w:rPr>
      </w:pPr>
      <w:r w:rsidRPr="00603100">
        <w:rPr>
          <w:sz w:val="26"/>
          <w:szCs w:val="26"/>
        </w:rPr>
        <w:t>–</w:t>
      </w:r>
      <w:r>
        <w:rPr>
          <w:sz w:val="26"/>
          <w:szCs w:val="26"/>
        </w:rPr>
        <w:t xml:space="preserve"> </w:t>
      </w:r>
      <w:r>
        <w:rPr>
          <w:sz w:val="26"/>
          <w:szCs w:val="26"/>
        </w:rPr>
        <w:tab/>
      </w:r>
      <w:r w:rsidRPr="00603100">
        <w:rPr>
          <w:sz w:val="26"/>
          <w:szCs w:val="26"/>
        </w:rPr>
        <w:t>информирование</w:t>
      </w:r>
      <w:r>
        <w:rPr>
          <w:sz w:val="26"/>
          <w:szCs w:val="26"/>
        </w:rPr>
        <w:t xml:space="preserve"> </w:t>
      </w:r>
      <w:r w:rsidRPr="00603100">
        <w:rPr>
          <w:sz w:val="26"/>
          <w:szCs w:val="26"/>
        </w:rPr>
        <w:t>через</w:t>
      </w:r>
      <w:r>
        <w:rPr>
          <w:sz w:val="26"/>
          <w:szCs w:val="26"/>
        </w:rPr>
        <w:t xml:space="preserve"> </w:t>
      </w:r>
      <w:r w:rsidRPr="00603100">
        <w:rPr>
          <w:sz w:val="26"/>
          <w:szCs w:val="26"/>
        </w:rPr>
        <w:t>средства</w:t>
      </w:r>
      <w:r>
        <w:rPr>
          <w:sz w:val="26"/>
          <w:szCs w:val="26"/>
        </w:rPr>
        <w:t xml:space="preserve"> </w:t>
      </w:r>
      <w:r w:rsidRPr="00603100">
        <w:rPr>
          <w:sz w:val="26"/>
          <w:szCs w:val="26"/>
        </w:rPr>
        <w:t>массовой</w:t>
      </w:r>
      <w:r>
        <w:rPr>
          <w:sz w:val="26"/>
          <w:szCs w:val="26"/>
        </w:rPr>
        <w:t xml:space="preserve"> </w:t>
      </w:r>
      <w:r w:rsidRPr="00603100">
        <w:rPr>
          <w:sz w:val="26"/>
          <w:szCs w:val="26"/>
        </w:rPr>
        <w:t>информации;</w:t>
      </w:r>
    </w:p>
    <w:p w:rsidR="006B355B" w:rsidRPr="00603100" w:rsidRDefault="006B355B" w:rsidP="006B355B">
      <w:pPr>
        <w:widowControl w:val="0"/>
        <w:tabs>
          <w:tab w:val="left" w:pos="1134"/>
        </w:tabs>
        <w:spacing w:line="288" w:lineRule="auto"/>
        <w:ind w:firstLine="708"/>
        <w:jc w:val="both"/>
        <w:rPr>
          <w:sz w:val="26"/>
          <w:szCs w:val="26"/>
        </w:rPr>
      </w:pPr>
      <w:r w:rsidRPr="00603100">
        <w:rPr>
          <w:sz w:val="26"/>
          <w:szCs w:val="26"/>
        </w:rPr>
        <w:t>–</w:t>
      </w:r>
      <w:r>
        <w:rPr>
          <w:sz w:val="26"/>
          <w:szCs w:val="26"/>
        </w:rPr>
        <w:t xml:space="preserve"> </w:t>
      </w:r>
      <w:r>
        <w:rPr>
          <w:sz w:val="26"/>
          <w:szCs w:val="26"/>
        </w:rPr>
        <w:tab/>
      </w:r>
      <w:r w:rsidRPr="00603100">
        <w:rPr>
          <w:sz w:val="26"/>
          <w:szCs w:val="26"/>
        </w:rPr>
        <w:t>использование</w:t>
      </w:r>
      <w:r>
        <w:rPr>
          <w:sz w:val="26"/>
          <w:szCs w:val="26"/>
        </w:rPr>
        <w:t xml:space="preserve"> </w:t>
      </w:r>
      <w:r w:rsidRPr="00603100">
        <w:rPr>
          <w:sz w:val="26"/>
          <w:szCs w:val="26"/>
        </w:rPr>
        <w:t>ресурсов</w:t>
      </w:r>
      <w:r>
        <w:rPr>
          <w:sz w:val="26"/>
          <w:szCs w:val="26"/>
        </w:rPr>
        <w:t xml:space="preserve"> </w:t>
      </w:r>
      <w:r w:rsidRPr="00603100">
        <w:rPr>
          <w:sz w:val="26"/>
          <w:szCs w:val="26"/>
        </w:rPr>
        <w:t>сети</w:t>
      </w:r>
      <w:r>
        <w:rPr>
          <w:sz w:val="26"/>
          <w:szCs w:val="26"/>
        </w:rPr>
        <w:t xml:space="preserve"> </w:t>
      </w:r>
      <w:r w:rsidRPr="00603100">
        <w:rPr>
          <w:sz w:val="26"/>
          <w:szCs w:val="26"/>
        </w:rPr>
        <w:t>«Интернет»;</w:t>
      </w:r>
    </w:p>
    <w:p w:rsidR="006B355B" w:rsidRPr="00DC44E8" w:rsidRDefault="006B355B" w:rsidP="006B355B">
      <w:pPr>
        <w:widowControl w:val="0"/>
        <w:tabs>
          <w:tab w:val="left" w:pos="1134"/>
        </w:tabs>
        <w:spacing w:line="288" w:lineRule="auto"/>
        <w:ind w:firstLine="708"/>
        <w:jc w:val="both"/>
        <w:rPr>
          <w:sz w:val="26"/>
          <w:szCs w:val="26"/>
        </w:rPr>
      </w:pPr>
      <w:r w:rsidRPr="00603100">
        <w:rPr>
          <w:sz w:val="26"/>
          <w:szCs w:val="26"/>
        </w:rPr>
        <w:t>–</w:t>
      </w:r>
      <w:r>
        <w:rPr>
          <w:sz w:val="26"/>
          <w:szCs w:val="26"/>
        </w:rPr>
        <w:t xml:space="preserve"> </w:t>
      </w:r>
      <w:r>
        <w:rPr>
          <w:sz w:val="26"/>
          <w:szCs w:val="26"/>
        </w:rPr>
        <w:tab/>
      </w:r>
      <w:r w:rsidRPr="00603100">
        <w:rPr>
          <w:sz w:val="26"/>
          <w:szCs w:val="26"/>
        </w:rPr>
        <w:t>«Горячая</w:t>
      </w:r>
      <w:r>
        <w:rPr>
          <w:sz w:val="26"/>
          <w:szCs w:val="26"/>
        </w:rPr>
        <w:t xml:space="preserve"> </w:t>
      </w:r>
      <w:r w:rsidRPr="00603100">
        <w:rPr>
          <w:sz w:val="26"/>
          <w:szCs w:val="26"/>
        </w:rPr>
        <w:t>линия»</w:t>
      </w:r>
      <w:r>
        <w:rPr>
          <w:sz w:val="26"/>
          <w:szCs w:val="26"/>
        </w:rPr>
        <w:t xml:space="preserve"> </w:t>
      </w:r>
      <w:r w:rsidRPr="00603100">
        <w:rPr>
          <w:sz w:val="26"/>
          <w:szCs w:val="26"/>
        </w:rPr>
        <w:t>связи</w:t>
      </w:r>
      <w:r>
        <w:rPr>
          <w:sz w:val="26"/>
          <w:szCs w:val="26"/>
        </w:rPr>
        <w:t xml:space="preserve"> </w:t>
      </w:r>
      <w:r w:rsidRPr="00603100">
        <w:rPr>
          <w:sz w:val="26"/>
          <w:szCs w:val="26"/>
        </w:rPr>
        <w:t>с</w:t>
      </w:r>
      <w:r>
        <w:rPr>
          <w:sz w:val="26"/>
          <w:szCs w:val="26"/>
        </w:rPr>
        <w:t xml:space="preserve"> </w:t>
      </w:r>
      <w:r w:rsidRPr="00603100">
        <w:rPr>
          <w:sz w:val="26"/>
          <w:szCs w:val="26"/>
        </w:rPr>
        <w:t>избирателями.</w:t>
      </w:r>
      <w:r>
        <w:rPr>
          <w:sz w:val="26"/>
          <w:szCs w:val="26"/>
        </w:rPr>
        <w:t xml:space="preserve"> </w:t>
      </w:r>
    </w:p>
    <w:p w:rsidR="006B355B" w:rsidRDefault="006B355B" w:rsidP="006B355B">
      <w:pPr>
        <w:widowControl w:val="0"/>
        <w:spacing w:line="288" w:lineRule="auto"/>
        <w:ind w:firstLine="708"/>
        <w:jc w:val="both"/>
        <w:rPr>
          <w:sz w:val="26"/>
          <w:szCs w:val="26"/>
          <w:highlight w:val="yellow"/>
        </w:rPr>
      </w:pPr>
      <w:r w:rsidRPr="00603100">
        <w:rPr>
          <w:sz w:val="26"/>
          <w:szCs w:val="26"/>
        </w:rPr>
        <w:t>Основным</w:t>
      </w:r>
      <w:r>
        <w:rPr>
          <w:sz w:val="26"/>
          <w:szCs w:val="26"/>
        </w:rPr>
        <w:t xml:space="preserve"> </w:t>
      </w:r>
      <w:r w:rsidRPr="00603100">
        <w:rPr>
          <w:sz w:val="26"/>
          <w:szCs w:val="26"/>
        </w:rPr>
        <w:t>информационным</w:t>
      </w:r>
      <w:r>
        <w:rPr>
          <w:sz w:val="26"/>
          <w:szCs w:val="26"/>
        </w:rPr>
        <w:t xml:space="preserve"> </w:t>
      </w:r>
      <w:r w:rsidRPr="00603100">
        <w:rPr>
          <w:sz w:val="26"/>
          <w:szCs w:val="26"/>
        </w:rPr>
        <w:t>ресурсом</w:t>
      </w:r>
      <w:r>
        <w:rPr>
          <w:sz w:val="26"/>
          <w:szCs w:val="26"/>
        </w:rPr>
        <w:t xml:space="preserve"> </w:t>
      </w:r>
      <w:r w:rsidRPr="00603100">
        <w:rPr>
          <w:sz w:val="26"/>
          <w:szCs w:val="26"/>
        </w:rPr>
        <w:t>Избирательной</w:t>
      </w:r>
      <w:r>
        <w:rPr>
          <w:sz w:val="26"/>
          <w:szCs w:val="26"/>
        </w:rPr>
        <w:t xml:space="preserve"> </w:t>
      </w:r>
      <w:r w:rsidRPr="00603100">
        <w:rPr>
          <w:sz w:val="26"/>
          <w:szCs w:val="26"/>
        </w:rPr>
        <w:t>комиссии</w:t>
      </w:r>
      <w:r>
        <w:rPr>
          <w:sz w:val="26"/>
          <w:szCs w:val="26"/>
        </w:rPr>
        <w:t xml:space="preserve"> </w:t>
      </w:r>
      <w:r w:rsidRPr="00603100">
        <w:rPr>
          <w:sz w:val="26"/>
          <w:szCs w:val="26"/>
        </w:rPr>
        <w:t>Республики</w:t>
      </w:r>
      <w:r>
        <w:rPr>
          <w:sz w:val="26"/>
          <w:szCs w:val="26"/>
        </w:rPr>
        <w:t xml:space="preserve"> </w:t>
      </w:r>
      <w:r w:rsidRPr="00603100">
        <w:rPr>
          <w:sz w:val="26"/>
          <w:szCs w:val="26"/>
        </w:rPr>
        <w:t>Хакасия</w:t>
      </w:r>
      <w:r>
        <w:rPr>
          <w:sz w:val="26"/>
          <w:szCs w:val="26"/>
        </w:rPr>
        <w:t xml:space="preserve"> </w:t>
      </w:r>
      <w:r w:rsidRPr="00603100">
        <w:rPr>
          <w:sz w:val="26"/>
          <w:szCs w:val="26"/>
        </w:rPr>
        <w:t>в</w:t>
      </w:r>
      <w:r>
        <w:rPr>
          <w:sz w:val="26"/>
          <w:szCs w:val="26"/>
        </w:rPr>
        <w:t xml:space="preserve"> </w:t>
      </w:r>
      <w:r w:rsidRPr="00603100">
        <w:rPr>
          <w:sz w:val="26"/>
          <w:szCs w:val="26"/>
        </w:rPr>
        <w:t>сети</w:t>
      </w:r>
      <w:r>
        <w:rPr>
          <w:sz w:val="26"/>
          <w:szCs w:val="26"/>
        </w:rPr>
        <w:t xml:space="preserve"> </w:t>
      </w:r>
      <w:r w:rsidRPr="00603100">
        <w:rPr>
          <w:sz w:val="26"/>
          <w:szCs w:val="26"/>
        </w:rPr>
        <w:t>«Интернет»</w:t>
      </w:r>
      <w:r>
        <w:rPr>
          <w:sz w:val="26"/>
          <w:szCs w:val="26"/>
        </w:rPr>
        <w:t xml:space="preserve"> </w:t>
      </w:r>
      <w:r w:rsidRPr="00603100">
        <w:rPr>
          <w:sz w:val="26"/>
          <w:szCs w:val="26"/>
        </w:rPr>
        <w:t>является</w:t>
      </w:r>
      <w:r>
        <w:rPr>
          <w:sz w:val="26"/>
          <w:szCs w:val="26"/>
        </w:rPr>
        <w:t xml:space="preserve"> </w:t>
      </w:r>
      <w:r w:rsidRPr="00603100">
        <w:rPr>
          <w:sz w:val="26"/>
          <w:szCs w:val="26"/>
        </w:rPr>
        <w:t>е</w:t>
      </w:r>
      <w:r>
        <w:rPr>
          <w:sz w:val="26"/>
          <w:szCs w:val="26"/>
        </w:rPr>
        <w:t xml:space="preserve">ё </w:t>
      </w:r>
      <w:r w:rsidRPr="00603100">
        <w:rPr>
          <w:sz w:val="26"/>
          <w:szCs w:val="26"/>
        </w:rPr>
        <w:t>сайт,</w:t>
      </w:r>
      <w:r>
        <w:rPr>
          <w:sz w:val="26"/>
          <w:szCs w:val="26"/>
        </w:rPr>
        <w:t xml:space="preserve"> </w:t>
      </w:r>
      <w:r w:rsidRPr="00603100">
        <w:rPr>
          <w:sz w:val="26"/>
          <w:szCs w:val="26"/>
        </w:rPr>
        <w:t>который</w:t>
      </w:r>
      <w:r>
        <w:rPr>
          <w:sz w:val="26"/>
          <w:szCs w:val="26"/>
        </w:rPr>
        <w:t xml:space="preserve"> </w:t>
      </w:r>
      <w:r w:rsidRPr="00603100">
        <w:rPr>
          <w:sz w:val="26"/>
          <w:szCs w:val="26"/>
        </w:rPr>
        <w:t>в</w:t>
      </w:r>
      <w:r>
        <w:rPr>
          <w:sz w:val="26"/>
          <w:szCs w:val="26"/>
        </w:rPr>
        <w:t xml:space="preserve"> </w:t>
      </w:r>
      <w:r w:rsidRPr="00603100">
        <w:rPr>
          <w:sz w:val="26"/>
          <w:szCs w:val="26"/>
        </w:rPr>
        <w:t>2017</w:t>
      </w:r>
      <w:r>
        <w:rPr>
          <w:sz w:val="26"/>
          <w:szCs w:val="26"/>
        </w:rPr>
        <w:t xml:space="preserve"> </w:t>
      </w:r>
      <w:r w:rsidRPr="00603100">
        <w:rPr>
          <w:sz w:val="26"/>
          <w:szCs w:val="26"/>
        </w:rPr>
        <w:t>году</w:t>
      </w:r>
      <w:r>
        <w:rPr>
          <w:sz w:val="26"/>
          <w:szCs w:val="26"/>
        </w:rPr>
        <w:t xml:space="preserve"> </w:t>
      </w:r>
      <w:r w:rsidRPr="00603100">
        <w:rPr>
          <w:sz w:val="26"/>
          <w:szCs w:val="26"/>
        </w:rPr>
        <w:t>был</w:t>
      </w:r>
      <w:r>
        <w:rPr>
          <w:sz w:val="26"/>
          <w:szCs w:val="26"/>
        </w:rPr>
        <w:t xml:space="preserve"> </w:t>
      </w:r>
      <w:r w:rsidRPr="00603100">
        <w:rPr>
          <w:sz w:val="26"/>
          <w:szCs w:val="26"/>
        </w:rPr>
        <w:t>перевед</w:t>
      </w:r>
      <w:r>
        <w:rPr>
          <w:sz w:val="26"/>
          <w:szCs w:val="26"/>
        </w:rPr>
        <w:t xml:space="preserve">ён на новую платформу. </w:t>
      </w:r>
      <w:r w:rsidRPr="00603100">
        <w:rPr>
          <w:sz w:val="26"/>
          <w:szCs w:val="26"/>
        </w:rPr>
        <w:t>Контент</w:t>
      </w:r>
      <w:r>
        <w:rPr>
          <w:sz w:val="26"/>
          <w:szCs w:val="26"/>
        </w:rPr>
        <w:t xml:space="preserve"> </w:t>
      </w:r>
      <w:r w:rsidRPr="00603100">
        <w:rPr>
          <w:sz w:val="26"/>
          <w:szCs w:val="26"/>
        </w:rPr>
        <w:t>сайта</w:t>
      </w:r>
      <w:r>
        <w:rPr>
          <w:sz w:val="26"/>
          <w:szCs w:val="26"/>
        </w:rPr>
        <w:t xml:space="preserve"> </w:t>
      </w:r>
      <w:proofErr w:type="gramStart"/>
      <w:r w:rsidRPr="00603100">
        <w:rPr>
          <w:sz w:val="26"/>
          <w:szCs w:val="26"/>
        </w:rPr>
        <w:t>рассчитан</w:t>
      </w:r>
      <w:proofErr w:type="gramEnd"/>
      <w:r>
        <w:rPr>
          <w:sz w:val="26"/>
          <w:szCs w:val="26"/>
        </w:rPr>
        <w:t xml:space="preserve"> </w:t>
      </w:r>
      <w:r w:rsidRPr="00603100">
        <w:rPr>
          <w:sz w:val="26"/>
          <w:szCs w:val="26"/>
        </w:rPr>
        <w:t>на</w:t>
      </w:r>
      <w:r>
        <w:rPr>
          <w:sz w:val="26"/>
          <w:szCs w:val="26"/>
        </w:rPr>
        <w:t xml:space="preserve"> </w:t>
      </w:r>
      <w:r w:rsidRPr="00603100">
        <w:rPr>
          <w:sz w:val="26"/>
          <w:szCs w:val="26"/>
        </w:rPr>
        <w:t>всех</w:t>
      </w:r>
      <w:r>
        <w:rPr>
          <w:sz w:val="26"/>
          <w:szCs w:val="26"/>
        </w:rPr>
        <w:t xml:space="preserve"> </w:t>
      </w:r>
      <w:r w:rsidRPr="00603100">
        <w:rPr>
          <w:sz w:val="26"/>
          <w:szCs w:val="26"/>
        </w:rPr>
        <w:t>участников</w:t>
      </w:r>
      <w:r>
        <w:rPr>
          <w:sz w:val="26"/>
          <w:szCs w:val="26"/>
        </w:rPr>
        <w:t xml:space="preserve"> </w:t>
      </w:r>
      <w:r w:rsidRPr="00603100">
        <w:rPr>
          <w:sz w:val="26"/>
          <w:szCs w:val="26"/>
        </w:rPr>
        <w:t>избирательного</w:t>
      </w:r>
      <w:r>
        <w:rPr>
          <w:sz w:val="26"/>
          <w:szCs w:val="26"/>
        </w:rPr>
        <w:t xml:space="preserve"> </w:t>
      </w:r>
      <w:r w:rsidRPr="00603100">
        <w:rPr>
          <w:sz w:val="26"/>
          <w:szCs w:val="26"/>
        </w:rPr>
        <w:t>процесса.</w:t>
      </w:r>
    </w:p>
    <w:p w:rsidR="006B355B" w:rsidRDefault="006B355B" w:rsidP="006B355B">
      <w:pPr>
        <w:widowControl w:val="0"/>
        <w:spacing w:line="288" w:lineRule="auto"/>
        <w:ind w:firstLine="708"/>
        <w:jc w:val="both"/>
        <w:rPr>
          <w:sz w:val="26"/>
          <w:szCs w:val="26"/>
          <w:highlight w:val="yellow"/>
        </w:rPr>
      </w:pPr>
      <w:r w:rsidRPr="00E62413">
        <w:rPr>
          <w:sz w:val="26"/>
          <w:szCs w:val="26"/>
        </w:rPr>
        <w:t>В</w:t>
      </w:r>
      <w:r>
        <w:rPr>
          <w:sz w:val="26"/>
          <w:szCs w:val="26"/>
        </w:rPr>
        <w:t xml:space="preserve"> </w:t>
      </w:r>
      <w:r w:rsidRPr="00E62413">
        <w:rPr>
          <w:sz w:val="26"/>
          <w:szCs w:val="26"/>
        </w:rPr>
        <w:t>2017</w:t>
      </w:r>
      <w:r>
        <w:rPr>
          <w:sz w:val="26"/>
          <w:szCs w:val="26"/>
        </w:rPr>
        <w:t xml:space="preserve"> </w:t>
      </w:r>
      <w:r w:rsidRPr="00E62413">
        <w:rPr>
          <w:sz w:val="26"/>
          <w:szCs w:val="26"/>
        </w:rPr>
        <w:t>году</w:t>
      </w:r>
      <w:r>
        <w:rPr>
          <w:sz w:val="26"/>
          <w:szCs w:val="26"/>
        </w:rPr>
        <w:t xml:space="preserve"> </w:t>
      </w:r>
      <w:r w:rsidRPr="00E62413">
        <w:rPr>
          <w:sz w:val="26"/>
          <w:szCs w:val="26"/>
        </w:rPr>
        <w:t>работа</w:t>
      </w:r>
      <w:r>
        <w:rPr>
          <w:sz w:val="26"/>
          <w:szCs w:val="26"/>
        </w:rPr>
        <w:t xml:space="preserve"> </w:t>
      </w:r>
      <w:r w:rsidRPr="00E62413">
        <w:rPr>
          <w:sz w:val="26"/>
          <w:szCs w:val="26"/>
        </w:rPr>
        <w:t>«Горячей</w:t>
      </w:r>
      <w:r>
        <w:rPr>
          <w:sz w:val="26"/>
          <w:szCs w:val="26"/>
        </w:rPr>
        <w:t xml:space="preserve"> </w:t>
      </w:r>
      <w:r w:rsidRPr="00E62413">
        <w:rPr>
          <w:sz w:val="26"/>
          <w:szCs w:val="26"/>
        </w:rPr>
        <w:t>линии»</w:t>
      </w:r>
      <w:r>
        <w:rPr>
          <w:sz w:val="26"/>
          <w:szCs w:val="26"/>
        </w:rPr>
        <w:t xml:space="preserve"> </w:t>
      </w:r>
      <w:r w:rsidRPr="00E62413">
        <w:rPr>
          <w:sz w:val="26"/>
          <w:szCs w:val="26"/>
        </w:rPr>
        <w:t>Избирательной</w:t>
      </w:r>
      <w:r>
        <w:rPr>
          <w:sz w:val="26"/>
          <w:szCs w:val="26"/>
        </w:rPr>
        <w:t xml:space="preserve"> </w:t>
      </w:r>
      <w:r w:rsidRPr="00E62413">
        <w:rPr>
          <w:sz w:val="26"/>
          <w:szCs w:val="26"/>
        </w:rPr>
        <w:t>комиссии</w:t>
      </w:r>
      <w:r>
        <w:rPr>
          <w:sz w:val="26"/>
          <w:szCs w:val="26"/>
        </w:rPr>
        <w:t xml:space="preserve"> </w:t>
      </w:r>
      <w:r w:rsidRPr="00E62413">
        <w:rPr>
          <w:sz w:val="26"/>
          <w:szCs w:val="26"/>
        </w:rPr>
        <w:t>Республики</w:t>
      </w:r>
      <w:r>
        <w:rPr>
          <w:sz w:val="26"/>
          <w:szCs w:val="26"/>
        </w:rPr>
        <w:t xml:space="preserve"> </w:t>
      </w:r>
      <w:r w:rsidRPr="00E62413">
        <w:rPr>
          <w:sz w:val="26"/>
          <w:szCs w:val="26"/>
        </w:rPr>
        <w:t>Хакасия</w:t>
      </w:r>
      <w:r>
        <w:rPr>
          <w:sz w:val="26"/>
          <w:szCs w:val="26"/>
        </w:rPr>
        <w:t xml:space="preserve"> </w:t>
      </w:r>
      <w:r w:rsidRPr="00E62413">
        <w:rPr>
          <w:sz w:val="26"/>
          <w:szCs w:val="26"/>
        </w:rPr>
        <w:t>началась</w:t>
      </w:r>
      <w:r>
        <w:rPr>
          <w:sz w:val="26"/>
          <w:szCs w:val="26"/>
        </w:rPr>
        <w:t xml:space="preserve"> </w:t>
      </w:r>
      <w:r w:rsidRPr="00E62413">
        <w:rPr>
          <w:sz w:val="26"/>
          <w:szCs w:val="26"/>
        </w:rPr>
        <w:t>одновременно</w:t>
      </w:r>
      <w:r>
        <w:rPr>
          <w:sz w:val="26"/>
          <w:szCs w:val="26"/>
        </w:rPr>
        <w:t xml:space="preserve"> </w:t>
      </w:r>
      <w:r w:rsidRPr="00E62413">
        <w:rPr>
          <w:sz w:val="26"/>
          <w:szCs w:val="26"/>
        </w:rPr>
        <w:t>со</w:t>
      </w:r>
      <w:r>
        <w:rPr>
          <w:sz w:val="26"/>
          <w:szCs w:val="26"/>
        </w:rPr>
        <w:t xml:space="preserve"> </w:t>
      </w:r>
      <w:r w:rsidRPr="00E62413">
        <w:rPr>
          <w:sz w:val="26"/>
          <w:szCs w:val="26"/>
        </w:rPr>
        <w:t>стартом</w:t>
      </w:r>
      <w:r>
        <w:rPr>
          <w:sz w:val="26"/>
          <w:szCs w:val="26"/>
        </w:rPr>
        <w:t xml:space="preserve"> </w:t>
      </w:r>
      <w:r w:rsidRPr="00E62413">
        <w:rPr>
          <w:sz w:val="26"/>
          <w:szCs w:val="26"/>
        </w:rPr>
        <w:t>выборов</w:t>
      </w:r>
      <w:r>
        <w:rPr>
          <w:sz w:val="26"/>
          <w:szCs w:val="26"/>
        </w:rPr>
        <w:t xml:space="preserve"> </w:t>
      </w:r>
      <w:r w:rsidRPr="00E62413">
        <w:rPr>
          <w:sz w:val="26"/>
          <w:szCs w:val="26"/>
        </w:rPr>
        <w:t>в</w:t>
      </w:r>
      <w:r>
        <w:rPr>
          <w:sz w:val="26"/>
          <w:szCs w:val="26"/>
        </w:rPr>
        <w:t xml:space="preserve"> </w:t>
      </w:r>
      <w:r w:rsidRPr="00E62413">
        <w:rPr>
          <w:sz w:val="26"/>
          <w:szCs w:val="26"/>
        </w:rPr>
        <w:t>органы</w:t>
      </w:r>
      <w:r>
        <w:rPr>
          <w:sz w:val="26"/>
          <w:szCs w:val="26"/>
        </w:rPr>
        <w:t xml:space="preserve"> </w:t>
      </w:r>
      <w:r w:rsidRPr="00E62413">
        <w:rPr>
          <w:sz w:val="26"/>
          <w:szCs w:val="26"/>
        </w:rPr>
        <w:t>местного</w:t>
      </w:r>
      <w:r>
        <w:rPr>
          <w:sz w:val="26"/>
          <w:szCs w:val="26"/>
        </w:rPr>
        <w:t xml:space="preserve"> </w:t>
      </w:r>
      <w:r w:rsidRPr="00E62413">
        <w:rPr>
          <w:sz w:val="26"/>
          <w:szCs w:val="26"/>
        </w:rPr>
        <w:t>самоуправления.</w:t>
      </w:r>
      <w:r>
        <w:rPr>
          <w:sz w:val="26"/>
          <w:szCs w:val="26"/>
        </w:rPr>
        <w:t xml:space="preserve"> </w:t>
      </w:r>
      <w:r w:rsidRPr="00E62413">
        <w:rPr>
          <w:sz w:val="26"/>
          <w:szCs w:val="26"/>
        </w:rPr>
        <w:t>За</w:t>
      </w:r>
      <w:r>
        <w:rPr>
          <w:sz w:val="26"/>
          <w:szCs w:val="26"/>
        </w:rPr>
        <w:t xml:space="preserve"> </w:t>
      </w:r>
      <w:r w:rsidRPr="00E62413">
        <w:rPr>
          <w:sz w:val="26"/>
          <w:szCs w:val="26"/>
        </w:rPr>
        <w:t>время</w:t>
      </w:r>
      <w:r>
        <w:rPr>
          <w:sz w:val="26"/>
          <w:szCs w:val="26"/>
        </w:rPr>
        <w:t xml:space="preserve"> </w:t>
      </w:r>
      <w:r w:rsidRPr="00E62413">
        <w:rPr>
          <w:sz w:val="26"/>
          <w:szCs w:val="26"/>
        </w:rPr>
        <w:t>е</w:t>
      </w:r>
      <w:r>
        <w:rPr>
          <w:sz w:val="26"/>
          <w:szCs w:val="26"/>
        </w:rPr>
        <w:t xml:space="preserve">ё </w:t>
      </w:r>
      <w:r w:rsidRPr="00E62413">
        <w:rPr>
          <w:sz w:val="26"/>
          <w:szCs w:val="26"/>
        </w:rPr>
        <w:t>работы</w:t>
      </w:r>
      <w:r>
        <w:rPr>
          <w:sz w:val="26"/>
          <w:szCs w:val="26"/>
        </w:rPr>
        <w:t xml:space="preserve"> </w:t>
      </w:r>
      <w:r w:rsidRPr="00E62413">
        <w:rPr>
          <w:sz w:val="26"/>
          <w:szCs w:val="26"/>
        </w:rPr>
        <w:t>поступило</w:t>
      </w:r>
      <w:r>
        <w:rPr>
          <w:sz w:val="26"/>
          <w:szCs w:val="26"/>
        </w:rPr>
        <w:t xml:space="preserve"> </w:t>
      </w:r>
      <w:r w:rsidRPr="00E62413">
        <w:rPr>
          <w:sz w:val="26"/>
          <w:szCs w:val="26"/>
        </w:rPr>
        <w:t>6</w:t>
      </w:r>
      <w:r>
        <w:rPr>
          <w:sz w:val="26"/>
          <w:szCs w:val="26"/>
        </w:rPr>
        <w:t xml:space="preserve"> </w:t>
      </w:r>
      <w:r w:rsidRPr="00E62413">
        <w:rPr>
          <w:sz w:val="26"/>
          <w:szCs w:val="26"/>
        </w:rPr>
        <w:t>звонков.</w:t>
      </w:r>
      <w:r>
        <w:rPr>
          <w:sz w:val="26"/>
          <w:szCs w:val="26"/>
        </w:rPr>
        <w:t xml:space="preserve"> </w:t>
      </w:r>
      <w:r w:rsidRPr="00E62413">
        <w:rPr>
          <w:sz w:val="26"/>
          <w:szCs w:val="26"/>
        </w:rPr>
        <w:t>В</w:t>
      </w:r>
      <w:r>
        <w:rPr>
          <w:sz w:val="26"/>
          <w:szCs w:val="26"/>
        </w:rPr>
        <w:t xml:space="preserve"> </w:t>
      </w:r>
      <w:r w:rsidRPr="00E62413">
        <w:rPr>
          <w:sz w:val="26"/>
          <w:szCs w:val="26"/>
        </w:rPr>
        <w:t>основном</w:t>
      </w:r>
      <w:r>
        <w:rPr>
          <w:sz w:val="26"/>
          <w:szCs w:val="26"/>
        </w:rPr>
        <w:t xml:space="preserve"> </w:t>
      </w:r>
      <w:r w:rsidRPr="00E62413">
        <w:rPr>
          <w:sz w:val="26"/>
          <w:szCs w:val="26"/>
        </w:rPr>
        <w:t>избиратели</w:t>
      </w:r>
      <w:r>
        <w:rPr>
          <w:sz w:val="26"/>
          <w:szCs w:val="26"/>
        </w:rPr>
        <w:t xml:space="preserve"> </w:t>
      </w:r>
      <w:r w:rsidRPr="00E62413">
        <w:rPr>
          <w:sz w:val="26"/>
          <w:szCs w:val="26"/>
        </w:rPr>
        <w:t>интересовались</w:t>
      </w:r>
      <w:r>
        <w:rPr>
          <w:sz w:val="26"/>
          <w:szCs w:val="26"/>
        </w:rPr>
        <w:t xml:space="preserve"> </w:t>
      </w:r>
      <w:r w:rsidRPr="00E62413">
        <w:rPr>
          <w:sz w:val="26"/>
          <w:szCs w:val="26"/>
        </w:rPr>
        <w:t>информацией</w:t>
      </w:r>
      <w:r>
        <w:rPr>
          <w:sz w:val="26"/>
          <w:szCs w:val="26"/>
        </w:rPr>
        <w:t xml:space="preserve"> </w:t>
      </w:r>
      <w:r w:rsidRPr="00E62413">
        <w:rPr>
          <w:sz w:val="26"/>
          <w:szCs w:val="26"/>
        </w:rPr>
        <w:t>о</w:t>
      </w:r>
      <w:r>
        <w:rPr>
          <w:sz w:val="26"/>
          <w:szCs w:val="26"/>
        </w:rPr>
        <w:t xml:space="preserve"> </w:t>
      </w:r>
      <w:r w:rsidRPr="00E62413">
        <w:rPr>
          <w:sz w:val="26"/>
          <w:szCs w:val="26"/>
        </w:rPr>
        <w:t>кандидатах</w:t>
      </w:r>
      <w:r>
        <w:rPr>
          <w:sz w:val="26"/>
          <w:szCs w:val="26"/>
        </w:rPr>
        <w:t xml:space="preserve"> </w:t>
      </w:r>
      <w:r w:rsidRPr="00E62413">
        <w:rPr>
          <w:sz w:val="26"/>
          <w:szCs w:val="26"/>
        </w:rPr>
        <w:t>и</w:t>
      </w:r>
      <w:r>
        <w:rPr>
          <w:sz w:val="26"/>
          <w:szCs w:val="26"/>
        </w:rPr>
        <w:t xml:space="preserve"> </w:t>
      </w:r>
      <w:r w:rsidRPr="00E62413">
        <w:rPr>
          <w:sz w:val="26"/>
          <w:szCs w:val="26"/>
        </w:rPr>
        <w:t>избирательных</w:t>
      </w:r>
      <w:r>
        <w:rPr>
          <w:sz w:val="26"/>
          <w:szCs w:val="26"/>
        </w:rPr>
        <w:t xml:space="preserve"> </w:t>
      </w:r>
      <w:r w:rsidRPr="00E62413">
        <w:rPr>
          <w:sz w:val="26"/>
          <w:szCs w:val="26"/>
        </w:rPr>
        <w:t>объединениях,</w:t>
      </w:r>
      <w:r>
        <w:rPr>
          <w:sz w:val="26"/>
          <w:szCs w:val="26"/>
        </w:rPr>
        <w:t xml:space="preserve"> </w:t>
      </w:r>
      <w:r w:rsidRPr="00E62413">
        <w:rPr>
          <w:sz w:val="26"/>
          <w:szCs w:val="26"/>
        </w:rPr>
        <w:lastRenderedPageBreak/>
        <w:t>участвующих</w:t>
      </w:r>
      <w:r>
        <w:rPr>
          <w:sz w:val="26"/>
          <w:szCs w:val="26"/>
        </w:rPr>
        <w:t xml:space="preserve"> </w:t>
      </w:r>
      <w:r w:rsidRPr="00E62413">
        <w:rPr>
          <w:sz w:val="26"/>
          <w:szCs w:val="26"/>
        </w:rPr>
        <w:t>в</w:t>
      </w:r>
      <w:r>
        <w:rPr>
          <w:sz w:val="26"/>
          <w:szCs w:val="26"/>
        </w:rPr>
        <w:t xml:space="preserve"> </w:t>
      </w:r>
      <w:r w:rsidRPr="00E62413">
        <w:rPr>
          <w:sz w:val="26"/>
          <w:szCs w:val="26"/>
        </w:rPr>
        <w:t>выборах.</w:t>
      </w:r>
      <w:r>
        <w:rPr>
          <w:sz w:val="26"/>
          <w:szCs w:val="26"/>
        </w:rPr>
        <w:t xml:space="preserve"> </w:t>
      </w:r>
      <w:r w:rsidRPr="00E62413">
        <w:rPr>
          <w:sz w:val="26"/>
          <w:szCs w:val="26"/>
        </w:rPr>
        <w:t>Значительно</w:t>
      </w:r>
      <w:r>
        <w:rPr>
          <w:sz w:val="26"/>
          <w:szCs w:val="26"/>
        </w:rPr>
        <w:t xml:space="preserve"> </w:t>
      </w:r>
      <w:r w:rsidRPr="00E62413">
        <w:rPr>
          <w:sz w:val="26"/>
          <w:szCs w:val="26"/>
        </w:rPr>
        <w:t>сократилось</w:t>
      </w:r>
      <w:r>
        <w:rPr>
          <w:sz w:val="26"/>
          <w:szCs w:val="26"/>
        </w:rPr>
        <w:t xml:space="preserve"> </w:t>
      </w:r>
      <w:r w:rsidRPr="00E62413">
        <w:rPr>
          <w:sz w:val="26"/>
          <w:szCs w:val="26"/>
        </w:rPr>
        <w:t>количество</w:t>
      </w:r>
      <w:r>
        <w:rPr>
          <w:sz w:val="26"/>
          <w:szCs w:val="26"/>
        </w:rPr>
        <w:t xml:space="preserve"> </w:t>
      </w:r>
      <w:r w:rsidRPr="00E62413">
        <w:rPr>
          <w:sz w:val="26"/>
          <w:szCs w:val="26"/>
        </w:rPr>
        <w:t>обращений,</w:t>
      </w:r>
      <w:r>
        <w:rPr>
          <w:sz w:val="26"/>
          <w:szCs w:val="26"/>
        </w:rPr>
        <w:t xml:space="preserve"> </w:t>
      </w:r>
      <w:r w:rsidRPr="00E62413">
        <w:rPr>
          <w:sz w:val="26"/>
          <w:szCs w:val="26"/>
        </w:rPr>
        <w:t>связанных</w:t>
      </w:r>
      <w:r>
        <w:rPr>
          <w:sz w:val="26"/>
          <w:szCs w:val="26"/>
        </w:rPr>
        <w:t xml:space="preserve"> </w:t>
      </w:r>
      <w:r w:rsidRPr="00E62413">
        <w:rPr>
          <w:sz w:val="26"/>
          <w:szCs w:val="26"/>
        </w:rPr>
        <w:t>с</w:t>
      </w:r>
      <w:r>
        <w:rPr>
          <w:sz w:val="26"/>
          <w:szCs w:val="26"/>
        </w:rPr>
        <w:t xml:space="preserve"> </w:t>
      </w:r>
      <w:r w:rsidRPr="00E62413">
        <w:rPr>
          <w:sz w:val="26"/>
          <w:szCs w:val="26"/>
        </w:rPr>
        <w:t>расположением</w:t>
      </w:r>
      <w:r>
        <w:rPr>
          <w:sz w:val="26"/>
          <w:szCs w:val="26"/>
        </w:rPr>
        <w:t xml:space="preserve"> </w:t>
      </w:r>
      <w:r w:rsidRPr="00E62413">
        <w:rPr>
          <w:sz w:val="26"/>
          <w:szCs w:val="26"/>
        </w:rPr>
        <w:t>избирательных</w:t>
      </w:r>
      <w:r>
        <w:rPr>
          <w:sz w:val="26"/>
          <w:szCs w:val="26"/>
        </w:rPr>
        <w:t xml:space="preserve"> </w:t>
      </w:r>
      <w:r w:rsidRPr="00E62413">
        <w:rPr>
          <w:sz w:val="26"/>
          <w:szCs w:val="26"/>
        </w:rPr>
        <w:t>участков</w:t>
      </w:r>
      <w:r>
        <w:rPr>
          <w:sz w:val="26"/>
          <w:szCs w:val="26"/>
        </w:rPr>
        <w:t xml:space="preserve"> </w:t>
      </w:r>
      <w:r w:rsidRPr="00E62413">
        <w:rPr>
          <w:sz w:val="26"/>
          <w:szCs w:val="26"/>
        </w:rPr>
        <w:t>и</w:t>
      </w:r>
      <w:r>
        <w:rPr>
          <w:sz w:val="26"/>
          <w:szCs w:val="26"/>
        </w:rPr>
        <w:t xml:space="preserve"> </w:t>
      </w:r>
      <w:r w:rsidRPr="00E62413">
        <w:rPr>
          <w:sz w:val="26"/>
          <w:szCs w:val="26"/>
        </w:rPr>
        <w:t>вообще</w:t>
      </w:r>
      <w:r>
        <w:rPr>
          <w:sz w:val="26"/>
          <w:szCs w:val="26"/>
        </w:rPr>
        <w:t xml:space="preserve"> </w:t>
      </w:r>
      <w:r w:rsidRPr="00E62413">
        <w:rPr>
          <w:sz w:val="26"/>
          <w:szCs w:val="26"/>
        </w:rPr>
        <w:t>не</w:t>
      </w:r>
      <w:r>
        <w:rPr>
          <w:sz w:val="26"/>
          <w:szCs w:val="26"/>
        </w:rPr>
        <w:t xml:space="preserve"> </w:t>
      </w:r>
      <w:r w:rsidRPr="00E62413">
        <w:rPr>
          <w:sz w:val="26"/>
          <w:szCs w:val="26"/>
        </w:rPr>
        <w:t>относящихся</w:t>
      </w:r>
      <w:r>
        <w:rPr>
          <w:sz w:val="26"/>
          <w:szCs w:val="26"/>
        </w:rPr>
        <w:t xml:space="preserve"> </w:t>
      </w:r>
      <w:r w:rsidRPr="00E62413">
        <w:rPr>
          <w:sz w:val="26"/>
          <w:szCs w:val="26"/>
        </w:rPr>
        <w:t>к</w:t>
      </w:r>
      <w:r>
        <w:rPr>
          <w:sz w:val="26"/>
          <w:szCs w:val="26"/>
        </w:rPr>
        <w:t xml:space="preserve"> </w:t>
      </w:r>
      <w:r w:rsidRPr="00E62413">
        <w:rPr>
          <w:sz w:val="26"/>
          <w:szCs w:val="26"/>
        </w:rPr>
        <w:t>выборам.</w:t>
      </w:r>
    </w:p>
    <w:p w:rsidR="006B355B" w:rsidRDefault="006B355B" w:rsidP="006B355B">
      <w:pPr>
        <w:widowControl w:val="0"/>
        <w:spacing w:line="288" w:lineRule="auto"/>
        <w:ind w:firstLine="708"/>
        <w:jc w:val="both"/>
        <w:rPr>
          <w:sz w:val="26"/>
          <w:szCs w:val="26"/>
        </w:rPr>
      </w:pPr>
      <w:r w:rsidRPr="00E62413">
        <w:rPr>
          <w:sz w:val="26"/>
          <w:szCs w:val="26"/>
        </w:rPr>
        <w:t>Проведённое</w:t>
      </w:r>
      <w:r>
        <w:rPr>
          <w:sz w:val="26"/>
          <w:szCs w:val="26"/>
        </w:rPr>
        <w:t xml:space="preserve"> </w:t>
      </w:r>
      <w:r w:rsidRPr="00E62413">
        <w:rPr>
          <w:sz w:val="26"/>
          <w:szCs w:val="26"/>
        </w:rPr>
        <w:t>социологическое</w:t>
      </w:r>
      <w:r>
        <w:rPr>
          <w:sz w:val="26"/>
          <w:szCs w:val="26"/>
        </w:rPr>
        <w:t xml:space="preserve"> </w:t>
      </w:r>
      <w:r w:rsidRPr="00E62413">
        <w:rPr>
          <w:sz w:val="26"/>
          <w:szCs w:val="26"/>
        </w:rPr>
        <w:t>исследование</w:t>
      </w:r>
      <w:r>
        <w:rPr>
          <w:sz w:val="26"/>
          <w:szCs w:val="26"/>
        </w:rPr>
        <w:t xml:space="preserve"> </w:t>
      </w:r>
      <w:r w:rsidRPr="00E62413">
        <w:rPr>
          <w:sz w:val="26"/>
          <w:szCs w:val="26"/>
        </w:rPr>
        <w:t>в</w:t>
      </w:r>
      <w:r>
        <w:rPr>
          <w:sz w:val="26"/>
          <w:szCs w:val="26"/>
        </w:rPr>
        <w:t xml:space="preserve"> </w:t>
      </w:r>
      <w:r w:rsidRPr="00E62413">
        <w:rPr>
          <w:sz w:val="26"/>
          <w:szCs w:val="26"/>
        </w:rPr>
        <w:t>6</w:t>
      </w:r>
      <w:r>
        <w:rPr>
          <w:sz w:val="26"/>
          <w:szCs w:val="26"/>
        </w:rPr>
        <w:t xml:space="preserve"> </w:t>
      </w:r>
      <w:r w:rsidRPr="00E62413">
        <w:rPr>
          <w:sz w:val="26"/>
          <w:szCs w:val="26"/>
        </w:rPr>
        <w:t>территориях:</w:t>
      </w:r>
      <w:r>
        <w:rPr>
          <w:sz w:val="26"/>
          <w:szCs w:val="26"/>
        </w:rPr>
        <w:t xml:space="preserve"> </w:t>
      </w:r>
      <w:r w:rsidRPr="00E62413">
        <w:rPr>
          <w:sz w:val="26"/>
          <w:szCs w:val="26"/>
        </w:rPr>
        <w:t>Абазе,</w:t>
      </w:r>
      <w:r>
        <w:rPr>
          <w:sz w:val="26"/>
          <w:szCs w:val="26"/>
        </w:rPr>
        <w:t xml:space="preserve"> </w:t>
      </w:r>
      <w:r w:rsidRPr="00E62413">
        <w:rPr>
          <w:sz w:val="26"/>
          <w:szCs w:val="26"/>
        </w:rPr>
        <w:t>Саяногорске,</w:t>
      </w:r>
      <w:r>
        <w:rPr>
          <w:sz w:val="26"/>
          <w:szCs w:val="26"/>
        </w:rPr>
        <w:t xml:space="preserve"> </w:t>
      </w:r>
      <w:r w:rsidRPr="00E62413">
        <w:rPr>
          <w:sz w:val="26"/>
          <w:szCs w:val="26"/>
        </w:rPr>
        <w:t>Черногорске,</w:t>
      </w:r>
      <w:r>
        <w:rPr>
          <w:sz w:val="26"/>
          <w:szCs w:val="26"/>
        </w:rPr>
        <w:t xml:space="preserve"> </w:t>
      </w:r>
      <w:r w:rsidRPr="00E62413">
        <w:rPr>
          <w:sz w:val="26"/>
          <w:szCs w:val="26"/>
        </w:rPr>
        <w:t>Алтайском,</w:t>
      </w:r>
      <w:r>
        <w:rPr>
          <w:sz w:val="26"/>
          <w:szCs w:val="26"/>
        </w:rPr>
        <w:t xml:space="preserve"> </w:t>
      </w:r>
      <w:r w:rsidRPr="00E62413">
        <w:rPr>
          <w:sz w:val="26"/>
          <w:szCs w:val="26"/>
        </w:rPr>
        <w:t>Таштыпском</w:t>
      </w:r>
      <w:r>
        <w:rPr>
          <w:sz w:val="26"/>
          <w:szCs w:val="26"/>
        </w:rPr>
        <w:t xml:space="preserve"> </w:t>
      </w:r>
      <w:r w:rsidRPr="00E62413">
        <w:rPr>
          <w:sz w:val="26"/>
          <w:szCs w:val="26"/>
        </w:rPr>
        <w:t>и</w:t>
      </w:r>
      <w:r>
        <w:rPr>
          <w:sz w:val="26"/>
          <w:szCs w:val="26"/>
        </w:rPr>
        <w:t xml:space="preserve"> </w:t>
      </w:r>
      <w:r w:rsidRPr="00E62413">
        <w:rPr>
          <w:sz w:val="26"/>
          <w:szCs w:val="26"/>
        </w:rPr>
        <w:t>Ширинском</w:t>
      </w:r>
      <w:r>
        <w:rPr>
          <w:sz w:val="26"/>
          <w:szCs w:val="26"/>
        </w:rPr>
        <w:t xml:space="preserve"> </w:t>
      </w:r>
      <w:r w:rsidRPr="00E62413">
        <w:rPr>
          <w:sz w:val="26"/>
          <w:szCs w:val="26"/>
        </w:rPr>
        <w:t>районах</w:t>
      </w:r>
      <w:r>
        <w:rPr>
          <w:sz w:val="26"/>
          <w:szCs w:val="26"/>
        </w:rPr>
        <w:t xml:space="preserve"> </w:t>
      </w:r>
      <w:r w:rsidRPr="00E62413">
        <w:rPr>
          <w:sz w:val="26"/>
          <w:szCs w:val="26"/>
        </w:rPr>
        <w:t>показало,</w:t>
      </w:r>
      <w:r>
        <w:rPr>
          <w:sz w:val="26"/>
          <w:szCs w:val="26"/>
        </w:rPr>
        <w:t xml:space="preserve"> </w:t>
      </w:r>
      <w:r w:rsidRPr="00E62413">
        <w:rPr>
          <w:sz w:val="26"/>
          <w:szCs w:val="26"/>
        </w:rPr>
        <w:t>что</w:t>
      </w:r>
      <w:r>
        <w:rPr>
          <w:sz w:val="26"/>
          <w:szCs w:val="26"/>
        </w:rPr>
        <w:t xml:space="preserve"> </w:t>
      </w:r>
      <w:r w:rsidRPr="00E62413">
        <w:rPr>
          <w:sz w:val="26"/>
          <w:szCs w:val="26"/>
        </w:rPr>
        <w:t>большинство</w:t>
      </w:r>
      <w:r>
        <w:rPr>
          <w:sz w:val="26"/>
          <w:szCs w:val="26"/>
        </w:rPr>
        <w:t xml:space="preserve"> </w:t>
      </w:r>
      <w:r w:rsidRPr="00E62413">
        <w:rPr>
          <w:sz w:val="26"/>
          <w:szCs w:val="26"/>
        </w:rPr>
        <w:t>опрошенных</w:t>
      </w:r>
      <w:r>
        <w:rPr>
          <w:sz w:val="26"/>
          <w:szCs w:val="26"/>
        </w:rPr>
        <w:t xml:space="preserve"> </w:t>
      </w:r>
      <w:r w:rsidRPr="00E62413">
        <w:rPr>
          <w:sz w:val="26"/>
          <w:szCs w:val="26"/>
        </w:rPr>
        <w:t>(62,8%)</w:t>
      </w:r>
      <w:r>
        <w:rPr>
          <w:sz w:val="26"/>
          <w:szCs w:val="26"/>
        </w:rPr>
        <w:t xml:space="preserve"> </w:t>
      </w:r>
      <w:r w:rsidRPr="00E62413">
        <w:rPr>
          <w:sz w:val="26"/>
          <w:szCs w:val="26"/>
        </w:rPr>
        <w:t>удовлетворены</w:t>
      </w:r>
      <w:r>
        <w:rPr>
          <w:sz w:val="26"/>
          <w:szCs w:val="26"/>
        </w:rPr>
        <w:t xml:space="preserve"> </w:t>
      </w:r>
      <w:r w:rsidRPr="00E62413">
        <w:rPr>
          <w:sz w:val="26"/>
          <w:szCs w:val="26"/>
        </w:rPr>
        <w:t>объёмом</w:t>
      </w:r>
      <w:r>
        <w:rPr>
          <w:sz w:val="26"/>
          <w:szCs w:val="26"/>
        </w:rPr>
        <w:t xml:space="preserve"> </w:t>
      </w:r>
      <w:r w:rsidRPr="00E62413">
        <w:rPr>
          <w:sz w:val="26"/>
          <w:szCs w:val="26"/>
        </w:rPr>
        <w:t>информации</w:t>
      </w:r>
      <w:r>
        <w:rPr>
          <w:sz w:val="26"/>
          <w:szCs w:val="26"/>
        </w:rPr>
        <w:t xml:space="preserve"> </w:t>
      </w:r>
      <w:r w:rsidRPr="00E62413">
        <w:rPr>
          <w:sz w:val="26"/>
          <w:szCs w:val="26"/>
        </w:rPr>
        <w:t>о</w:t>
      </w:r>
      <w:r>
        <w:rPr>
          <w:sz w:val="26"/>
          <w:szCs w:val="26"/>
        </w:rPr>
        <w:t xml:space="preserve"> </w:t>
      </w:r>
      <w:r w:rsidRPr="00E62413">
        <w:rPr>
          <w:sz w:val="26"/>
          <w:szCs w:val="26"/>
        </w:rPr>
        <w:t>проходящих</w:t>
      </w:r>
      <w:r>
        <w:rPr>
          <w:sz w:val="26"/>
          <w:szCs w:val="26"/>
        </w:rPr>
        <w:t xml:space="preserve"> </w:t>
      </w:r>
      <w:r w:rsidRPr="00E62413">
        <w:rPr>
          <w:sz w:val="26"/>
          <w:szCs w:val="26"/>
        </w:rPr>
        <w:t>выборах,</w:t>
      </w:r>
      <w:r>
        <w:rPr>
          <w:sz w:val="26"/>
          <w:szCs w:val="26"/>
        </w:rPr>
        <w:t xml:space="preserve"> </w:t>
      </w:r>
      <w:r w:rsidRPr="00E62413">
        <w:rPr>
          <w:sz w:val="26"/>
          <w:szCs w:val="26"/>
        </w:rPr>
        <w:t>о</w:t>
      </w:r>
      <w:r>
        <w:rPr>
          <w:sz w:val="26"/>
          <w:szCs w:val="26"/>
        </w:rPr>
        <w:t xml:space="preserve"> </w:t>
      </w:r>
      <w:r w:rsidRPr="00E62413">
        <w:rPr>
          <w:sz w:val="26"/>
          <w:szCs w:val="26"/>
        </w:rPr>
        <w:t>правилах</w:t>
      </w:r>
      <w:r>
        <w:rPr>
          <w:sz w:val="26"/>
          <w:szCs w:val="26"/>
        </w:rPr>
        <w:t xml:space="preserve"> </w:t>
      </w:r>
      <w:r w:rsidRPr="00E62413">
        <w:rPr>
          <w:sz w:val="26"/>
          <w:szCs w:val="26"/>
        </w:rPr>
        <w:t>их</w:t>
      </w:r>
      <w:r>
        <w:rPr>
          <w:sz w:val="26"/>
          <w:szCs w:val="26"/>
        </w:rPr>
        <w:t xml:space="preserve"> </w:t>
      </w:r>
      <w:r w:rsidRPr="00E62413">
        <w:rPr>
          <w:sz w:val="26"/>
          <w:szCs w:val="26"/>
        </w:rPr>
        <w:t>проведения</w:t>
      </w:r>
      <w:r>
        <w:rPr>
          <w:sz w:val="26"/>
          <w:szCs w:val="26"/>
        </w:rPr>
        <w:t xml:space="preserve"> </w:t>
      </w:r>
      <w:r w:rsidRPr="00E62413">
        <w:rPr>
          <w:sz w:val="26"/>
          <w:szCs w:val="26"/>
        </w:rPr>
        <w:t>и</w:t>
      </w:r>
      <w:r>
        <w:rPr>
          <w:sz w:val="26"/>
          <w:szCs w:val="26"/>
        </w:rPr>
        <w:t xml:space="preserve"> </w:t>
      </w:r>
      <w:r w:rsidRPr="00E62413">
        <w:rPr>
          <w:sz w:val="26"/>
          <w:szCs w:val="26"/>
        </w:rPr>
        <w:t>о</w:t>
      </w:r>
      <w:r>
        <w:rPr>
          <w:sz w:val="26"/>
          <w:szCs w:val="26"/>
        </w:rPr>
        <w:t xml:space="preserve"> </w:t>
      </w:r>
      <w:r w:rsidRPr="00E62413">
        <w:rPr>
          <w:sz w:val="26"/>
          <w:szCs w:val="26"/>
        </w:rPr>
        <w:t>своих</w:t>
      </w:r>
      <w:r>
        <w:rPr>
          <w:sz w:val="26"/>
          <w:szCs w:val="26"/>
        </w:rPr>
        <w:t xml:space="preserve"> </w:t>
      </w:r>
      <w:r w:rsidRPr="00E62413">
        <w:rPr>
          <w:sz w:val="26"/>
          <w:szCs w:val="26"/>
        </w:rPr>
        <w:t>избирательных</w:t>
      </w:r>
      <w:r>
        <w:rPr>
          <w:sz w:val="26"/>
          <w:szCs w:val="26"/>
        </w:rPr>
        <w:t xml:space="preserve"> </w:t>
      </w:r>
      <w:r w:rsidRPr="00E62413">
        <w:rPr>
          <w:sz w:val="26"/>
          <w:szCs w:val="26"/>
        </w:rPr>
        <w:t>правах.</w:t>
      </w:r>
    </w:p>
    <w:p w:rsidR="006B355B" w:rsidRDefault="006B355B" w:rsidP="006B355B">
      <w:pPr>
        <w:widowControl w:val="0"/>
        <w:spacing w:line="288" w:lineRule="auto"/>
        <w:ind w:firstLine="708"/>
        <w:jc w:val="both"/>
        <w:rPr>
          <w:sz w:val="26"/>
          <w:szCs w:val="26"/>
        </w:rPr>
      </w:pPr>
      <w:r w:rsidRPr="00E62413">
        <w:rPr>
          <w:sz w:val="26"/>
          <w:szCs w:val="26"/>
        </w:rPr>
        <w:t>При</w:t>
      </w:r>
      <w:r>
        <w:rPr>
          <w:sz w:val="26"/>
          <w:szCs w:val="26"/>
        </w:rPr>
        <w:t xml:space="preserve"> </w:t>
      </w:r>
      <w:r w:rsidRPr="00E62413">
        <w:rPr>
          <w:sz w:val="26"/>
          <w:szCs w:val="26"/>
        </w:rPr>
        <w:t>подготовке</w:t>
      </w:r>
      <w:r>
        <w:rPr>
          <w:sz w:val="26"/>
          <w:szCs w:val="26"/>
        </w:rPr>
        <w:t xml:space="preserve"> </w:t>
      </w:r>
      <w:r w:rsidRPr="00E62413">
        <w:rPr>
          <w:sz w:val="26"/>
          <w:szCs w:val="26"/>
        </w:rPr>
        <w:t>к</w:t>
      </w:r>
      <w:r>
        <w:rPr>
          <w:sz w:val="26"/>
          <w:szCs w:val="26"/>
        </w:rPr>
        <w:t xml:space="preserve"> </w:t>
      </w:r>
      <w:r w:rsidRPr="00E62413">
        <w:rPr>
          <w:sz w:val="26"/>
          <w:szCs w:val="26"/>
        </w:rPr>
        <w:t>выборам</w:t>
      </w:r>
      <w:r>
        <w:rPr>
          <w:sz w:val="26"/>
          <w:szCs w:val="26"/>
        </w:rPr>
        <w:t xml:space="preserve"> </w:t>
      </w:r>
      <w:r w:rsidRPr="00E62413">
        <w:rPr>
          <w:sz w:val="26"/>
          <w:szCs w:val="26"/>
        </w:rPr>
        <w:t>в</w:t>
      </w:r>
      <w:r>
        <w:rPr>
          <w:sz w:val="26"/>
          <w:szCs w:val="26"/>
        </w:rPr>
        <w:t xml:space="preserve"> </w:t>
      </w:r>
      <w:r w:rsidRPr="00E62413">
        <w:rPr>
          <w:sz w:val="26"/>
          <w:szCs w:val="26"/>
        </w:rPr>
        <w:t>единый</w:t>
      </w:r>
      <w:r>
        <w:rPr>
          <w:sz w:val="26"/>
          <w:szCs w:val="26"/>
        </w:rPr>
        <w:t xml:space="preserve"> </w:t>
      </w:r>
      <w:r w:rsidRPr="00E62413">
        <w:rPr>
          <w:sz w:val="26"/>
          <w:szCs w:val="26"/>
        </w:rPr>
        <w:t>день</w:t>
      </w:r>
      <w:r>
        <w:rPr>
          <w:sz w:val="26"/>
          <w:szCs w:val="26"/>
        </w:rPr>
        <w:t xml:space="preserve"> </w:t>
      </w:r>
      <w:r w:rsidRPr="00E62413">
        <w:rPr>
          <w:sz w:val="26"/>
          <w:szCs w:val="26"/>
        </w:rPr>
        <w:t>голосования</w:t>
      </w:r>
      <w:r>
        <w:rPr>
          <w:sz w:val="26"/>
          <w:szCs w:val="26"/>
        </w:rPr>
        <w:t xml:space="preserve"> </w:t>
      </w:r>
      <w:r w:rsidRPr="00E62413">
        <w:rPr>
          <w:sz w:val="26"/>
          <w:szCs w:val="26"/>
        </w:rPr>
        <w:t>10</w:t>
      </w:r>
      <w:r>
        <w:rPr>
          <w:sz w:val="26"/>
          <w:szCs w:val="26"/>
        </w:rPr>
        <w:t xml:space="preserve"> </w:t>
      </w:r>
      <w:r w:rsidRPr="00E62413">
        <w:rPr>
          <w:sz w:val="26"/>
          <w:szCs w:val="26"/>
        </w:rPr>
        <w:t>сентября</w:t>
      </w:r>
      <w:r>
        <w:rPr>
          <w:sz w:val="26"/>
          <w:szCs w:val="26"/>
        </w:rPr>
        <w:t xml:space="preserve"> </w:t>
      </w:r>
      <w:r w:rsidRPr="00E62413">
        <w:rPr>
          <w:sz w:val="26"/>
          <w:szCs w:val="26"/>
        </w:rPr>
        <w:t>2017</w:t>
      </w:r>
      <w:r>
        <w:rPr>
          <w:sz w:val="26"/>
          <w:szCs w:val="26"/>
        </w:rPr>
        <w:t xml:space="preserve"> </w:t>
      </w:r>
      <w:r w:rsidRPr="00E62413">
        <w:rPr>
          <w:sz w:val="26"/>
          <w:szCs w:val="26"/>
        </w:rPr>
        <w:t>года</w:t>
      </w:r>
      <w:r>
        <w:rPr>
          <w:sz w:val="26"/>
          <w:szCs w:val="26"/>
        </w:rPr>
        <w:t xml:space="preserve"> </w:t>
      </w:r>
      <w:r w:rsidRPr="00E62413">
        <w:rPr>
          <w:sz w:val="26"/>
          <w:szCs w:val="26"/>
        </w:rPr>
        <w:t>и</w:t>
      </w:r>
      <w:r>
        <w:rPr>
          <w:sz w:val="26"/>
          <w:szCs w:val="26"/>
        </w:rPr>
        <w:t xml:space="preserve"> </w:t>
      </w:r>
      <w:r w:rsidRPr="00E62413">
        <w:rPr>
          <w:sz w:val="26"/>
          <w:szCs w:val="26"/>
        </w:rPr>
        <w:t>к</w:t>
      </w:r>
      <w:r>
        <w:rPr>
          <w:sz w:val="26"/>
          <w:szCs w:val="26"/>
        </w:rPr>
        <w:t xml:space="preserve"> </w:t>
      </w:r>
      <w:r w:rsidRPr="00E62413">
        <w:rPr>
          <w:sz w:val="26"/>
          <w:szCs w:val="26"/>
        </w:rPr>
        <w:t>выборам</w:t>
      </w:r>
      <w:r>
        <w:rPr>
          <w:sz w:val="26"/>
          <w:szCs w:val="26"/>
        </w:rPr>
        <w:t xml:space="preserve"> </w:t>
      </w:r>
      <w:r w:rsidRPr="00E62413">
        <w:rPr>
          <w:sz w:val="26"/>
          <w:szCs w:val="26"/>
        </w:rPr>
        <w:t>Президента</w:t>
      </w:r>
      <w:r>
        <w:rPr>
          <w:sz w:val="26"/>
          <w:szCs w:val="26"/>
        </w:rPr>
        <w:t xml:space="preserve"> </w:t>
      </w:r>
      <w:r w:rsidRPr="00E62413">
        <w:rPr>
          <w:sz w:val="26"/>
          <w:szCs w:val="26"/>
        </w:rPr>
        <w:t>Российской</w:t>
      </w:r>
      <w:r>
        <w:rPr>
          <w:sz w:val="26"/>
          <w:szCs w:val="26"/>
        </w:rPr>
        <w:t xml:space="preserve"> </w:t>
      </w:r>
      <w:r w:rsidRPr="00E62413">
        <w:rPr>
          <w:sz w:val="26"/>
          <w:szCs w:val="26"/>
        </w:rPr>
        <w:t>Федерации</w:t>
      </w:r>
      <w:r>
        <w:rPr>
          <w:sz w:val="26"/>
          <w:szCs w:val="26"/>
        </w:rPr>
        <w:t xml:space="preserve"> </w:t>
      </w:r>
      <w:r w:rsidRPr="00E62413">
        <w:rPr>
          <w:sz w:val="26"/>
          <w:szCs w:val="26"/>
        </w:rPr>
        <w:t>продолжалась</w:t>
      </w:r>
      <w:r>
        <w:rPr>
          <w:sz w:val="26"/>
          <w:szCs w:val="26"/>
        </w:rPr>
        <w:t xml:space="preserve"> </w:t>
      </w:r>
      <w:r w:rsidRPr="00E62413">
        <w:rPr>
          <w:sz w:val="26"/>
          <w:szCs w:val="26"/>
        </w:rPr>
        <w:t>работа</w:t>
      </w:r>
      <w:r>
        <w:rPr>
          <w:sz w:val="26"/>
          <w:szCs w:val="26"/>
        </w:rPr>
        <w:t xml:space="preserve"> </w:t>
      </w:r>
      <w:r w:rsidRPr="00E62413">
        <w:rPr>
          <w:sz w:val="26"/>
          <w:szCs w:val="26"/>
        </w:rPr>
        <w:t>по</w:t>
      </w:r>
      <w:r>
        <w:rPr>
          <w:sz w:val="26"/>
          <w:szCs w:val="26"/>
        </w:rPr>
        <w:t xml:space="preserve"> </w:t>
      </w:r>
      <w:r w:rsidRPr="00E62413">
        <w:rPr>
          <w:sz w:val="26"/>
          <w:szCs w:val="26"/>
        </w:rPr>
        <w:t>обеспечению</w:t>
      </w:r>
      <w:r>
        <w:rPr>
          <w:sz w:val="26"/>
          <w:szCs w:val="26"/>
        </w:rPr>
        <w:t xml:space="preserve"> </w:t>
      </w:r>
      <w:r w:rsidRPr="00E62413">
        <w:rPr>
          <w:sz w:val="26"/>
          <w:szCs w:val="26"/>
        </w:rPr>
        <w:t>доступности</w:t>
      </w:r>
      <w:r>
        <w:rPr>
          <w:sz w:val="26"/>
          <w:szCs w:val="26"/>
        </w:rPr>
        <w:t xml:space="preserve"> </w:t>
      </w:r>
      <w:r w:rsidRPr="00E62413">
        <w:rPr>
          <w:sz w:val="26"/>
          <w:szCs w:val="26"/>
        </w:rPr>
        <w:t>избирательных</w:t>
      </w:r>
      <w:r>
        <w:rPr>
          <w:sz w:val="26"/>
          <w:szCs w:val="26"/>
        </w:rPr>
        <w:t xml:space="preserve"> </w:t>
      </w:r>
      <w:r w:rsidRPr="00E62413">
        <w:rPr>
          <w:sz w:val="26"/>
          <w:szCs w:val="26"/>
        </w:rPr>
        <w:t>участков</w:t>
      </w:r>
      <w:r>
        <w:rPr>
          <w:sz w:val="26"/>
          <w:szCs w:val="26"/>
        </w:rPr>
        <w:t xml:space="preserve"> </w:t>
      </w:r>
      <w:r w:rsidRPr="00E62413">
        <w:rPr>
          <w:sz w:val="26"/>
          <w:szCs w:val="26"/>
        </w:rPr>
        <w:t>для</w:t>
      </w:r>
      <w:r>
        <w:rPr>
          <w:sz w:val="26"/>
          <w:szCs w:val="26"/>
        </w:rPr>
        <w:t xml:space="preserve"> </w:t>
      </w:r>
      <w:r w:rsidRPr="00E62413">
        <w:rPr>
          <w:sz w:val="26"/>
          <w:szCs w:val="26"/>
        </w:rPr>
        <w:t>избирателей,</w:t>
      </w:r>
      <w:r>
        <w:rPr>
          <w:sz w:val="26"/>
          <w:szCs w:val="26"/>
        </w:rPr>
        <w:t xml:space="preserve"> </w:t>
      </w:r>
      <w:r w:rsidRPr="00E62413">
        <w:rPr>
          <w:sz w:val="26"/>
          <w:szCs w:val="26"/>
        </w:rPr>
        <w:t>являющихся</w:t>
      </w:r>
      <w:r>
        <w:rPr>
          <w:sz w:val="26"/>
          <w:szCs w:val="26"/>
        </w:rPr>
        <w:t xml:space="preserve"> </w:t>
      </w:r>
      <w:r w:rsidRPr="00E62413">
        <w:rPr>
          <w:sz w:val="26"/>
          <w:szCs w:val="26"/>
        </w:rPr>
        <w:t>инвалидами</w:t>
      </w:r>
      <w:r>
        <w:rPr>
          <w:sz w:val="26"/>
          <w:szCs w:val="26"/>
        </w:rPr>
        <w:t xml:space="preserve"> </w:t>
      </w:r>
      <w:r w:rsidRPr="00E62413">
        <w:rPr>
          <w:sz w:val="26"/>
          <w:szCs w:val="26"/>
        </w:rPr>
        <w:t>или</w:t>
      </w:r>
      <w:r>
        <w:rPr>
          <w:sz w:val="26"/>
          <w:szCs w:val="26"/>
        </w:rPr>
        <w:t xml:space="preserve"> </w:t>
      </w:r>
      <w:r w:rsidRPr="00E62413">
        <w:rPr>
          <w:sz w:val="26"/>
          <w:szCs w:val="26"/>
        </w:rPr>
        <w:t>относящихся</w:t>
      </w:r>
      <w:r>
        <w:rPr>
          <w:sz w:val="26"/>
          <w:szCs w:val="26"/>
        </w:rPr>
        <w:t xml:space="preserve"> </w:t>
      </w:r>
      <w:r w:rsidRPr="00E62413">
        <w:rPr>
          <w:sz w:val="26"/>
          <w:szCs w:val="26"/>
        </w:rPr>
        <w:t>к</w:t>
      </w:r>
      <w:r>
        <w:rPr>
          <w:sz w:val="26"/>
          <w:szCs w:val="26"/>
        </w:rPr>
        <w:t xml:space="preserve"> </w:t>
      </w:r>
      <w:r w:rsidRPr="00E62413">
        <w:rPr>
          <w:sz w:val="26"/>
          <w:szCs w:val="26"/>
        </w:rPr>
        <w:t>категории</w:t>
      </w:r>
      <w:r>
        <w:rPr>
          <w:sz w:val="26"/>
          <w:szCs w:val="26"/>
        </w:rPr>
        <w:t xml:space="preserve"> </w:t>
      </w:r>
      <w:r w:rsidRPr="00E62413">
        <w:rPr>
          <w:sz w:val="26"/>
          <w:szCs w:val="26"/>
        </w:rPr>
        <w:t>маломобильных.</w:t>
      </w:r>
    </w:p>
    <w:p w:rsidR="006B355B" w:rsidRPr="00E62413" w:rsidRDefault="006B355B" w:rsidP="006B355B">
      <w:pPr>
        <w:widowControl w:val="0"/>
        <w:spacing w:line="288" w:lineRule="auto"/>
        <w:ind w:firstLine="708"/>
        <w:jc w:val="both"/>
        <w:rPr>
          <w:sz w:val="26"/>
          <w:szCs w:val="26"/>
        </w:rPr>
      </w:pPr>
      <w:r>
        <w:rPr>
          <w:sz w:val="26"/>
          <w:szCs w:val="26"/>
        </w:rPr>
        <w:t xml:space="preserve">В </w:t>
      </w:r>
      <w:r w:rsidRPr="00E62413">
        <w:rPr>
          <w:sz w:val="26"/>
          <w:szCs w:val="26"/>
        </w:rPr>
        <w:t>2017</w:t>
      </w:r>
      <w:r>
        <w:rPr>
          <w:sz w:val="26"/>
          <w:szCs w:val="26"/>
        </w:rPr>
        <w:t xml:space="preserve"> </w:t>
      </w:r>
      <w:r w:rsidRPr="00E62413">
        <w:rPr>
          <w:sz w:val="26"/>
          <w:szCs w:val="26"/>
        </w:rPr>
        <w:t>году</w:t>
      </w:r>
      <w:r>
        <w:rPr>
          <w:sz w:val="26"/>
          <w:szCs w:val="26"/>
        </w:rPr>
        <w:t xml:space="preserve"> </w:t>
      </w:r>
      <w:r w:rsidRPr="00E62413">
        <w:rPr>
          <w:sz w:val="26"/>
          <w:szCs w:val="26"/>
        </w:rPr>
        <w:t>в</w:t>
      </w:r>
      <w:r>
        <w:rPr>
          <w:sz w:val="26"/>
          <w:szCs w:val="26"/>
        </w:rPr>
        <w:t xml:space="preserve"> </w:t>
      </w:r>
      <w:r w:rsidRPr="00E62413">
        <w:rPr>
          <w:sz w:val="26"/>
          <w:szCs w:val="26"/>
        </w:rPr>
        <w:t>рамках</w:t>
      </w:r>
      <w:r>
        <w:rPr>
          <w:sz w:val="26"/>
          <w:szCs w:val="26"/>
        </w:rPr>
        <w:t xml:space="preserve"> </w:t>
      </w:r>
      <w:r w:rsidRPr="00E62413">
        <w:rPr>
          <w:sz w:val="26"/>
          <w:szCs w:val="26"/>
        </w:rPr>
        <w:t>избирательных</w:t>
      </w:r>
      <w:r>
        <w:rPr>
          <w:sz w:val="26"/>
          <w:szCs w:val="26"/>
        </w:rPr>
        <w:t xml:space="preserve"> </w:t>
      </w:r>
      <w:r w:rsidRPr="00E62413">
        <w:rPr>
          <w:sz w:val="26"/>
          <w:szCs w:val="26"/>
        </w:rPr>
        <w:t>кампаний</w:t>
      </w:r>
      <w:r>
        <w:rPr>
          <w:sz w:val="26"/>
          <w:szCs w:val="26"/>
        </w:rPr>
        <w:t xml:space="preserve"> </w:t>
      </w:r>
      <w:r w:rsidRPr="00E62413">
        <w:rPr>
          <w:sz w:val="26"/>
          <w:szCs w:val="26"/>
        </w:rPr>
        <w:t>продолжалась</w:t>
      </w:r>
      <w:r>
        <w:rPr>
          <w:sz w:val="26"/>
          <w:szCs w:val="26"/>
        </w:rPr>
        <w:t xml:space="preserve"> </w:t>
      </w:r>
      <w:r w:rsidRPr="00E62413">
        <w:rPr>
          <w:sz w:val="26"/>
          <w:szCs w:val="26"/>
        </w:rPr>
        <w:t>работа</w:t>
      </w:r>
      <w:r>
        <w:rPr>
          <w:sz w:val="26"/>
          <w:szCs w:val="26"/>
        </w:rPr>
        <w:t xml:space="preserve"> </w:t>
      </w:r>
      <w:r w:rsidRPr="00E62413">
        <w:rPr>
          <w:sz w:val="26"/>
          <w:szCs w:val="26"/>
        </w:rPr>
        <w:t>по</w:t>
      </w:r>
      <w:r>
        <w:rPr>
          <w:sz w:val="26"/>
          <w:szCs w:val="26"/>
        </w:rPr>
        <w:t xml:space="preserve"> </w:t>
      </w:r>
      <w:r w:rsidRPr="00E62413">
        <w:rPr>
          <w:sz w:val="26"/>
          <w:szCs w:val="26"/>
        </w:rPr>
        <w:t>уточнению</w:t>
      </w:r>
      <w:r>
        <w:rPr>
          <w:sz w:val="26"/>
          <w:szCs w:val="26"/>
        </w:rPr>
        <w:t xml:space="preserve"> </w:t>
      </w:r>
      <w:r w:rsidRPr="00E62413">
        <w:rPr>
          <w:sz w:val="26"/>
          <w:szCs w:val="26"/>
        </w:rPr>
        <w:t>списков</w:t>
      </w:r>
      <w:r>
        <w:rPr>
          <w:sz w:val="26"/>
          <w:szCs w:val="26"/>
        </w:rPr>
        <w:t xml:space="preserve"> </w:t>
      </w:r>
      <w:r w:rsidRPr="00E62413">
        <w:rPr>
          <w:sz w:val="26"/>
          <w:szCs w:val="26"/>
        </w:rPr>
        <w:t>избирателей,</w:t>
      </w:r>
      <w:r>
        <w:rPr>
          <w:sz w:val="26"/>
          <w:szCs w:val="26"/>
        </w:rPr>
        <w:t xml:space="preserve"> </w:t>
      </w:r>
      <w:r w:rsidRPr="00E62413">
        <w:rPr>
          <w:sz w:val="26"/>
          <w:szCs w:val="26"/>
        </w:rPr>
        <w:t>являющихся</w:t>
      </w:r>
      <w:r>
        <w:rPr>
          <w:sz w:val="26"/>
          <w:szCs w:val="26"/>
        </w:rPr>
        <w:t xml:space="preserve"> </w:t>
      </w:r>
      <w:r w:rsidRPr="00E62413">
        <w:rPr>
          <w:sz w:val="26"/>
          <w:szCs w:val="26"/>
        </w:rPr>
        <w:t>инвалидами</w:t>
      </w:r>
      <w:r>
        <w:rPr>
          <w:sz w:val="26"/>
          <w:szCs w:val="26"/>
        </w:rPr>
        <w:t xml:space="preserve"> </w:t>
      </w:r>
      <w:r w:rsidRPr="00E62413">
        <w:rPr>
          <w:sz w:val="26"/>
          <w:szCs w:val="26"/>
        </w:rPr>
        <w:t>и</w:t>
      </w:r>
      <w:r>
        <w:rPr>
          <w:sz w:val="26"/>
          <w:szCs w:val="26"/>
        </w:rPr>
        <w:t xml:space="preserve"> </w:t>
      </w:r>
      <w:r w:rsidRPr="00E62413">
        <w:rPr>
          <w:sz w:val="26"/>
          <w:szCs w:val="26"/>
        </w:rPr>
        <w:t>составлению</w:t>
      </w:r>
      <w:r>
        <w:rPr>
          <w:sz w:val="26"/>
          <w:szCs w:val="26"/>
        </w:rPr>
        <w:t xml:space="preserve"> </w:t>
      </w:r>
      <w:r w:rsidRPr="00E62413">
        <w:rPr>
          <w:sz w:val="26"/>
          <w:szCs w:val="26"/>
        </w:rPr>
        <w:t>паспортов-маршрутов</w:t>
      </w:r>
      <w:r>
        <w:rPr>
          <w:sz w:val="26"/>
          <w:szCs w:val="26"/>
        </w:rPr>
        <w:t xml:space="preserve"> </w:t>
      </w:r>
      <w:r w:rsidRPr="00E62413">
        <w:rPr>
          <w:sz w:val="26"/>
          <w:szCs w:val="26"/>
        </w:rPr>
        <w:t>на</w:t>
      </w:r>
      <w:r>
        <w:rPr>
          <w:sz w:val="26"/>
          <w:szCs w:val="26"/>
        </w:rPr>
        <w:t xml:space="preserve"> </w:t>
      </w:r>
      <w:r w:rsidRPr="00E62413">
        <w:rPr>
          <w:sz w:val="26"/>
          <w:szCs w:val="26"/>
        </w:rPr>
        <w:t>избирательные</w:t>
      </w:r>
      <w:r>
        <w:rPr>
          <w:sz w:val="26"/>
          <w:szCs w:val="26"/>
        </w:rPr>
        <w:t xml:space="preserve"> </w:t>
      </w:r>
      <w:r w:rsidRPr="00E62413">
        <w:rPr>
          <w:sz w:val="26"/>
          <w:szCs w:val="26"/>
        </w:rPr>
        <w:t>участки.</w:t>
      </w:r>
      <w:r>
        <w:rPr>
          <w:sz w:val="26"/>
          <w:szCs w:val="26"/>
        </w:rPr>
        <w:t xml:space="preserve"> </w:t>
      </w:r>
    </w:p>
    <w:p w:rsidR="006B355B" w:rsidRDefault="006B355B" w:rsidP="006B355B">
      <w:pPr>
        <w:widowControl w:val="0"/>
        <w:spacing w:line="288" w:lineRule="auto"/>
        <w:ind w:firstLine="708"/>
        <w:jc w:val="both"/>
        <w:rPr>
          <w:sz w:val="26"/>
          <w:szCs w:val="26"/>
        </w:rPr>
      </w:pPr>
      <w:r w:rsidRPr="00E62413">
        <w:rPr>
          <w:sz w:val="26"/>
          <w:szCs w:val="26"/>
        </w:rPr>
        <w:t>На</w:t>
      </w:r>
      <w:r>
        <w:rPr>
          <w:sz w:val="26"/>
          <w:szCs w:val="26"/>
        </w:rPr>
        <w:t xml:space="preserve"> </w:t>
      </w:r>
      <w:r w:rsidRPr="00E62413">
        <w:rPr>
          <w:sz w:val="26"/>
          <w:szCs w:val="26"/>
        </w:rPr>
        <w:t>основе</w:t>
      </w:r>
      <w:r>
        <w:rPr>
          <w:sz w:val="26"/>
          <w:szCs w:val="26"/>
        </w:rPr>
        <w:t xml:space="preserve"> </w:t>
      </w:r>
      <w:r w:rsidRPr="00E62413">
        <w:rPr>
          <w:sz w:val="26"/>
          <w:szCs w:val="26"/>
        </w:rPr>
        <w:t>списков</w:t>
      </w:r>
      <w:r>
        <w:rPr>
          <w:sz w:val="26"/>
          <w:szCs w:val="26"/>
        </w:rPr>
        <w:t xml:space="preserve"> </w:t>
      </w:r>
      <w:r w:rsidRPr="00E62413">
        <w:rPr>
          <w:sz w:val="26"/>
          <w:szCs w:val="26"/>
        </w:rPr>
        <w:t>и</w:t>
      </w:r>
      <w:r>
        <w:rPr>
          <w:sz w:val="26"/>
          <w:szCs w:val="26"/>
        </w:rPr>
        <w:t xml:space="preserve"> </w:t>
      </w:r>
      <w:r w:rsidRPr="00E62413">
        <w:rPr>
          <w:sz w:val="26"/>
          <w:szCs w:val="26"/>
        </w:rPr>
        <w:t>паспортов,</w:t>
      </w:r>
      <w:r>
        <w:rPr>
          <w:sz w:val="26"/>
          <w:szCs w:val="26"/>
        </w:rPr>
        <w:t xml:space="preserve"> </w:t>
      </w:r>
      <w:r w:rsidRPr="00E62413">
        <w:rPr>
          <w:sz w:val="26"/>
          <w:szCs w:val="26"/>
        </w:rPr>
        <w:t>участковыми</w:t>
      </w:r>
      <w:r>
        <w:rPr>
          <w:sz w:val="26"/>
          <w:szCs w:val="26"/>
        </w:rPr>
        <w:t xml:space="preserve"> </w:t>
      </w:r>
      <w:r w:rsidRPr="00E62413">
        <w:rPr>
          <w:sz w:val="26"/>
          <w:szCs w:val="26"/>
        </w:rPr>
        <w:t>избирательными</w:t>
      </w:r>
      <w:r>
        <w:rPr>
          <w:sz w:val="26"/>
          <w:szCs w:val="26"/>
        </w:rPr>
        <w:t xml:space="preserve"> </w:t>
      </w:r>
      <w:r w:rsidRPr="00E62413">
        <w:rPr>
          <w:sz w:val="26"/>
          <w:szCs w:val="26"/>
        </w:rPr>
        <w:t>комиссиями</w:t>
      </w:r>
      <w:r>
        <w:rPr>
          <w:sz w:val="26"/>
          <w:szCs w:val="26"/>
        </w:rPr>
        <w:t xml:space="preserve"> </w:t>
      </w:r>
      <w:r w:rsidRPr="00E62413">
        <w:rPr>
          <w:sz w:val="26"/>
          <w:szCs w:val="26"/>
        </w:rPr>
        <w:t>проводился</w:t>
      </w:r>
      <w:r>
        <w:rPr>
          <w:sz w:val="26"/>
          <w:szCs w:val="26"/>
        </w:rPr>
        <w:t xml:space="preserve"> </w:t>
      </w:r>
      <w:r w:rsidRPr="00E62413">
        <w:rPr>
          <w:sz w:val="26"/>
          <w:szCs w:val="26"/>
        </w:rPr>
        <w:t>поквартирный</w:t>
      </w:r>
      <w:r>
        <w:rPr>
          <w:sz w:val="26"/>
          <w:szCs w:val="26"/>
        </w:rPr>
        <w:t xml:space="preserve"> </w:t>
      </w:r>
      <w:r w:rsidRPr="00E62413">
        <w:rPr>
          <w:sz w:val="26"/>
          <w:szCs w:val="26"/>
        </w:rPr>
        <w:t>обход</w:t>
      </w:r>
      <w:r>
        <w:rPr>
          <w:sz w:val="26"/>
          <w:szCs w:val="26"/>
        </w:rPr>
        <w:t xml:space="preserve"> </w:t>
      </w:r>
      <w:r w:rsidRPr="00E62413">
        <w:rPr>
          <w:sz w:val="26"/>
          <w:szCs w:val="26"/>
        </w:rPr>
        <w:t>данной</w:t>
      </w:r>
      <w:r>
        <w:rPr>
          <w:sz w:val="26"/>
          <w:szCs w:val="26"/>
        </w:rPr>
        <w:t xml:space="preserve"> </w:t>
      </w:r>
      <w:r w:rsidRPr="00E62413">
        <w:rPr>
          <w:sz w:val="26"/>
          <w:szCs w:val="26"/>
        </w:rPr>
        <w:t>категории</w:t>
      </w:r>
      <w:r>
        <w:rPr>
          <w:sz w:val="26"/>
          <w:szCs w:val="26"/>
        </w:rPr>
        <w:t xml:space="preserve"> </w:t>
      </w:r>
      <w:r w:rsidRPr="00E62413">
        <w:rPr>
          <w:sz w:val="26"/>
          <w:szCs w:val="26"/>
        </w:rPr>
        <w:t>избирателей</w:t>
      </w:r>
      <w:r>
        <w:rPr>
          <w:sz w:val="26"/>
          <w:szCs w:val="26"/>
        </w:rPr>
        <w:t xml:space="preserve"> </w:t>
      </w:r>
      <w:r w:rsidRPr="00E62413">
        <w:rPr>
          <w:sz w:val="26"/>
          <w:szCs w:val="26"/>
        </w:rPr>
        <w:t>с</w:t>
      </w:r>
      <w:r>
        <w:rPr>
          <w:sz w:val="26"/>
          <w:szCs w:val="26"/>
        </w:rPr>
        <w:t xml:space="preserve"> </w:t>
      </w:r>
      <w:r w:rsidRPr="00E62413">
        <w:rPr>
          <w:sz w:val="26"/>
          <w:szCs w:val="26"/>
        </w:rPr>
        <w:t>целью</w:t>
      </w:r>
      <w:r>
        <w:rPr>
          <w:sz w:val="26"/>
          <w:szCs w:val="26"/>
        </w:rPr>
        <w:t xml:space="preserve"> </w:t>
      </w:r>
      <w:r w:rsidRPr="00E62413">
        <w:rPr>
          <w:sz w:val="26"/>
          <w:szCs w:val="26"/>
        </w:rPr>
        <w:t>информирования</w:t>
      </w:r>
      <w:r>
        <w:rPr>
          <w:sz w:val="26"/>
          <w:szCs w:val="26"/>
        </w:rPr>
        <w:t xml:space="preserve"> </w:t>
      </w:r>
      <w:r w:rsidRPr="00E62413">
        <w:rPr>
          <w:sz w:val="26"/>
          <w:szCs w:val="26"/>
        </w:rPr>
        <w:t>их</w:t>
      </w:r>
      <w:r>
        <w:rPr>
          <w:sz w:val="26"/>
          <w:szCs w:val="26"/>
        </w:rPr>
        <w:t xml:space="preserve"> </w:t>
      </w:r>
      <w:r w:rsidRPr="00E62413">
        <w:rPr>
          <w:sz w:val="26"/>
          <w:szCs w:val="26"/>
        </w:rPr>
        <w:t>о</w:t>
      </w:r>
      <w:r>
        <w:rPr>
          <w:sz w:val="26"/>
          <w:szCs w:val="26"/>
        </w:rPr>
        <w:t xml:space="preserve"> </w:t>
      </w:r>
      <w:r w:rsidRPr="00E62413">
        <w:rPr>
          <w:sz w:val="26"/>
          <w:szCs w:val="26"/>
        </w:rPr>
        <w:t>проходящих</w:t>
      </w:r>
      <w:r>
        <w:rPr>
          <w:sz w:val="26"/>
          <w:szCs w:val="26"/>
        </w:rPr>
        <w:t xml:space="preserve"> </w:t>
      </w:r>
      <w:r w:rsidRPr="00E62413">
        <w:rPr>
          <w:sz w:val="26"/>
          <w:szCs w:val="26"/>
        </w:rPr>
        <w:t>выборах,</w:t>
      </w:r>
      <w:r>
        <w:rPr>
          <w:sz w:val="26"/>
          <w:szCs w:val="26"/>
        </w:rPr>
        <w:t xml:space="preserve"> </w:t>
      </w:r>
      <w:r w:rsidRPr="00E62413">
        <w:rPr>
          <w:sz w:val="26"/>
          <w:szCs w:val="26"/>
        </w:rPr>
        <w:t>выяснения</w:t>
      </w:r>
      <w:r>
        <w:rPr>
          <w:sz w:val="26"/>
          <w:szCs w:val="26"/>
        </w:rPr>
        <w:t xml:space="preserve"> </w:t>
      </w:r>
      <w:r w:rsidRPr="00E62413">
        <w:rPr>
          <w:sz w:val="26"/>
          <w:szCs w:val="26"/>
        </w:rPr>
        <w:t>намерения</w:t>
      </w:r>
      <w:r>
        <w:rPr>
          <w:sz w:val="26"/>
          <w:szCs w:val="26"/>
        </w:rPr>
        <w:t xml:space="preserve"> </w:t>
      </w:r>
      <w:r w:rsidRPr="00E62413">
        <w:rPr>
          <w:sz w:val="26"/>
          <w:szCs w:val="26"/>
        </w:rPr>
        <w:t>проголосовать</w:t>
      </w:r>
      <w:r>
        <w:rPr>
          <w:sz w:val="26"/>
          <w:szCs w:val="26"/>
        </w:rPr>
        <w:t xml:space="preserve"> </w:t>
      </w:r>
      <w:r w:rsidRPr="00E62413">
        <w:rPr>
          <w:sz w:val="26"/>
          <w:szCs w:val="26"/>
        </w:rPr>
        <w:t>в</w:t>
      </w:r>
      <w:r>
        <w:rPr>
          <w:sz w:val="26"/>
          <w:szCs w:val="26"/>
        </w:rPr>
        <w:t xml:space="preserve"> </w:t>
      </w:r>
      <w:r w:rsidRPr="00E62413">
        <w:rPr>
          <w:sz w:val="26"/>
          <w:szCs w:val="26"/>
        </w:rPr>
        <w:t>помещении</w:t>
      </w:r>
      <w:r>
        <w:rPr>
          <w:sz w:val="26"/>
          <w:szCs w:val="26"/>
        </w:rPr>
        <w:t xml:space="preserve"> </w:t>
      </w:r>
      <w:r w:rsidRPr="00E62413">
        <w:rPr>
          <w:sz w:val="26"/>
          <w:szCs w:val="26"/>
        </w:rPr>
        <w:t>для</w:t>
      </w:r>
      <w:r>
        <w:rPr>
          <w:sz w:val="26"/>
          <w:szCs w:val="26"/>
        </w:rPr>
        <w:t xml:space="preserve"> </w:t>
      </w:r>
      <w:r w:rsidRPr="00E62413">
        <w:rPr>
          <w:sz w:val="26"/>
          <w:szCs w:val="26"/>
        </w:rPr>
        <w:t>голосования</w:t>
      </w:r>
      <w:r>
        <w:rPr>
          <w:sz w:val="26"/>
          <w:szCs w:val="26"/>
        </w:rPr>
        <w:t xml:space="preserve"> </w:t>
      </w:r>
      <w:r w:rsidRPr="00E62413">
        <w:rPr>
          <w:sz w:val="26"/>
          <w:szCs w:val="26"/>
        </w:rPr>
        <w:t>или</w:t>
      </w:r>
      <w:r>
        <w:rPr>
          <w:sz w:val="26"/>
          <w:szCs w:val="26"/>
        </w:rPr>
        <w:t xml:space="preserve"> </w:t>
      </w:r>
      <w:r w:rsidRPr="00E62413">
        <w:rPr>
          <w:sz w:val="26"/>
          <w:szCs w:val="26"/>
        </w:rPr>
        <w:t>на</w:t>
      </w:r>
      <w:r>
        <w:rPr>
          <w:sz w:val="26"/>
          <w:szCs w:val="26"/>
        </w:rPr>
        <w:t xml:space="preserve"> </w:t>
      </w:r>
      <w:r w:rsidRPr="00E62413">
        <w:rPr>
          <w:sz w:val="26"/>
          <w:szCs w:val="26"/>
        </w:rPr>
        <w:t>дому.</w:t>
      </w:r>
    </w:p>
    <w:p w:rsidR="006B355B" w:rsidRDefault="006B355B" w:rsidP="006B355B">
      <w:pPr>
        <w:widowControl w:val="0"/>
        <w:spacing w:line="288" w:lineRule="auto"/>
        <w:ind w:firstLine="708"/>
        <w:jc w:val="both"/>
        <w:rPr>
          <w:b/>
          <w:bCs/>
          <w:sz w:val="26"/>
          <w:szCs w:val="26"/>
        </w:rPr>
      </w:pPr>
      <w:r>
        <w:rPr>
          <w:sz w:val="26"/>
          <w:szCs w:val="26"/>
        </w:rPr>
        <w:t xml:space="preserve">В течение избирательных кампаний были </w:t>
      </w:r>
      <w:r w:rsidRPr="00E62413">
        <w:rPr>
          <w:bCs/>
          <w:sz w:val="26"/>
          <w:szCs w:val="26"/>
        </w:rPr>
        <w:t>обеспечены</w:t>
      </w:r>
      <w:r>
        <w:rPr>
          <w:bCs/>
          <w:sz w:val="26"/>
          <w:szCs w:val="26"/>
        </w:rPr>
        <w:t xml:space="preserve"> </w:t>
      </w:r>
      <w:r w:rsidRPr="00E62413">
        <w:rPr>
          <w:bCs/>
          <w:sz w:val="26"/>
          <w:szCs w:val="26"/>
        </w:rPr>
        <w:t>законность</w:t>
      </w:r>
      <w:r>
        <w:rPr>
          <w:bCs/>
          <w:sz w:val="26"/>
          <w:szCs w:val="26"/>
        </w:rPr>
        <w:t xml:space="preserve"> </w:t>
      </w:r>
      <w:r w:rsidRPr="00E62413">
        <w:rPr>
          <w:bCs/>
          <w:sz w:val="26"/>
          <w:szCs w:val="26"/>
        </w:rPr>
        <w:t>и</w:t>
      </w:r>
      <w:r>
        <w:rPr>
          <w:bCs/>
          <w:sz w:val="26"/>
          <w:szCs w:val="26"/>
        </w:rPr>
        <w:t xml:space="preserve"> </w:t>
      </w:r>
      <w:r w:rsidRPr="00E62413">
        <w:rPr>
          <w:bCs/>
          <w:sz w:val="26"/>
          <w:szCs w:val="26"/>
        </w:rPr>
        <w:t>правопорядок</w:t>
      </w:r>
      <w:r>
        <w:rPr>
          <w:bCs/>
          <w:sz w:val="26"/>
          <w:szCs w:val="26"/>
        </w:rPr>
        <w:t xml:space="preserve"> </w:t>
      </w:r>
      <w:r w:rsidRPr="00E62413">
        <w:rPr>
          <w:bCs/>
          <w:sz w:val="26"/>
          <w:szCs w:val="26"/>
        </w:rPr>
        <w:t>в</w:t>
      </w:r>
      <w:r>
        <w:rPr>
          <w:bCs/>
          <w:sz w:val="26"/>
          <w:szCs w:val="26"/>
        </w:rPr>
        <w:t xml:space="preserve"> </w:t>
      </w:r>
      <w:r w:rsidRPr="00E62413">
        <w:rPr>
          <w:bCs/>
          <w:sz w:val="26"/>
          <w:szCs w:val="26"/>
        </w:rPr>
        <w:t>ходе</w:t>
      </w:r>
      <w:r>
        <w:rPr>
          <w:bCs/>
          <w:sz w:val="26"/>
          <w:szCs w:val="26"/>
        </w:rPr>
        <w:t xml:space="preserve"> </w:t>
      </w:r>
      <w:r w:rsidRPr="00E62413">
        <w:rPr>
          <w:bCs/>
          <w:sz w:val="26"/>
          <w:szCs w:val="26"/>
        </w:rPr>
        <w:t>организации</w:t>
      </w:r>
      <w:r>
        <w:rPr>
          <w:bCs/>
          <w:sz w:val="26"/>
          <w:szCs w:val="26"/>
        </w:rPr>
        <w:t xml:space="preserve"> </w:t>
      </w:r>
      <w:r w:rsidRPr="00E62413">
        <w:rPr>
          <w:bCs/>
          <w:sz w:val="26"/>
          <w:szCs w:val="26"/>
        </w:rPr>
        <w:t>и</w:t>
      </w:r>
      <w:r>
        <w:rPr>
          <w:bCs/>
          <w:sz w:val="26"/>
          <w:szCs w:val="26"/>
        </w:rPr>
        <w:t xml:space="preserve"> </w:t>
      </w:r>
      <w:r w:rsidRPr="00E62413">
        <w:rPr>
          <w:bCs/>
          <w:sz w:val="26"/>
          <w:szCs w:val="26"/>
        </w:rPr>
        <w:t>их</w:t>
      </w:r>
      <w:r>
        <w:rPr>
          <w:bCs/>
          <w:sz w:val="26"/>
          <w:szCs w:val="26"/>
        </w:rPr>
        <w:t xml:space="preserve"> </w:t>
      </w:r>
      <w:r w:rsidRPr="00E62413">
        <w:rPr>
          <w:bCs/>
          <w:sz w:val="26"/>
          <w:szCs w:val="26"/>
        </w:rPr>
        <w:t>проведения.</w:t>
      </w:r>
      <w:r>
        <w:rPr>
          <w:b/>
          <w:bCs/>
          <w:sz w:val="26"/>
          <w:szCs w:val="26"/>
        </w:rPr>
        <w:t xml:space="preserve"> </w:t>
      </w:r>
    </w:p>
    <w:p w:rsidR="006B355B" w:rsidRPr="00E62413" w:rsidRDefault="006B355B" w:rsidP="006B355B">
      <w:pPr>
        <w:pStyle w:val="aff7"/>
        <w:widowControl w:val="0"/>
        <w:spacing w:after="0" w:line="288" w:lineRule="auto"/>
        <w:ind w:firstLine="708"/>
        <w:rPr>
          <w:sz w:val="26"/>
          <w:szCs w:val="26"/>
        </w:rPr>
      </w:pPr>
      <w:r w:rsidRPr="00E62413">
        <w:rPr>
          <w:sz w:val="26"/>
          <w:szCs w:val="26"/>
        </w:rPr>
        <w:t>В</w:t>
      </w:r>
      <w:r>
        <w:rPr>
          <w:sz w:val="26"/>
          <w:szCs w:val="26"/>
        </w:rPr>
        <w:t xml:space="preserve"> </w:t>
      </w:r>
      <w:r w:rsidRPr="00E62413">
        <w:rPr>
          <w:sz w:val="26"/>
          <w:szCs w:val="26"/>
        </w:rPr>
        <w:t>период</w:t>
      </w:r>
      <w:r>
        <w:rPr>
          <w:sz w:val="26"/>
          <w:szCs w:val="26"/>
        </w:rPr>
        <w:t xml:space="preserve"> </w:t>
      </w:r>
      <w:r w:rsidRPr="00E62413">
        <w:rPr>
          <w:sz w:val="26"/>
          <w:szCs w:val="26"/>
        </w:rPr>
        <w:t>подготовки</w:t>
      </w:r>
      <w:r>
        <w:rPr>
          <w:sz w:val="26"/>
          <w:szCs w:val="26"/>
        </w:rPr>
        <w:t xml:space="preserve"> </w:t>
      </w:r>
      <w:r w:rsidRPr="00E62413">
        <w:rPr>
          <w:sz w:val="26"/>
          <w:szCs w:val="26"/>
        </w:rPr>
        <w:t>и</w:t>
      </w:r>
      <w:r>
        <w:rPr>
          <w:sz w:val="26"/>
          <w:szCs w:val="26"/>
        </w:rPr>
        <w:t xml:space="preserve"> </w:t>
      </w:r>
      <w:r w:rsidRPr="00E62413">
        <w:rPr>
          <w:sz w:val="26"/>
          <w:szCs w:val="26"/>
        </w:rPr>
        <w:t>проведения</w:t>
      </w:r>
      <w:r>
        <w:rPr>
          <w:sz w:val="26"/>
          <w:szCs w:val="26"/>
        </w:rPr>
        <w:t xml:space="preserve"> </w:t>
      </w:r>
      <w:r w:rsidRPr="00E62413">
        <w:rPr>
          <w:sz w:val="26"/>
          <w:szCs w:val="26"/>
        </w:rPr>
        <w:t>выборов</w:t>
      </w:r>
      <w:r>
        <w:rPr>
          <w:sz w:val="26"/>
          <w:szCs w:val="26"/>
        </w:rPr>
        <w:t xml:space="preserve"> </w:t>
      </w:r>
      <w:r w:rsidRPr="00E62413">
        <w:rPr>
          <w:sz w:val="26"/>
          <w:szCs w:val="26"/>
        </w:rPr>
        <w:t>в</w:t>
      </w:r>
      <w:r>
        <w:rPr>
          <w:sz w:val="26"/>
          <w:szCs w:val="26"/>
        </w:rPr>
        <w:t xml:space="preserve"> </w:t>
      </w:r>
      <w:r w:rsidRPr="00E62413">
        <w:rPr>
          <w:sz w:val="26"/>
          <w:szCs w:val="26"/>
        </w:rPr>
        <w:t>органы</w:t>
      </w:r>
      <w:r>
        <w:rPr>
          <w:sz w:val="26"/>
          <w:szCs w:val="26"/>
        </w:rPr>
        <w:t xml:space="preserve"> </w:t>
      </w:r>
      <w:r w:rsidRPr="00E62413">
        <w:rPr>
          <w:sz w:val="26"/>
          <w:szCs w:val="26"/>
        </w:rPr>
        <w:t>местного</w:t>
      </w:r>
      <w:r>
        <w:rPr>
          <w:sz w:val="26"/>
          <w:szCs w:val="26"/>
        </w:rPr>
        <w:t xml:space="preserve"> </w:t>
      </w:r>
      <w:r w:rsidRPr="00E62413">
        <w:rPr>
          <w:sz w:val="26"/>
          <w:szCs w:val="26"/>
        </w:rPr>
        <w:t>самоуправления,</w:t>
      </w:r>
      <w:r>
        <w:rPr>
          <w:sz w:val="26"/>
          <w:szCs w:val="26"/>
        </w:rPr>
        <w:t xml:space="preserve"> </w:t>
      </w:r>
      <w:r w:rsidRPr="00E62413">
        <w:rPr>
          <w:sz w:val="26"/>
          <w:szCs w:val="26"/>
        </w:rPr>
        <w:t>назначенных</w:t>
      </w:r>
      <w:r>
        <w:rPr>
          <w:sz w:val="26"/>
          <w:szCs w:val="26"/>
        </w:rPr>
        <w:t xml:space="preserve"> </w:t>
      </w:r>
      <w:r w:rsidRPr="00E62413">
        <w:rPr>
          <w:sz w:val="26"/>
          <w:szCs w:val="26"/>
        </w:rPr>
        <w:t>на</w:t>
      </w:r>
      <w:r>
        <w:rPr>
          <w:sz w:val="26"/>
          <w:szCs w:val="26"/>
        </w:rPr>
        <w:t xml:space="preserve"> </w:t>
      </w:r>
      <w:r w:rsidRPr="00E62413">
        <w:rPr>
          <w:sz w:val="26"/>
          <w:szCs w:val="26"/>
        </w:rPr>
        <w:t>единый</w:t>
      </w:r>
      <w:r>
        <w:rPr>
          <w:sz w:val="26"/>
          <w:szCs w:val="26"/>
        </w:rPr>
        <w:t xml:space="preserve"> </w:t>
      </w:r>
      <w:r w:rsidRPr="00E62413">
        <w:rPr>
          <w:sz w:val="26"/>
          <w:szCs w:val="26"/>
        </w:rPr>
        <w:t>день</w:t>
      </w:r>
      <w:r>
        <w:rPr>
          <w:sz w:val="26"/>
          <w:szCs w:val="26"/>
        </w:rPr>
        <w:t xml:space="preserve"> </w:t>
      </w:r>
      <w:r w:rsidRPr="00E62413">
        <w:rPr>
          <w:sz w:val="26"/>
          <w:szCs w:val="26"/>
        </w:rPr>
        <w:t>голосования</w:t>
      </w:r>
      <w:r>
        <w:rPr>
          <w:sz w:val="26"/>
          <w:szCs w:val="26"/>
        </w:rPr>
        <w:t xml:space="preserve"> </w:t>
      </w:r>
      <w:r w:rsidRPr="00E62413">
        <w:rPr>
          <w:sz w:val="26"/>
          <w:szCs w:val="26"/>
        </w:rPr>
        <w:t>10</w:t>
      </w:r>
      <w:r>
        <w:rPr>
          <w:sz w:val="26"/>
          <w:szCs w:val="26"/>
        </w:rPr>
        <w:t xml:space="preserve"> </w:t>
      </w:r>
      <w:r w:rsidRPr="00E62413">
        <w:rPr>
          <w:sz w:val="26"/>
          <w:szCs w:val="26"/>
        </w:rPr>
        <w:t>сентября</w:t>
      </w:r>
      <w:r>
        <w:rPr>
          <w:sz w:val="26"/>
          <w:szCs w:val="26"/>
        </w:rPr>
        <w:t xml:space="preserve"> </w:t>
      </w:r>
      <w:r w:rsidRPr="00E62413">
        <w:rPr>
          <w:sz w:val="26"/>
          <w:szCs w:val="26"/>
        </w:rPr>
        <w:t>2017</w:t>
      </w:r>
      <w:r>
        <w:rPr>
          <w:sz w:val="26"/>
          <w:szCs w:val="26"/>
        </w:rPr>
        <w:t xml:space="preserve"> </w:t>
      </w:r>
      <w:r w:rsidRPr="00E62413">
        <w:rPr>
          <w:sz w:val="26"/>
          <w:szCs w:val="26"/>
        </w:rPr>
        <w:t>года,</w:t>
      </w:r>
      <w:r>
        <w:rPr>
          <w:sz w:val="26"/>
          <w:szCs w:val="26"/>
        </w:rPr>
        <w:t xml:space="preserve"> </w:t>
      </w:r>
      <w:r w:rsidRPr="00E62413">
        <w:rPr>
          <w:sz w:val="26"/>
          <w:szCs w:val="26"/>
        </w:rPr>
        <w:t>в</w:t>
      </w:r>
      <w:r>
        <w:rPr>
          <w:sz w:val="26"/>
          <w:szCs w:val="26"/>
        </w:rPr>
        <w:t xml:space="preserve"> </w:t>
      </w:r>
      <w:r w:rsidRPr="00E62413">
        <w:rPr>
          <w:sz w:val="26"/>
          <w:szCs w:val="26"/>
        </w:rPr>
        <w:t>Избирательную</w:t>
      </w:r>
      <w:r>
        <w:rPr>
          <w:sz w:val="26"/>
          <w:szCs w:val="26"/>
        </w:rPr>
        <w:t xml:space="preserve"> </w:t>
      </w:r>
      <w:r w:rsidRPr="00E62413">
        <w:rPr>
          <w:sz w:val="26"/>
          <w:szCs w:val="26"/>
        </w:rPr>
        <w:t>комиссию</w:t>
      </w:r>
      <w:r>
        <w:rPr>
          <w:sz w:val="26"/>
          <w:szCs w:val="26"/>
        </w:rPr>
        <w:t xml:space="preserve"> </w:t>
      </w:r>
      <w:r w:rsidRPr="00E62413">
        <w:rPr>
          <w:sz w:val="26"/>
          <w:szCs w:val="26"/>
        </w:rPr>
        <w:t>Республики</w:t>
      </w:r>
      <w:r>
        <w:rPr>
          <w:sz w:val="26"/>
          <w:szCs w:val="26"/>
        </w:rPr>
        <w:t xml:space="preserve"> </w:t>
      </w:r>
      <w:r w:rsidRPr="00E62413">
        <w:rPr>
          <w:sz w:val="26"/>
          <w:szCs w:val="26"/>
        </w:rPr>
        <w:t>Хакасия</w:t>
      </w:r>
      <w:r>
        <w:rPr>
          <w:sz w:val="26"/>
          <w:szCs w:val="26"/>
        </w:rPr>
        <w:t xml:space="preserve"> </w:t>
      </w:r>
      <w:r w:rsidRPr="00E62413">
        <w:rPr>
          <w:sz w:val="26"/>
          <w:szCs w:val="26"/>
        </w:rPr>
        <w:t>поступили</w:t>
      </w:r>
      <w:r>
        <w:rPr>
          <w:sz w:val="26"/>
          <w:szCs w:val="26"/>
        </w:rPr>
        <w:t xml:space="preserve"> </w:t>
      </w:r>
      <w:r w:rsidRPr="00E62413">
        <w:rPr>
          <w:sz w:val="26"/>
          <w:szCs w:val="26"/>
        </w:rPr>
        <w:t>и</w:t>
      </w:r>
      <w:r>
        <w:rPr>
          <w:sz w:val="26"/>
          <w:szCs w:val="26"/>
        </w:rPr>
        <w:t xml:space="preserve"> </w:t>
      </w:r>
      <w:r w:rsidRPr="00E62413">
        <w:rPr>
          <w:sz w:val="26"/>
          <w:szCs w:val="26"/>
        </w:rPr>
        <w:t>были</w:t>
      </w:r>
      <w:r>
        <w:rPr>
          <w:sz w:val="26"/>
          <w:szCs w:val="26"/>
        </w:rPr>
        <w:t xml:space="preserve"> </w:t>
      </w:r>
      <w:r w:rsidRPr="00E62413">
        <w:rPr>
          <w:sz w:val="26"/>
          <w:szCs w:val="26"/>
        </w:rPr>
        <w:t>рассмотрены</w:t>
      </w:r>
      <w:r>
        <w:rPr>
          <w:sz w:val="26"/>
          <w:szCs w:val="26"/>
        </w:rPr>
        <w:t xml:space="preserve"> </w:t>
      </w:r>
      <w:r w:rsidRPr="00E62413">
        <w:rPr>
          <w:sz w:val="26"/>
          <w:szCs w:val="26"/>
        </w:rPr>
        <w:t>4</w:t>
      </w:r>
      <w:r>
        <w:rPr>
          <w:sz w:val="26"/>
          <w:szCs w:val="26"/>
        </w:rPr>
        <w:t xml:space="preserve">  </w:t>
      </w:r>
      <w:r w:rsidRPr="00E62413">
        <w:rPr>
          <w:sz w:val="26"/>
          <w:szCs w:val="26"/>
        </w:rPr>
        <w:t>обращения:</w:t>
      </w:r>
      <w:r>
        <w:rPr>
          <w:sz w:val="26"/>
          <w:szCs w:val="26"/>
        </w:rPr>
        <w:t xml:space="preserve"> </w:t>
      </w:r>
      <w:r w:rsidRPr="00E62413">
        <w:rPr>
          <w:sz w:val="26"/>
          <w:szCs w:val="26"/>
        </w:rPr>
        <w:t>по</w:t>
      </w:r>
      <w:r>
        <w:rPr>
          <w:sz w:val="26"/>
          <w:szCs w:val="26"/>
        </w:rPr>
        <w:t xml:space="preserve"> </w:t>
      </w:r>
      <w:r w:rsidRPr="00E62413">
        <w:rPr>
          <w:sz w:val="26"/>
          <w:szCs w:val="26"/>
        </w:rPr>
        <w:t>3</w:t>
      </w:r>
      <w:r>
        <w:rPr>
          <w:sz w:val="26"/>
          <w:szCs w:val="26"/>
        </w:rPr>
        <w:t xml:space="preserve"> </w:t>
      </w:r>
      <w:r w:rsidRPr="00E62413">
        <w:rPr>
          <w:sz w:val="26"/>
          <w:szCs w:val="26"/>
        </w:rPr>
        <w:t>обращениям</w:t>
      </w:r>
      <w:r>
        <w:rPr>
          <w:sz w:val="26"/>
          <w:szCs w:val="26"/>
        </w:rPr>
        <w:t xml:space="preserve"> </w:t>
      </w:r>
      <w:r w:rsidRPr="00E62413">
        <w:rPr>
          <w:sz w:val="26"/>
          <w:szCs w:val="26"/>
        </w:rPr>
        <w:t>факты</w:t>
      </w:r>
      <w:r>
        <w:rPr>
          <w:sz w:val="26"/>
          <w:szCs w:val="26"/>
        </w:rPr>
        <w:t xml:space="preserve"> </w:t>
      </w:r>
      <w:r w:rsidRPr="00E62413">
        <w:rPr>
          <w:sz w:val="26"/>
          <w:szCs w:val="26"/>
        </w:rPr>
        <w:t>нарушений</w:t>
      </w:r>
      <w:r>
        <w:rPr>
          <w:sz w:val="26"/>
          <w:szCs w:val="26"/>
        </w:rPr>
        <w:t xml:space="preserve"> </w:t>
      </w:r>
      <w:r w:rsidRPr="00E62413">
        <w:rPr>
          <w:sz w:val="26"/>
          <w:szCs w:val="26"/>
        </w:rPr>
        <w:t>не</w:t>
      </w:r>
      <w:r>
        <w:rPr>
          <w:sz w:val="26"/>
          <w:szCs w:val="26"/>
        </w:rPr>
        <w:t xml:space="preserve"> </w:t>
      </w:r>
      <w:r w:rsidRPr="00E62413">
        <w:rPr>
          <w:sz w:val="26"/>
          <w:szCs w:val="26"/>
        </w:rPr>
        <w:t>подтвердились,</w:t>
      </w:r>
      <w:r>
        <w:rPr>
          <w:sz w:val="26"/>
          <w:szCs w:val="26"/>
        </w:rPr>
        <w:t xml:space="preserve"> </w:t>
      </w:r>
      <w:r w:rsidRPr="00E62413">
        <w:rPr>
          <w:sz w:val="26"/>
          <w:szCs w:val="26"/>
        </w:rPr>
        <w:t>по</w:t>
      </w:r>
      <w:r>
        <w:rPr>
          <w:sz w:val="26"/>
          <w:szCs w:val="26"/>
        </w:rPr>
        <w:t xml:space="preserve"> </w:t>
      </w:r>
      <w:r w:rsidRPr="00E62413">
        <w:rPr>
          <w:sz w:val="26"/>
          <w:szCs w:val="26"/>
        </w:rPr>
        <w:t>1</w:t>
      </w:r>
      <w:r>
        <w:rPr>
          <w:sz w:val="26"/>
          <w:szCs w:val="26"/>
        </w:rPr>
        <w:t xml:space="preserve">  </w:t>
      </w:r>
      <w:r w:rsidRPr="00E62413">
        <w:rPr>
          <w:sz w:val="26"/>
          <w:szCs w:val="26"/>
        </w:rPr>
        <w:t>нарушению</w:t>
      </w:r>
      <w:r>
        <w:rPr>
          <w:sz w:val="26"/>
          <w:szCs w:val="26"/>
        </w:rPr>
        <w:t xml:space="preserve">  </w:t>
      </w:r>
      <w:r w:rsidRPr="00E62413">
        <w:rPr>
          <w:sz w:val="26"/>
          <w:szCs w:val="26"/>
        </w:rPr>
        <w:t>–</w:t>
      </w:r>
      <w:r>
        <w:rPr>
          <w:sz w:val="26"/>
          <w:szCs w:val="26"/>
        </w:rPr>
        <w:t xml:space="preserve"> </w:t>
      </w:r>
      <w:r w:rsidRPr="00E62413">
        <w:rPr>
          <w:sz w:val="26"/>
          <w:szCs w:val="26"/>
        </w:rPr>
        <w:t>подтвердились</w:t>
      </w:r>
      <w:r>
        <w:rPr>
          <w:sz w:val="26"/>
          <w:szCs w:val="26"/>
        </w:rPr>
        <w:t xml:space="preserve"> </w:t>
      </w:r>
      <w:r w:rsidRPr="00E62413">
        <w:rPr>
          <w:sz w:val="26"/>
          <w:szCs w:val="26"/>
        </w:rPr>
        <w:t>частично.</w:t>
      </w:r>
      <w:r>
        <w:rPr>
          <w:sz w:val="26"/>
          <w:szCs w:val="26"/>
        </w:rPr>
        <w:t xml:space="preserve"> </w:t>
      </w:r>
      <w:r w:rsidRPr="00E62413">
        <w:rPr>
          <w:sz w:val="26"/>
          <w:szCs w:val="26"/>
        </w:rPr>
        <w:t>По</w:t>
      </w:r>
      <w:r>
        <w:rPr>
          <w:sz w:val="26"/>
          <w:szCs w:val="26"/>
        </w:rPr>
        <w:t xml:space="preserve"> </w:t>
      </w:r>
      <w:r w:rsidRPr="00E62413">
        <w:rPr>
          <w:sz w:val="26"/>
          <w:szCs w:val="26"/>
        </w:rPr>
        <w:t>всем</w:t>
      </w:r>
      <w:r>
        <w:rPr>
          <w:sz w:val="26"/>
          <w:szCs w:val="26"/>
        </w:rPr>
        <w:t xml:space="preserve"> </w:t>
      </w:r>
      <w:r w:rsidRPr="00E62413">
        <w:rPr>
          <w:sz w:val="26"/>
          <w:szCs w:val="26"/>
        </w:rPr>
        <w:t>обращениям</w:t>
      </w:r>
      <w:r>
        <w:rPr>
          <w:sz w:val="26"/>
          <w:szCs w:val="26"/>
        </w:rPr>
        <w:t xml:space="preserve"> </w:t>
      </w:r>
      <w:r w:rsidRPr="00E62413">
        <w:rPr>
          <w:sz w:val="26"/>
          <w:szCs w:val="26"/>
        </w:rPr>
        <w:t>заявителям</w:t>
      </w:r>
      <w:r>
        <w:rPr>
          <w:sz w:val="26"/>
          <w:szCs w:val="26"/>
        </w:rPr>
        <w:t xml:space="preserve"> </w:t>
      </w:r>
      <w:r w:rsidRPr="00E62413">
        <w:rPr>
          <w:sz w:val="26"/>
          <w:szCs w:val="26"/>
        </w:rPr>
        <w:t>направлены</w:t>
      </w:r>
      <w:r>
        <w:rPr>
          <w:sz w:val="26"/>
          <w:szCs w:val="26"/>
        </w:rPr>
        <w:t xml:space="preserve"> </w:t>
      </w:r>
      <w:r w:rsidRPr="00E62413">
        <w:rPr>
          <w:sz w:val="26"/>
          <w:szCs w:val="26"/>
        </w:rPr>
        <w:t>ответы.</w:t>
      </w:r>
    </w:p>
    <w:p w:rsidR="006B355B" w:rsidRDefault="006B355B" w:rsidP="006B355B">
      <w:pPr>
        <w:pStyle w:val="aff7"/>
        <w:widowControl w:val="0"/>
        <w:spacing w:after="0" w:line="288" w:lineRule="auto"/>
        <w:ind w:firstLine="708"/>
        <w:rPr>
          <w:sz w:val="26"/>
          <w:szCs w:val="26"/>
        </w:rPr>
      </w:pPr>
      <w:r w:rsidRPr="00E62413">
        <w:rPr>
          <w:sz w:val="26"/>
          <w:szCs w:val="26"/>
        </w:rPr>
        <w:t>В</w:t>
      </w:r>
      <w:r>
        <w:rPr>
          <w:sz w:val="26"/>
          <w:szCs w:val="26"/>
        </w:rPr>
        <w:t xml:space="preserve"> </w:t>
      </w:r>
      <w:r w:rsidRPr="00E62413">
        <w:rPr>
          <w:sz w:val="26"/>
          <w:szCs w:val="26"/>
        </w:rPr>
        <w:t>судебных</w:t>
      </w:r>
      <w:r>
        <w:rPr>
          <w:sz w:val="26"/>
          <w:szCs w:val="26"/>
        </w:rPr>
        <w:t xml:space="preserve"> </w:t>
      </w:r>
      <w:r w:rsidRPr="00E62413">
        <w:rPr>
          <w:sz w:val="26"/>
          <w:szCs w:val="26"/>
        </w:rPr>
        <w:t>органах</w:t>
      </w:r>
      <w:r>
        <w:rPr>
          <w:sz w:val="26"/>
          <w:szCs w:val="26"/>
        </w:rPr>
        <w:t xml:space="preserve"> </w:t>
      </w:r>
      <w:r w:rsidRPr="00E62413">
        <w:rPr>
          <w:sz w:val="26"/>
          <w:szCs w:val="26"/>
        </w:rPr>
        <w:t>в</w:t>
      </w:r>
      <w:r>
        <w:rPr>
          <w:sz w:val="26"/>
          <w:szCs w:val="26"/>
        </w:rPr>
        <w:t xml:space="preserve"> </w:t>
      </w:r>
      <w:r w:rsidRPr="00E62413">
        <w:rPr>
          <w:sz w:val="26"/>
          <w:szCs w:val="26"/>
        </w:rPr>
        <w:t>2017</w:t>
      </w:r>
      <w:r>
        <w:rPr>
          <w:sz w:val="26"/>
          <w:szCs w:val="26"/>
        </w:rPr>
        <w:t xml:space="preserve"> </w:t>
      </w:r>
      <w:r w:rsidRPr="00E62413">
        <w:rPr>
          <w:sz w:val="26"/>
          <w:szCs w:val="26"/>
        </w:rPr>
        <w:t>году</w:t>
      </w:r>
      <w:r>
        <w:rPr>
          <w:sz w:val="26"/>
          <w:szCs w:val="26"/>
        </w:rPr>
        <w:t xml:space="preserve"> </w:t>
      </w:r>
      <w:r w:rsidRPr="00E62413">
        <w:rPr>
          <w:sz w:val="26"/>
          <w:szCs w:val="26"/>
        </w:rPr>
        <w:t>было</w:t>
      </w:r>
      <w:r>
        <w:rPr>
          <w:sz w:val="26"/>
          <w:szCs w:val="26"/>
        </w:rPr>
        <w:t xml:space="preserve"> </w:t>
      </w:r>
      <w:r w:rsidRPr="00E62413">
        <w:rPr>
          <w:sz w:val="26"/>
          <w:szCs w:val="26"/>
        </w:rPr>
        <w:t>рассмотрено</w:t>
      </w:r>
      <w:r>
        <w:rPr>
          <w:sz w:val="26"/>
          <w:szCs w:val="26"/>
        </w:rPr>
        <w:t xml:space="preserve"> </w:t>
      </w:r>
      <w:r w:rsidRPr="00E62413">
        <w:rPr>
          <w:sz w:val="26"/>
          <w:szCs w:val="26"/>
        </w:rPr>
        <w:t>11</w:t>
      </w:r>
      <w:r>
        <w:rPr>
          <w:sz w:val="26"/>
          <w:szCs w:val="26"/>
        </w:rPr>
        <w:t xml:space="preserve"> </w:t>
      </w:r>
      <w:r w:rsidRPr="00E62413">
        <w:rPr>
          <w:sz w:val="26"/>
          <w:szCs w:val="26"/>
        </w:rPr>
        <w:t>дел</w:t>
      </w:r>
      <w:r>
        <w:rPr>
          <w:sz w:val="26"/>
          <w:szCs w:val="26"/>
        </w:rPr>
        <w:t xml:space="preserve"> </w:t>
      </w:r>
      <w:r w:rsidRPr="00E62413">
        <w:rPr>
          <w:sz w:val="26"/>
          <w:szCs w:val="26"/>
        </w:rPr>
        <w:t>с</w:t>
      </w:r>
      <w:r>
        <w:rPr>
          <w:sz w:val="26"/>
          <w:szCs w:val="26"/>
        </w:rPr>
        <w:t xml:space="preserve"> </w:t>
      </w:r>
      <w:r w:rsidRPr="00E62413">
        <w:rPr>
          <w:sz w:val="26"/>
          <w:szCs w:val="26"/>
        </w:rPr>
        <w:t>участием</w:t>
      </w:r>
      <w:r>
        <w:rPr>
          <w:sz w:val="26"/>
          <w:szCs w:val="26"/>
        </w:rPr>
        <w:t xml:space="preserve"> </w:t>
      </w:r>
      <w:r w:rsidRPr="00E62413">
        <w:rPr>
          <w:sz w:val="26"/>
          <w:szCs w:val="26"/>
        </w:rPr>
        <w:t>Избирательной</w:t>
      </w:r>
      <w:r>
        <w:rPr>
          <w:sz w:val="26"/>
          <w:szCs w:val="26"/>
        </w:rPr>
        <w:t xml:space="preserve"> </w:t>
      </w:r>
      <w:r w:rsidRPr="00E62413">
        <w:rPr>
          <w:sz w:val="26"/>
          <w:szCs w:val="26"/>
        </w:rPr>
        <w:t>комиссии</w:t>
      </w:r>
      <w:r>
        <w:rPr>
          <w:sz w:val="26"/>
          <w:szCs w:val="26"/>
        </w:rPr>
        <w:t xml:space="preserve"> </w:t>
      </w:r>
      <w:r w:rsidRPr="00E62413">
        <w:rPr>
          <w:sz w:val="26"/>
          <w:szCs w:val="26"/>
        </w:rPr>
        <w:t>Республики</w:t>
      </w:r>
      <w:r>
        <w:rPr>
          <w:sz w:val="26"/>
          <w:szCs w:val="26"/>
        </w:rPr>
        <w:t xml:space="preserve"> </w:t>
      </w:r>
      <w:r w:rsidRPr="00E62413">
        <w:rPr>
          <w:sz w:val="26"/>
          <w:szCs w:val="26"/>
        </w:rPr>
        <w:t>Хакасия,</w:t>
      </w:r>
      <w:r>
        <w:rPr>
          <w:sz w:val="26"/>
          <w:szCs w:val="26"/>
        </w:rPr>
        <w:t xml:space="preserve"> </w:t>
      </w:r>
      <w:r w:rsidRPr="00E62413">
        <w:rPr>
          <w:sz w:val="26"/>
          <w:szCs w:val="26"/>
        </w:rPr>
        <w:t>территориальных</w:t>
      </w:r>
      <w:r>
        <w:rPr>
          <w:sz w:val="26"/>
          <w:szCs w:val="26"/>
        </w:rPr>
        <w:t xml:space="preserve"> </w:t>
      </w:r>
      <w:r w:rsidRPr="00E62413">
        <w:rPr>
          <w:sz w:val="26"/>
          <w:szCs w:val="26"/>
        </w:rPr>
        <w:t>и</w:t>
      </w:r>
      <w:r>
        <w:rPr>
          <w:sz w:val="26"/>
          <w:szCs w:val="26"/>
        </w:rPr>
        <w:t xml:space="preserve"> </w:t>
      </w:r>
      <w:r w:rsidRPr="00E62413">
        <w:rPr>
          <w:sz w:val="26"/>
          <w:szCs w:val="26"/>
        </w:rPr>
        <w:t>участковых</w:t>
      </w:r>
      <w:r>
        <w:rPr>
          <w:sz w:val="26"/>
          <w:szCs w:val="26"/>
        </w:rPr>
        <w:t xml:space="preserve"> </w:t>
      </w:r>
      <w:r w:rsidRPr="00E62413">
        <w:rPr>
          <w:sz w:val="26"/>
          <w:szCs w:val="26"/>
        </w:rPr>
        <w:t>избирательных</w:t>
      </w:r>
      <w:r>
        <w:rPr>
          <w:sz w:val="26"/>
          <w:szCs w:val="26"/>
        </w:rPr>
        <w:t xml:space="preserve"> </w:t>
      </w:r>
      <w:r w:rsidRPr="00E62413">
        <w:rPr>
          <w:sz w:val="26"/>
          <w:szCs w:val="26"/>
        </w:rPr>
        <w:t>комиссий.</w:t>
      </w:r>
      <w:r>
        <w:rPr>
          <w:sz w:val="26"/>
          <w:szCs w:val="26"/>
        </w:rPr>
        <w:t xml:space="preserve"> </w:t>
      </w:r>
      <w:r w:rsidRPr="00E62413">
        <w:rPr>
          <w:sz w:val="26"/>
          <w:szCs w:val="26"/>
        </w:rPr>
        <w:t>По</w:t>
      </w:r>
      <w:r>
        <w:rPr>
          <w:sz w:val="26"/>
          <w:szCs w:val="26"/>
        </w:rPr>
        <w:t xml:space="preserve"> </w:t>
      </w:r>
      <w:r w:rsidRPr="00E62413">
        <w:rPr>
          <w:sz w:val="26"/>
          <w:szCs w:val="26"/>
        </w:rPr>
        <w:t>всем</w:t>
      </w:r>
      <w:r>
        <w:rPr>
          <w:sz w:val="26"/>
          <w:szCs w:val="26"/>
        </w:rPr>
        <w:t xml:space="preserve"> </w:t>
      </w:r>
      <w:r w:rsidRPr="00E62413">
        <w:rPr>
          <w:sz w:val="26"/>
          <w:szCs w:val="26"/>
        </w:rPr>
        <w:t>делам,</w:t>
      </w:r>
      <w:r>
        <w:rPr>
          <w:sz w:val="26"/>
          <w:szCs w:val="26"/>
        </w:rPr>
        <w:t xml:space="preserve"> </w:t>
      </w:r>
      <w:r w:rsidRPr="00E62413">
        <w:rPr>
          <w:sz w:val="26"/>
          <w:szCs w:val="26"/>
        </w:rPr>
        <w:t>в</w:t>
      </w:r>
      <w:r>
        <w:rPr>
          <w:sz w:val="26"/>
          <w:szCs w:val="26"/>
        </w:rPr>
        <w:t xml:space="preserve"> </w:t>
      </w:r>
      <w:r w:rsidRPr="00E62413">
        <w:rPr>
          <w:sz w:val="26"/>
          <w:szCs w:val="26"/>
        </w:rPr>
        <w:t>которых</w:t>
      </w:r>
      <w:r>
        <w:rPr>
          <w:sz w:val="26"/>
          <w:szCs w:val="26"/>
        </w:rPr>
        <w:t xml:space="preserve"> </w:t>
      </w:r>
      <w:r w:rsidRPr="00E62413">
        <w:rPr>
          <w:sz w:val="26"/>
          <w:szCs w:val="26"/>
        </w:rPr>
        <w:t>участвовали</w:t>
      </w:r>
      <w:r>
        <w:rPr>
          <w:sz w:val="26"/>
          <w:szCs w:val="26"/>
        </w:rPr>
        <w:t xml:space="preserve"> </w:t>
      </w:r>
      <w:r w:rsidRPr="00E62413">
        <w:rPr>
          <w:sz w:val="26"/>
          <w:szCs w:val="26"/>
        </w:rPr>
        <w:t>нижестоящие</w:t>
      </w:r>
      <w:r>
        <w:rPr>
          <w:sz w:val="26"/>
          <w:szCs w:val="26"/>
        </w:rPr>
        <w:t xml:space="preserve"> </w:t>
      </w:r>
      <w:r w:rsidRPr="00E62413">
        <w:rPr>
          <w:sz w:val="26"/>
          <w:szCs w:val="26"/>
        </w:rPr>
        <w:t>избирательные</w:t>
      </w:r>
      <w:r>
        <w:rPr>
          <w:sz w:val="26"/>
          <w:szCs w:val="26"/>
        </w:rPr>
        <w:t xml:space="preserve"> </w:t>
      </w:r>
      <w:r w:rsidRPr="00E62413">
        <w:rPr>
          <w:sz w:val="26"/>
          <w:szCs w:val="26"/>
        </w:rPr>
        <w:t>комиссии,</w:t>
      </w:r>
      <w:r>
        <w:rPr>
          <w:sz w:val="26"/>
          <w:szCs w:val="26"/>
        </w:rPr>
        <w:t xml:space="preserve"> </w:t>
      </w:r>
      <w:r w:rsidRPr="00E62413">
        <w:rPr>
          <w:sz w:val="26"/>
          <w:szCs w:val="26"/>
        </w:rPr>
        <w:t>Избирательной</w:t>
      </w:r>
      <w:r>
        <w:rPr>
          <w:sz w:val="26"/>
          <w:szCs w:val="26"/>
        </w:rPr>
        <w:t xml:space="preserve"> </w:t>
      </w:r>
      <w:r w:rsidRPr="00E62413">
        <w:rPr>
          <w:sz w:val="26"/>
          <w:szCs w:val="26"/>
        </w:rPr>
        <w:t>комиссией</w:t>
      </w:r>
      <w:r>
        <w:rPr>
          <w:sz w:val="26"/>
          <w:szCs w:val="26"/>
        </w:rPr>
        <w:t xml:space="preserve"> </w:t>
      </w:r>
      <w:r w:rsidRPr="00E62413">
        <w:rPr>
          <w:sz w:val="26"/>
          <w:szCs w:val="26"/>
        </w:rPr>
        <w:t>Республики</w:t>
      </w:r>
      <w:r>
        <w:rPr>
          <w:sz w:val="26"/>
          <w:szCs w:val="26"/>
        </w:rPr>
        <w:t xml:space="preserve"> </w:t>
      </w:r>
      <w:r w:rsidRPr="00E62413">
        <w:rPr>
          <w:sz w:val="26"/>
          <w:szCs w:val="26"/>
        </w:rPr>
        <w:t>Хакасия</w:t>
      </w:r>
      <w:r>
        <w:rPr>
          <w:sz w:val="26"/>
          <w:szCs w:val="26"/>
        </w:rPr>
        <w:t xml:space="preserve"> </w:t>
      </w:r>
      <w:r w:rsidRPr="00E62413">
        <w:rPr>
          <w:sz w:val="26"/>
          <w:szCs w:val="26"/>
        </w:rPr>
        <w:t>оказывалась</w:t>
      </w:r>
      <w:r>
        <w:rPr>
          <w:sz w:val="26"/>
          <w:szCs w:val="26"/>
        </w:rPr>
        <w:t xml:space="preserve"> </w:t>
      </w:r>
      <w:r w:rsidRPr="00E62413">
        <w:rPr>
          <w:sz w:val="26"/>
          <w:szCs w:val="26"/>
        </w:rPr>
        <w:t>правовая</w:t>
      </w:r>
      <w:r>
        <w:rPr>
          <w:sz w:val="26"/>
          <w:szCs w:val="26"/>
        </w:rPr>
        <w:t xml:space="preserve"> </w:t>
      </w:r>
      <w:r w:rsidRPr="00E62413">
        <w:rPr>
          <w:sz w:val="26"/>
          <w:szCs w:val="26"/>
        </w:rPr>
        <w:t>помощь.</w:t>
      </w:r>
      <w:r>
        <w:rPr>
          <w:sz w:val="26"/>
          <w:szCs w:val="26"/>
        </w:rPr>
        <w:t xml:space="preserve"> </w:t>
      </w:r>
      <w:r w:rsidRPr="00E62413">
        <w:rPr>
          <w:sz w:val="26"/>
          <w:szCs w:val="26"/>
        </w:rPr>
        <w:t>Все</w:t>
      </w:r>
      <w:r>
        <w:rPr>
          <w:sz w:val="26"/>
          <w:szCs w:val="26"/>
        </w:rPr>
        <w:t xml:space="preserve"> </w:t>
      </w:r>
      <w:r w:rsidRPr="00E62413">
        <w:rPr>
          <w:sz w:val="26"/>
          <w:szCs w:val="26"/>
        </w:rPr>
        <w:t>административные</w:t>
      </w:r>
      <w:r>
        <w:rPr>
          <w:sz w:val="26"/>
          <w:szCs w:val="26"/>
        </w:rPr>
        <w:t xml:space="preserve"> </w:t>
      </w:r>
      <w:r w:rsidRPr="00E62413">
        <w:rPr>
          <w:sz w:val="26"/>
          <w:szCs w:val="26"/>
        </w:rPr>
        <w:t>исковые</w:t>
      </w:r>
      <w:r>
        <w:rPr>
          <w:sz w:val="26"/>
          <w:szCs w:val="26"/>
        </w:rPr>
        <w:t xml:space="preserve"> </w:t>
      </w:r>
      <w:r w:rsidRPr="00E62413">
        <w:rPr>
          <w:sz w:val="26"/>
          <w:szCs w:val="26"/>
        </w:rPr>
        <w:t>заявления</w:t>
      </w:r>
      <w:r>
        <w:rPr>
          <w:sz w:val="26"/>
          <w:szCs w:val="26"/>
        </w:rPr>
        <w:t xml:space="preserve"> </w:t>
      </w:r>
      <w:r w:rsidRPr="00E62413">
        <w:rPr>
          <w:sz w:val="26"/>
          <w:szCs w:val="26"/>
        </w:rPr>
        <w:t>остались</w:t>
      </w:r>
      <w:r>
        <w:rPr>
          <w:sz w:val="26"/>
          <w:szCs w:val="26"/>
        </w:rPr>
        <w:t xml:space="preserve"> </w:t>
      </w:r>
      <w:r w:rsidRPr="00E62413">
        <w:rPr>
          <w:sz w:val="26"/>
          <w:szCs w:val="26"/>
        </w:rPr>
        <w:t>без</w:t>
      </w:r>
      <w:r>
        <w:rPr>
          <w:sz w:val="26"/>
          <w:szCs w:val="26"/>
        </w:rPr>
        <w:t xml:space="preserve"> </w:t>
      </w:r>
      <w:r w:rsidRPr="00E62413">
        <w:rPr>
          <w:sz w:val="26"/>
          <w:szCs w:val="26"/>
        </w:rPr>
        <w:t>удовлетворения.</w:t>
      </w:r>
      <w:r>
        <w:rPr>
          <w:sz w:val="26"/>
          <w:szCs w:val="26"/>
        </w:rPr>
        <w:t xml:space="preserve"> </w:t>
      </w:r>
      <w:r w:rsidRPr="00E62413">
        <w:rPr>
          <w:sz w:val="26"/>
          <w:szCs w:val="26"/>
        </w:rPr>
        <w:t>Нарушени</w:t>
      </w:r>
      <w:r w:rsidR="00FF5D8F">
        <w:rPr>
          <w:sz w:val="26"/>
          <w:szCs w:val="26"/>
        </w:rPr>
        <w:t>й</w:t>
      </w:r>
      <w:r>
        <w:rPr>
          <w:sz w:val="26"/>
          <w:szCs w:val="26"/>
        </w:rPr>
        <w:t xml:space="preserve"> </w:t>
      </w:r>
      <w:r w:rsidRPr="00E62413">
        <w:rPr>
          <w:sz w:val="26"/>
          <w:szCs w:val="26"/>
        </w:rPr>
        <w:t>избирательных</w:t>
      </w:r>
      <w:r>
        <w:rPr>
          <w:sz w:val="26"/>
          <w:szCs w:val="26"/>
        </w:rPr>
        <w:t xml:space="preserve"> </w:t>
      </w:r>
      <w:r w:rsidRPr="00E62413">
        <w:rPr>
          <w:sz w:val="26"/>
          <w:szCs w:val="26"/>
        </w:rPr>
        <w:t>прав</w:t>
      </w:r>
      <w:r>
        <w:rPr>
          <w:sz w:val="26"/>
          <w:szCs w:val="26"/>
        </w:rPr>
        <w:t xml:space="preserve"> </w:t>
      </w:r>
      <w:r w:rsidRPr="00E62413">
        <w:rPr>
          <w:sz w:val="26"/>
          <w:szCs w:val="26"/>
        </w:rPr>
        <w:t>граждан</w:t>
      </w:r>
      <w:r>
        <w:rPr>
          <w:sz w:val="26"/>
          <w:szCs w:val="26"/>
        </w:rPr>
        <w:t xml:space="preserve"> </w:t>
      </w:r>
      <w:r w:rsidRPr="00E62413">
        <w:rPr>
          <w:sz w:val="26"/>
          <w:szCs w:val="26"/>
        </w:rPr>
        <w:t>судом</w:t>
      </w:r>
      <w:r>
        <w:rPr>
          <w:sz w:val="26"/>
          <w:szCs w:val="26"/>
        </w:rPr>
        <w:t xml:space="preserve"> </w:t>
      </w:r>
      <w:r w:rsidRPr="00E62413">
        <w:rPr>
          <w:sz w:val="26"/>
          <w:szCs w:val="26"/>
        </w:rPr>
        <w:t>не</w:t>
      </w:r>
      <w:r>
        <w:rPr>
          <w:sz w:val="26"/>
          <w:szCs w:val="26"/>
        </w:rPr>
        <w:t xml:space="preserve"> </w:t>
      </w:r>
      <w:r w:rsidRPr="00E62413">
        <w:rPr>
          <w:sz w:val="26"/>
          <w:szCs w:val="26"/>
        </w:rPr>
        <w:t>установлено.</w:t>
      </w:r>
      <w:r>
        <w:rPr>
          <w:sz w:val="26"/>
          <w:szCs w:val="26"/>
        </w:rPr>
        <w:t xml:space="preserve"> </w:t>
      </w:r>
    </w:p>
    <w:p w:rsidR="006B355B" w:rsidRPr="00DC44E8" w:rsidRDefault="006B355B" w:rsidP="006B355B">
      <w:pPr>
        <w:pStyle w:val="aff7"/>
        <w:widowControl w:val="0"/>
        <w:spacing w:after="0" w:line="288" w:lineRule="auto"/>
        <w:ind w:firstLine="708"/>
        <w:rPr>
          <w:sz w:val="26"/>
          <w:szCs w:val="26"/>
        </w:rPr>
      </w:pPr>
      <w:r w:rsidRPr="00E62413">
        <w:rPr>
          <w:sz w:val="26"/>
          <w:szCs w:val="26"/>
        </w:rPr>
        <w:t>В</w:t>
      </w:r>
      <w:r>
        <w:rPr>
          <w:sz w:val="26"/>
          <w:szCs w:val="26"/>
        </w:rPr>
        <w:t xml:space="preserve"> </w:t>
      </w:r>
      <w:r w:rsidRPr="00E62413">
        <w:rPr>
          <w:sz w:val="26"/>
          <w:szCs w:val="26"/>
        </w:rPr>
        <w:t>адрес</w:t>
      </w:r>
      <w:r>
        <w:rPr>
          <w:sz w:val="26"/>
          <w:szCs w:val="26"/>
        </w:rPr>
        <w:t xml:space="preserve"> </w:t>
      </w:r>
      <w:r w:rsidRPr="00E62413">
        <w:rPr>
          <w:sz w:val="26"/>
          <w:szCs w:val="26"/>
        </w:rPr>
        <w:t>Уполномоченного</w:t>
      </w:r>
      <w:r>
        <w:rPr>
          <w:sz w:val="26"/>
          <w:szCs w:val="26"/>
        </w:rPr>
        <w:t xml:space="preserve"> </w:t>
      </w:r>
      <w:r w:rsidRPr="00E62413">
        <w:rPr>
          <w:sz w:val="26"/>
          <w:szCs w:val="26"/>
        </w:rPr>
        <w:t>в</w:t>
      </w:r>
      <w:r>
        <w:rPr>
          <w:sz w:val="26"/>
          <w:szCs w:val="26"/>
        </w:rPr>
        <w:t xml:space="preserve"> </w:t>
      </w:r>
      <w:r w:rsidRPr="00E62413">
        <w:rPr>
          <w:sz w:val="26"/>
          <w:szCs w:val="26"/>
        </w:rPr>
        <w:t>2017</w:t>
      </w:r>
      <w:r>
        <w:rPr>
          <w:sz w:val="26"/>
          <w:szCs w:val="26"/>
        </w:rPr>
        <w:t xml:space="preserve"> </w:t>
      </w:r>
      <w:r w:rsidRPr="00E62413">
        <w:rPr>
          <w:sz w:val="26"/>
          <w:szCs w:val="26"/>
        </w:rPr>
        <w:t>году</w:t>
      </w:r>
      <w:r>
        <w:rPr>
          <w:sz w:val="26"/>
          <w:szCs w:val="26"/>
        </w:rPr>
        <w:t xml:space="preserve"> </w:t>
      </w:r>
      <w:r w:rsidRPr="00E62413">
        <w:rPr>
          <w:sz w:val="26"/>
          <w:szCs w:val="26"/>
        </w:rPr>
        <w:t>поступило</w:t>
      </w:r>
      <w:r>
        <w:rPr>
          <w:sz w:val="26"/>
          <w:szCs w:val="26"/>
        </w:rPr>
        <w:t xml:space="preserve"> </w:t>
      </w:r>
      <w:r w:rsidRPr="00E62413">
        <w:rPr>
          <w:sz w:val="26"/>
          <w:szCs w:val="26"/>
        </w:rPr>
        <w:t>2</w:t>
      </w:r>
      <w:r>
        <w:rPr>
          <w:sz w:val="26"/>
          <w:szCs w:val="26"/>
        </w:rPr>
        <w:t xml:space="preserve"> </w:t>
      </w:r>
      <w:r w:rsidRPr="00E62413">
        <w:rPr>
          <w:sz w:val="26"/>
          <w:szCs w:val="26"/>
        </w:rPr>
        <w:t>обращения</w:t>
      </w:r>
      <w:r>
        <w:rPr>
          <w:sz w:val="26"/>
          <w:szCs w:val="26"/>
        </w:rPr>
        <w:t xml:space="preserve"> </w:t>
      </w:r>
      <w:r w:rsidRPr="00E62413">
        <w:rPr>
          <w:sz w:val="26"/>
          <w:szCs w:val="26"/>
        </w:rPr>
        <w:t>с</w:t>
      </w:r>
      <w:r>
        <w:rPr>
          <w:sz w:val="26"/>
          <w:szCs w:val="26"/>
        </w:rPr>
        <w:t xml:space="preserve"> </w:t>
      </w:r>
      <w:r w:rsidRPr="00E62413">
        <w:rPr>
          <w:sz w:val="26"/>
          <w:szCs w:val="26"/>
        </w:rPr>
        <w:t>просьбой</w:t>
      </w:r>
      <w:r>
        <w:rPr>
          <w:sz w:val="26"/>
          <w:szCs w:val="26"/>
        </w:rPr>
        <w:t xml:space="preserve"> </w:t>
      </w:r>
      <w:r w:rsidRPr="00E62413">
        <w:rPr>
          <w:sz w:val="26"/>
          <w:szCs w:val="26"/>
        </w:rPr>
        <w:t>о</w:t>
      </w:r>
      <w:r>
        <w:rPr>
          <w:sz w:val="26"/>
          <w:szCs w:val="26"/>
        </w:rPr>
        <w:t xml:space="preserve"> </w:t>
      </w:r>
      <w:r w:rsidRPr="00E62413">
        <w:rPr>
          <w:sz w:val="26"/>
          <w:szCs w:val="26"/>
        </w:rPr>
        <w:t>разъяснении</w:t>
      </w:r>
      <w:r>
        <w:rPr>
          <w:sz w:val="26"/>
          <w:szCs w:val="26"/>
        </w:rPr>
        <w:t xml:space="preserve"> </w:t>
      </w:r>
      <w:r w:rsidRPr="00E62413">
        <w:rPr>
          <w:sz w:val="26"/>
          <w:szCs w:val="26"/>
        </w:rPr>
        <w:t>права</w:t>
      </w:r>
      <w:r>
        <w:rPr>
          <w:sz w:val="26"/>
          <w:szCs w:val="26"/>
        </w:rPr>
        <w:t xml:space="preserve"> </w:t>
      </w:r>
      <w:r w:rsidRPr="00E62413">
        <w:rPr>
          <w:sz w:val="26"/>
          <w:szCs w:val="26"/>
        </w:rPr>
        <w:t>участия</w:t>
      </w:r>
      <w:r>
        <w:rPr>
          <w:sz w:val="26"/>
          <w:szCs w:val="26"/>
        </w:rPr>
        <w:t xml:space="preserve"> </w:t>
      </w:r>
      <w:r w:rsidRPr="00E62413">
        <w:rPr>
          <w:sz w:val="26"/>
          <w:szCs w:val="26"/>
        </w:rPr>
        <w:t>в</w:t>
      </w:r>
      <w:r>
        <w:rPr>
          <w:sz w:val="26"/>
          <w:szCs w:val="26"/>
        </w:rPr>
        <w:t xml:space="preserve"> </w:t>
      </w:r>
      <w:r w:rsidRPr="00E62413">
        <w:rPr>
          <w:sz w:val="26"/>
          <w:szCs w:val="26"/>
        </w:rPr>
        <w:t>управлении</w:t>
      </w:r>
      <w:r>
        <w:rPr>
          <w:sz w:val="26"/>
          <w:szCs w:val="26"/>
        </w:rPr>
        <w:t xml:space="preserve"> </w:t>
      </w:r>
      <w:r w:rsidRPr="00E62413">
        <w:rPr>
          <w:sz w:val="26"/>
          <w:szCs w:val="26"/>
        </w:rPr>
        <w:t>делами</w:t>
      </w:r>
      <w:r>
        <w:rPr>
          <w:sz w:val="26"/>
          <w:szCs w:val="26"/>
        </w:rPr>
        <w:t xml:space="preserve"> </w:t>
      </w:r>
      <w:r w:rsidRPr="00E62413">
        <w:rPr>
          <w:sz w:val="26"/>
          <w:szCs w:val="26"/>
        </w:rPr>
        <w:t>государства.</w:t>
      </w:r>
      <w:r>
        <w:rPr>
          <w:sz w:val="26"/>
          <w:szCs w:val="26"/>
        </w:rPr>
        <w:t xml:space="preserve"> </w:t>
      </w:r>
    </w:p>
    <w:p w:rsidR="006B355B" w:rsidRDefault="006B355B" w:rsidP="006B355B">
      <w:pPr>
        <w:widowControl w:val="0"/>
        <w:spacing w:line="288" w:lineRule="auto"/>
        <w:ind w:firstLine="708"/>
        <w:jc w:val="both"/>
        <w:rPr>
          <w:sz w:val="26"/>
          <w:szCs w:val="26"/>
        </w:rPr>
      </w:pPr>
    </w:p>
    <w:p w:rsidR="006B355B" w:rsidRPr="00DC44E8" w:rsidRDefault="006B355B" w:rsidP="006B355B">
      <w:pPr>
        <w:widowControl w:val="0"/>
        <w:spacing w:line="288" w:lineRule="auto"/>
        <w:ind w:firstLine="708"/>
        <w:jc w:val="both"/>
        <w:rPr>
          <w:color w:val="000000"/>
          <w:sz w:val="26"/>
          <w:szCs w:val="26"/>
        </w:rPr>
      </w:pPr>
      <w:r w:rsidRPr="00E62413">
        <w:rPr>
          <w:sz w:val="26"/>
          <w:szCs w:val="26"/>
        </w:rPr>
        <w:t>18</w:t>
      </w:r>
      <w:r>
        <w:rPr>
          <w:sz w:val="26"/>
          <w:szCs w:val="26"/>
        </w:rPr>
        <w:t xml:space="preserve"> </w:t>
      </w:r>
      <w:r w:rsidRPr="00E62413">
        <w:rPr>
          <w:sz w:val="26"/>
          <w:szCs w:val="26"/>
        </w:rPr>
        <w:t>декабря</w:t>
      </w:r>
      <w:r>
        <w:rPr>
          <w:sz w:val="26"/>
          <w:szCs w:val="26"/>
        </w:rPr>
        <w:t xml:space="preserve"> </w:t>
      </w:r>
      <w:r w:rsidRPr="00E62413">
        <w:rPr>
          <w:sz w:val="26"/>
          <w:szCs w:val="26"/>
        </w:rPr>
        <w:t>2017</w:t>
      </w:r>
      <w:r>
        <w:rPr>
          <w:sz w:val="26"/>
          <w:szCs w:val="26"/>
        </w:rPr>
        <w:t xml:space="preserve"> </w:t>
      </w:r>
      <w:r w:rsidRPr="00E62413">
        <w:rPr>
          <w:sz w:val="26"/>
          <w:szCs w:val="26"/>
        </w:rPr>
        <w:t>года</w:t>
      </w:r>
      <w:r>
        <w:rPr>
          <w:sz w:val="26"/>
          <w:szCs w:val="26"/>
        </w:rPr>
        <w:t xml:space="preserve"> </w:t>
      </w:r>
      <w:r w:rsidRPr="00E62413">
        <w:rPr>
          <w:sz w:val="26"/>
          <w:szCs w:val="26"/>
        </w:rPr>
        <w:t>был</w:t>
      </w:r>
      <w:r>
        <w:rPr>
          <w:sz w:val="26"/>
          <w:szCs w:val="26"/>
        </w:rPr>
        <w:t xml:space="preserve"> </w:t>
      </w:r>
      <w:r w:rsidRPr="00E62413">
        <w:rPr>
          <w:sz w:val="26"/>
          <w:szCs w:val="26"/>
        </w:rPr>
        <w:t>дан</w:t>
      </w:r>
      <w:r>
        <w:rPr>
          <w:sz w:val="26"/>
          <w:szCs w:val="26"/>
        </w:rPr>
        <w:t xml:space="preserve"> </w:t>
      </w:r>
      <w:r w:rsidRPr="00E62413">
        <w:rPr>
          <w:sz w:val="26"/>
          <w:szCs w:val="26"/>
        </w:rPr>
        <w:t>официальный</w:t>
      </w:r>
      <w:r>
        <w:rPr>
          <w:sz w:val="26"/>
          <w:szCs w:val="26"/>
        </w:rPr>
        <w:t xml:space="preserve"> </w:t>
      </w:r>
      <w:r w:rsidRPr="00E62413">
        <w:rPr>
          <w:sz w:val="26"/>
          <w:szCs w:val="26"/>
        </w:rPr>
        <w:t>старт</w:t>
      </w:r>
      <w:r>
        <w:rPr>
          <w:sz w:val="26"/>
          <w:szCs w:val="26"/>
        </w:rPr>
        <w:t xml:space="preserve"> </w:t>
      </w:r>
      <w:r w:rsidRPr="00E62413">
        <w:rPr>
          <w:sz w:val="26"/>
          <w:szCs w:val="26"/>
        </w:rPr>
        <w:t>выборам</w:t>
      </w:r>
      <w:r>
        <w:rPr>
          <w:sz w:val="26"/>
          <w:szCs w:val="26"/>
        </w:rPr>
        <w:t xml:space="preserve"> </w:t>
      </w:r>
      <w:r w:rsidRPr="00E62413">
        <w:rPr>
          <w:sz w:val="26"/>
          <w:szCs w:val="26"/>
        </w:rPr>
        <w:t>Президента</w:t>
      </w:r>
      <w:r>
        <w:rPr>
          <w:sz w:val="26"/>
          <w:szCs w:val="26"/>
        </w:rPr>
        <w:t xml:space="preserve"> </w:t>
      </w:r>
      <w:r w:rsidRPr="00E62413">
        <w:rPr>
          <w:sz w:val="26"/>
          <w:szCs w:val="26"/>
        </w:rPr>
        <w:t>Российской</w:t>
      </w:r>
      <w:r>
        <w:rPr>
          <w:sz w:val="26"/>
          <w:szCs w:val="26"/>
        </w:rPr>
        <w:t xml:space="preserve"> </w:t>
      </w:r>
      <w:r w:rsidRPr="00E62413">
        <w:rPr>
          <w:sz w:val="26"/>
          <w:szCs w:val="26"/>
        </w:rPr>
        <w:t>Федерации.</w:t>
      </w:r>
      <w:r>
        <w:rPr>
          <w:sz w:val="26"/>
          <w:szCs w:val="26"/>
        </w:rPr>
        <w:t xml:space="preserve"> В целях успешного проведения кампании Избирательная комиссия Республики Хакасия разработала и реализует комплекс необходимых мероприятий.</w:t>
      </w:r>
    </w:p>
    <w:p w:rsidR="006B355B" w:rsidRPr="00E30381" w:rsidRDefault="006B355B" w:rsidP="006B355B">
      <w:pPr>
        <w:widowControl w:val="0"/>
        <w:spacing w:line="288" w:lineRule="auto"/>
        <w:ind w:firstLine="709"/>
        <w:jc w:val="both"/>
        <w:rPr>
          <w:rFonts w:cs="Times New Roman"/>
          <w:sz w:val="26"/>
          <w:szCs w:val="26"/>
        </w:rPr>
        <w:sectPr w:rsidR="006B355B" w:rsidRPr="00E30381" w:rsidSect="00EE1C0D">
          <w:footerReference w:type="default" r:id="rId41"/>
          <w:pgSz w:w="11906" w:h="16838"/>
          <w:pgMar w:top="993" w:right="849" w:bottom="851" w:left="1701" w:header="708" w:footer="552" w:gutter="0"/>
          <w:pgNumType w:start="1"/>
          <w:cols w:space="708"/>
          <w:titlePg/>
          <w:docGrid w:linePitch="360"/>
        </w:sectPr>
      </w:pPr>
    </w:p>
    <w:p w:rsidR="00470C06" w:rsidRPr="00E30381" w:rsidRDefault="00470C06" w:rsidP="008329C2">
      <w:pPr>
        <w:pStyle w:val="1"/>
        <w:widowControl w:val="0"/>
        <w:spacing w:before="0" w:line="288" w:lineRule="auto"/>
        <w:jc w:val="center"/>
        <w:rPr>
          <w:rFonts w:ascii="Times New Roman" w:hAnsi="Times New Roman" w:cs="Times New Roman"/>
          <w:color w:val="auto"/>
          <w:sz w:val="26"/>
          <w:szCs w:val="26"/>
        </w:rPr>
      </w:pPr>
      <w:bookmarkStart w:id="49" w:name="_Toc506311467"/>
      <w:r w:rsidRPr="00E30381">
        <w:rPr>
          <w:rFonts w:ascii="Times New Roman" w:hAnsi="Times New Roman" w:cs="Times New Roman"/>
          <w:color w:val="auto"/>
          <w:sz w:val="26"/>
          <w:szCs w:val="26"/>
        </w:rPr>
        <w:lastRenderedPageBreak/>
        <w:t>1</w:t>
      </w:r>
      <w:r w:rsidR="0084312E">
        <w:rPr>
          <w:rFonts w:ascii="Times New Roman" w:hAnsi="Times New Roman" w:cs="Times New Roman"/>
          <w:color w:val="auto"/>
          <w:sz w:val="26"/>
          <w:szCs w:val="26"/>
        </w:rPr>
        <w:t>6</w:t>
      </w:r>
      <w:r w:rsidRPr="00E30381">
        <w:rPr>
          <w:rFonts w:ascii="Times New Roman" w:hAnsi="Times New Roman" w:cs="Times New Roman"/>
          <w:color w:val="auto"/>
          <w:sz w:val="26"/>
          <w:szCs w:val="26"/>
        </w:rPr>
        <w:t>.</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О</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реализации</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конституционных</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прав</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и</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свобод</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граждан</w:t>
      </w:r>
      <w:r w:rsidR="00013F52">
        <w:rPr>
          <w:rFonts w:ascii="Times New Roman" w:hAnsi="Times New Roman" w:cs="Times New Roman"/>
          <w:color w:val="auto"/>
          <w:sz w:val="26"/>
          <w:szCs w:val="26"/>
        </w:rPr>
        <w:t xml:space="preserve"> </w:t>
      </w:r>
      <w:r w:rsidR="0084312E">
        <w:rPr>
          <w:rFonts w:ascii="Times New Roman" w:hAnsi="Times New Roman" w:cs="Times New Roman"/>
          <w:color w:val="auto"/>
          <w:sz w:val="26"/>
          <w:szCs w:val="26"/>
        </w:rPr>
        <w:br/>
      </w:r>
      <w:r w:rsidRPr="00E30381">
        <w:rPr>
          <w:rFonts w:ascii="Times New Roman" w:hAnsi="Times New Roman" w:cs="Times New Roman"/>
          <w:color w:val="auto"/>
          <w:sz w:val="26"/>
          <w:szCs w:val="26"/>
        </w:rPr>
        <w:t>в</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Республике</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Хакасия</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в</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сфере</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межнациональных</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отношений</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и</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развития</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гражданского</w:t>
      </w:r>
      <w:r w:rsidR="00013F52">
        <w:rPr>
          <w:rFonts w:ascii="Times New Roman" w:hAnsi="Times New Roman" w:cs="Times New Roman"/>
          <w:color w:val="auto"/>
          <w:sz w:val="26"/>
          <w:szCs w:val="26"/>
        </w:rPr>
        <w:t xml:space="preserve"> </w:t>
      </w:r>
      <w:r w:rsidRPr="00E30381">
        <w:rPr>
          <w:rFonts w:ascii="Times New Roman" w:hAnsi="Times New Roman" w:cs="Times New Roman"/>
          <w:color w:val="auto"/>
          <w:sz w:val="26"/>
          <w:szCs w:val="26"/>
        </w:rPr>
        <w:t>общества</w:t>
      </w:r>
      <w:bookmarkEnd w:id="49"/>
    </w:p>
    <w:p w:rsidR="00470C06" w:rsidRPr="00E30381" w:rsidRDefault="00470C06" w:rsidP="008329C2">
      <w:pPr>
        <w:pStyle w:val="24"/>
        <w:shd w:val="clear" w:color="auto" w:fill="auto"/>
        <w:spacing w:after="0" w:line="276" w:lineRule="auto"/>
        <w:ind w:firstLine="709"/>
        <w:rPr>
          <w:rFonts w:cs="Times New Roman"/>
        </w:rPr>
      </w:pPr>
    </w:p>
    <w:p w:rsidR="00470C06" w:rsidRPr="00E30381" w:rsidRDefault="00470C06" w:rsidP="008329C2">
      <w:pPr>
        <w:pStyle w:val="24"/>
        <w:shd w:val="clear" w:color="auto" w:fill="auto"/>
        <w:spacing w:after="0" w:line="276"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проживают</w:t>
      </w:r>
      <w:r w:rsidR="00013F52">
        <w:rPr>
          <w:rFonts w:cs="Times New Roman"/>
        </w:rPr>
        <w:t xml:space="preserve"> </w:t>
      </w:r>
      <w:r w:rsidRPr="00E30381">
        <w:rPr>
          <w:rFonts w:cs="Times New Roman"/>
        </w:rPr>
        <w:t>представители</w:t>
      </w:r>
      <w:r w:rsidR="00013F52">
        <w:rPr>
          <w:rFonts w:cs="Times New Roman"/>
        </w:rPr>
        <w:t xml:space="preserve"> </w:t>
      </w:r>
      <w:r w:rsidRPr="00E30381">
        <w:rPr>
          <w:rFonts w:cs="Times New Roman"/>
        </w:rPr>
        <w:t>многих</w:t>
      </w:r>
      <w:r w:rsidR="00013F52">
        <w:rPr>
          <w:rFonts w:cs="Times New Roman"/>
        </w:rPr>
        <w:t xml:space="preserve"> </w:t>
      </w:r>
      <w:r w:rsidRPr="00E30381">
        <w:rPr>
          <w:rFonts w:cs="Times New Roman"/>
        </w:rPr>
        <w:t>этнических</w:t>
      </w:r>
      <w:r w:rsidR="00013F52">
        <w:rPr>
          <w:rFonts w:cs="Times New Roman"/>
        </w:rPr>
        <w:t xml:space="preserve"> </w:t>
      </w:r>
      <w:r w:rsidRPr="00E30381">
        <w:rPr>
          <w:rFonts w:cs="Times New Roman"/>
        </w:rPr>
        <w:t>общностей.</w:t>
      </w:r>
      <w:r w:rsidR="00013F52">
        <w:rPr>
          <w:rFonts w:cs="Times New Roman"/>
        </w:rPr>
        <w:t xml:space="preserve"> </w:t>
      </w:r>
      <w:r w:rsidRPr="00E30381">
        <w:rPr>
          <w:rFonts w:cs="Times New Roman"/>
        </w:rPr>
        <w:t>Наиболее</w:t>
      </w:r>
      <w:r w:rsidR="00013F52">
        <w:rPr>
          <w:rFonts w:cs="Times New Roman"/>
        </w:rPr>
        <w:t xml:space="preserve"> </w:t>
      </w:r>
      <w:r w:rsidRPr="00E30381">
        <w:rPr>
          <w:rFonts w:cs="Times New Roman"/>
        </w:rPr>
        <w:t>крупные</w:t>
      </w:r>
      <w:r w:rsidR="00013F52">
        <w:rPr>
          <w:rFonts w:cs="Times New Roman"/>
        </w:rPr>
        <w:t xml:space="preserve"> </w:t>
      </w:r>
      <w:r w:rsidRPr="00E30381">
        <w:rPr>
          <w:rFonts w:cs="Times New Roman"/>
        </w:rPr>
        <w:t>этносы</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русские</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хакасы,</w:t>
      </w:r>
      <w:r w:rsidR="00013F52">
        <w:rPr>
          <w:rFonts w:cs="Times New Roman"/>
        </w:rPr>
        <w:t xml:space="preserve"> </w:t>
      </w:r>
      <w:r w:rsidRPr="00E30381">
        <w:rPr>
          <w:rFonts w:cs="Times New Roman"/>
        </w:rPr>
        <w:t>составляющие</w:t>
      </w:r>
      <w:r w:rsidR="00013F52">
        <w:rPr>
          <w:rFonts w:cs="Times New Roman"/>
        </w:rPr>
        <w:t xml:space="preserve"> </w:t>
      </w:r>
      <w:r w:rsidRPr="00E30381">
        <w:rPr>
          <w:rFonts w:cs="Times New Roman"/>
        </w:rPr>
        <w:t>свыше</w:t>
      </w:r>
      <w:r w:rsidR="00013F52">
        <w:rPr>
          <w:rFonts w:cs="Times New Roman"/>
        </w:rPr>
        <w:t xml:space="preserve"> </w:t>
      </w:r>
      <w:r w:rsidRPr="00E30381">
        <w:rPr>
          <w:rFonts w:cs="Times New Roman"/>
        </w:rPr>
        <w:t>93%</w:t>
      </w:r>
      <w:r w:rsidR="00013F52">
        <w:rPr>
          <w:rFonts w:cs="Times New Roman"/>
        </w:rPr>
        <w:t xml:space="preserve"> </w:t>
      </w:r>
      <w:r w:rsidRPr="00E30381">
        <w:rPr>
          <w:rFonts w:cs="Times New Roman"/>
        </w:rPr>
        <w:t>населения</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том</w:t>
      </w:r>
      <w:r w:rsidR="00013F52">
        <w:rPr>
          <w:rFonts w:cs="Times New Roman"/>
        </w:rPr>
        <w:t xml:space="preserve"> </w:t>
      </w:r>
      <w:r w:rsidRPr="00E30381">
        <w:rPr>
          <w:rFonts w:cs="Times New Roman"/>
        </w:rPr>
        <w:t>числе,</w:t>
      </w:r>
      <w:r w:rsidR="00013F52">
        <w:rPr>
          <w:rFonts w:cs="Times New Roman"/>
        </w:rPr>
        <w:t xml:space="preserve"> </w:t>
      </w:r>
      <w:r w:rsidRPr="00E30381">
        <w:rPr>
          <w:rFonts w:cs="Times New Roman"/>
        </w:rPr>
        <w:t>русские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81,7%,</w:t>
      </w:r>
      <w:r w:rsidR="00013F52">
        <w:rPr>
          <w:rFonts w:cs="Times New Roman"/>
        </w:rPr>
        <w:t xml:space="preserve"> </w:t>
      </w:r>
      <w:r w:rsidRPr="00E30381">
        <w:rPr>
          <w:rFonts w:cs="Times New Roman"/>
        </w:rPr>
        <w:t>хакасы</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12,1%).</w:t>
      </w:r>
    </w:p>
    <w:p w:rsidR="00470C06" w:rsidRPr="00E30381" w:rsidRDefault="00470C06" w:rsidP="008329C2">
      <w:pPr>
        <w:pStyle w:val="24"/>
        <w:shd w:val="clear" w:color="auto" w:fill="auto"/>
        <w:spacing w:after="0" w:line="276" w:lineRule="auto"/>
        <w:ind w:firstLine="709"/>
        <w:rPr>
          <w:rFonts w:cs="Times New Roman"/>
        </w:rPr>
      </w:pPr>
      <w:r w:rsidRPr="00E30381">
        <w:rPr>
          <w:rFonts w:cs="Times New Roman"/>
        </w:rPr>
        <w:t>При</w:t>
      </w:r>
      <w:r w:rsidR="00013F52">
        <w:rPr>
          <w:rFonts w:cs="Times New Roman"/>
        </w:rPr>
        <w:t xml:space="preserve"> </w:t>
      </w:r>
      <w:r w:rsidRPr="00E30381">
        <w:rPr>
          <w:rFonts w:cs="Times New Roman"/>
        </w:rPr>
        <w:t>этом</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структуре</w:t>
      </w:r>
      <w:r w:rsidR="00013F52">
        <w:rPr>
          <w:rFonts w:cs="Times New Roman"/>
        </w:rPr>
        <w:t xml:space="preserve"> </w:t>
      </w:r>
      <w:r w:rsidRPr="00E30381">
        <w:rPr>
          <w:rFonts w:cs="Times New Roman"/>
        </w:rPr>
        <w:t>населения</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насчитывается</w:t>
      </w:r>
      <w:r w:rsidR="00013F52">
        <w:rPr>
          <w:rFonts w:cs="Times New Roman"/>
        </w:rPr>
        <w:t xml:space="preserve"> </w:t>
      </w:r>
      <w:r w:rsidRPr="00E30381">
        <w:rPr>
          <w:rFonts w:cs="Times New Roman"/>
        </w:rPr>
        <w:t>более</w:t>
      </w:r>
      <w:r w:rsidR="00013F52">
        <w:rPr>
          <w:rFonts w:cs="Times New Roman"/>
        </w:rPr>
        <w:t xml:space="preserve"> </w:t>
      </w:r>
      <w:r w:rsidRPr="00E30381">
        <w:rPr>
          <w:rFonts w:cs="Times New Roman"/>
        </w:rPr>
        <w:t>100</w:t>
      </w:r>
      <w:r w:rsidR="00013F52">
        <w:rPr>
          <w:rFonts w:cs="Times New Roman"/>
        </w:rPr>
        <w:t xml:space="preserve"> </w:t>
      </w:r>
      <w:r w:rsidRPr="00E30381">
        <w:rPr>
          <w:rFonts w:cs="Times New Roman"/>
        </w:rPr>
        <w:t>других</w:t>
      </w:r>
      <w:r w:rsidR="00013F52">
        <w:rPr>
          <w:rFonts w:cs="Times New Roman"/>
        </w:rPr>
        <w:t xml:space="preserve"> </w:t>
      </w:r>
      <w:r w:rsidRPr="00E30381">
        <w:rPr>
          <w:rFonts w:cs="Times New Roman"/>
        </w:rPr>
        <w:t>национальностей.</w:t>
      </w:r>
      <w:r w:rsidR="00013F52">
        <w:rPr>
          <w:rFonts w:cs="Times New Roman"/>
        </w:rPr>
        <w:t xml:space="preserve"> </w:t>
      </w:r>
      <w:r w:rsidRPr="00E30381">
        <w:rPr>
          <w:rFonts w:cs="Times New Roman"/>
        </w:rPr>
        <w:t>Среди</w:t>
      </w:r>
      <w:r w:rsidR="00013F52">
        <w:rPr>
          <w:rFonts w:cs="Times New Roman"/>
        </w:rPr>
        <w:t xml:space="preserve"> </w:t>
      </w:r>
      <w:r w:rsidRPr="00E30381">
        <w:rPr>
          <w:rFonts w:cs="Times New Roman"/>
        </w:rPr>
        <w:t>них</w:t>
      </w:r>
      <w:r w:rsidR="00013F52">
        <w:rPr>
          <w:rFonts w:cs="Times New Roman"/>
        </w:rPr>
        <w:t xml:space="preserve"> </w:t>
      </w:r>
      <w:r w:rsidRPr="00E30381">
        <w:rPr>
          <w:rFonts w:cs="Times New Roman"/>
        </w:rPr>
        <w:t>наибольший</w:t>
      </w:r>
      <w:r w:rsidR="00013F52">
        <w:rPr>
          <w:rFonts w:cs="Times New Roman"/>
        </w:rPr>
        <w:t xml:space="preserve"> </w:t>
      </w:r>
      <w:r w:rsidRPr="00E30381">
        <w:rPr>
          <w:rFonts w:cs="Times New Roman"/>
        </w:rPr>
        <w:t>удельный</w:t>
      </w:r>
      <w:r w:rsidR="00013F52">
        <w:rPr>
          <w:rFonts w:cs="Times New Roman"/>
        </w:rPr>
        <w:t xml:space="preserve"> </w:t>
      </w:r>
      <w:r w:rsidRPr="00E30381">
        <w:rPr>
          <w:rFonts w:cs="Times New Roman"/>
        </w:rPr>
        <w:t>вес</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общей</w:t>
      </w:r>
      <w:r w:rsidR="00013F52">
        <w:rPr>
          <w:rFonts w:cs="Times New Roman"/>
        </w:rPr>
        <w:t xml:space="preserve"> </w:t>
      </w:r>
      <w:r w:rsidRPr="00E30381">
        <w:rPr>
          <w:rFonts w:cs="Times New Roman"/>
        </w:rPr>
        <w:t>численности</w:t>
      </w:r>
      <w:r w:rsidR="00013F52">
        <w:rPr>
          <w:rFonts w:cs="Times New Roman"/>
        </w:rPr>
        <w:t xml:space="preserve"> </w:t>
      </w:r>
      <w:r w:rsidRPr="00E30381">
        <w:rPr>
          <w:rFonts w:cs="Times New Roman"/>
        </w:rPr>
        <w:t>населения</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составляют</w:t>
      </w:r>
      <w:r w:rsidR="00013F52">
        <w:rPr>
          <w:rFonts w:cs="Times New Roman"/>
        </w:rPr>
        <w:t xml:space="preserve"> </w:t>
      </w:r>
      <w:r w:rsidRPr="00E30381">
        <w:rPr>
          <w:rFonts w:cs="Times New Roman"/>
        </w:rPr>
        <w:t>немцы</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1,1%,</w:t>
      </w:r>
      <w:r w:rsidR="00013F52">
        <w:rPr>
          <w:rFonts w:cs="Times New Roman"/>
        </w:rPr>
        <w:t xml:space="preserve"> </w:t>
      </w:r>
      <w:r w:rsidRPr="00E30381">
        <w:rPr>
          <w:rFonts w:cs="Times New Roman"/>
        </w:rPr>
        <w:t>украинцы</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1,0%,</w:t>
      </w:r>
      <w:r w:rsidR="00013F52">
        <w:rPr>
          <w:rFonts w:cs="Times New Roman"/>
        </w:rPr>
        <w:t xml:space="preserve"> </w:t>
      </w:r>
      <w:r w:rsidRPr="00E30381">
        <w:rPr>
          <w:rFonts w:cs="Times New Roman"/>
        </w:rPr>
        <w:t>татары</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0,6%.</w:t>
      </w:r>
      <w:r w:rsidR="00013F52">
        <w:rPr>
          <w:rFonts w:cs="Times New Roman"/>
        </w:rPr>
        <w:t xml:space="preserve"> </w:t>
      </w:r>
      <w:r w:rsidRPr="00E30381">
        <w:rPr>
          <w:rFonts w:cs="Times New Roman"/>
        </w:rPr>
        <w:t>Численность</w:t>
      </w:r>
      <w:r w:rsidR="00013F52">
        <w:rPr>
          <w:rFonts w:cs="Times New Roman"/>
        </w:rPr>
        <w:t xml:space="preserve"> </w:t>
      </w:r>
      <w:r w:rsidRPr="00E30381">
        <w:rPr>
          <w:rFonts w:cs="Times New Roman"/>
        </w:rPr>
        <w:t>представителей</w:t>
      </w:r>
      <w:r w:rsidR="00013F52">
        <w:rPr>
          <w:rFonts w:cs="Times New Roman"/>
        </w:rPr>
        <w:t xml:space="preserve"> </w:t>
      </w:r>
      <w:r w:rsidRPr="00E30381">
        <w:rPr>
          <w:rFonts w:cs="Times New Roman"/>
        </w:rPr>
        <w:t>других</w:t>
      </w:r>
      <w:r w:rsidR="00013F52">
        <w:rPr>
          <w:rFonts w:cs="Times New Roman"/>
        </w:rPr>
        <w:t xml:space="preserve"> </w:t>
      </w:r>
      <w:r w:rsidRPr="00E30381">
        <w:rPr>
          <w:rFonts w:cs="Times New Roman"/>
        </w:rPr>
        <w:t>национальностей</w:t>
      </w:r>
      <w:r w:rsidR="00013F52">
        <w:rPr>
          <w:rFonts w:cs="Times New Roman"/>
        </w:rPr>
        <w:t xml:space="preserve"> </w:t>
      </w:r>
      <w:r w:rsidRPr="00E30381">
        <w:rPr>
          <w:rFonts w:cs="Times New Roman"/>
        </w:rPr>
        <w:t>составляет</w:t>
      </w:r>
      <w:r w:rsidR="00013F52">
        <w:rPr>
          <w:rFonts w:cs="Times New Roman"/>
        </w:rPr>
        <w:t xml:space="preserve"> </w:t>
      </w:r>
      <w:r w:rsidRPr="00E30381">
        <w:rPr>
          <w:rFonts w:cs="Times New Roman"/>
        </w:rPr>
        <w:t>3,5%.</w:t>
      </w:r>
    </w:p>
    <w:p w:rsidR="00470C06" w:rsidRPr="00E30381" w:rsidRDefault="00470C06" w:rsidP="008329C2">
      <w:pPr>
        <w:widowControl w:val="0"/>
        <w:spacing w:line="276" w:lineRule="auto"/>
        <w:ind w:firstLine="709"/>
        <w:jc w:val="both"/>
        <w:rPr>
          <w:rFonts w:cs="Times New Roman"/>
          <w:sz w:val="26"/>
          <w:szCs w:val="26"/>
        </w:rPr>
      </w:pPr>
      <w:r w:rsidRPr="00E30381">
        <w:rPr>
          <w:rFonts w:cs="Times New Roman"/>
          <w:color w:val="000000"/>
          <w:sz w:val="26"/>
          <w:szCs w:val="26"/>
          <w:shd w:val="clear" w:color="auto" w:fill="FFFFFF"/>
        </w:rPr>
        <w:t>Бережное</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отношение</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к</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культурному</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духовному</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наследию,</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большая</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совместная</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работа</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органов</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власти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общественных</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организаций</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способствуют</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миру</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согласию</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в</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межнациональных</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отношениях.</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Все</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народы,</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населяющие</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Республику</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Хакасия,</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бережно</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относятся</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друг</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к</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другу,</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чтут</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обычаи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традиции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своих</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предков,</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об</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этом</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говорит</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тот</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факт,</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что</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на</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протяжении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шести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лет</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существования</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института</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Уполномоченного</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по</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правам</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человека</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жалоб</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на</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нарушение</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прав</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граждан,</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связанных</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с</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межнациональными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отношениями</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не</w:t>
      </w:r>
      <w:r w:rsidR="00013F52">
        <w:rPr>
          <w:rFonts w:cs="Times New Roman"/>
          <w:color w:val="000000"/>
          <w:sz w:val="26"/>
          <w:szCs w:val="26"/>
          <w:shd w:val="clear" w:color="auto" w:fill="FFFFFF"/>
        </w:rPr>
        <w:t xml:space="preserve"> </w:t>
      </w:r>
      <w:r w:rsidRPr="00E30381">
        <w:rPr>
          <w:rFonts w:cs="Times New Roman"/>
          <w:color w:val="000000"/>
          <w:sz w:val="26"/>
          <w:szCs w:val="26"/>
          <w:shd w:val="clear" w:color="auto" w:fill="FFFFFF"/>
        </w:rPr>
        <w:t>поступало.</w:t>
      </w:r>
      <w:r w:rsidR="00013F52">
        <w:rPr>
          <w:rFonts w:cs="Times New Roman"/>
          <w:color w:val="000000"/>
          <w:sz w:val="26"/>
          <w:szCs w:val="26"/>
          <w:shd w:val="clear" w:color="auto" w:fill="FFFFFF"/>
        </w:rPr>
        <w:t xml:space="preserve"> </w:t>
      </w:r>
    </w:p>
    <w:p w:rsidR="00470C06" w:rsidRPr="00E30381" w:rsidRDefault="00470C06" w:rsidP="008329C2">
      <w:pPr>
        <w:pStyle w:val="24"/>
        <w:shd w:val="clear" w:color="auto" w:fill="auto"/>
        <w:spacing w:after="0" w:line="288" w:lineRule="auto"/>
        <w:ind w:firstLine="709"/>
        <w:rPr>
          <w:rFonts w:cs="Times New Roman"/>
        </w:rPr>
      </w:pPr>
      <w:r w:rsidRPr="00E30381">
        <w:rPr>
          <w:rFonts w:cs="Times New Roman"/>
        </w:rPr>
        <w:t>По</w:t>
      </w:r>
      <w:r w:rsidR="00013F52">
        <w:rPr>
          <w:rFonts w:cs="Times New Roman"/>
        </w:rPr>
        <w:t xml:space="preserve"> </w:t>
      </w:r>
      <w:r w:rsidRPr="00E30381">
        <w:rPr>
          <w:rFonts w:cs="Times New Roman"/>
        </w:rPr>
        <w:t>информации</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территориальной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состоянию</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01</w:t>
      </w:r>
      <w:r w:rsidR="00013F52">
        <w:rPr>
          <w:rFonts w:cs="Times New Roman"/>
        </w:rPr>
        <w:t xml:space="preserve"> </w:t>
      </w:r>
      <w:r w:rsidRPr="00E30381">
        <w:rPr>
          <w:rFonts w:cs="Times New Roman"/>
        </w:rPr>
        <w:t>января</w:t>
      </w:r>
      <w:r w:rsidR="00013F52">
        <w:rPr>
          <w:rFonts w:cs="Times New Roman"/>
        </w:rPr>
        <w:t xml:space="preserve"> </w:t>
      </w:r>
      <w:r w:rsidRPr="00E30381">
        <w:rPr>
          <w:rFonts w:cs="Times New Roman"/>
        </w:rPr>
        <w:t>2018</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осуществляют</w:t>
      </w:r>
      <w:r w:rsidR="00013F52">
        <w:rPr>
          <w:rFonts w:cs="Times New Roman"/>
        </w:rPr>
        <w:t xml:space="preserve"> </w:t>
      </w:r>
      <w:r w:rsidRPr="00E30381">
        <w:rPr>
          <w:rFonts w:cs="Times New Roman"/>
        </w:rPr>
        <w:t>свою</w:t>
      </w:r>
      <w:r w:rsidR="00013F52">
        <w:rPr>
          <w:rFonts w:cs="Times New Roman"/>
        </w:rPr>
        <w:t xml:space="preserve"> </w:t>
      </w:r>
      <w:r w:rsidRPr="00E30381">
        <w:rPr>
          <w:rFonts w:cs="Times New Roman"/>
        </w:rPr>
        <w:t>деятельность</w:t>
      </w:r>
      <w:r w:rsidR="00013F52">
        <w:rPr>
          <w:rFonts w:cs="Times New Roman"/>
        </w:rPr>
        <w:t xml:space="preserve"> </w:t>
      </w:r>
      <w:r w:rsidRPr="00E30381">
        <w:rPr>
          <w:rFonts w:cs="Times New Roman"/>
        </w:rPr>
        <w:t>41</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этнической</w:t>
      </w:r>
      <w:r w:rsidR="00013F52">
        <w:rPr>
          <w:rFonts w:cs="Times New Roman"/>
        </w:rPr>
        <w:t xml:space="preserve"> </w:t>
      </w:r>
      <w:r w:rsidRPr="00E30381">
        <w:rPr>
          <w:rFonts w:cs="Times New Roman"/>
        </w:rPr>
        <w:t>направленности,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том</w:t>
      </w:r>
      <w:r w:rsidR="00013F52">
        <w:rPr>
          <w:rFonts w:cs="Times New Roman"/>
        </w:rPr>
        <w:t xml:space="preserve"> </w:t>
      </w:r>
      <w:r w:rsidRPr="00E30381">
        <w:rPr>
          <w:rFonts w:cs="Times New Roman"/>
        </w:rPr>
        <w:t>числе</w:t>
      </w:r>
      <w:r w:rsidR="00013F52">
        <w:rPr>
          <w:rFonts w:cs="Times New Roman"/>
        </w:rPr>
        <w:t xml:space="preserve"> </w:t>
      </w:r>
      <w:r w:rsidRPr="00E30381">
        <w:rPr>
          <w:rFonts w:cs="Times New Roman"/>
        </w:rPr>
        <w:t>27</w:t>
      </w:r>
      <w:r w:rsidR="00013F52">
        <w:rPr>
          <w:rFonts w:cs="Times New Roman"/>
        </w:rPr>
        <w:t xml:space="preserve"> </w:t>
      </w:r>
      <w:r w:rsidRPr="00E30381">
        <w:rPr>
          <w:rFonts w:cs="Times New Roman"/>
        </w:rPr>
        <w:t>организаций,</w:t>
      </w:r>
      <w:r w:rsidR="00013F52">
        <w:rPr>
          <w:rFonts w:cs="Times New Roman"/>
        </w:rPr>
        <w:t xml:space="preserve"> </w:t>
      </w:r>
      <w:r w:rsidRPr="00E30381">
        <w:rPr>
          <w:rFonts w:cs="Times New Roman"/>
        </w:rPr>
        <w:t>зарегистрированных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установленном</w:t>
      </w:r>
      <w:r w:rsidR="00013F52">
        <w:rPr>
          <w:rFonts w:cs="Times New Roman"/>
        </w:rPr>
        <w:t xml:space="preserve"> </w:t>
      </w:r>
      <w:r w:rsidRPr="00E30381">
        <w:rPr>
          <w:rFonts w:cs="Times New Roman"/>
        </w:rPr>
        <w:t>порядке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Управлении</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юстиции</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14</w:t>
      </w:r>
      <w:r w:rsidR="00013F52">
        <w:rPr>
          <w:rFonts w:cs="Times New Roman"/>
        </w:rPr>
        <w:t xml:space="preserve"> </w:t>
      </w:r>
      <w:r w:rsidRPr="00E30381">
        <w:rPr>
          <w:rFonts w:cs="Times New Roman"/>
        </w:rPr>
        <w:t>организаций</w:t>
      </w:r>
      <w:r w:rsidR="00013F52">
        <w:rPr>
          <w:rFonts w:cs="Times New Roman"/>
        </w:rPr>
        <w:t xml:space="preserve"> </w:t>
      </w:r>
      <w:r w:rsidRPr="00E30381">
        <w:rPr>
          <w:rFonts w:cs="Times New Roman"/>
        </w:rPr>
        <w:t>действуют</w:t>
      </w:r>
      <w:r w:rsidR="00013F52">
        <w:rPr>
          <w:rFonts w:cs="Times New Roman"/>
        </w:rPr>
        <w:t xml:space="preserve"> </w:t>
      </w:r>
      <w:r w:rsidRPr="00E30381">
        <w:rPr>
          <w:rFonts w:cs="Times New Roman"/>
        </w:rPr>
        <w:t>без</w:t>
      </w:r>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юридического</w:t>
      </w:r>
      <w:r w:rsidR="00013F52">
        <w:rPr>
          <w:rFonts w:cs="Times New Roman"/>
        </w:rPr>
        <w:t xml:space="preserve"> </w:t>
      </w:r>
      <w:r w:rsidRPr="00E30381">
        <w:rPr>
          <w:rFonts w:cs="Times New Roman"/>
        </w:rPr>
        <w:t>лица.</w:t>
      </w:r>
      <w:r w:rsidR="00013F52">
        <w:rPr>
          <w:rFonts w:cs="Times New Roman"/>
        </w:rPr>
        <w:t xml:space="preserve"> </w:t>
      </w:r>
    </w:p>
    <w:p w:rsidR="00470C06" w:rsidRPr="00E30381" w:rsidRDefault="00470C06" w:rsidP="008329C2">
      <w:pPr>
        <w:pStyle w:val="24"/>
        <w:shd w:val="clear" w:color="auto" w:fill="auto"/>
        <w:spacing w:after="0" w:line="288" w:lineRule="auto"/>
        <w:ind w:firstLine="709"/>
        <w:rPr>
          <w:rFonts w:cs="Times New Roman"/>
        </w:rPr>
      </w:pPr>
      <w:r w:rsidRPr="00E30381">
        <w:rPr>
          <w:rFonts w:cs="Times New Roman"/>
        </w:rPr>
        <w:t>По</w:t>
      </w:r>
      <w:r w:rsidR="00013F52">
        <w:rPr>
          <w:rFonts w:cs="Times New Roman"/>
        </w:rPr>
        <w:t xml:space="preserve"> </w:t>
      </w:r>
      <w:r w:rsidRPr="00E30381">
        <w:rPr>
          <w:rFonts w:cs="Times New Roman"/>
        </w:rPr>
        <w:t>этническому</w:t>
      </w:r>
      <w:r w:rsidR="00013F52">
        <w:rPr>
          <w:rFonts w:cs="Times New Roman"/>
        </w:rPr>
        <w:t xml:space="preserve"> </w:t>
      </w:r>
      <w:r w:rsidRPr="00E30381">
        <w:rPr>
          <w:rFonts w:cs="Times New Roman"/>
        </w:rPr>
        <w:t>признаку</w:t>
      </w:r>
      <w:r w:rsidR="00013F52">
        <w:rPr>
          <w:rFonts w:cs="Times New Roman"/>
        </w:rPr>
        <w:t xml:space="preserve"> </w:t>
      </w:r>
      <w:r w:rsidRPr="00E30381">
        <w:rPr>
          <w:rFonts w:cs="Times New Roman"/>
        </w:rPr>
        <w:t>указанные</w:t>
      </w:r>
      <w:r w:rsidR="00013F52">
        <w:rPr>
          <w:rFonts w:cs="Times New Roman"/>
        </w:rPr>
        <w:t xml:space="preserve"> </w:t>
      </w:r>
      <w:r w:rsidRPr="00E30381">
        <w:rPr>
          <w:rFonts w:cs="Times New Roman"/>
        </w:rPr>
        <w:t>общественные</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распределяются</w:t>
      </w:r>
      <w:r w:rsidR="00013F52">
        <w:rPr>
          <w:rFonts w:cs="Times New Roman"/>
        </w:rPr>
        <w:t xml:space="preserve"> </w:t>
      </w:r>
      <w:r w:rsidRPr="00E30381">
        <w:rPr>
          <w:rFonts w:cs="Times New Roman"/>
        </w:rPr>
        <w:t>следующим</w:t>
      </w:r>
      <w:r w:rsidR="00013F52">
        <w:rPr>
          <w:rFonts w:cs="Times New Roman"/>
        </w:rPr>
        <w:t xml:space="preserve"> </w:t>
      </w:r>
      <w:r w:rsidRPr="00E30381">
        <w:rPr>
          <w:rFonts w:cs="Times New Roman"/>
        </w:rPr>
        <w:t>образом:</w:t>
      </w:r>
      <w:r w:rsidR="00013F52">
        <w:rPr>
          <w:rFonts w:cs="Times New Roman"/>
        </w:rPr>
        <w:t xml:space="preserve"> </w:t>
      </w:r>
      <w:r w:rsidRPr="00E30381">
        <w:rPr>
          <w:rFonts w:cs="Times New Roman"/>
        </w:rPr>
        <w:t>хакасские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7,</w:t>
      </w:r>
      <w:r w:rsidR="00013F52">
        <w:rPr>
          <w:rFonts w:cs="Times New Roman"/>
        </w:rPr>
        <w:t xml:space="preserve"> </w:t>
      </w:r>
      <w:proofErr w:type="spellStart"/>
      <w:r w:rsidRPr="00E30381">
        <w:rPr>
          <w:rFonts w:cs="Times New Roman"/>
        </w:rPr>
        <w:t>шорские</w:t>
      </w:r>
      <w:proofErr w:type="spellEnd"/>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8,</w:t>
      </w:r>
      <w:r w:rsidR="00013F52">
        <w:rPr>
          <w:rFonts w:cs="Times New Roman"/>
        </w:rPr>
        <w:t xml:space="preserve"> </w:t>
      </w:r>
      <w:r w:rsidRPr="00E30381">
        <w:rPr>
          <w:rFonts w:cs="Times New Roman"/>
        </w:rPr>
        <w:t>немецкие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6,</w:t>
      </w:r>
      <w:r w:rsidR="00013F52">
        <w:rPr>
          <w:rFonts w:cs="Times New Roman"/>
        </w:rPr>
        <w:t xml:space="preserve"> </w:t>
      </w:r>
      <w:r w:rsidRPr="00E30381">
        <w:rPr>
          <w:rFonts w:cs="Times New Roman"/>
        </w:rPr>
        <w:t>польские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2,</w:t>
      </w:r>
      <w:r w:rsidR="00013F52">
        <w:rPr>
          <w:rFonts w:cs="Times New Roman"/>
        </w:rPr>
        <w:t xml:space="preserve"> </w:t>
      </w:r>
      <w:r w:rsidRPr="00E30381">
        <w:rPr>
          <w:rFonts w:cs="Times New Roman"/>
        </w:rPr>
        <w:t>киргизские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2,</w:t>
      </w:r>
      <w:r w:rsidR="00013F52">
        <w:rPr>
          <w:rFonts w:cs="Times New Roman"/>
        </w:rPr>
        <w:t xml:space="preserve"> </w:t>
      </w:r>
      <w:r w:rsidRPr="00E30381">
        <w:rPr>
          <w:rFonts w:cs="Times New Roman"/>
        </w:rPr>
        <w:t>азербайджанские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2.</w:t>
      </w:r>
      <w:r w:rsidR="00013F52">
        <w:rPr>
          <w:rFonts w:cs="Times New Roman"/>
        </w:rPr>
        <w:t xml:space="preserve"> </w:t>
      </w:r>
      <w:proofErr w:type="gramStart"/>
      <w:r w:rsidRPr="00E30381">
        <w:rPr>
          <w:rFonts w:cs="Times New Roman"/>
        </w:rPr>
        <w:t>По</w:t>
      </w:r>
      <w:r w:rsidR="00013F52">
        <w:rPr>
          <w:rFonts w:cs="Times New Roman"/>
        </w:rPr>
        <w:t xml:space="preserve"> </w:t>
      </w:r>
      <w:r w:rsidRPr="00E30381">
        <w:rPr>
          <w:rFonts w:cs="Times New Roman"/>
        </w:rPr>
        <w:t>одной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имеют</w:t>
      </w:r>
      <w:r w:rsidR="00013F52">
        <w:rPr>
          <w:rFonts w:cs="Times New Roman"/>
        </w:rPr>
        <w:t xml:space="preserve"> </w:t>
      </w:r>
      <w:r w:rsidRPr="00E30381">
        <w:rPr>
          <w:rFonts w:cs="Times New Roman"/>
        </w:rPr>
        <w:t>алтайцы,</w:t>
      </w:r>
      <w:r w:rsidR="00013F52">
        <w:rPr>
          <w:rFonts w:cs="Times New Roman"/>
        </w:rPr>
        <w:t xml:space="preserve"> </w:t>
      </w:r>
      <w:r w:rsidRPr="00E30381">
        <w:rPr>
          <w:rFonts w:cs="Times New Roman"/>
        </w:rPr>
        <w:t>армяне,</w:t>
      </w:r>
      <w:r w:rsidR="00013F52">
        <w:rPr>
          <w:rFonts w:cs="Times New Roman"/>
        </w:rPr>
        <w:t xml:space="preserve"> </w:t>
      </w:r>
      <w:r w:rsidRPr="00E30381">
        <w:rPr>
          <w:rFonts w:cs="Times New Roman"/>
        </w:rPr>
        <w:t>дагестанцы,</w:t>
      </w:r>
      <w:r w:rsidR="00013F52">
        <w:rPr>
          <w:rFonts w:cs="Times New Roman"/>
        </w:rPr>
        <w:t xml:space="preserve"> </w:t>
      </w:r>
      <w:r w:rsidRPr="00E30381">
        <w:rPr>
          <w:rFonts w:cs="Times New Roman"/>
        </w:rPr>
        <w:t>евреи,</w:t>
      </w:r>
      <w:r w:rsidR="00013F52">
        <w:rPr>
          <w:rFonts w:cs="Times New Roman"/>
        </w:rPr>
        <w:t xml:space="preserve"> </w:t>
      </w:r>
      <w:r w:rsidRPr="00E30381">
        <w:rPr>
          <w:rFonts w:cs="Times New Roman"/>
        </w:rPr>
        <w:t>корейцы,</w:t>
      </w:r>
      <w:r w:rsidR="00013F52">
        <w:rPr>
          <w:rFonts w:cs="Times New Roman"/>
        </w:rPr>
        <w:t xml:space="preserve"> </w:t>
      </w:r>
      <w:r w:rsidRPr="00E30381">
        <w:rPr>
          <w:rFonts w:cs="Times New Roman"/>
        </w:rPr>
        <w:t>русские,</w:t>
      </w:r>
      <w:r w:rsidR="00013F52">
        <w:rPr>
          <w:rFonts w:cs="Times New Roman"/>
        </w:rPr>
        <w:t xml:space="preserve"> </w:t>
      </w:r>
      <w:r w:rsidRPr="00E30381">
        <w:rPr>
          <w:rFonts w:cs="Times New Roman"/>
        </w:rPr>
        <w:t>таджики,</w:t>
      </w:r>
      <w:r w:rsidR="00013F52">
        <w:rPr>
          <w:rFonts w:cs="Times New Roman"/>
        </w:rPr>
        <w:t xml:space="preserve"> </w:t>
      </w:r>
      <w:r w:rsidRPr="00E30381">
        <w:rPr>
          <w:rFonts w:cs="Times New Roman"/>
        </w:rPr>
        <w:t>татары,</w:t>
      </w:r>
      <w:r w:rsidR="00013F52">
        <w:rPr>
          <w:rFonts w:cs="Times New Roman"/>
        </w:rPr>
        <w:t xml:space="preserve"> </w:t>
      </w:r>
      <w:r w:rsidRPr="00E30381">
        <w:rPr>
          <w:rFonts w:cs="Times New Roman"/>
        </w:rPr>
        <w:t>тувинцы,</w:t>
      </w:r>
      <w:r w:rsidR="00013F52">
        <w:rPr>
          <w:rFonts w:cs="Times New Roman"/>
        </w:rPr>
        <w:t xml:space="preserve"> </w:t>
      </w:r>
      <w:r w:rsidRPr="00E30381">
        <w:rPr>
          <w:rFonts w:cs="Times New Roman"/>
        </w:rPr>
        <w:t>украинцы,</w:t>
      </w:r>
      <w:r w:rsidR="00013F52">
        <w:rPr>
          <w:rFonts w:cs="Times New Roman"/>
        </w:rPr>
        <w:t xml:space="preserve"> </w:t>
      </w:r>
      <w:r w:rsidRPr="00E30381">
        <w:rPr>
          <w:rFonts w:cs="Times New Roman"/>
        </w:rPr>
        <w:t>чуваши.</w:t>
      </w:r>
      <w:proofErr w:type="gramEnd"/>
      <w:r w:rsidR="00013F52">
        <w:rPr>
          <w:rFonts w:cs="Times New Roman"/>
        </w:rPr>
        <w:t xml:space="preserve"> </w:t>
      </w:r>
      <w:r w:rsidRPr="00E30381">
        <w:rPr>
          <w:rFonts w:cs="Times New Roman"/>
        </w:rPr>
        <w:t>Ещё</w:t>
      </w:r>
      <w:r w:rsidR="00013F52">
        <w:rPr>
          <w:rFonts w:cs="Times New Roman"/>
        </w:rPr>
        <w:t xml:space="preserve"> </w:t>
      </w:r>
      <w:r w:rsidRPr="00E30381">
        <w:rPr>
          <w:rFonts w:cs="Times New Roman"/>
        </w:rPr>
        <w:t>3</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сформированы</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межнациональному</w:t>
      </w:r>
      <w:r w:rsidR="00013F52">
        <w:rPr>
          <w:rFonts w:cs="Times New Roman"/>
        </w:rPr>
        <w:t xml:space="preserve"> </w:t>
      </w:r>
      <w:r w:rsidRPr="00E30381">
        <w:rPr>
          <w:rFonts w:cs="Times New Roman"/>
        </w:rPr>
        <w:t>принципу</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объединяющая</w:t>
      </w:r>
      <w:r w:rsidR="00013F52">
        <w:rPr>
          <w:rFonts w:cs="Times New Roman"/>
        </w:rPr>
        <w:t xml:space="preserve"> </w:t>
      </w:r>
      <w:r w:rsidRPr="00E30381">
        <w:rPr>
          <w:rFonts w:cs="Times New Roman"/>
        </w:rPr>
        <w:t>узбекский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таджикский</w:t>
      </w:r>
      <w:r w:rsidR="00013F52">
        <w:rPr>
          <w:rFonts w:cs="Times New Roman"/>
        </w:rPr>
        <w:t xml:space="preserve"> </w:t>
      </w:r>
      <w:r w:rsidRPr="00E30381">
        <w:rPr>
          <w:rFonts w:cs="Times New Roman"/>
        </w:rPr>
        <w:t>народы;</w:t>
      </w:r>
      <w:r w:rsidR="00013F52">
        <w:rPr>
          <w:rFonts w:cs="Times New Roman"/>
        </w:rPr>
        <w:t xml:space="preserve"> </w:t>
      </w:r>
      <w:r w:rsidRPr="00E30381">
        <w:rPr>
          <w:rFonts w:cs="Times New Roman"/>
        </w:rPr>
        <w:t>1</w:t>
      </w:r>
      <w:r w:rsidR="006B355B">
        <w:rPr>
          <w:rFonts w:cs="Times New Roman"/>
        </w:rPr>
        <w:t> </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выражающая</w:t>
      </w:r>
      <w:r w:rsidR="00013F52">
        <w:rPr>
          <w:rFonts w:cs="Times New Roman"/>
        </w:rPr>
        <w:t xml:space="preserve"> </w:t>
      </w:r>
      <w:r w:rsidRPr="00E30381">
        <w:rPr>
          <w:rFonts w:cs="Times New Roman"/>
        </w:rPr>
        <w:t>интересы</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представляющая</w:t>
      </w:r>
      <w:r w:rsidR="00013F52">
        <w:rPr>
          <w:rFonts w:cs="Times New Roman"/>
        </w:rPr>
        <w:t xml:space="preserve"> </w:t>
      </w:r>
      <w:r w:rsidRPr="00E30381">
        <w:rPr>
          <w:rFonts w:cs="Times New Roman"/>
        </w:rPr>
        <w:t>коренные</w:t>
      </w:r>
      <w:r w:rsidR="00013F52">
        <w:rPr>
          <w:rFonts w:cs="Times New Roman"/>
        </w:rPr>
        <w:t xml:space="preserve"> </w:t>
      </w:r>
      <w:r w:rsidRPr="00E30381">
        <w:rPr>
          <w:rFonts w:cs="Times New Roman"/>
        </w:rPr>
        <w:t>народы</w:t>
      </w:r>
      <w:r w:rsidR="00013F52">
        <w:rPr>
          <w:rFonts w:cs="Times New Roman"/>
        </w:rPr>
        <w:t xml:space="preserve"> </w:t>
      </w:r>
      <w:r w:rsidRPr="00E30381">
        <w:rPr>
          <w:rFonts w:cs="Times New Roman"/>
        </w:rPr>
        <w:t>Саяно-Алтайского</w:t>
      </w:r>
      <w:r w:rsidR="00013F52">
        <w:rPr>
          <w:rFonts w:cs="Times New Roman"/>
        </w:rPr>
        <w:t xml:space="preserve"> </w:t>
      </w:r>
      <w:r w:rsidRPr="00E30381">
        <w:rPr>
          <w:rFonts w:cs="Times New Roman"/>
        </w:rPr>
        <w:t>нагорья).</w:t>
      </w:r>
    </w:p>
    <w:p w:rsidR="00470C06" w:rsidRPr="00E30381" w:rsidRDefault="00470C06" w:rsidP="008329C2">
      <w:pPr>
        <w:pStyle w:val="24"/>
        <w:shd w:val="clear" w:color="auto" w:fill="auto"/>
        <w:spacing w:after="0" w:line="288" w:lineRule="auto"/>
        <w:ind w:firstLine="709"/>
        <w:rPr>
          <w:rFonts w:cs="Times New Roman"/>
        </w:rPr>
      </w:pPr>
      <w:proofErr w:type="gramStart"/>
      <w:r w:rsidRPr="00E30381">
        <w:rPr>
          <w:rFonts w:cs="Times New Roman"/>
        </w:rPr>
        <w:t>В</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году</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согласно</w:t>
      </w:r>
      <w:r w:rsidR="00013F52">
        <w:rPr>
          <w:rFonts w:cs="Times New Roman"/>
        </w:rPr>
        <w:t xml:space="preserve"> </w:t>
      </w:r>
      <w:r w:rsidRPr="00E30381">
        <w:rPr>
          <w:rFonts w:cs="Times New Roman"/>
        </w:rPr>
        <w:t>данным</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юстиции</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продолжили</w:t>
      </w:r>
      <w:r w:rsidR="00013F52">
        <w:rPr>
          <w:rFonts w:cs="Times New Roman"/>
        </w:rPr>
        <w:t xml:space="preserve"> </w:t>
      </w:r>
      <w:r w:rsidRPr="00E30381">
        <w:rPr>
          <w:rFonts w:cs="Times New Roman"/>
        </w:rPr>
        <w:t>деятельность</w:t>
      </w:r>
      <w:r w:rsidR="00013F52">
        <w:rPr>
          <w:rFonts w:cs="Times New Roman"/>
        </w:rPr>
        <w:t xml:space="preserve"> </w:t>
      </w:r>
      <w:r w:rsidRPr="00E30381">
        <w:rPr>
          <w:rFonts w:cs="Times New Roman"/>
        </w:rPr>
        <w:t>117</w:t>
      </w:r>
      <w:r w:rsidR="006B355B">
        <w:rPr>
          <w:rFonts w:cs="Times New Roman"/>
        </w:rPr>
        <w:t> </w:t>
      </w:r>
      <w:r w:rsidR="00013F52">
        <w:rPr>
          <w:rFonts w:cs="Times New Roman"/>
        </w:rPr>
        <w:t xml:space="preserve"> </w:t>
      </w:r>
      <w:r w:rsidRPr="00E30381">
        <w:rPr>
          <w:rFonts w:cs="Times New Roman"/>
        </w:rPr>
        <w:t>зарегистрированных</w:t>
      </w:r>
      <w:r w:rsidR="00013F52">
        <w:rPr>
          <w:rFonts w:cs="Times New Roman"/>
        </w:rPr>
        <w:t xml:space="preserve"> </w:t>
      </w:r>
      <w:r w:rsidRPr="00E30381">
        <w:rPr>
          <w:rFonts w:cs="Times New Roman"/>
        </w:rPr>
        <w:t>религиозных</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них</w:t>
      </w:r>
      <w:r w:rsidR="00013F52">
        <w:rPr>
          <w:rFonts w:cs="Times New Roman"/>
        </w:rPr>
        <w:t xml:space="preserve"> </w:t>
      </w:r>
      <w:r w:rsidRPr="00E30381">
        <w:rPr>
          <w:rFonts w:cs="Times New Roman"/>
        </w:rPr>
        <w:t>83</w:t>
      </w:r>
      <w:r w:rsidR="00013F52">
        <w:rPr>
          <w:rFonts w:cs="Times New Roman"/>
        </w:rPr>
        <w:t xml:space="preserve"> </w:t>
      </w:r>
      <w:r w:rsidRPr="00E30381">
        <w:rPr>
          <w:rFonts w:cs="Times New Roman"/>
        </w:rPr>
        <w:t>православные</w:t>
      </w:r>
      <w:r w:rsidR="00013F52">
        <w:rPr>
          <w:rFonts w:cs="Times New Roman"/>
        </w:rPr>
        <w:t xml:space="preserve"> </w:t>
      </w:r>
      <w:r w:rsidRPr="00E30381">
        <w:rPr>
          <w:rFonts w:cs="Times New Roman"/>
        </w:rPr>
        <w:t>религиозные</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относятся</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Абаканской</w:t>
      </w:r>
      <w:r w:rsidR="00013F52">
        <w:rPr>
          <w:rFonts w:cs="Times New Roman"/>
        </w:rPr>
        <w:t xml:space="preserve"> </w:t>
      </w:r>
      <w:r w:rsidRPr="00E30381">
        <w:rPr>
          <w:rFonts w:cs="Times New Roman"/>
        </w:rPr>
        <w:t>епархии</w:t>
      </w:r>
      <w:r w:rsidR="00013F52">
        <w:rPr>
          <w:rFonts w:cs="Times New Roman"/>
        </w:rPr>
        <w:t xml:space="preserve"> </w:t>
      </w:r>
      <w:r w:rsidRPr="00E30381">
        <w:rPr>
          <w:rFonts w:cs="Times New Roman"/>
        </w:rPr>
        <w:t>Русской</w:t>
      </w:r>
      <w:r w:rsidR="00013F52">
        <w:rPr>
          <w:rFonts w:cs="Times New Roman"/>
        </w:rPr>
        <w:t xml:space="preserve"> </w:t>
      </w:r>
      <w:r w:rsidRPr="00E30381">
        <w:rPr>
          <w:rFonts w:cs="Times New Roman"/>
        </w:rPr>
        <w:t>Православной</w:t>
      </w:r>
      <w:r w:rsidR="00013F52">
        <w:rPr>
          <w:rFonts w:cs="Times New Roman"/>
        </w:rPr>
        <w:t xml:space="preserve"> </w:t>
      </w:r>
      <w:r w:rsidRPr="00E30381">
        <w:rPr>
          <w:rFonts w:cs="Times New Roman"/>
        </w:rPr>
        <w:t>Церкви</w:t>
      </w:r>
      <w:r w:rsidR="00013F52">
        <w:rPr>
          <w:rFonts w:cs="Times New Roman"/>
        </w:rPr>
        <w:t xml:space="preserve"> </w:t>
      </w:r>
      <w:r w:rsidRPr="00E30381">
        <w:rPr>
          <w:rFonts w:cs="Times New Roman"/>
        </w:rPr>
        <w:t>(Московский</w:t>
      </w:r>
      <w:r w:rsidR="00013F52">
        <w:rPr>
          <w:rFonts w:cs="Times New Roman"/>
        </w:rPr>
        <w:t xml:space="preserve"> </w:t>
      </w:r>
      <w:r w:rsidRPr="00E30381">
        <w:rPr>
          <w:rFonts w:cs="Times New Roman"/>
        </w:rPr>
        <w:t>Патриархат),</w:t>
      </w:r>
      <w:r w:rsidR="00013F52">
        <w:rPr>
          <w:rFonts w:cs="Times New Roman"/>
        </w:rPr>
        <w:t xml:space="preserve"> </w:t>
      </w:r>
      <w:r w:rsidRPr="00E30381">
        <w:rPr>
          <w:rFonts w:cs="Times New Roman"/>
        </w:rPr>
        <w:t>протестантские</w:t>
      </w:r>
      <w:r w:rsidR="00013F52">
        <w:rPr>
          <w:rFonts w:cs="Times New Roman"/>
        </w:rPr>
        <w:t xml:space="preserve"> </w:t>
      </w:r>
      <w:r w:rsidRPr="00E30381">
        <w:rPr>
          <w:rFonts w:cs="Times New Roman"/>
        </w:rPr>
        <w:t>(</w:t>
      </w:r>
      <w:proofErr w:type="spellStart"/>
      <w:r w:rsidRPr="00E30381">
        <w:rPr>
          <w:rFonts w:cs="Times New Roman"/>
        </w:rPr>
        <w:t>неопротестантские</w:t>
      </w:r>
      <w:proofErr w:type="spellEnd"/>
      <w:r w:rsidRPr="00E30381">
        <w:rPr>
          <w:rFonts w:cs="Times New Roman"/>
        </w:rPr>
        <w:t>)</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24,</w:t>
      </w:r>
      <w:r w:rsidR="00013F52">
        <w:rPr>
          <w:rFonts w:cs="Times New Roman"/>
        </w:rPr>
        <w:t xml:space="preserve"> </w:t>
      </w:r>
      <w:r w:rsidRPr="00E30381">
        <w:rPr>
          <w:rFonts w:cs="Times New Roman"/>
        </w:rPr>
        <w:t>мусульманские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4,</w:t>
      </w:r>
      <w:r w:rsidR="00013F52">
        <w:rPr>
          <w:rFonts w:cs="Times New Roman"/>
        </w:rPr>
        <w:t xml:space="preserve"> </w:t>
      </w:r>
      <w:r w:rsidRPr="00E30381">
        <w:rPr>
          <w:rFonts w:cs="Times New Roman"/>
        </w:rPr>
        <w:t>буддистские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2,</w:t>
      </w:r>
      <w:r w:rsidR="00013F52">
        <w:rPr>
          <w:rFonts w:cs="Times New Roman"/>
        </w:rPr>
        <w:t xml:space="preserve"> </w:t>
      </w:r>
      <w:r w:rsidRPr="00E30381">
        <w:rPr>
          <w:rFonts w:cs="Times New Roman"/>
        </w:rPr>
        <w:t>иудейская</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православная</w:t>
      </w:r>
      <w:r w:rsidR="00013F52">
        <w:rPr>
          <w:rFonts w:cs="Times New Roman"/>
        </w:rPr>
        <w:t xml:space="preserve"> </w:t>
      </w:r>
      <w:r w:rsidRPr="00E30381">
        <w:rPr>
          <w:rFonts w:cs="Times New Roman"/>
        </w:rPr>
        <w:t>старообрядческая</w:t>
      </w:r>
      <w:r w:rsidR="00E05CC9">
        <w:rPr>
          <w:rFonts w:cs="Times New Roman"/>
        </w:rPr>
        <w:t> </w:t>
      </w:r>
      <w:r w:rsidR="00E30381">
        <w:rPr>
          <w:rFonts w:cs="Times New Roman"/>
        </w:rPr>
        <w:t>–</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католическая</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1,</w:t>
      </w:r>
      <w:r w:rsidR="00013F52">
        <w:rPr>
          <w:rFonts w:cs="Times New Roman"/>
        </w:rPr>
        <w:t xml:space="preserve"> </w:t>
      </w:r>
      <w:proofErr w:type="spellStart"/>
      <w:r w:rsidRPr="00E30381">
        <w:rPr>
          <w:rFonts w:cs="Times New Roman"/>
        </w:rPr>
        <w:t>шаманистская</w:t>
      </w:r>
      <w:proofErr w:type="spellEnd"/>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1.</w:t>
      </w:r>
      <w:r w:rsidR="00013F52">
        <w:rPr>
          <w:rFonts w:cs="Times New Roman"/>
        </w:rPr>
        <w:t xml:space="preserve"> </w:t>
      </w:r>
      <w:proofErr w:type="gramEnd"/>
    </w:p>
    <w:p w:rsidR="00470C06" w:rsidRPr="00E30381" w:rsidRDefault="00470C06" w:rsidP="008329C2">
      <w:pPr>
        <w:pStyle w:val="24"/>
        <w:shd w:val="clear" w:color="auto" w:fill="auto"/>
        <w:spacing w:after="0" w:line="276" w:lineRule="auto"/>
        <w:ind w:firstLine="709"/>
        <w:rPr>
          <w:rFonts w:cs="Times New Roman"/>
        </w:rPr>
      </w:pPr>
      <w:r w:rsidRPr="00E30381">
        <w:rPr>
          <w:rFonts w:cs="Times New Roman"/>
        </w:rPr>
        <w:t>Ведущей</w:t>
      </w:r>
      <w:r w:rsidR="00013F52">
        <w:rPr>
          <w:rFonts w:cs="Times New Roman"/>
        </w:rPr>
        <w:t xml:space="preserve"> </w:t>
      </w:r>
      <w:r w:rsidRPr="00E30381">
        <w:rPr>
          <w:rFonts w:cs="Times New Roman"/>
        </w:rPr>
        <w:t>конфессией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как</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прежде,</w:t>
      </w:r>
      <w:r w:rsidR="00013F52">
        <w:rPr>
          <w:rFonts w:cs="Times New Roman"/>
        </w:rPr>
        <w:t xml:space="preserve"> </w:t>
      </w:r>
      <w:r w:rsidRPr="00E30381">
        <w:rPr>
          <w:rFonts w:cs="Times New Roman"/>
        </w:rPr>
        <w:t>остаётся</w:t>
      </w:r>
      <w:r w:rsidR="00013F52">
        <w:rPr>
          <w:rFonts w:cs="Times New Roman"/>
        </w:rPr>
        <w:t xml:space="preserve"> </w:t>
      </w:r>
      <w:r w:rsidRPr="00E30381">
        <w:rPr>
          <w:rFonts w:cs="Times New Roman"/>
        </w:rPr>
        <w:t>православие,</w:t>
      </w:r>
      <w:r w:rsidR="00013F52">
        <w:rPr>
          <w:rFonts w:cs="Times New Roman"/>
        </w:rPr>
        <w:t xml:space="preserve"> </w:t>
      </w:r>
      <w:r w:rsidRPr="00E30381">
        <w:rPr>
          <w:rFonts w:cs="Times New Roman"/>
        </w:rPr>
        <w:lastRenderedPageBreak/>
        <w:t>действующее</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территории</w:t>
      </w:r>
      <w:r w:rsidR="00013F52">
        <w:rPr>
          <w:rFonts w:cs="Times New Roman"/>
        </w:rPr>
        <w:t xml:space="preserve"> </w:t>
      </w:r>
      <w:r w:rsidRPr="00E30381">
        <w:rPr>
          <w:rFonts w:cs="Times New Roman"/>
        </w:rPr>
        <w:t>всех</w:t>
      </w:r>
      <w:r w:rsidR="00013F52">
        <w:rPr>
          <w:rFonts w:cs="Times New Roman"/>
        </w:rPr>
        <w:t xml:space="preserve"> </w:t>
      </w:r>
      <w:r w:rsidRPr="00E30381">
        <w:rPr>
          <w:rFonts w:cs="Times New Roman"/>
        </w:rPr>
        <w:t>городских</w:t>
      </w:r>
      <w:r w:rsidR="00013F52">
        <w:rPr>
          <w:rFonts w:cs="Times New Roman"/>
        </w:rPr>
        <w:t xml:space="preserve"> </w:t>
      </w:r>
      <w:r w:rsidRPr="00E30381">
        <w:rPr>
          <w:rFonts w:cs="Times New Roman"/>
        </w:rPr>
        <w:t>округов</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муниципальных</w:t>
      </w:r>
      <w:r w:rsidR="00013F52">
        <w:rPr>
          <w:rFonts w:cs="Times New Roman"/>
        </w:rPr>
        <w:t xml:space="preserve"> </w:t>
      </w:r>
      <w:r w:rsidRPr="00E30381">
        <w:rPr>
          <w:rFonts w:cs="Times New Roman"/>
        </w:rPr>
        <w:t>районов</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p>
    <w:p w:rsidR="00470C06" w:rsidRPr="00E30381" w:rsidRDefault="00470C06" w:rsidP="008329C2">
      <w:pPr>
        <w:pStyle w:val="24"/>
        <w:shd w:val="clear" w:color="auto" w:fill="auto"/>
        <w:spacing w:after="0" w:line="276" w:lineRule="auto"/>
        <w:ind w:firstLine="709"/>
        <w:rPr>
          <w:rFonts w:cs="Times New Roman"/>
        </w:rPr>
      </w:pPr>
      <w:r w:rsidRPr="00E30381">
        <w:rPr>
          <w:rFonts w:cs="Times New Roman"/>
        </w:rPr>
        <w:t>К</w:t>
      </w:r>
      <w:r w:rsidR="00013F52">
        <w:rPr>
          <w:rFonts w:cs="Times New Roman"/>
        </w:rPr>
        <w:t xml:space="preserve"> </w:t>
      </w:r>
      <w:r w:rsidRPr="00E30381">
        <w:rPr>
          <w:rFonts w:cs="Times New Roman"/>
        </w:rPr>
        <w:t>нетрадиционным</w:t>
      </w:r>
      <w:r w:rsidR="00013F52">
        <w:rPr>
          <w:rFonts w:cs="Times New Roman"/>
        </w:rPr>
        <w:t xml:space="preserve"> </w:t>
      </w:r>
      <w:r w:rsidRPr="00E30381">
        <w:rPr>
          <w:rFonts w:cs="Times New Roman"/>
        </w:rPr>
        <w:t>конфессиям</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религиозным</w:t>
      </w:r>
      <w:r w:rsidR="00013F52">
        <w:rPr>
          <w:rFonts w:cs="Times New Roman"/>
        </w:rPr>
        <w:t xml:space="preserve"> </w:t>
      </w:r>
      <w:r w:rsidRPr="00E30381">
        <w:rPr>
          <w:rFonts w:cs="Times New Roman"/>
        </w:rPr>
        <w:t>течениям</w:t>
      </w:r>
      <w:r w:rsidR="00013F52">
        <w:rPr>
          <w:rFonts w:cs="Times New Roman"/>
        </w:rPr>
        <w:t xml:space="preserve"> </w:t>
      </w:r>
      <w:r w:rsidRPr="00E30381">
        <w:rPr>
          <w:rFonts w:cs="Times New Roman"/>
        </w:rPr>
        <w:t>относятся</w:t>
      </w:r>
      <w:r w:rsidR="00013F52">
        <w:rPr>
          <w:rFonts w:cs="Times New Roman"/>
        </w:rPr>
        <w:t xml:space="preserve"> </w:t>
      </w:r>
      <w:r w:rsidRPr="00E30381">
        <w:rPr>
          <w:rFonts w:cs="Times New Roman"/>
        </w:rPr>
        <w:t>24</w:t>
      </w:r>
      <w:r w:rsidR="006B355B">
        <w:rPr>
          <w:rFonts w:cs="Times New Roman"/>
        </w:rPr>
        <w:t> </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протестантской</w:t>
      </w:r>
      <w:r w:rsidR="00013F52">
        <w:rPr>
          <w:rFonts w:cs="Times New Roman"/>
        </w:rPr>
        <w:t xml:space="preserve"> </w:t>
      </w:r>
      <w:r w:rsidRPr="00E30381">
        <w:rPr>
          <w:rFonts w:cs="Times New Roman"/>
        </w:rPr>
        <w:t>и</w:t>
      </w:r>
      <w:r w:rsidR="00013F52">
        <w:rPr>
          <w:rFonts w:cs="Times New Roman"/>
        </w:rPr>
        <w:t xml:space="preserve"> </w:t>
      </w:r>
      <w:proofErr w:type="spellStart"/>
      <w:r w:rsidRPr="00E30381">
        <w:rPr>
          <w:rFonts w:cs="Times New Roman"/>
        </w:rPr>
        <w:t>неопротестантской</w:t>
      </w:r>
      <w:proofErr w:type="spellEnd"/>
      <w:r w:rsidR="00013F52">
        <w:rPr>
          <w:rFonts w:cs="Times New Roman"/>
        </w:rPr>
        <w:t xml:space="preserve"> </w:t>
      </w:r>
      <w:r w:rsidRPr="00E30381">
        <w:rPr>
          <w:rFonts w:cs="Times New Roman"/>
        </w:rPr>
        <w:t>направленности,</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1</w:t>
      </w:r>
      <w:r w:rsidR="006B355B">
        <w:rPr>
          <w:rFonts w:cs="Times New Roman"/>
        </w:rPr>
        <w:t> </w:t>
      </w:r>
      <w:r w:rsidR="00013F52">
        <w:rPr>
          <w:rFonts w:cs="Times New Roman"/>
        </w:rPr>
        <w:t xml:space="preserve"> </w:t>
      </w:r>
      <w:r w:rsidRPr="00E30381">
        <w:rPr>
          <w:rFonts w:cs="Times New Roman"/>
        </w:rPr>
        <w:t>местная</w:t>
      </w:r>
      <w:r w:rsidR="00013F52">
        <w:rPr>
          <w:rFonts w:cs="Times New Roman"/>
        </w:rPr>
        <w:t xml:space="preserve"> </w:t>
      </w:r>
      <w:r w:rsidRPr="00E30381">
        <w:rPr>
          <w:rFonts w:cs="Times New Roman"/>
        </w:rPr>
        <w:t>религиозная</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Центр</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шаманизма</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местная</w:t>
      </w:r>
      <w:r w:rsidR="00013F52">
        <w:rPr>
          <w:rFonts w:cs="Times New Roman"/>
        </w:rPr>
        <w:t xml:space="preserve"> </w:t>
      </w:r>
      <w:r w:rsidRPr="00E30381">
        <w:rPr>
          <w:rFonts w:cs="Times New Roman"/>
        </w:rPr>
        <w:t>религиозная</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Римско-католической</w:t>
      </w:r>
      <w:r w:rsidR="00013F52">
        <w:rPr>
          <w:rFonts w:cs="Times New Roman"/>
        </w:rPr>
        <w:t xml:space="preserve"> </w:t>
      </w:r>
      <w:r w:rsidRPr="00E30381">
        <w:rPr>
          <w:rFonts w:cs="Times New Roman"/>
        </w:rPr>
        <w:t>Церкви.</w:t>
      </w:r>
    </w:p>
    <w:p w:rsidR="00470C06" w:rsidRPr="00E30381" w:rsidRDefault="00470C06" w:rsidP="008329C2">
      <w:pPr>
        <w:pStyle w:val="24"/>
        <w:shd w:val="clear" w:color="auto" w:fill="auto"/>
        <w:spacing w:after="0" w:line="276" w:lineRule="auto"/>
        <w:ind w:firstLine="709"/>
        <w:rPr>
          <w:rFonts w:cs="Times New Roman"/>
        </w:rPr>
      </w:pPr>
      <w:proofErr w:type="gramStart"/>
      <w:r w:rsidRPr="00E30381">
        <w:rPr>
          <w:rFonts w:cs="Times New Roman"/>
        </w:rPr>
        <w:t>Министерство</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территориальной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выполняя</w:t>
      </w:r>
      <w:r w:rsidR="00013F52">
        <w:rPr>
          <w:rFonts w:cs="Times New Roman"/>
        </w:rPr>
        <w:t xml:space="preserve"> </w:t>
      </w:r>
      <w:r w:rsidRPr="00E30381">
        <w:rPr>
          <w:rFonts w:cs="Times New Roman"/>
        </w:rPr>
        <w:t>основные</w:t>
      </w:r>
      <w:r w:rsidR="00013F52">
        <w:rPr>
          <w:rFonts w:cs="Times New Roman"/>
        </w:rPr>
        <w:t xml:space="preserve"> </w:t>
      </w:r>
      <w:r w:rsidRPr="00E30381">
        <w:rPr>
          <w:rFonts w:cs="Times New Roman"/>
        </w:rPr>
        <w:t>задачи</w:t>
      </w:r>
      <w:r w:rsidR="00013F52">
        <w:rPr>
          <w:rFonts w:cs="Times New Roman"/>
        </w:rPr>
        <w:t xml:space="preserve"> </w:t>
      </w:r>
      <w:r w:rsidRPr="00E30381">
        <w:rPr>
          <w:rFonts w:cs="Times New Roman"/>
        </w:rPr>
        <w:t>реализации</w:t>
      </w:r>
      <w:r w:rsidR="00013F52">
        <w:rPr>
          <w:rFonts w:cs="Times New Roman"/>
        </w:rPr>
        <w:t xml:space="preserve"> </w:t>
      </w:r>
      <w:r w:rsidRPr="00E30381">
        <w:rPr>
          <w:rFonts w:cs="Times New Roman"/>
        </w:rPr>
        <w:t>государственной</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стабильных</w:t>
      </w:r>
      <w:r w:rsidR="00013F52">
        <w:rPr>
          <w:rFonts w:cs="Times New Roman"/>
        </w:rPr>
        <w:t xml:space="preserve"> </w:t>
      </w:r>
      <w:r w:rsidRPr="00E30381">
        <w:rPr>
          <w:rFonts w:cs="Times New Roman"/>
        </w:rPr>
        <w:t>межнациональных</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межконфессиональных</w:t>
      </w:r>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обеспечивает</w:t>
      </w:r>
      <w:r w:rsidR="00013F52">
        <w:rPr>
          <w:rFonts w:cs="Times New Roman"/>
        </w:rPr>
        <w:t xml:space="preserve"> </w:t>
      </w:r>
      <w:r w:rsidRPr="00E30381">
        <w:rPr>
          <w:rFonts w:cs="Times New Roman"/>
        </w:rPr>
        <w:t>реализацию</w:t>
      </w:r>
      <w:r w:rsidR="00013F52">
        <w:rPr>
          <w:rFonts w:cs="Times New Roman"/>
        </w:rPr>
        <w:t xml:space="preserve"> </w:t>
      </w:r>
      <w:r w:rsidRPr="00E30381">
        <w:rPr>
          <w:rFonts w:cs="Times New Roman"/>
        </w:rPr>
        <w:t>мероприятий</w:t>
      </w:r>
      <w:r w:rsidR="00013F52">
        <w:rPr>
          <w:rFonts w:cs="Times New Roman"/>
        </w:rPr>
        <w:t xml:space="preserve"> </w:t>
      </w:r>
      <w:r w:rsidRPr="00E30381">
        <w:rPr>
          <w:rFonts w:cs="Times New Roman"/>
        </w:rPr>
        <w:t>подпрограммы</w:t>
      </w:r>
      <w:r w:rsidR="00013F52">
        <w:rPr>
          <w:rFonts w:cs="Times New Roman"/>
        </w:rPr>
        <w:t xml:space="preserve"> </w:t>
      </w:r>
      <w:r w:rsidRPr="00E30381">
        <w:rPr>
          <w:rFonts w:cs="Times New Roman"/>
        </w:rPr>
        <w:t>«Укрепление</w:t>
      </w:r>
      <w:r w:rsidR="00013F52">
        <w:rPr>
          <w:rFonts w:cs="Times New Roman"/>
        </w:rPr>
        <w:t xml:space="preserve"> </w:t>
      </w:r>
      <w:r w:rsidRPr="00E30381">
        <w:rPr>
          <w:rFonts w:cs="Times New Roman"/>
        </w:rPr>
        <w:t>единства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нации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гармонизация</w:t>
      </w:r>
      <w:r w:rsidR="00013F52">
        <w:rPr>
          <w:rFonts w:cs="Times New Roman"/>
        </w:rPr>
        <w:t xml:space="preserve"> </w:t>
      </w:r>
      <w:r w:rsidRPr="00E30381">
        <w:rPr>
          <w:rFonts w:cs="Times New Roman"/>
        </w:rPr>
        <w:t>межнациональных</w:t>
      </w:r>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государственной</w:t>
      </w:r>
      <w:r w:rsidR="00013F52">
        <w:rPr>
          <w:rFonts w:cs="Times New Roman"/>
        </w:rPr>
        <w:t xml:space="preserve"> </w:t>
      </w:r>
      <w:r w:rsidRPr="00E30381">
        <w:rPr>
          <w:rFonts w:cs="Times New Roman"/>
        </w:rPr>
        <w:t>программы</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«Региональная</w:t>
      </w:r>
      <w:r w:rsidR="00013F52">
        <w:rPr>
          <w:rFonts w:cs="Times New Roman"/>
        </w:rPr>
        <w:t xml:space="preserve"> </w:t>
      </w:r>
      <w:r w:rsidRPr="00E30381">
        <w:rPr>
          <w:rFonts w:cs="Times New Roman"/>
        </w:rPr>
        <w:t>политика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(2017-2021</w:t>
      </w:r>
      <w:r w:rsidR="00013F52">
        <w:rPr>
          <w:rFonts w:cs="Times New Roman"/>
        </w:rPr>
        <w:t xml:space="preserve"> </w:t>
      </w:r>
      <w:r w:rsidRPr="00E30381">
        <w:rPr>
          <w:rFonts w:cs="Times New Roman"/>
        </w:rPr>
        <w:t>годы),</w:t>
      </w:r>
      <w:r w:rsidR="00013F52">
        <w:rPr>
          <w:rFonts w:cs="Times New Roman"/>
        </w:rPr>
        <w:t xml:space="preserve"> </w:t>
      </w:r>
      <w:r w:rsidRPr="00E30381">
        <w:rPr>
          <w:rFonts w:cs="Times New Roman"/>
        </w:rPr>
        <w:t>утверждённой</w:t>
      </w:r>
      <w:r w:rsidR="00013F52">
        <w:rPr>
          <w:rFonts w:cs="Times New Roman"/>
        </w:rPr>
        <w:t xml:space="preserve"> </w:t>
      </w:r>
      <w:r w:rsidRPr="00E30381">
        <w:rPr>
          <w:rFonts w:cs="Times New Roman"/>
        </w:rPr>
        <w:t>постановлением</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01.11.2016</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528.</w:t>
      </w:r>
      <w:r w:rsidR="00013F52">
        <w:rPr>
          <w:rFonts w:cs="Times New Roman"/>
        </w:rPr>
        <w:t xml:space="preserve"> </w:t>
      </w:r>
      <w:proofErr w:type="gramEnd"/>
    </w:p>
    <w:p w:rsidR="00470C06" w:rsidRPr="00E30381" w:rsidRDefault="00470C06" w:rsidP="008329C2">
      <w:pPr>
        <w:pStyle w:val="24"/>
        <w:shd w:val="clear" w:color="auto" w:fill="auto"/>
        <w:spacing w:after="0" w:line="276" w:lineRule="auto"/>
        <w:ind w:firstLine="709"/>
        <w:rPr>
          <w:rFonts w:cs="Times New Roman"/>
        </w:rPr>
      </w:pPr>
      <w:proofErr w:type="gramStart"/>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подпрограммы</w:t>
      </w:r>
      <w:r w:rsidR="00013F52">
        <w:rPr>
          <w:rFonts w:cs="Times New Roman"/>
        </w:rPr>
        <w:t xml:space="preserve"> </w:t>
      </w:r>
      <w:r w:rsidRPr="00E30381">
        <w:rPr>
          <w:rFonts w:cs="Times New Roman"/>
        </w:rPr>
        <w:t>при</w:t>
      </w:r>
      <w:r w:rsidR="00013F52">
        <w:rPr>
          <w:rFonts w:cs="Times New Roman"/>
        </w:rPr>
        <w:t xml:space="preserve"> </w:t>
      </w:r>
      <w:r w:rsidRPr="00E30381">
        <w:rPr>
          <w:rFonts w:cs="Times New Roman"/>
        </w:rPr>
        <w:t>участии</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науки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(далее</w:t>
      </w:r>
      <w:r w:rsidR="00013F52">
        <w:rPr>
          <w:rFonts w:cs="Times New Roman"/>
        </w:rPr>
        <w:t xml:space="preserve"> </w:t>
      </w:r>
      <w:r w:rsidRPr="00E30381">
        <w:rPr>
          <w:rFonts w:cs="Times New Roman"/>
        </w:rPr>
        <w:t>–</w:t>
      </w:r>
      <w:r w:rsidR="00013F52">
        <w:rPr>
          <w:rFonts w:cs="Times New Roman"/>
        </w:rPr>
        <w:t xml:space="preserve"> </w:t>
      </w:r>
      <w:proofErr w:type="spellStart"/>
      <w:r w:rsidRPr="00E30381">
        <w:rPr>
          <w:rFonts w:cs="Times New Roman"/>
        </w:rPr>
        <w:t>Минобрнауки</w:t>
      </w:r>
      <w:proofErr w:type="spellEnd"/>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(далее</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Минкультуры</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труда</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занятости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спорта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проводятся</w:t>
      </w:r>
      <w:r w:rsidR="00013F52">
        <w:rPr>
          <w:rFonts w:cs="Times New Roman"/>
        </w:rPr>
        <w:t xml:space="preserve"> </w:t>
      </w:r>
      <w:r w:rsidRPr="00E30381">
        <w:rPr>
          <w:rFonts w:cs="Times New Roman"/>
        </w:rPr>
        <w:t>мероприятия,</w:t>
      </w:r>
      <w:r w:rsidR="00013F52">
        <w:rPr>
          <w:rFonts w:cs="Times New Roman"/>
        </w:rPr>
        <w:t xml:space="preserve"> </w:t>
      </w:r>
      <w:r w:rsidRPr="00E30381">
        <w:rPr>
          <w:rFonts w:cs="Times New Roman"/>
        </w:rPr>
        <w:t>направленные</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гармонизацию</w:t>
      </w:r>
      <w:r w:rsidR="00013F52">
        <w:rPr>
          <w:rFonts w:cs="Times New Roman"/>
        </w:rPr>
        <w:t xml:space="preserve"> </w:t>
      </w:r>
      <w:r w:rsidRPr="00E30381">
        <w:rPr>
          <w:rFonts w:cs="Times New Roman"/>
        </w:rPr>
        <w:t>межнациональных</w:t>
      </w:r>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содействие</w:t>
      </w:r>
      <w:r w:rsidR="00013F52">
        <w:rPr>
          <w:rFonts w:cs="Times New Roman"/>
        </w:rPr>
        <w:t xml:space="preserve"> </w:t>
      </w:r>
      <w:r w:rsidRPr="00E30381">
        <w:rPr>
          <w:rFonts w:cs="Times New Roman"/>
        </w:rPr>
        <w:t>этнокультурному</w:t>
      </w:r>
      <w:r w:rsidR="00013F52">
        <w:rPr>
          <w:rFonts w:cs="Times New Roman"/>
        </w:rPr>
        <w:t xml:space="preserve"> </w:t>
      </w:r>
      <w:r w:rsidRPr="00E30381">
        <w:rPr>
          <w:rFonts w:cs="Times New Roman"/>
        </w:rPr>
        <w:t>развитию,</w:t>
      </w:r>
      <w:r w:rsidR="00013F52">
        <w:rPr>
          <w:rFonts w:cs="Times New Roman"/>
        </w:rPr>
        <w:t xml:space="preserve"> </w:t>
      </w:r>
      <w:r w:rsidRPr="00E30381">
        <w:rPr>
          <w:rFonts w:cs="Times New Roman"/>
        </w:rPr>
        <w:t>формирование</w:t>
      </w:r>
      <w:r w:rsidR="00013F52">
        <w:rPr>
          <w:rFonts w:cs="Times New Roman"/>
        </w:rPr>
        <w:t xml:space="preserve"> </w:t>
      </w:r>
      <w:r w:rsidRPr="00E30381">
        <w:rPr>
          <w:rFonts w:cs="Times New Roman"/>
        </w:rPr>
        <w:t>установок</w:t>
      </w:r>
      <w:r w:rsidR="00013F52">
        <w:rPr>
          <w:rFonts w:cs="Times New Roman"/>
        </w:rPr>
        <w:t xml:space="preserve"> </w:t>
      </w:r>
      <w:r w:rsidRPr="00E30381">
        <w:rPr>
          <w:rFonts w:cs="Times New Roman"/>
        </w:rPr>
        <w:t>толерантного</w:t>
      </w:r>
      <w:r w:rsidR="00013F52">
        <w:rPr>
          <w:rFonts w:cs="Times New Roman"/>
        </w:rPr>
        <w:t xml:space="preserve"> </w:t>
      </w:r>
      <w:r w:rsidRPr="00E30381">
        <w:rPr>
          <w:rFonts w:cs="Times New Roman"/>
        </w:rPr>
        <w:t>сознания,</w:t>
      </w:r>
      <w:r w:rsidR="00013F52">
        <w:rPr>
          <w:rFonts w:cs="Times New Roman"/>
        </w:rPr>
        <w:t xml:space="preserve"> </w:t>
      </w:r>
      <w:r w:rsidRPr="00E30381">
        <w:rPr>
          <w:rFonts w:cs="Times New Roman"/>
        </w:rPr>
        <w:t>мероприятия,</w:t>
      </w:r>
      <w:r w:rsidR="00013F52">
        <w:rPr>
          <w:rFonts w:cs="Times New Roman"/>
        </w:rPr>
        <w:t xml:space="preserve"> </w:t>
      </w:r>
      <w:r w:rsidRPr="00E30381">
        <w:rPr>
          <w:rFonts w:cs="Times New Roman"/>
        </w:rPr>
        <w:t>приуроченные</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памятным</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праздничным</w:t>
      </w:r>
      <w:r w:rsidR="00013F52">
        <w:rPr>
          <w:rFonts w:cs="Times New Roman"/>
        </w:rPr>
        <w:t xml:space="preserve"> </w:t>
      </w:r>
      <w:r w:rsidRPr="00E30381">
        <w:rPr>
          <w:rFonts w:cs="Times New Roman"/>
        </w:rPr>
        <w:t>датам</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другим</w:t>
      </w:r>
      <w:r w:rsidR="00013F52">
        <w:rPr>
          <w:rFonts w:cs="Times New Roman"/>
        </w:rPr>
        <w:t xml:space="preserve"> </w:t>
      </w:r>
      <w:r w:rsidRPr="00E30381">
        <w:rPr>
          <w:rFonts w:cs="Times New Roman"/>
        </w:rPr>
        <w:t>торжественным</w:t>
      </w:r>
      <w:r w:rsidR="00013F52">
        <w:rPr>
          <w:rFonts w:cs="Times New Roman"/>
        </w:rPr>
        <w:t xml:space="preserve"> </w:t>
      </w:r>
      <w:r w:rsidRPr="00E30381">
        <w:rPr>
          <w:rFonts w:cs="Times New Roman"/>
        </w:rPr>
        <w:t>событиям</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истории</w:t>
      </w:r>
      <w:proofErr w:type="gramEnd"/>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p>
    <w:p w:rsidR="00470C06" w:rsidRDefault="00470C06" w:rsidP="008329C2">
      <w:pPr>
        <w:pStyle w:val="24"/>
        <w:shd w:val="clear" w:color="auto" w:fill="auto"/>
        <w:spacing w:line="276" w:lineRule="auto"/>
        <w:ind w:firstLine="709"/>
        <w:rPr>
          <w:rFonts w:cs="Times New Roman"/>
        </w:rPr>
      </w:pPr>
      <w:proofErr w:type="gramStart"/>
      <w:r w:rsidRPr="00E30381">
        <w:rPr>
          <w:rFonts w:cs="Times New Roman"/>
        </w:rPr>
        <w:t>Так,</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году</w:t>
      </w:r>
      <w:r w:rsidR="00013F52">
        <w:rPr>
          <w:rFonts w:cs="Times New Roman"/>
        </w:rPr>
        <w:t xml:space="preserve"> </w:t>
      </w:r>
      <w:r w:rsidRPr="00E30381">
        <w:rPr>
          <w:rFonts w:cs="Times New Roman"/>
        </w:rPr>
        <w:t>Хакасское</w:t>
      </w:r>
      <w:r w:rsidR="00013F52">
        <w:rPr>
          <w:rFonts w:cs="Times New Roman"/>
        </w:rPr>
        <w:t xml:space="preserve"> </w:t>
      </w:r>
      <w:r w:rsidRPr="00E30381">
        <w:rPr>
          <w:rFonts w:cs="Times New Roman"/>
        </w:rPr>
        <w:t>региональное</w:t>
      </w:r>
      <w:r w:rsidR="00013F52">
        <w:rPr>
          <w:rFonts w:cs="Times New Roman"/>
        </w:rPr>
        <w:t xml:space="preserve"> </w:t>
      </w:r>
      <w:r w:rsidRPr="00E30381">
        <w:rPr>
          <w:rFonts w:cs="Times New Roman"/>
        </w:rPr>
        <w:t>общественное</w:t>
      </w:r>
      <w:r w:rsidR="00013F52">
        <w:rPr>
          <w:rFonts w:cs="Times New Roman"/>
        </w:rPr>
        <w:t xml:space="preserve"> </w:t>
      </w:r>
      <w:r w:rsidRPr="00E30381">
        <w:rPr>
          <w:rFonts w:cs="Times New Roman"/>
        </w:rPr>
        <w:t>движение</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(Республиканский</w:t>
      </w:r>
      <w:r w:rsidR="00013F52">
        <w:rPr>
          <w:rFonts w:cs="Times New Roman"/>
        </w:rPr>
        <w:t xml:space="preserve"> </w:t>
      </w:r>
      <w:r w:rsidRPr="00E30381">
        <w:rPr>
          <w:rFonts w:cs="Times New Roman"/>
        </w:rPr>
        <w:t>Совет</w:t>
      </w:r>
      <w:r w:rsidR="00013F52">
        <w:rPr>
          <w:rFonts w:cs="Times New Roman"/>
        </w:rPr>
        <w:t xml:space="preserve"> </w:t>
      </w:r>
      <w:r w:rsidRPr="00E30381">
        <w:rPr>
          <w:rFonts w:cs="Times New Roman"/>
        </w:rPr>
        <w:t>старейшин)</w:t>
      </w:r>
      <w:r w:rsidR="00013F52">
        <w:rPr>
          <w:rFonts w:cs="Times New Roman"/>
        </w:rPr>
        <w:t xml:space="preserve"> </w:t>
      </w:r>
      <w:r w:rsidRPr="00E30381">
        <w:rPr>
          <w:rFonts w:cs="Times New Roman"/>
        </w:rPr>
        <w:t>провело</w:t>
      </w:r>
      <w:r w:rsidR="00013F52">
        <w:rPr>
          <w:rFonts w:cs="Times New Roman"/>
        </w:rPr>
        <w:t xml:space="preserve"> </w:t>
      </w:r>
      <w:r w:rsidRPr="00E30381">
        <w:rPr>
          <w:rFonts w:cs="Times New Roman"/>
        </w:rPr>
        <w:t>церемонию</w:t>
      </w:r>
      <w:r w:rsidR="00013F52">
        <w:rPr>
          <w:rFonts w:cs="Times New Roman"/>
        </w:rPr>
        <w:t xml:space="preserve"> </w:t>
      </w:r>
      <w:r w:rsidRPr="00E30381">
        <w:rPr>
          <w:rFonts w:cs="Times New Roman"/>
        </w:rPr>
        <w:t>награждения</w:t>
      </w:r>
      <w:r w:rsidR="00013F52">
        <w:rPr>
          <w:rFonts w:cs="Times New Roman"/>
        </w:rPr>
        <w:t xml:space="preserve"> </w:t>
      </w:r>
      <w:r w:rsidRPr="00E30381">
        <w:rPr>
          <w:rFonts w:cs="Times New Roman"/>
        </w:rPr>
        <w:t>жителей</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внёсших</w:t>
      </w:r>
      <w:r w:rsidR="00013F52">
        <w:rPr>
          <w:rFonts w:cs="Times New Roman"/>
        </w:rPr>
        <w:t xml:space="preserve"> </w:t>
      </w:r>
      <w:r w:rsidRPr="00E30381">
        <w:rPr>
          <w:rFonts w:cs="Times New Roman"/>
        </w:rPr>
        <w:t>заметный</w:t>
      </w:r>
      <w:r w:rsidR="00013F52">
        <w:rPr>
          <w:rFonts w:cs="Times New Roman"/>
        </w:rPr>
        <w:t xml:space="preserve"> </w:t>
      </w:r>
      <w:r w:rsidRPr="00E30381">
        <w:rPr>
          <w:rFonts w:cs="Times New Roman"/>
        </w:rPr>
        <w:t>вклад</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развитие</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итогам</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«Человек</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республиканского</w:t>
      </w:r>
      <w:r w:rsidR="00013F52">
        <w:rPr>
          <w:rFonts w:cs="Times New Roman"/>
        </w:rPr>
        <w:t xml:space="preserve"> </w:t>
      </w:r>
      <w:r w:rsidRPr="00E30381">
        <w:rPr>
          <w:rFonts w:cs="Times New Roman"/>
        </w:rPr>
        <w:t>праздника</w:t>
      </w:r>
      <w:r w:rsidR="00013F52">
        <w:rPr>
          <w:rFonts w:cs="Times New Roman"/>
        </w:rPr>
        <w:t xml:space="preserve"> </w:t>
      </w:r>
      <w:r w:rsidRPr="00E30381">
        <w:rPr>
          <w:rFonts w:cs="Times New Roman"/>
        </w:rPr>
        <w:t>«</w:t>
      </w:r>
      <w:proofErr w:type="spellStart"/>
      <w:r w:rsidRPr="00E30381">
        <w:rPr>
          <w:rFonts w:cs="Times New Roman"/>
        </w:rPr>
        <w:t>Чыл</w:t>
      </w:r>
      <w:proofErr w:type="spellEnd"/>
      <w:r w:rsidR="00013F52">
        <w:rPr>
          <w:rFonts w:cs="Times New Roman"/>
        </w:rPr>
        <w:t xml:space="preserve"> </w:t>
      </w:r>
      <w:r w:rsidRPr="00E30381">
        <w:rPr>
          <w:rFonts w:cs="Times New Roman"/>
        </w:rPr>
        <w:t>пазы»</w:t>
      </w:r>
      <w:r w:rsidR="00013F52">
        <w:rPr>
          <w:rFonts w:cs="Times New Roman"/>
        </w:rPr>
        <w:t xml:space="preserve"> </w:t>
      </w:r>
      <w:r w:rsidRPr="00E30381">
        <w:rPr>
          <w:rFonts w:cs="Times New Roman"/>
        </w:rPr>
        <w:t>(25.03.2017)</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республиканского</w:t>
      </w:r>
      <w:r w:rsidR="00013F52">
        <w:rPr>
          <w:rFonts w:cs="Times New Roman"/>
        </w:rPr>
        <w:t xml:space="preserve"> </w:t>
      </w:r>
      <w:r w:rsidRPr="00E30381">
        <w:rPr>
          <w:rFonts w:cs="Times New Roman"/>
        </w:rPr>
        <w:t>праздника</w:t>
      </w:r>
      <w:r w:rsidR="00013F52">
        <w:rPr>
          <w:rFonts w:cs="Times New Roman"/>
        </w:rPr>
        <w:t xml:space="preserve"> </w:t>
      </w:r>
      <w:r w:rsidRPr="00E30381">
        <w:rPr>
          <w:rFonts w:cs="Times New Roman"/>
        </w:rPr>
        <w:t>урожая</w:t>
      </w:r>
      <w:r w:rsidR="00013F52">
        <w:rPr>
          <w:rFonts w:cs="Times New Roman"/>
        </w:rPr>
        <w:t xml:space="preserve"> </w:t>
      </w:r>
      <w:r w:rsidRPr="00E30381">
        <w:rPr>
          <w:rFonts w:cs="Times New Roman"/>
        </w:rPr>
        <w:t>«</w:t>
      </w:r>
      <w:proofErr w:type="spellStart"/>
      <w:r w:rsidRPr="00E30381">
        <w:rPr>
          <w:rFonts w:cs="Times New Roman"/>
        </w:rPr>
        <w:t>Уртун</w:t>
      </w:r>
      <w:proofErr w:type="spellEnd"/>
      <w:r w:rsidR="00013F52">
        <w:rPr>
          <w:rFonts w:cs="Times New Roman"/>
        </w:rPr>
        <w:t xml:space="preserve"> </w:t>
      </w:r>
      <w:proofErr w:type="spellStart"/>
      <w:r w:rsidRPr="00E30381">
        <w:rPr>
          <w:rFonts w:cs="Times New Roman"/>
        </w:rPr>
        <w:t>Тойы</w:t>
      </w:r>
      <w:proofErr w:type="spellEnd"/>
      <w:r w:rsidRPr="00E30381">
        <w:rPr>
          <w:rFonts w:cs="Times New Roman"/>
        </w:rPr>
        <w:t>»,</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награждение</w:t>
      </w:r>
      <w:r w:rsidR="00013F52">
        <w:rPr>
          <w:rFonts w:cs="Times New Roman"/>
        </w:rPr>
        <w:t xml:space="preserve"> </w:t>
      </w:r>
      <w:r w:rsidRPr="00E30381">
        <w:rPr>
          <w:rFonts w:cs="Times New Roman"/>
        </w:rPr>
        <w:t>победителей</w:t>
      </w:r>
      <w:r w:rsidR="00013F52">
        <w:rPr>
          <w:rFonts w:cs="Times New Roman"/>
        </w:rPr>
        <w:t xml:space="preserve"> </w:t>
      </w:r>
      <w:r w:rsidRPr="00E30381">
        <w:rPr>
          <w:rFonts w:cs="Times New Roman"/>
        </w:rPr>
        <w:t>смотра-конкурса</w:t>
      </w:r>
      <w:r w:rsidR="00013F52">
        <w:rPr>
          <w:rFonts w:cs="Times New Roman"/>
        </w:rPr>
        <w:t xml:space="preserve"> </w:t>
      </w:r>
      <w:r w:rsidRPr="00E30381">
        <w:rPr>
          <w:rFonts w:cs="Times New Roman"/>
        </w:rPr>
        <w:t>хакасских</w:t>
      </w:r>
      <w:r w:rsidR="00013F52">
        <w:rPr>
          <w:rFonts w:cs="Times New Roman"/>
        </w:rPr>
        <w:t xml:space="preserve"> </w:t>
      </w:r>
      <w:r w:rsidRPr="00E30381">
        <w:rPr>
          <w:rFonts w:cs="Times New Roman"/>
        </w:rPr>
        <w:t>родов</w:t>
      </w:r>
      <w:r w:rsidR="00013F52">
        <w:rPr>
          <w:rFonts w:cs="Times New Roman"/>
        </w:rPr>
        <w:t xml:space="preserve"> </w:t>
      </w:r>
      <w:r w:rsidRPr="00E30381">
        <w:rPr>
          <w:rFonts w:cs="Times New Roman"/>
        </w:rPr>
        <w:t>(23.09.2017).</w:t>
      </w:r>
      <w:r w:rsidR="00013F52">
        <w:rPr>
          <w:rFonts w:cs="Times New Roman"/>
        </w:rPr>
        <w:t xml:space="preserve"> </w:t>
      </w:r>
      <w:proofErr w:type="gramEnd"/>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9"/>
      </w:tblGrid>
      <w:tr w:rsidR="002B48B6" w:rsidTr="002B48B6">
        <w:tc>
          <w:tcPr>
            <w:tcW w:w="2943" w:type="dxa"/>
          </w:tcPr>
          <w:p w:rsidR="002B48B6" w:rsidRDefault="002B48B6" w:rsidP="008329C2">
            <w:pPr>
              <w:pStyle w:val="24"/>
              <w:shd w:val="clear" w:color="auto" w:fill="auto"/>
              <w:spacing w:after="0" w:line="288" w:lineRule="auto"/>
              <w:jc w:val="right"/>
              <w:rPr>
                <w:rFonts w:cs="Times New Roman"/>
              </w:rPr>
            </w:pPr>
            <w:r w:rsidRPr="00E30381">
              <w:rPr>
                <w:rFonts w:cs="Times New Roman"/>
                <w:noProof/>
                <w:lang w:eastAsia="ru-RU"/>
              </w:rPr>
              <w:drawing>
                <wp:inline distT="0" distB="0" distL="0" distR="0" wp14:anchorId="06BB9967" wp14:editId="65F8CAA0">
                  <wp:extent cx="1597688" cy="2316256"/>
                  <wp:effectExtent l="0" t="0" r="2540" b="8255"/>
                  <wp:docPr id="53" name="Рисунок 53" descr="fest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st2%20(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773" t="3081" b="8163"/>
                          <a:stretch/>
                        </pic:blipFill>
                        <pic:spPr bwMode="auto">
                          <a:xfrm>
                            <a:off x="0" y="0"/>
                            <a:ext cx="1597688" cy="23162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9" w:type="dxa"/>
          </w:tcPr>
          <w:p w:rsidR="002B48B6" w:rsidRDefault="002B48B6" w:rsidP="008329C2">
            <w:pPr>
              <w:pStyle w:val="24"/>
              <w:shd w:val="clear" w:color="auto" w:fill="auto"/>
              <w:spacing w:after="0" w:line="288" w:lineRule="auto"/>
              <w:rPr>
                <w:rFonts w:cs="Times New Roman"/>
              </w:rPr>
            </w:pPr>
            <w:r w:rsidRPr="00E30381">
              <w:rPr>
                <w:rFonts w:cs="Times New Roman"/>
                <w:noProof/>
                <w:lang w:eastAsia="ru-RU"/>
              </w:rPr>
              <w:drawing>
                <wp:inline distT="0" distB="0" distL="0" distR="0" wp14:anchorId="14823D89" wp14:editId="637F6957">
                  <wp:extent cx="4009292" cy="2321158"/>
                  <wp:effectExtent l="0" t="0" r="0" b="3175"/>
                  <wp:docPr id="52" name="Рисунок 52" descr="img_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5793"/>
                          <pic:cNvPicPr>
                            <a:picLocks noChangeAspect="1" noChangeArrowheads="1"/>
                          </pic:cNvPicPr>
                        </pic:nvPicPr>
                        <pic:blipFill rotWithShape="1">
                          <a:blip r:embed="rId43">
                            <a:extLst>
                              <a:ext uri="{28A0092B-C50C-407E-A947-70E740481C1C}">
                                <a14:useLocalDpi xmlns:a14="http://schemas.microsoft.com/office/drawing/2010/main" val="0"/>
                              </a:ext>
                            </a:extLst>
                          </a:blip>
                          <a:srcRect t="5714"/>
                          <a:stretch/>
                        </pic:blipFill>
                        <pic:spPr bwMode="auto">
                          <a:xfrm>
                            <a:off x="0" y="0"/>
                            <a:ext cx="4009292" cy="23211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0C06" w:rsidRPr="00E30381" w:rsidRDefault="00470C06" w:rsidP="008329C2">
      <w:pPr>
        <w:pStyle w:val="24"/>
        <w:shd w:val="clear" w:color="auto" w:fill="auto"/>
        <w:spacing w:after="0" w:line="288" w:lineRule="auto"/>
        <w:jc w:val="center"/>
        <w:rPr>
          <w:rFonts w:cs="Times New Roman"/>
          <w:i/>
        </w:rPr>
      </w:pPr>
      <w:r w:rsidRPr="00E30381">
        <w:rPr>
          <w:rFonts w:cs="Times New Roman"/>
          <w:i/>
        </w:rPr>
        <w:t>МБОУ</w:t>
      </w:r>
      <w:r w:rsidR="00013F52">
        <w:rPr>
          <w:rFonts w:cs="Times New Roman"/>
          <w:i/>
        </w:rPr>
        <w:t xml:space="preserve"> </w:t>
      </w:r>
      <w:r w:rsidRPr="00E30381">
        <w:rPr>
          <w:rFonts w:cs="Times New Roman"/>
          <w:i/>
        </w:rPr>
        <w:t>г.</w:t>
      </w:r>
      <w:r w:rsidR="00013F52">
        <w:rPr>
          <w:rFonts w:cs="Times New Roman"/>
          <w:i/>
        </w:rPr>
        <w:t xml:space="preserve"> </w:t>
      </w:r>
      <w:r w:rsidRPr="00E30381">
        <w:rPr>
          <w:rFonts w:cs="Times New Roman"/>
          <w:i/>
        </w:rPr>
        <w:t>Абакана</w:t>
      </w:r>
      <w:r w:rsidR="00013F52">
        <w:rPr>
          <w:rFonts w:cs="Times New Roman"/>
          <w:i/>
        </w:rPr>
        <w:t xml:space="preserve"> </w:t>
      </w:r>
      <w:r w:rsidRPr="00E30381">
        <w:rPr>
          <w:rFonts w:cs="Times New Roman"/>
          <w:i/>
        </w:rPr>
        <w:t>«Лицей»,</w:t>
      </w:r>
      <w:r w:rsidR="00013F52">
        <w:rPr>
          <w:rFonts w:cs="Times New Roman"/>
          <w:i/>
        </w:rPr>
        <w:t xml:space="preserve"> </w:t>
      </w:r>
      <w:r w:rsidR="002B48B6" w:rsidRPr="00E30381">
        <w:rPr>
          <w:rFonts w:cs="Times New Roman"/>
          <w:i/>
        </w:rPr>
        <w:t>Фото</w:t>
      </w:r>
      <w:r w:rsidR="00013F52">
        <w:rPr>
          <w:rFonts w:cs="Times New Roman"/>
          <w:i/>
        </w:rPr>
        <w:t xml:space="preserve"> </w:t>
      </w:r>
      <w:r w:rsidR="00F9099B">
        <w:rPr>
          <w:rFonts w:cs="Times New Roman"/>
          <w:i/>
        </w:rPr>
        <w:t>с</w:t>
      </w:r>
      <w:r w:rsidR="00013F52">
        <w:rPr>
          <w:rFonts w:cs="Times New Roman"/>
          <w:i/>
        </w:rPr>
        <w:t xml:space="preserve"> </w:t>
      </w:r>
      <w:r w:rsidRPr="00E30381">
        <w:rPr>
          <w:rFonts w:cs="Times New Roman"/>
          <w:i/>
        </w:rPr>
        <w:t>сайт</w:t>
      </w:r>
      <w:r w:rsidR="002B48B6">
        <w:rPr>
          <w:rFonts w:cs="Times New Roman"/>
          <w:i/>
        </w:rPr>
        <w:t>а</w:t>
      </w:r>
      <w:r w:rsidR="00013F52">
        <w:rPr>
          <w:rFonts w:cs="Times New Roman"/>
          <w:i/>
        </w:rPr>
        <w:t xml:space="preserve"> </w:t>
      </w:r>
      <w:r w:rsidRPr="00E30381">
        <w:rPr>
          <w:rFonts w:cs="Times New Roman"/>
          <w:i/>
        </w:rPr>
        <w:t>Пр</w:t>
      </w:r>
      <w:r w:rsidR="007040EF">
        <w:rPr>
          <w:rFonts w:cs="Times New Roman"/>
          <w:i/>
        </w:rPr>
        <w:t>авительства</w:t>
      </w:r>
      <w:r w:rsidR="00013F52">
        <w:rPr>
          <w:rFonts w:cs="Times New Roman"/>
          <w:i/>
        </w:rPr>
        <w:t xml:space="preserve"> </w:t>
      </w:r>
      <w:r w:rsidR="007040EF">
        <w:rPr>
          <w:rFonts w:cs="Times New Roman"/>
          <w:i/>
        </w:rPr>
        <w:t>Республики</w:t>
      </w:r>
      <w:r w:rsidR="00013F52">
        <w:rPr>
          <w:rFonts w:cs="Times New Roman"/>
          <w:i/>
        </w:rPr>
        <w:t xml:space="preserve"> </w:t>
      </w:r>
      <w:r w:rsidR="007040EF">
        <w:rPr>
          <w:rFonts w:cs="Times New Roman"/>
          <w:i/>
        </w:rPr>
        <w:t>Хакасия</w:t>
      </w:r>
    </w:p>
    <w:p w:rsidR="00470C06" w:rsidRPr="00E30381" w:rsidRDefault="00470C06" w:rsidP="008329C2">
      <w:pPr>
        <w:pStyle w:val="24"/>
        <w:shd w:val="clear" w:color="auto" w:fill="auto"/>
        <w:spacing w:after="0" w:line="288" w:lineRule="auto"/>
        <w:ind w:firstLine="709"/>
        <w:rPr>
          <w:rFonts w:cs="Times New Roman"/>
        </w:rPr>
      </w:pPr>
      <w:r w:rsidRPr="00E30381">
        <w:rPr>
          <w:rFonts w:cs="Times New Roman"/>
        </w:rPr>
        <w:lastRenderedPageBreak/>
        <w:t>27</w:t>
      </w:r>
      <w:r w:rsidR="00013F52">
        <w:rPr>
          <w:rFonts w:cs="Times New Roman"/>
        </w:rPr>
        <w:t xml:space="preserve"> </w:t>
      </w:r>
      <w:r w:rsidRPr="00E30381">
        <w:rPr>
          <w:rFonts w:cs="Times New Roman"/>
        </w:rPr>
        <w:t>марта</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прошло</w:t>
      </w:r>
      <w:r w:rsidR="00013F52">
        <w:rPr>
          <w:rFonts w:cs="Times New Roman"/>
        </w:rPr>
        <w:t xml:space="preserve"> </w:t>
      </w:r>
      <w:r w:rsidRPr="00E30381">
        <w:rPr>
          <w:rFonts w:cs="Times New Roman"/>
        </w:rPr>
        <w:t>торжественное</w:t>
      </w:r>
      <w:r w:rsidR="00013F52">
        <w:rPr>
          <w:rFonts w:cs="Times New Roman"/>
        </w:rPr>
        <w:t xml:space="preserve"> </w:t>
      </w:r>
      <w:r w:rsidRPr="00E30381">
        <w:rPr>
          <w:rFonts w:cs="Times New Roman"/>
        </w:rPr>
        <w:t>открытие</w:t>
      </w:r>
      <w:r w:rsidR="00013F52">
        <w:rPr>
          <w:rFonts w:cs="Times New Roman"/>
        </w:rPr>
        <w:t xml:space="preserve"> </w:t>
      </w:r>
      <w:r w:rsidRPr="00E30381">
        <w:rPr>
          <w:rFonts w:cs="Times New Roman"/>
        </w:rPr>
        <w:t>регионального</w:t>
      </w:r>
      <w:r w:rsidR="00013F52">
        <w:rPr>
          <w:rFonts w:cs="Times New Roman"/>
        </w:rPr>
        <w:t xml:space="preserve"> </w:t>
      </w:r>
      <w:r w:rsidRPr="00E30381">
        <w:rPr>
          <w:rFonts w:cs="Times New Roman"/>
        </w:rPr>
        <w:t>этапа</w:t>
      </w:r>
      <w:r w:rsidR="00013F52">
        <w:rPr>
          <w:rFonts w:cs="Times New Roman"/>
        </w:rPr>
        <w:t xml:space="preserve"> </w:t>
      </w:r>
      <w:r w:rsidRPr="00E30381">
        <w:rPr>
          <w:rFonts w:cs="Times New Roman"/>
        </w:rPr>
        <w:t>IX</w:t>
      </w:r>
      <w:r w:rsidR="00013F52">
        <w:rPr>
          <w:rFonts w:cs="Times New Roman"/>
        </w:rPr>
        <w:t xml:space="preserve"> </w:t>
      </w:r>
      <w:r w:rsidRPr="00E30381">
        <w:rPr>
          <w:rFonts w:cs="Times New Roman"/>
        </w:rPr>
        <w:t>межрегионального</w:t>
      </w:r>
      <w:r w:rsidR="00013F52">
        <w:rPr>
          <w:rFonts w:cs="Times New Roman"/>
        </w:rPr>
        <w:t xml:space="preserve"> </w:t>
      </w:r>
      <w:r w:rsidRPr="00E30381">
        <w:rPr>
          <w:rFonts w:cs="Times New Roman"/>
        </w:rPr>
        <w:t>фестиваля</w:t>
      </w:r>
      <w:r w:rsidR="00013F52">
        <w:rPr>
          <w:rFonts w:cs="Times New Roman"/>
        </w:rPr>
        <w:t xml:space="preserve"> </w:t>
      </w:r>
      <w:r w:rsidRPr="00E30381">
        <w:rPr>
          <w:rFonts w:cs="Times New Roman"/>
        </w:rPr>
        <w:t>интернациональной</w:t>
      </w:r>
      <w:r w:rsidR="00013F52">
        <w:rPr>
          <w:rFonts w:cs="Times New Roman"/>
        </w:rPr>
        <w:t xml:space="preserve"> </w:t>
      </w:r>
      <w:r w:rsidRPr="00E30381">
        <w:rPr>
          <w:rFonts w:cs="Times New Roman"/>
        </w:rPr>
        <w:t>дружбы</w:t>
      </w:r>
      <w:r w:rsidR="00013F52">
        <w:rPr>
          <w:rFonts w:cs="Times New Roman"/>
        </w:rPr>
        <w:t xml:space="preserve"> </w:t>
      </w:r>
      <w:r w:rsidRPr="00E30381">
        <w:rPr>
          <w:rFonts w:cs="Times New Roman"/>
        </w:rPr>
        <w:t>«</w:t>
      </w:r>
      <w:proofErr w:type="spellStart"/>
      <w:r w:rsidRPr="00E30381">
        <w:rPr>
          <w:rFonts w:cs="Times New Roman"/>
        </w:rPr>
        <w:t>Ынархас</w:t>
      </w:r>
      <w:proofErr w:type="spellEnd"/>
      <w:r w:rsidR="00013F52">
        <w:rPr>
          <w:rFonts w:cs="Times New Roman"/>
        </w:rPr>
        <w:t xml:space="preserve"> </w:t>
      </w:r>
      <w:proofErr w:type="spellStart"/>
      <w:r w:rsidRPr="00E30381">
        <w:rPr>
          <w:rFonts w:cs="Times New Roman"/>
        </w:rPr>
        <w:t>чоллары</w:t>
      </w:r>
      <w:proofErr w:type="spellEnd"/>
      <w:r w:rsidRPr="00E30381">
        <w:rPr>
          <w:rFonts w:cs="Times New Roman"/>
        </w:rPr>
        <w:t>»</w:t>
      </w:r>
      <w:r w:rsidR="00013F52">
        <w:rPr>
          <w:rFonts w:cs="Times New Roman"/>
        </w:rPr>
        <w:t xml:space="preserve"> </w:t>
      </w:r>
      <w:r w:rsidRPr="00E30381">
        <w:rPr>
          <w:rFonts w:cs="Times New Roman"/>
        </w:rPr>
        <w:t>(«Дороги</w:t>
      </w:r>
      <w:r w:rsidR="00013F52">
        <w:rPr>
          <w:rFonts w:cs="Times New Roman"/>
        </w:rPr>
        <w:t xml:space="preserve"> </w:t>
      </w:r>
      <w:r w:rsidRPr="00E30381">
        <w:rPr>
          <w:rFonts w:cs="Times New Roman"/>
        </w:rPr>
        <w:t>дружбы»),</w:t>
      </w:r>
      <w:r w:rsidR="00013F52">
        <w:rPr>
          <w:rFonts w:cs="Times New Roman"/>
        </w:rPr>
        <w:t xml:space="preserve"> </w:t>
      </w:r>
      <w:r w:rsidRPr="00E30381">
        <w:rPr>
          <w:rFonts w:cs="Times New Roman"/>
        </w:rPr>
        <w:t>посвящённого</w:t>
      </w:r>
      <w:r w:rsidR="00013F52">
        <w:rPr>
          <w:rFonts w:cs="Times New Roman"/>
        </w:rPr>
        <w:t xml:space="preserve"> </w:t>
      </w:r>
      <w:r w:rsidRPr="00E30381">
        <w:rPr>
          <w:rFonts w:cs="Times New Roman"/>
        </w:rPr>
        <w:t>155-летию</w:t>
      </w:r>
      <w:r w:rsidR="00013F52">
        <w:rPr>
          <w:rFonts w:cs="Times New Roman"/>
        </w:rPr>
        <w:t xml:space="preserve"> </w:t>
      </w:r>
      <w:r w:rsidRPr="00E30381">
        <w:rPr>
          <w:rFonts w:cs="Times New Roman"/>
        </w:rPr>
        <w:t>со</w:t>
      </w:r>
      <w:r w:rsidR="00013F52">
        <w:rPr>
          <w:rFonts w:cs="Times New Roman"/>
        </w:rPr>
        <w:t xml:space="preserve"> </w:t>
      </w:r>
      <w:r w:rsidRPr="00E30381">
        <w:rPr>
          <w:rFonts w:cs="Times New Roman"/>
        </w:rPr>
        <w:t>дня</w:t>
      </w:r>
      <w:r w:rsidR="00013F52">
        <w:rPr>
          <w:rFonts w:cs="Times New Roman"/>
        </w:rPr>
        <w:t xml:space="preserve"> </w:t>
      </w:r>
      <w:r w:rsidRPr="00E30381">
        <w:rPr>
          <w:rFonts w:cs="Times New Roman"/>
        </w:rPr>
        <w:t>рождения</w:t>
      </w:r>
      <w:r w:rsidR="00013F52">
        <w:rPr>
          <w:rFonts w:cs="Times New Roman"/>
        </w:rPr>
        <w:t xml:space="preserve"> </w:t>
      </w:r>
      <w:r w:rsidRPr="00E30381">
        <w:rPr>
          <w:rFonts w:cs="Times New Roman"/>
        </w:rPr>
        <w:t>Н.Ф.</w:t>
      </w:r>
      <w:r w:rsidR="00013F52">
        <w:rPr>
          <w:rFonts w:cs="Times New Roman"/>
        </w:rPr>
        <w:t xml:space="preserve"> </w:t>
      </w:r>
      <w:r w:rsidRPr="00E30381">
        <w:rPr>
          <w:rFonts w:cs="Times New Roman"/>
        </w:rPr>
        <w:t>Катанова.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региональном</w:t>
      </w:r>
      <w:r w:rsidR="00013F52">
        <w:rPr>
          <w:rFonts w:cs="Times New Roman"/>
        </w:rPr>
        <w:t xml:space="preserve"> </w:t>
      </w:r>
      <w:r w:rsidRPr="00E30381">
        <w:rPr>
          <w:rFonts w:cs="Times New Roman"/>
        </w:rPr>
        <w:t>этапе</w:t>
      </w:r>
      <w:r w:rsidR="00013F52">
        <w:rPr>
          <w:rFonts w:cs="Times New Roman"/>
        </w:rPr>
        <w:t xml:space="preserve"> </w:t>
      </w:r>
      <w:r w:rsidRPr="00E30381">
        <w:rPr>
          <w:rFonts w:cs="Times New Roman"/>
        </w:rPr>
        <w:t>фестиваля</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школьники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учителя</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Абакана,</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Черногорска,</w:t>
      </w:r>
      <w:r w:rsidR="00013F52">
        <w:rPr>
          <w:rFonts w:cs="Times New Roman"/>
        </w:rPr>
        <w:t xml:space="preserve"> </w:t>
      </w:r>
      <w:r w:rsidRPr="00E30381">
        <w:rPr>
          <w:rFonts w:cs="Times New Roman"/>
        </w:rPr>
        <w:t>Алтайского,</w:t>
      </w:r>
      <w:r w:rsidR="00013F52">
        <w:rPr>
          <w:rFonts w:cs="Times New Roman"/>
        </w:rPr>
        <w:t xml:space="preserve"> </w:t>
      </w:r>
      <w:r w:rsidRPr="00E30381">
        <w:rPr>
          <w:rFonts w:cs="Times New Roman"/>
        </w:rPr>
        <w:t>Аскизского,</w:t>
      </w:r>
      <w:r w:rsidR="00013F52">
        <w:rPr>
          <w:rFonts w:cs="Times New Roman"/>
        </w:rPr>
        <w:t xml:space="preserve"> </w:t>
      </w:r>
      <w:r w:rsidRPr="00E30381">
        <w:rPr>
          <w:rFonts w:cs="Times New Roman"/>
        </w:rPr>
        <w:t>Бейского,</w:t>
      </w:r>
      <w:r w:rsidR="00013F52">
        <w:rPr>
          <w:rFonts w:cs="Times New Roman"/>
        </w:rPr>
        <w:t xml:space="preserve"> </w:t>
      </w:r>
      <w:r w:rsidRPr="00E30381">
        <w:rPr>
          <w:rFonts w:cs="Times New Roman"/>
        </w:rPr>
        <w:t>Боградского,</w:t>
      </w:r>
      <w:r w:rsidR="00013F52">
        <w:rPr>
          <w:rFonts w:cs="Times New Roman"/>
        </w:rPr>
        <w:t xml:space="preserve"> </w:t>
      </w:r>
      <w:r w:rsidRPr="00E30381">
        <w:rPr>
          <w:rFonts w:cs="Times New Roman"/>
        </w:rPr>
        <w:t>Орджони</w:t>
      </w:r>
      <w:r w:rsidR="007040EF">
        <w:rPr>
          <w:rFonts w:cs="Times New Roman"/>
        </w:rPr>
        <w:t>кидзевского,</w:t>
      </w:r>
      <w:r w:rsidR="00013F52">
        <w:rPr>
          <w:rFonts w:cs="Times New Roman"/>
        </w:rPr>
        <w:t xml:space="preserve"> </w:t>
      </w:r>
      <w:r w:rsidR="007040EF">
        <w:rPr>
          <w:rFonts w:cs="Times New Roman"/>
        </w:rPr>
        <w:t>Таштыпского,</w:t>
      </w:r>
      <w:r w:rsidR="00013F52">
        <w:rPr>
          <w:rFonts w:cs="Times New Roman"/>
        </w:rPr>
        <w:t xml:space="preserve"> </w:t>
      </w:r>
      <w:r w:rsidR="007040EF">
        <w:rPr>
          <w:rFonts w:cs="Times New Roman"/>
        </w:rPr>
        <w:t>Усть-</w:t>
      </w:r>
      <w:r w:rsidRPr="00E30381">
        <w:rPr>
          <w:rFonts w:cs="Times New Roman"/>
        </w:rPr>
        <w:t>Абаканского</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Ширинского</w:t>
      </w:r>
      <w:r w:rsidR="00013F52">
        <w:rPr>
          <w:rFonts w:cs="Times New Roman"/>
        </w:rPr>
        <w:t xml:space="preserve"> </w:t>
      </w:r>
      <w:r w:rsidRPr="00E30381">
        <w:rPr>
          <w:rFonts w:cs="Times New Roman"/>
        </w:rPr>
        <w:t>районов.</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фестиваля</w:t>
      </w:r>
      <w:r w:rsidR="00013F52">
        <w:rPr>
          <w:rFonts w:cs="Times New Roman"/>
        </w:rPr>
        <w:t xml:space="preserve"> </w:t>
      </w:r>
      <w:r w:rsidRPr="00E30381">
        <w:rPr>
          <w:rFonts w:cs="Times New Roman"/>
        </w:rPr>
        <w:t>состязались</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разных</w:t>
      </w:r>
      <w:r w:rsidR="00013F52">
        <w:rPr>
          <w:rFonts w:cs="Times New Roman"/>
        </w:rPr>
        <w:t xml:space="preserve"> </w:t>
      </w:r>
      <w:r w:rsidRPr="00E30381">
        <w:rPr>
          <w:rFonts w:cs="Times New Roman"/>
        </w:rPr>
        <w:t>конкурсах</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чтецов</w:t>
      </w:r>
      <w:r w:rsidR="00013F52">
        <w:rPr>
          <w:rFonts w:cs="Times New Roman"/>
        </w:rPr>
        <w:t xml:space="preserve"> </w:t>
      </w:r>
      <w:r w:rsidRPr="00E30381">
        <w:rPr>
          <w:rFonts w:cs="Times New Roman"/>
        </w:rPr>
        <w:t>произведений</w:t>
      </w:r>
      <w:r w:rsidR="00013F52">
        <w:rPr>
          <w:rFonts w:cs="Times New Roman"/>
        </w:rPr>
        <w:t xml:space="preserve"> </w:t>
      </w:r>
      <w:r w:rsidRPr="00E30381">
        <w:rPr>
          <w:rFonts w:cs="Times New Roman"/>
        </w:rPr>
        <w:t>народного</w:t>
      </w:r>
      <w:r w:rsidR="00013F52">
        <w:rPr>
          <w:rFonts w:cs="Times New Roman"/>
        </w:rPr>
        <w:t xml:space="preserve"> </w:t>
      </w:r>
      <w:r w:rsidRPr="00E30381">
        <w:rPr>
          <w:rFonts w:cs="Times New Roman"/>
        </w:rPr>
        <w:t>эпоса</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литературы</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«Этническая</w:t>
      </w:r>
      <w:r w:rsidR="00013F52">
        <w:rPr>
          <w:rFonts w:cs="Times New Roman"/>
        </w:rPr>
        <w:t xml:space="preserve"> </w:t>
      </w:r>
      <w:r w:rsidRPr="00E30381">
        <w:rPr>
          <w:rFonts w:cs="Times New Roman"/>
        </w:rPr>
        <w:t>мода»,</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этнической</w:t>
      </w:r>
      <w:r w:rsidR="00013F52">
        <w:rPr>
          <w:rFonts w:cs="Times New Roman"/>
        </w:rPr>
        <w:t xml:space="preserve"> </w:t>
      </w:r>
      <w:r w:rsidRPr="00E30381">
        <w:rPr>
          <w:rFonts w:cs="Times New Roman"/>
        </w:rPr>
        <w:t>песни),</w:t>
      </w:r>
      <w:r w:rsidR="00013F52">
        <w:rPr>
          <w:rFonts w:cs="Times New Roman"/>
        </w:rPr>
        <w:t xml:space="preserve"> </w:t>
      </w:r>
      <w:r w:rsidRPr="00E30381">
        <w:rPr>
          <w:rFonts w:cs="Times New Roman"/>
        </w:rPr>
        <w:t>оформили</w:t>
      </w:r>
      <w:r w:rsidR="00013F52">
        <w:rPr>
          <w:rFonts w:cs="Times New Roman"/>
        </w:rPr>
        <w:t xml:space="preserve"> </w:t>
      </w:r>
      <w:r w:rsidRPr="00E30381">
        <w:rPr>
          <w:rFonts w:cs="Times New Roman"/>
        </w:rPr>
        <w:t>выставку-конкурс</w:t>
      </w:r>
      <w:r w:rsidR="00013F52">
        <w:rPr>
          <w:rFonts w:cs="Times New Roman"/>
        </w:rPr>
        <w:t xml:space="preserve"> </w:t>
      </w:r>
      <w:r w:rsidRPr="00E30381">
        <w:rPr>
          <w:rFonts w:cs="Times New Roman"/>
        </w:rPr>
        <w:t>экспозиций</w:t>
      </w:r>
      <w:r w:rsidR="00013F52">
        <w:rPr>
          <w:rFonts w:cs="Times New Roman"/>
        </w:rPr>
        <w:t xml:space="preserve"> </w:t>
      </w:r>
      <w:r w:rsidRPr="00E30381">
        <w:rPr>
          <w:rFonts w:cs="Times New Roman"/>
        </w:rPr>
        <w:t>«Моя</w:t>
      </w:r>
      <w:r w:rsidR="00013F52">
        <w:rPr>
          <w:rFonts w:cs="Times New Roman"/>
        </w:rPr>
        <w:t xml:space="preserve"> </w:t>
      </w:r>
      <w:r w:rsidRPr="00E30381">
        <w:rPr>
          <w:rFonts w:cs="Times New Roman"/>
        </w:rPr>
        <w:t>страна</w:t>
      </w:r>
      <w:r w:rsidR="00013F52">
        <w:rPr>
          <w:rFonts w:cs="Times New Roman"/>
        </w:rPr>
        <w:t xml:space="preserve"> </w:t>
      </w:r>
      <w:r w:rsidRPr="00E30381">
        <w:rPr>
          <w:rFonts w:cs="Times New Roman"/>
        </w:rPr>
        <w:t>(«Мой</w:t>
      </w:r>
      <w:r w:rsidR="00013F52">
        <w:rPr>
          <w:rFonts w:cs="Times New Roman"/>
        </w:rPr>
        <w:t xml:space="preserve"> </w:t>
      </w:r>
      <w:r w:rsidRPr="00E30381">
        <w:rPr>
          <w:rFonts w:cs="Times New Roman"/>
        </w:rPr>
        <w:t>регион»)»</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научно-практической</w:t>
      </w:r>
      <w:r w:rsidR="00013F52">
        <w:rPr>
          <w:rFonts w:cs="Times New Roman"/>
        </w:rPr>
        <w:t xml:space="preserve"> </w:t>
      </w:r>
      <w:r w:rsidRPr="00E30381">
        <w:rPr>
          <w:rFonts w:cs="Times New Roman"/>
        </w:rPr>
        <w:t>конференции</w:t>
      </w:r>
      <w:r w:rsidR="00013F52">
        <w:rPr>
          <w:rFonts w:cs="Times New Roman"/>
        </w:rPr>
        <w:t xml:space="preserve"> </w:t>
      </w:r>
      <w:r w:rsidRPr="00E30381">
        <w:rPr>
          <w:rFonts w:cs="Times New Roman"/>
        </w:rPr>
        <w:t>«Деятели</w:t>
      </w:r>
      <w:r w:rsidR="00013F52">
        <w:rPr>
          <w:rFonts w:cs="Times New Roman"/>
        </w:rPr>
        <w:t xml:space="preserve"> </w:t>
      </w:r>
      <w:r w:rsidRPr="00E30381">
        <w:rPr>
          <w:rFonts w:cs="Times New Roman"/>
        </w:rPr>
        <w:t>науки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внёсшие</w:t>
      </w:r>
      <w:r w:rsidR="00013F52">
        <w:rPr>
          <w:rFonts w:cs="Times New Roman"/>
        </w:rPr>
        <w:t xml:space="preserve"> </w:t>
      </w:r>
      <w:r w:rsidRPr="00E30381">
        <w:rPr>
          <w:rFonts w:cs="Times New Roman"/>
        </w:rPr>
        <w:t>значительный</w:t>
      </w:r>
      <w:r w:rsidR="00013F52">
        <w:rPr>
          <w:rFonts w:cs="Times New Roman"/>
        </w:rPr>
        <w:t xml:space="preserve"> </w:t>
      </w:r>
      <w:r w:rsidRPr="00E30381">
        <w:rPr>
          <w:rFonts w:cs="Times New Roman"/>
        </w:rPr>
        <w:t>вклад</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развитие</w:t>
      </w:r>
      <w:r w:rsidR="00013F52">
        <w:rPr>
          <w:rFonts w:cs="Times New Roman"/>
        </w:rPr>
        <w:t xml:space="preserve"> </w:t>
      </w:r>
      <w:r w:rsidRPr="00E30381">
        <w:rPr>
          <w:rFonts w:cs="Times New Roman"/>
        </w:rPr>
        <w:t>региона».</w:t>
      </w:r>
      <w:r w:rsidR="00013F52">
        <w:rPr>
          <w:rFonts w:cs="Times New Roman"/>
        </w:rPr>
        <w:t xml:space="preserve"> </w:t>
      </w:r>
      <w:r w:rsidRPr="00E30381">
        <w:rPr>
          <w:rFonts w:cs="Times New Roman"/>
        </w:rPr>
        <w:t>Победители</w:t>
      </w:r>
      <w:r w:rsidR="00013F52">
        <w:rPr>
          <w:rFonts w:cs="Times New Roman"/>
        </w:rPr>
        <w:t xml:space="preserve"> </w:t>
      </w:r>
      <w:r w:rsidRPr="00E30381">
        <w:rPr>
          <w:rFonts w:cs="Times New Roman"/>
        </w:rPr>
        <w:t>регионального</w:t>
      </w:r>
      <w:r w:rsidR="00013F52">
        <w:rPr>
          <w:rFonts w:cs="Times New Roman"/>
        </w:rPr>
        <w:t xml:space="preserve"> </w:t>
      </w:r>
      <w:r w:rsidRPr="00E30381">
        <w:rPr>
          <w:rFonts w:cs="Times New Roman"/>
        </w:rPr>
        <w:t>этапа</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межрегиональном</w:t>
      </w:r>
      <w:r w:rsidR="00013F52">
        <w:rPr>
          <w:rFonts w:cs="Times New Roman"/>
        </w:rPr>
        <w:t xml:space="preserve"> </w:t>
      </w:r>
      <w:r w:rsidRPr="00E30381">
        <w:rPr>
          <w:rFonts w:cs="Times New Roman"/>
        </w:rPr>
        <w:t>фестивале,</w:t>
      </w:r>
      <w:r w:rsidR="00013F52">
        <w:rPr>
          <w:rFonts w:cs="Times New Roman"/>
        </w:rPr>
        <w:t xml:space="preserve"> </w:t>
      </w:r>
      <w:r w:rsidRPr="00E30381">
        <w:rPr>
          <w:rFonts w:cs="Times New Roman"/>
        </w:rPr>
        <w:t>который</w:t>
      </w:r>
      <w:r w:rsidR="00013F52">
        <w:rPr>
          <w:rFonts w:cs="Times New Roman"/>
        </w:rPr>
        <w:t xml:space="preserve"> </w:t>
      </w:r>
      <w:r w:rsidRPr="00E30381">
        <w:rPr>
          <w:rFonts w:cs="Times New Roman"/>
        </w:rPr>
        <w:t>состоялся</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базе</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гимназии</w:t>
      </w:r>
      <w:r w:rsidR="00013F52">
        <w:rPr>
          <w:rFonts w:cs="Times New Roman"/>
        </w:rPr>
        <w:t xml:space="preserve"> </w:t>
      </w:r>
      <w:r w:rsidRPr="00E30381">
        <w:rPr>
          <w:rFonts w:cs="Times New Roman"/>
        </w:rPr>
        <w:t>им.</w:t>
      </w:r>
      <w:r w:rsidR="00013F52">
        <w:rPr>
          <w:rFonts w:cs="Times New Roman"/>
        </w:rPr>
        <w:t xml:space="preserve"> </w:t>
      </w:r>
      <w:r w:rsidRPr="00E30381">
        <w:rPr>
          <w:rFonts w:cs="Times New Roman"/>
        </w:rPr>
        <w:t>Н.Ф.</w:t>
      </w:r>
      <w:r w:rsidR="00013F52">
        <w:rPr>
          <w:rFonts w:cs="Times New Roman"/>
        </w:rPr>
        <w:t xml:space="preserve"> </w:t>
      </w:r>
      <w:r w:rsidRPr="00E30381">
        <w:rPr>
          <w:rFonts w:cs="Times New Roman"/>
        </w:rPr>
        <w:t>Катанова</w:t>
      </w:r>
      <w:r w:rsidR="001925D5">
        <w:rPr>
          <w:rFonts w:cs="Times New Roman"/>
        </w:rPr>
        <w:t>.</w:t>
      </w:r>
    </w:p>
    <w:p w:rsidR="00470C06" w:rsidRPr="00E30381" w:rsidRDefault="00470C06" w:rsidP="001925D5">
      <w:pPr>
        <w:pStyle w:val="24"/>
        <w:shd w:val="clear" w:color="auto" w:fill="auto"/>
        <w:spacing w:after="16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мае</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II</w:t>
      </w:r>
      <w:r w:rsidR="00013F52">
        <w:rPr>
          <w:rFonts w:cs="Times New Roman"/>
        </w:rPr>
        <w:t xml:space="preserve"> </w:t>
      </w:r>
      <w:r w:rsidRPr="00E30381">
        <w:rPr>
          <w:rFonts w:cs="Times New Roman"/>
        </w:rPr>
        <w:t>Всероссийский</w:t>
      </w:r>
      <w:r w:rsidR="00013F52">
        <w:rPr>
          <w:rFonts w:cs="Times New Roman"/>
        </w:rPr>
        <w:t xml:space="preserve"> </w:t>
      </w:r>
      <w:r w:rsidRPr="00E30381">
        <w:rPr>
          <w:rFonts w:cs="Times New Roman"/>
        </w:rPr>
        <w:t>научный</w:t>
      </w:r>
      <w:r w:rsidR="00013F52">
        <w:rPr>
          <w:rFonts w:cs="Times New Roman"/>
        </w:rPr>
        <w:t xml:space="preserve"> </w:t>
      </w:r>
      <w:r w:rsidRPr="00E30381">
        <w:rPr>
          <w:rFonts w:cs="Times New Roman"/>
        </w:rPr>
        <w:t>семинар</w:t>
      </w:r>
      <w:r w:rsidR="00013F52">
        <w:rPr>
          <w:rFonts w:cs="Times New Roman"/>
        </w:rPr>
        <w:t xml:space="preserve"> </w:t>
      </w:r>
      <w:r w:rsidRPr="00E30381">
        <w:rPr>
          <w:rFonts w:cs="Times New Roman"/>
        </w:rPr>
        <w:t>«Миноритарные</w:t>
      </w:r>
      <w:r w:rsidR="00013F52">
        <w:rPr>
          <w:rFonts w:cs="Times New Roman"/>
        </w:rPr>
        <w:t xml:space="preserve"> </w:t>
      </w:r>
      <w:r w:rsidRPr="00E30381">
        <w:rPr>
          <w:rFonts w:cs="Times New Roman"/>
        </w:rPr>
        <w:t>языки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современном</w:t>
      </w:r>
      <w:r w:rsidR="00013F52">
        <w:rPr>
          <w:rFonts w:cs="Times New Roman"/>
        </w:rPr>
        <w:t xml:space="preserve"> </w:t>
      </w:r>
      <w:r w:rsidRPr="00E30381">
        <w:rPr>
          <w:rFonts w:cs="Times New Roman"/>
        </w:rPr>
        <w:t>поликультурном</w:t>
      </w:r>
      <w:r w:rsidR="00013F52">
        <w:rPr>
          <w:rFonts w:cs="Times New Roman"/>
        </w:rPr>
        <w:t xml:space="preserve"> </w:t>
      </w:r>
      <w:r w:rsidRPr="00E30381">
        <w:rPr>
          <w:rFonts w:cs="Times New Roman"/>
        </w:rPr>
        <w:t>пространстве».</w:t>
      </w:r>
      <w:r w:rsidR="00013F52">
        <w:rPr>
          <w:rFonts w:cs="Times New Roman"/>
        </w:rPr>
        <w:t xml:space="preserve"> </w:t>
      </w:r>
      <w:r w:rsidRPr="00E30381">
        <w:rPr>
          <w:rFonts w:cs="Times New Roman"/>
        </w:rPr>
        <w:t>Организатором</w:t>
      </w:r>
      <w:r w:rsidR="00013F52">
        <w:rPr>
          <w:rFonts w:cs="Times New Roman"/>
        </w:rPr>
        <w:t xml:space="preserve"> </w:t>
      </w:r>
      <w:r w:rsidRPr="00E30381">
        <w:rPr>
          <w:rFonts w:cs="Times New Roman"/>
        </w:rPr>
        <w:t>Семинара</w:t>
      </w:r>
      <w:r w:rsidR="00013F52">
        <w:rPr>
          <w:rFonts w:cs="Times New Roman"/>
        </w:rPr>
        <w:t xml:space="preserve"> </w:t>
      </w:r>
      <w:r w:rsidRPr="00E30381">
        <w:rPr>
          <w:rFonts w:cs="Times New Roman"/>
        </w:rPr>
        <w:t>являлся</w:t>
      </w:r>
      <w:r w:rsidR="00013F52">
        <w:rPr>
          <w:rFonts w:cs="Times New Roman"/>
        </w:rPr>
        <w:t xml:space="preserve"> </w:t>
      </w:r>
      <w:r w:rsidRPr="00E30381">
        <w:rPr>
          <w:rFonts w:cs="Times New Roman"/>
        </w:rPr>
        <w:t>ФБГОУ</w:t>
      </w:r>
      <w:r w:rsidR="00013F52">
        <w:rPr>
          <w:rFonts w:cs="Times New Roman"/>
        </w:rPr>
        <w:t xml:space="preserve"> </w:t>
      </w:r>
      <w:proofErr w:type="gramStart"/>
      <w:r w:rsidRPr="00E30381">
        <w:rPr>
          <w:rFonts w:cs="Times New Roman"/>
        </w:rPr>
        <w:t>ВО</w:t>
      </w:r>
      <w:proofErr w:type="gramEnd"/>
      <w:r w:rsidR="00013F52">
        <w:rPr>
          <w:rFonts w:cs="Times New Roman"/>
        </w:rPr>
        <w:t xml:space="preserve"> </w:t>
      </w:r>
      <w:r w:rsidRPr="00E30381">
        <w:rPr>
          <w:rFonts w:cs="Times New Roman"/>
        </w:rPr>
        <w:t>«Хакасский</w:t>
      </w:r>
      <w:r w:rsidR="00013F52">
        <w:rPr>
          <w:rFonts w:cs="Times New Roman"/>
        </w:rPr>
        <w:t xml:space="preserve"> </w:t>
      </w:r>
      <w:r w:rsidRPr="00E30381">
        <w:rPr>
          <w:rFonts w:cs="Times New Roman"/>
        </w:rPr>
        <w:t>государственный</w:t>
      </w:r>
      <w:r w:rsidR="00013F52">
        <w:rPr>
          <w:rFonts w:cs="Times New Roman"/>
        </w:rPr>
        <w:t xml:space="preserve"> </w:t>
      </w:r>
      <w:r w:rsidRPr="00E30381">
        <w:rPr>
          <w:rFonts w:cs="Times New Roman"/>
        </w:rPr>
        <w:t>университет</w:t>
      </w:r>
      <w:r w:rsidR="00013F52">
        <w:rPr>
          <w:rFonts w:cs="Times New Roman"/>
        </w:rPr>
        <w:t xml:space="preserve"> </w:t>
      </w:r>
      <w:r w:rsidRPr="00E30381">
        <w:rPr>
          <w:rFonts w:cs="Times New Roman"/>
        </w:rPr>
        <w:t>им.</w:t>
      </w:r>
      <w:r w:rsidR="00013F52">
        <w:rPr>
          <w:rFonts w:cs="Times New Roman"/>
        </w:rPr>
        <w:t xml:space="preserve"> </w:t>
      </w:r>
      <w:r w:rsidRPr="00E30381">
        <w:rPr>
          <w:rFonts w:cs="Times New Roman"/>
        </w:rPr>
        <w:t>Н.Ф.</w:t>
      </w:r>
      <w:r w:rsidR="00013F52">
        <w:rPr>
          <w:rFonts w:cs="Times New Roman"/>
        </w:rPr>
        <w:t xml:space="preserve"> </w:t>
      </w:r>
      <w:r w:rsidRPr="00E30381">
        <w:rPr>
          <w:rFonts w:cs="Times New Roman"/>
        </w:rPr>
        <w:t>Катанова».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работе</w:t>
      </w:r>
      <w:r w:rsidR="00013F52">
        <w:rPr>
          <w:rFonts w:cs="Times New Roman"/>
        </w:rPr>
        <w:t xml:space="preserve"> </w:t>
      </w:r>
      <w:r w:rsidRPr="00E30381">
        <w:rPr>
          <w:rFonts w:cs="Times New Roman"/>
        </w:rPr>
        <w:t>семинара</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учёные,</w:t>
      </w:r>
      <w:r w:rsidR="00013F52">
        <w:rPr>
          <w:rFonts w:cs="Times New Roman"/>
        </w:rPr>
        <w:t xml:space="preserve"> </w:t>
      </w:r>
      <w:r w:rsidRPr="00E30381">
        <w:rPr>
          <w:rFonts w:cs="Times New Roman"/>
        </w:rPr>
        <w:t>руководители</w:t>
      </w:r>
      <w:r w:rsidR="00013F52">
        <w:rPr>
          <w:rFonts w:cs="Times New Roman"/>
        </w:rPr>
        <w:t xml:space="preserve"> </w:t>
      </w:r>
      <w:r w:rsidRPr="00E30381">
        <w:rPr>
          <w:rFonts w:cs="Times New Roman"/>
        </w:rPr>
        <w:t>республиканских</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муниципальных</w:t>
      </w:r>
      <w:r w:rsidR="00013F52">
        <w:rPr>
          <w:rFonts w:cs="Times New Roman"/>
        </w:rPr>
        <w:t xml:space="preserve"> </w:t>
      </w:r>
      <w:r w:rsidRPr="00E30381">
        <w:rPr>
          <w:rFonts w:cs="Times New Roman"/>
        </w:rPr>
        <w:t>органов</w:t>
      </w:r>
      <w:r w:rsidR="00013F52">
        <w:rPr>
          <w:rFonts w:cs="Times New Roman"/>
        </w:rPr>
        <w:t xml:space="preserve"> </w:t>
      </w:r>
      <w:r w:rsidRPr="00E30381">
        <w:rPr>
          <w:rFonts w:cs="Times New Roman"/>
        </w:rPr>
        <w:t>управления,</w:t>
      </w:r>
      <w:r w:rsidR="00013F52">
        <w:rPr>
          <w:rFonts w:cs="Times New Roman"/>
        </w:rPr>
        <w:t xml:space="preserve"> </w:t>
      </w:r>
      <w:r w:rsidRPr="00E30381">
        <w:rPr>
          <w:rFonts w:cs="Times New Roman"/>
        </w:rPr>
        <w:t>образовательных</w:t>
      </w:r>
      <w:r w:rsidR="00013F52">
        <w:rPr>
          <w:rFonts w:cs="Times New Roman"/>
        </w:rPr>
        <w:t xml:space="preserve"> </w:t>
      </w:r>
      <w:r w:rsidRPr="00E30381">
        <w:rPr>
          <w:rFonts w:cs="Times New Roman"/>
        </w:rPr>
        <w:t>организаций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учреждений</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преподаватели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педагоги</w:t>
      </w:r>
      <w:r w:rsidR="00013F52">
        <w:rPr>
          <w:rFonts w:cs="Times New Roman"/>
        </w:rPr>
        <w:t xml:space="preserve"> </w:t>
      </w:r>
      <w:r w:rsidRPr="00E30381">
        <w:rPr>
          <w:rFonts w:cs="Times New Roman"/>
        </w:rPr>
        <w:t>высшей,</w:t>
      </w:r>
      <w:r w:rsidR="00013F52">
        <w:rPr>
          <w:rFonts w:cs="Times New Roman"/>
        </w:rPr>
        <w:t xml:space="preserve"> </w:t>
      </w:r>
      <w:r w:rsidRPr="00E30381">
        <w:rPr>
          <w:rFonts w:cs="Times New Roman"/>
        </w:rPr>
        <w:t>средней</w:t>
      </w:r>
      <w:r w:rsidR="00013F52">
        <w:rPr>
          <w:rFonts w:cs="Times New Roman"/>
        </w:rPr>
        <w:t xml:space="preserve"> </w:t>
      </w:r>
      <w:r w:rsidRPr="00E30381">
        <w:rPr>
          <w:rFonts w:cs="Times New Roman"/>
        </w:rPr>
        <w:t>профессиональной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общеобразовательной</w:t>
      </w:r>
      <w:r w:rsidR="00013F52">
        <w:rPr>
          <w:rFonts w:cs="Times New Roman"/>
        </w:rPr>
        <w:t xml:space="preserve"> </w:t>
      </w:r>
      <w:r w:rsidRPr="00E30381">
        <w:rPr>
          <w:rFonts w:cs="Times New Roman"/>
        </w:rPr>
        <w:t>школы,</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представители</w:t>
      </w:r>
      <w:r w:rsidR="00013F52">
        <w:rPr>
          <w:rFonts w:cs="Times New Roman"/>
        </w:rPr>
        <w:t xml:space="preserve"> </w:t>
      </w:r>
      <w:r w:rsidRPr="00E30381">
        <w:rPr>
          <w:rFonts w:cs="Times New Roman"/>
        </w:rPr>
        <w:t>общественных</w:t>
      </w:r>
      <w:r w:rsidR="00013F52">
        <w:rPr>
          <w:rFonts w:cs="Times New Roman"/>
        </w:rPr>
        <w:t xml:space="preserve"> </w:t>
      </w:r>
      <w:r w:rsidRPr="00E30381">
        <w:rPr>
          <w:rFonts w:cs="Times New Roman"/>
        </w:rPr>
        <w:t>объединений.</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семинара</w:t>
      </w:r>
      <w:r w:rsidR="00013F52">
        <w:rPr>
          <w:rFonts w:cs="Times New Roman"/>
        </w:rPr>
        <w:t xml:space="preserve"> </w:t>
      </w:r>
      <w:r w:rsidRPr="00E30381">
        <w:rPr>
          <w:rFonts w:cs="Times New Roman"/>
        </w:rPr>
        <w:t>ознакомились</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результатами</w:t>
      </w:r>
      <w:r w:rsidR="00013F52">
        <w:rPr>
          <w:rFonts w:cs="Times New Roman"/>
        </w:rPr>
        <w:t xml:space="preserve"> </w:t>
      </w:r>
      <w:r w:rsidRPr="00E30381">
        <w:rPr>
          <w:rFonts w:cs="Times New Roman"/>
        </w:rPr>
        <w:t>научных</w:t>
      </w:r>
      <w:r w:rsidR="00013F52">
        <w:rPr>
          <w:rFonts w:cs="Times New Roman"/>
        </w:rPr>
        <w:t xml:space="preserve"> </w:t>
      </w:r>
      <w:r w:rsidRPr="00E30381">
        <w:rPr>
          <w:rFonts w:cs="Times New Roman"/>
        </w:rPr>
        <w:t>исследований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области</w:t>
      </w:r>
      <w:r w:rsidR="00013F52">
        <w:rPr>
          <w:rFonts w:cs="Times New Roman"/>
        </w:rPr>
        <w:t xml:space="preserve"> </w:t>
      </w:r>
      <w:r w:rsidRPr="00E30381">
        <w:rPr>
          <w:rFonts w:cs="Times New Roman"/>
        </w:rPr>
        <w:t>языковой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языкового</w:t>
      </w:r>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филологии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культурологии,</w:t>
      </w:r>
      <w:r w:rsidR="00013F52">
        <w:rPr>
          <w:rFonts w:cs="Times New Roman"/>
        </w:rPr>
        <w:t xml:space="preserve"> </w:t>
      </w:r>
      <w:r w:rsidRPr="00E30381">
        <w:rPr>
          <w:rFonts w:cs="Times New Roman"/>
        </w:rPr>
        <w:t>обменивались</w:t>
      </w:r>
      <w:r w:rsidR="00013F52">
        <w:rPr>
          <w:rFonts w:cs="Times New Roman"/>
        </w:rPr>
        <w:t xml:space="preserve"> </w:t>
      </w:r>
      <w:r w:rsidRPr="00E30381">
        <w:rPr>
          <w:rFonts w:cs="Times New Roman"/>
        </w:rPr>
        <w:t>опытом</w:t>
      </w:r>
      <w:r w:rsidR="00013F52">
        <w:rPr>
          <w:rFonts w:cs="Times New Roman"/>
        </w:rPr>
        <w:t xml:space="preserve"> </w:t>
      </w:r>
      <w:r w:rsidRPr="00E30381">
        <w:rPr>
          <w:rFonts w:cs="Times New Roman"/>
        </w:rPr>
        <w:t>инновационной</w:t>
      </w:r>
      <w:r w:rsidR="00013F52">
        <w:rPr>
          <w:rFonts w:cs="Times New Roman"/>
        </w:rPr>
        <w:t xml:space="preserve"> </w:t>
      </w:r>
      <w:r w:rsidRPr="00E30381">
        <w:rPr>
          <w:rFonts w:cs="Times New Roman"/>
        </w:rPr>
        <w:t>деятельности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области</w:t>
      </w:r>
      <w:r w:rsidR="00013F52">
        <w:rPr>
          <w:rFonts w:cs="Times New Roman"/>
        </w:rPr>
        <w:t xml:space="preserve"> </w:t>
      </w:r>
      <w:r w:rsidRPr="00E30381">
        <w:rPr>
          <w:rFonts w:cs="Times New Roman"/>
        </w:rPr>
        <w:t>этнокультурного</w:t>
      </w:r>
      <w:r w:rsidR="00013F52">
        <w:rPr>
          <w:rFonts w:cs="Times New Roman"/>
        </w:rPr>
        <w:t xml:space="preserve"> </w:t>
      </w:r>
      <w:r w:rsidRPr="00E30381">
        <w:rPr>
          <w:rFonts w:cs="Times New Roman"/>
        </w:rPr>
        <w:t>и</w:t>
      </w:r>
      <w:r w:rsidR="00013F52">
        <w:rPr>
          <w:rFonts w:cs="Times New Roman"/>
        </w:rPr>
        <w:t xml:space="preserve"> </w:t>
      </w:r>
      <w:proofErr w:type="spellStart"/>
      <w:r w:rsidRPr="00E30381">
        <w:rPr>
          <w:rFonts w:cs="Times New Roman"/>
        </w:rPr>
        <w:t>билингвального</w:t>
      </w:r>
      <w:proofErr w:type="spellEnd"/>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вырабатывали</w:t>
      </w:r>
      <w:r w:rsidR="00013F52">
        <w:rPr>
          <w:rFonts w:cs="Times New Roman"/>
        </w:rPr>
        <w:t xml:space="preserve"> </w:t>
      </w:r>
      <w:r w:rsidRPr="00E30381">
        <w:rPr>
          <w:rFonts w:cs="Times New Roman"/>
        </w:rPr>
        <w:t>рекомендации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решению</w:t>
      </w:r>
      <w:r w:rsidR="00013F52">
        <w:rPr>
          <w:rFonts w:cs="Times New Roman"/>
        </w:rPr>
        <w:t xml:space="preserve"> </w:t>
      </w:r>
      <w:r w:rsidRPr="00E30381">
        <w:rPr>
          <w:rFonts w:cs="Times New Roman"/>
        </w:rPr>
        <w:t>актуальных</w:t>
      </w:r>
      <w:r w:rsidR="00013F52">
        <w:rPr>
          <w:rFonts w:cs="Times New Roman"/>
        </w:rPr>
        <w:t xml:space="preserve"> </w:t>
      </w:r>
      <w:r w:rsidRPr="00E30381">
        <w:rPr>
          <w:rFonts w:cs="Times New Roman"/>
        </w:rPr>
        <w:t>проблем</w:t>
      </w:r>
      <w:r w:rsidR="00013F52">
        <w:rPr>
          <w:rFonts w:cs="Times New Roman"/>
        </w:rPr>
        <w:t xml:space="preserve"> </w:t>
      </w:r>
      <w:r w:rsidRPr="00E30381">
        <w:rPr>
          <w:rFonts w:cs="Times New Roman"/>
        </w:rPr>
        <w:t>изучения,</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миноритарных</w:t>
      </w:r>
      <w:r w:rsidR="00013F52">
        <w:rPr>
          <w:rFonts w:cs="Times New Roman"/>
        </w:rPr>
        <w:t xml:space="preserve"> </w:t>
      </w:r>
      <w:r w:rsidRPr="00E30381">
        <w:rPr>
          <w:rFonts w:cs="Times New Roman"/>
        </w:rPr>
        <w:t>языков</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культур</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Сибири.</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noProof/>
          <w:lang w:eastAsia="ru-RU"/>
        </w:rPr>
        <w:drawing>
          <wp:inline distT="0" distB="0" distL="0" distR="0" wp14:anchorId="2CD4B07F" wp14:editId="7683D1BF">
            <wp:extent cx="4903470" cy="2813685"/>
            <wp:effectExtent l="0" t="0" r="0" b="5715"/>
            <wp:docPr id="51" name="Рисунок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3470" cy="2813685"/>
                    </a:xfrm>
                    <a:prstGeom prst="rect">
                      <a:avLst/>
                    </a:prstGeom>
                    <a:noFill/>
                    <a:ln>
                      <a:noFill/>
                    </a:ln>
                  </pic:spPr>
                </pic:pic>
              </a:graphicData>
            </a:graphic>
          </wp:inline>
        </w:drawing>
      </w:r>
    </w:p>
    <w:p w:rsidR="00470C06" w:rsidRPr="00E30381" w:rsidRDefault="00470C06" w:rsidP="00F9099B">
      <w:pPr>
        <w:pStyle w:val="24"/>
        <w:shd w:val="clear" w:color="auto" w:fill="auto"/>
        <w:spacing w:after="0" w:line="288" w:lineRule="auto"/>
        <w:jc w:val="center"/>
        <w:rPr>
          <w:rFonts w:cs="Times New Roman"/>
          <w:i/>
        </w:rPr>
      </w:pPr>
      <w:r w:rsidRPr="00E30381">
        <w:rPr>
          <w:rFonts w:cs="Times New Roman"/>
          <w:i/>
        </w:rPr>
        <w:t>Фото</w:t>
      </w:r>
      <w:r w:rsidR="00013F52">
        <w:rPr>
          <w:rFonts w:cs="Times New Roman"/>
          <w:i/>
        </w:rPr>
        <w:t xml:space="preserve"> </w:t>
      </w:r>
      <w:r w:rsidR="00F9099B">
        <w:rPr>
          <w:rFonts w:cs="Times New Roman"/>
          <w:i/>
        </w:rPr>
        <w:t>«</w:t>
      </w:r>
      <w:r w:rsidRPr="00E30381">
        <w:rPr>
          <w:rFonts w:cs="Times New Roman"/>
          <w:i/>
        </w:rPr>
        <w:t>Хакасия</w:t>
      </w:r>
      <w:r w:rsidR="00013F52">
        <w:rPr>
          <w:rFonts w:cs="Times New Roman"/>
          <w:i/>
        </w:rPr>
        <w:t xml:space="preserve"> </w:t>
      </w:r>
      <w:proofErr w:type="spellStart"/>
      <w:r w:rsidRPr="00E30381">
        <w:rPr>
          <w:rFonts w:cs="Times New Roman"/>
          <w:i/>
        </w:rPr>
        <w:t>Информ</w:t>
      </w:r>
      <w:proofErr w:type="spellEnd"/>
      <w:r w:rsidR="00F9099B">
        <w:rPr>
          <w:rFonts w:cs="Times New Roman"/>
          <w:i/>
        </w:rPr>
        <w:t>»</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lastRenderedPageBreak/>
        <w:t>12</w:t>
      </w:r>
      <w:r w:rsidR="00013F52">
        <w:rPr>
          <w:rFonts w:cs="Times New Roman"/>
        </w:rPr>
        <w:t xml:space="preserve"> </w:t>
      </w:r>
      <w:r w:rsidRPr="00E30381">
        <w:rPr>
          <w:rFonts w:cs="Times New Roman"/>
        </w:rPr>
        <w:t>июня</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День</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Абакане</w:t>
      </w:r>
      <w:r w:rsidR="00013F52">
        <w:rPr>
          <w:rFonts w:cs="Times New Roman"/>
        </w:rPr>
        <w:t xml:space="preserve"> </w:t>
      </w:r>
      <w:r w:rsidRPr="00E30381">
        <w:rPr>
          <w:rFonts w:cs="Times New Roman"/>
        </w:rPr>
        <w:t>прошёл</w:t>
      </w:r>
      <w:r w:rsidR="00013F52">
        <w:rPr>
          <w:rFonts w:cs="Times New Roman"/>
        </w:rPr>
        <w:t xml:space="preserve"> </w:t>
      </w:r>
      <w:r w:rsidRPr="00E30381">
        <w:rPr>
          <w:rFonts w:cs="Times New Roman"/>
        </w:rPr>
        <w:t>Парад</w:t>
      </w:r>
      <w:r w:rsidR="00013F52">
        <w:rPr>
          <w:rFonts w:cs="Times New Roman"/>
        </w:rPr>
        <w:t xml:space="preserve"> </w:t>
      </w:r>
      <w:r w:rsidRPr="00E30381">
        <w:rPr>
          <w:rFonts w:cs="Times New Roman"/>
        </w:rPr>
        <w:t>дружбы</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Парад</w:t>
      </w:r>
      <w:r w:rsidR="00013F52">
        <w:rPr>
          <w:rFonts w:cs="Times New Roman"/>
        </w:rPr>
        <w:t xml:space="preserve"> </w:t>
      </w:r>
      <w:r w:rsidRPr="00E30381">
        <w:rPr>
          <w:rFonts w:cs="Times New Roman"/>
        </w:rPr>
        <w:t>проводился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Всероссийского</w:t>
      </w:r>
      <w:r w:rsidR="00013F52">
        <w:rPr>
          <w:rFonts w:cs="Times New Roman"/>
        </w:rPr>
        <w:t xml:space="preserve"> </w:t>
      </w:r>
      <w:r w:rsidRPr="00E30381">
        <w:rPr>
          <w:rFonts w:cs="Times New Roman"/>
        </w:rPr>
        <w:t>шествия,</w:t>
      </w:r>
      <w:r w:rsidR="00013F52">
        <w:rPr>
          <w:rFonts w:cs="Times New Roman"/>
        </w:rPr>
        <w:t xml:space="preserve"> </w:t>
      </w:r>
      <w:r w:rsidRPr="00E30381">
        <w:rPr>
          <w:rFonts w:cs="Times New Roman"/>
        </w:rPr>
        <w:t>которое</w:t>
      </w:r>
      <w:r w:rsidR="00013F52">
        <w:rPr>
          <w:rFonts w:cs="Times New Roman"/>
        </w:rPr>
        <w:t xml:space="preserve"> </w:t>
      </w:r>
      <w:r w:rsidRPr="00E30381">
        <w:rPr>
          <w:rFonts w:cs="Times New Roman"/>
        </w:rPr>
        <w:t>поддержали</w:t>
      </w:r>
      <w:r w:rsidR="00013F52">
        <w:rPr>
          <w:rFonts w:cs="Times New Roman"/>
        </w:rPr>
        <w:t xml:space="preserve"> </w:t>
      </w:r>
      <w:r w:rsidRPr="00E30381">
        <w:rPr>
          <w:rFonts w:cs="Times New Roman"/>
        </w:rPr>
        <w:t>более</w:t>
      </w:r>
      <w:r w:rsidR="00013F52">
        <w:rPr>
          <w:rFonts w:cs="Times New Roman"/>
        </w:rPr>
        <w:t xml:space="preserve"> </w:t>
      </w:r>
      <w:r w:rsidRPr="00E30381">
        <w:rPr>
          <w:rFonts w:cs="Times New Roman"/>
        </w:rPr>
        <w:t>чем</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30</w:t>
      </w:r>
      <w:r w:rsidR="00013F52">
        <w:rPr>
          <w:rFonts w:cs="Times New Roman"/>
        </w:rPr>
        <w:t xml:space="preserve"> </w:t>
      </w:r>
      <w:r w:rsidRPr="00E30381">
        <w:rPr>
          <w:rFonts w:cs="Times New Roman"/>
        </w:rPr>
        <w:t>субъектах</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участниками</w:t>
      </w:r>
      <w:r w:rsidR="00013F52">
        <w:rPr>
          <w:rFonts w:cs="Times New Roman"/>
        </w:rPr>
        <w:t xml:space="preserve"> </w:t>
      </w:r>
      <w:r w:rsidRPr="00E30381">
        <w:rPr>
          <w:rFonts w:cs="Times New Roman"/>
        </w:rPr>
        <w:t>шествия</w:t>
      </w:r>
      <w:r w:rsidR="00013F52">
        <w:rPr>
          <w:rFonts w:cs="Times New Roman"/>
        </w:rPr>
        <w:t xml:space="preserve"> </w:t>
      </w:r>
      <w:r w:rsidRPr="00E30381">
        <w:rPr>
          <w:rFonts w:cs="Times New Roman"/>
        </w:rPr>
        <w:t>стали</w:t>
      </w:r>
      <w:r w:rsidR="00013F52">
        <w:rPr>
          <w:rFonts w:cs="Times New Roman"/>
        </w:rPr>
        <w:t xml:space="preserve"> </w:t>
      </w:r>
      <w:r w:rsidRPr="00E30381">
        <w:rPr>
          <w:rFonts w:cs="Times New Roman"/>
        </w:rPr>
        <w:t>представители</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общественных</w:t>
      </w:r>
      <w:r w:rsidR="00013F52">
        <w:rPr>
          <w:rFonts w:cs="Times New Roman"/>
        </w:rPr>
        <w:t xml:space="preserve"> </w:t>
      </w:r>
      <w:r w:rsidRPr="00E30381">
        <w:rPr>
          <w:rFonts w:cs="Times New Roman"/>
        </w:rPr>
        <w:t>организаций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диаспор,</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III</w:t>
      </w:r>
      <w:r w:rsidR="00013F52">
        <w:rPr>
          <w:rFonts w:cs="Times New Roman"/>
        </w:rPr>
        <w:t xml:space="preserve"> </w:t>
      </w:r>
      <w:r w:rsidRPr="00E30381">
        <w:rPr>
          <w:rFonts w:cs="Times New Roman"/>
        </w:rPr>
        <w:t>Всероссийского</w:t>
      </w:r>
      <w:r w:rsidR="00013F52">
        <w:rPr>
          <w:rFonts w:cs="Times New Roman"/>
        </w:rPr>
        <w:t xml:space="preserve"> </w:t>
      </w:r>
      <w:r w:rsidRPr="00E30381">
        <w:rPr>
          <w:rFonts w:cs="Times New Roman"/>
        </w:rPr>
        <w:t>фестиваля-конкурса</w:t>
      </w:r>
      <w:r w:rsidR="00013F52">
        <w:rPr>
          <w:rFonts w:cs="Times New Roman"/>
        </w:rPr>
        <w:t xml:space="preserve"> </w:t>
      </w:r>
      <w:r w:rsidRPr="00E30381">
        <w:rPr>
          <w:rFonts w:cs="Times New Roman"/>
        </w:rPr>
        <w:t>этнической</w:t>
      </w:r>
      <w:r w:rsidR="00013F52">
        <w:rPr>
          <w:rFonts w:cs="Times New Roman"/>
        </w:rPr>
        <w:t xml:space="preserve"> </w:t>
      </w:r>
      <w:r w:rsidRPr="00E30381">
        <w:rPr>
          <w:rFonts w:cs="Times New Roman"/>
        </w:rPr>
        <w:t>эстрады</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ЫРЫ»,</w:t>
      </w:r>
      <w:r w:rsidR="00013F52">
        <w:rPr>
          <w:rFonts w:cs="Times New Roman"/>
        </w:rPr>
        <w:t xml:space="preserve"> </w:t>
      </w:r>
      <w:r w:rsidRPr="00E30381">
        <w:rPr>
          <w:rFonts w:cs="Times New Roman"/>
        </w:rPr>
        <w:t>члены</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палаты</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творческих</w:t>
      </w:r>
      <w:r w:rsidR="00013F52">
        <w:rPr>
          <w:rFonts w:cs="Times New Roman"/>
        </w:rPr>
        <w:t xml:space="preserve"> </w:t>
      </w:r>
      <w:r w:rsidRPr="00E30381">
        <w:rPr>
          <w:rFonts w:cs="Times New Roman"/>
        </w:rPr>
        <w:t>коллективов,</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школьники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студенты.</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proofErr w:type="gramStart"/>
      <w:r w:rsidRPr="00E30381">
        <w:rPr>
          <w:rFonts w:cs="Times New Roman"/>
        </w:rPr>
        <w:t>Представители</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(русские,</w:t>
      </w:r>
      <w:r w:rsidR="00013F52">
        <w:rPr>
          <w:rFonts w:cs="Times New Roman"/>
        </w:rPr>
        <w:t xml:space="preserve"> </w:t>
      </w:r>
      <w:r w:rsidRPr="00E30381">
        <w:rPr>
          <w:rFonts w:cs="Times New Roman"/>
        </w:rPr>
        <w:t>хакасы,</w:t>
      </w:r>
      <w:r w:rsidR="00013F52">
        <w:rPr>
          <w:rFonts w:cs="Times New Roman"/>
        </w:rPr>
        <w:t xml:space="preserve"> </w:t>
      </w:r>
      <w:r w:rsidRPr="00E30381">
        <w:rPr>
          <w:rFonts w:cs="Times New Roman"/>
        </w:rPr>
        <w:t>немцы,</w:t>
      </w:r>
      <w:r w:rsidR="00013F52">
        <w:rPr>
          <w:rFonts w:cs="Times New Roman"/>
        </w:rPr>
        <w:t xml:space="preserve"> </w:t>
      </w:r>
      <w:r w:rsidRPr="00E30381">
        <w:rPr>
          <w:rFonts w:cs="Times New Roman"/>
        </w:rPr>
        <w:t>украинцы,</w:t>
      </w:r>
      <w:r w:rsidR="00013F52">
        <w:rPr>
          <w:rFonts w:cs="Times New Roman"/>
        </w:rPr>
        <w:t xml:space="preserve"> </w:t>
      </w:r>
      <w:r w:rsidRPr="00E30381">
        <w:rPr>
          <w:rFonts w:cs="Times New Roman"/>
        </w:rPr>
        <w:t>чуваши,</w:t>
      </w:r>
      <w:r w:rsidR="00013F52">
        <w:rPr>
          <w:rFonts w:cs="Times New Roman"/>
        </w:rPr>
        <w:t xml:space="preserve"> </w:t>
      </w:r>
      <w:r w:rsidRPr="00E30381">
        <w:rPr>
          <w:rFonts w:cs="Times New Roman"/>
        </w:rPr>
        <w:t>азербайджанцы,</w:t>
      </w:r>
      <w:r w:rsidR="00013F52">
        <w:rPr>
          <w:rFonts w:cs="Times New Roman"/>
        </w:rPr>
        <w:t xml:space="preserve"> </w:t>
      </w:r>
      <w:r w:rsidRPr="00E30381">
        <w:rPr>
          <w:rFonts w:cs="Times New Roman"/>
        </w:rPr>
        <w:t>шорцы,</w:t>
      </w:r>
      <w:r w:rsidR="00013F52">
        <w:rPr>
          <w:rFonts w:cs="Times New Roman"/>
        </w:rPr>
        <w:t xml:space="preserve"> </w:t>
      </w:r>
      <w:r w:rsidRPr="00E30381">
        <w:rPr>
          <w:rFonts w:cs="Times New Roman"/>
        </w:rPr>
        <w:t>тувинцы,</w:t>
      </w:r>
      <w:r w:rsidR="00013F52">
        <w:rPr>
          <w:rFonts w:cs="Times New Roman"/>
        </w:rPr>
        <w:t xml:space="preserve"> </w:t>
      </w:r>
      <w:r w:rsidRPr="00E30381">
        <w:rPr>
          <w:rFonts w:cs="Times New Roman"/>
        </w:rPr>
        <w:t>алтайцы,</w:t>
      </w:r>
      <w:r w:rsidR="00013F52">
        <w:rPr>
          <w:rFonts w:cs="Times New Roman"/>
        </w:rPr>
        <w:t xml:space="preserve"> </w:t>
      </w:r>
      <w:r w:rsidRPr="00E30381">
        <w:rPr>
          <w:rFonts w:cs="Times New Roman"/>
        </w:rPr>
        <w:t>корейцы,</w:t>
      </w:r>
      <w:r w:rsidR="00013F52">
        <w:rPr>
          <w:rFonts w:cs="Times New Roman"/>
        </w:rPr>
        <w:t xml:space="preserve"> </w:t>
      </w:r>
      <w:r w:rsidRPr="00E30381">
        <w:rPr>
          <w:rFonts w:cs="Times New Roman"/>
        </w:rPr>
        <w:t>узбеки,</w:t>
      </w:r>
      <w:r w:rsidR="00013F52">
        <w:rPr>
          <w:rFonts w:cs="Times New Roman"/>
        </w:rPr>
        <w:t xml:space="preserve"> </w:t>
      </w:r>
      <w:r w:rsidRPr="00E30381">
        <w:rPr>
          <w:rFonts w:cs="Times New Roman"/>
        </w:rPr>
        <w:t>таджики,</w:t>
      </w:r>
      <w:r w:rsidR="00013F52">
        <w:rPr>
          <w:rFonts w:cs="Times New Roman"/>
        </w:rPr>
        <w:t xml:space="preserve"> </w:t>
      </w:r>
      <w:r w:rsidRPr="00E30381">
        <w:rPr>
          <w:rFonts w:cs="Times New Roman"/>
        </w:rPr>
        <w:t>евреи,</w:t>
      </w:r>
      <w:r w:rsidR="00013F52">
        <w:rPr>
          <w:rFonts w:cs="Times New Roman"/>
        </w:rPr>
        <w:t xml:space="preserve"> </w:t>
      </w:r>
      <w:r w:rsidRPr="00E30381">
        <w:rPr>
          <w:rFonts w:cs="Times New Roman"/>
        </w:rPr>
        <w:t>армяне,</w:t>
      </w:r>
      <w:r w:rsidR="00013F52">
        <w:rPr>
          <w:rFonts w:cs="Times New Roman"/>
        </w:rPr>
        <w:t xml:space="preserve"> </w:t>
      </w:r>
      <w:r w:rsidRPr="00E30381">
        <w:rPr>
          <w:rFonts w:cs="Times New Roman"/>
        </w:rPr>
        <w:t>всего</w:t>
      </w:r>
      <w:r w:rsidR="00013F52">
        <w:rPr>
          <w:rFonts w:cs="Times New Roman"/>
        </w:rPr>
        <w:t xml:space="preserve"> </w:t>
      </w:r>
      <w:r w:rsidRPr="00E30381">
        <w:rPr>
          <w:rFonts w:cs="Times New Roman"/>
        </w:rPr>
        <w:t>более</w:t>
      </w:r>
      <w:r w:rsidR="00013F52">
        <w:rPr>
          <w:rFonts w:cs="Times New Roman"/>
        </w:rPr>
        <w:t xml:space="preserve"> </w:t>
      </w:r>
      <w:r w:rsidRPr="00E30381">
        <w:rPr>
          <w:rFonts w:cs="Times New Roman"/>
        </w:rPr>
        <w:t>30</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прошли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едином</w:t>
      </w:r>
      <w:r w:rsidR="00013F52">
        <w:rPr>
          <w:rFonts w:cs="Times New Roman"/>
        </w:rPr>
        <w:t xml:space="preserve"> </w:t>
      </w:r>
      <w:r w:rsidRPr="00E30381">
        <w:rPr>
          <w:rFonts w:cs="Times New Roman"/>
        </w:rPr>
        <w:t>шествии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костюмах</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транспарантами,</w:t>
      </w:r>
      <w:r w:rsidR="00013F52">
        <w:rPr>
          <w:rFonts w:cs="Times New Roman"/>
        </w:rPr>
        <w:t xml:space="preserve"> </w:t>
      </w:r>
      <w:r w:rsidRPr="00E30381">
        <w:rPr>
          <w:rFonts w:cs="Times New Roman"/>
        </w:rPr>
        <w:t>флагами</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proofErr w:type="gramEnd"/>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транспарантах</w:t>
      </w:r>
      <w:r w:rsidR="00013F52">
        <w:rPr>
          <w:rFonts w:cs="Times New Roman"/>
        </w:rPr>
        <w:t xml:space="preserve"> </w:t>
      </w:r>
      <w:r w:rsidRPr="00E30381">
        <w:rPr>
          <w:rFonts w:cs="Times New Roman"/>
        </w:rPr>
        <w:t>были</w:t>
      </w:r>
      <w:r w:rsidR="00013F52">
        <w:rPr>
          <w:rFonts w:cs="Times New Roman"/>
        </w:rPr>
        <w:t xml:space="preserve"> </w:t>
      </w:r>
      <w:r w:rsidRPr="00E30381">
        <w:rPr>
          <w:rFonts w:cs="Times New Roman"/>
        </w:rPr>
        <w:t>начертаны</w:t>
      </w:r>
      <w:r w:rsidR="00013F52">
        <w:rPr>
          <w:rFonts w:cs="Times New Roman"/>
        </w:rPr>
        <w:t xml:space="preserve"> </w:t>
      </w:r>
      <w:r w:rsidRPr="00E30381">
        <w:rPr>
          <w:rFonts w:cs="Times New Roman"/>
        </w:rPr>
        <w:t>лозунги</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двух</w:t>
      </w:r>
      <w:r w:rsidR="00013F52">
        <w:rPr>
          <w:rFonts w:cs="Times New Roman"/>
        </w:rPr>
        <w:t xml:space="preserve"> </w:t>
      </w:r>
      <w:r w:rsidRPr="00E30381">
        <w:rPr>
          <w:rFonts w:cs="Times New Roman"/>
        </w:rPr>
        <w:t>государственных</w:t>
      </w:r>
      <w:r w:rsidR="00013F52">
        <w:rPr>
          <w:rFonts w:cs="Times New Roman"/>
        </w:rPr>
        <w:t xml:space="preserve"> </w:t>
      </w:r>
      <w:r w:rsidRPr="00E30381">
        <w:rPr>
          <w:rFonts w:cs="Times New Roman"/>
        </w:rPr>
        <w:t>языках</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«Мы</w:t>
      </w:r>
      <w:r w:rsidR="00013F52">
        <w:rPr>
          <w:rFonts w:cs="Times New Roman"/>
        </w:rPr>
        <w:t xml:space="preserve"> </w:t>
      </w:r>
      <w:r w:rsidRPr="00E30381">
        <w:rPr>
          <w:rFonts w:cs="Times New Roman"/>
        </w:rPr>
        <w:t>россияне,</w:t>
      </w:r>
      <w:r w:rsidR="00013F52">
        <w:rPr>
          <w:rFonts w:cs="Times New Roman"/>
        </w:rPr>
        <w:t xml:space="preserve"> </w:t>
      </w:r>
      <w:r w:rsidRPr="00E30381">
        <w:rPr>
          <w:rFonts w:cs="Times New Roman"/>
        </w:rPr>
        <w:t>мы</w:t>
      </w:r>
      <w:r w:rsidR="00013F52">
        <w:rPr>
          <w:rFonts w:cs="Times New Roman"/>
        </w:rPr>
        <w:t xml:space="preserve"> </w:t>
      </w:r>
      <w:r w:rsidRPr="00E30381">
        <w:rPr>
          <w:rFonts w:cs="Times New Roman"/>
        </w:rPr>
        <w:t>этим</w:t>
      </w:r>
      <w:r w:rsidR="00013F52">
        <w:rPr>
          <w:rFonts w:cs="Times New Roman"/>
        </w:rPr>
        <w:t xml:space="preserve"> </w:t>
      </w:r>
      <w:r w:rsidRPr="00E30381">
        <w:rPr>
          <w:rFonts w:cs="Times New Roman"/>
        </w:rPr>
        <w:t>гордимся!»,</w:t>
      </w:r>
      <w:r w:rsidR="00013F52">
        <w:rPr>
          <w:rFonts w:cs="Times New Roman"/>
        </w:rPr>
        <w:t xml:space="preserve"> </w:t>
      </w:r>
      <w:r w:rsidRPr="00E30381">
        <w:rPr>
          <w:rFonts w:cs="Times New Roman"/>
        </w:rPr>
        <w:t>«Народы</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едины</w:t>
      </w:r>
      <w:r w:rsidR="00013F52">
        <w:rPr>
          <w:rFonts w:cs="Times New Roman"/>
        </w:rPr>
        <w:t xml:space="preserve"> </w:t>
      </w:r>
      <w:r w:rsidRPr="00E30381">
        <w:rPr>
          <w:rFonts w:cs="Times New Roman"/>
        </w:rPr>
        <w:t>навсегда!»,</w:t>
      </w:r>
      <w:r w:rsidR="00013F52">
        <w:rPr>
          <w:rFonts w:cs="Times New Roman"/>
        </w:rPr>
        <w:t xml:space="preserve"> </w:t>
      </w:r>
      <w:r w:rsidRPr="00E30381">
        <w:rPr>
          <w:rFonts w:cs="Times New Roman"/>
        </w:rPr>
        <w:t>«</w:t>
      </w:r>
      <w:proofErr w:type="spellStart"/>
      <w:r w:rsidRPr="00E30381">
        <w:rPr>
          <w:rFonts w:cs="Times New Roman"/>
        </w:rPr>
        <w:t>Хада</w:t>
      </w:r>
      <w:proofErr w:type="spellEnd"/>
      <w:r w:rsidR="00013F52">
        <w:rPr>
          <w:rFonts w:cs="Times New Roman"/>
        </w:rPr>
        <w:t xml:space="preserve"> </w:t>
      </w:r>
      <w:r w:rsidR="00F9099B">
        <w:rPr>
          <w:rFonts w:cs="Times New Roman"/>
        </w:rPr>
        <w:t>п</w:t>
      </w:r>
      <w:proofErr w:type="spellStart"/>
      <w:r w:rsidRPr="00E30381">
        <w:rPr>
          <w:rFonts w:cs="Times New Roman"/>
          <w:lang w:val="en-US"/>
        </w:rPr>
        <w:t>ic</w:t>
      </w:r>
      <w:proofErr w:type="spellEnd"/>
      <w:r w:rsidR="00013F52">
        <w:rPr>
          <w:rFonts w:cs="Times New Roman"/>
        </w:rPr>
        <w:t xml:space="preserve"> </w:t>
      </w:r>
      <w:proofErr w:type="spellStart"/>
      <w:proofErr w:type="gramStart"/>
      <w:r w:rsidRPr="00E30381">
        <w:rPr>
          <w:rFonts w:cs="Times New Roman"/>
        </w:rPr>
        <w:t>к</w:t>
      </w:r>
      <w:proofErr w:type="gramEnd"/>
      <w:r w:rsidR="00F9099B">
        <w:rPr>
          <w:rFonts w:cs="Times New Roman"/>
        </w:rPr>
        <w:t>ӱ</w:t>
      </w:r>
      <w:r w:rsidRPr="00E30381">
        <w:rPr>
          <w:rFonts w:cs="Times New Roman"/>
        </w:rPr>
        <w:t>с</w:t>
      </w:r>
      <w:proofErr w:type="spellEnd"/>
      <w:r w:rsidRPr="00E30381">
        <w:rPr>
          <w:rFonts w:cs="Times New Roman"/>
        </w:rPr>
        <w:t>,</w:t>
      </w:r>
      <w:r w:rsidR="00013F52">
        <w:rPr>
          <w:rFonts w:cs="Times New Roman"/>
        </w:rPr>
        <w:t xml:space="preserve"> </w:t>
      </w:r>
      <w:proofErr w:type="spellStart"/>
      <w:r w:rsidRPr="00E30381">
        <w:rPr>
          <w:rFonts w:cs="Times New Roman"/>
        </w:rPr>
        <w:t>хада</w:t>
      </w:r>
      <w:proofErr w:type="spellEnd"/>
      <w:r w:rsidR="00013F52">
        <w:rPr>
          <w:rFonts w:cs="Times New Roman"/>
        </w:rPr>
        <w:t xml:space="preserve"> </w:t>
      </w:r>
      <w:r w:rsidR="00E94B92">
        <w:rPr>
          <w:rFonts w:cs="Times New Roman"/>
        </w:rPr>
        <w:t>п</w:t>
      </w:r>
      <w:proofErr w:type="spellStart"/>
      <w:r w:rsidRPr="00E30381">
        <w:rPr>
          <w:rFonts w:cs="Times New Roman"/>
          <w:lang w:val="en-US"/>
        </w:rPr>
        <w:t>ic</w:t>
      </w:r>
      <w:proofErr w:type="spellEnd"/>
      <w:r w:rsidR="00013F52">
        <w:rPr>
          <w:rFonts w:cs="Times New Roman"/>
        </w:rPr>
        <w:t xml:space="preserve"> </w:t>
      </w:r>
      <w:r w:rsidRPr="00E30381">
        <w:rPr>
          <w:rFonts w:cs="Times New Roman"/>
        </w:rPr>
        <w:t>Россия</w:t>
      </w:r>
      <w:r w:rsidR="00013F52">
        <w:rPr>
          <w:rFonts w:cs="Times New Roman"/>
        </w:rPr>
        <w:t xml:space="preserve"> </w:t>
      </w:r>
      <w:proofErr w:type="spellStart"/>
      <w:r w:rsidRPr="00E30381">
        <w:rPr>
          <w:rFonts w:cs="Times New Roman"/>
        </w:rPr>
        <w:t>чоны</w:t>
      </w:r>
      <w:proofErr w:type="spellEnd"/>
      <w:r w:rsidRPr="00E30381">
        <w:rPr>
          <w:rFonts w:cs="Times New Roman"/>
        </w:rPr>
        <w:t>!»,</w:t>
      </w:r>
      <w:r w:rsidR="00013F52">
        <w:rPr>
          <w:rFonts w:cs="Times New Roman"/>
        </w:rPr>
        <w:t xml:space="preserve"> </w:t>
      </w:r>
      <w:r w:rsidRPr="00E30381">
        <w:rPr>
          <w:rFonts w:cs="Times New Roman"/>
        </w:rPr>
        <w:t>«Мы</w:t>
      </w:r>
      <w:r w:rsidR="00013F52">
        <w:rPr>
          <w:rFonts w:cs="Times New Roman"/>
        </w:rPr>
        <w:t xml:space="preserve"> </w:t>
      </w:r>
      <w:r w:rsidRPr="00E30381">
        <w:rPr>
          <w:rFonts w:cs="Times New Roman"/>
        </w:rPr>
        <w:t>вместе!</w:t>
      </w:r>
      <w:r w:rsidR="00013F52">
        <w:rPr>
          <w:rFonts w:cs="Times New Roman"/>
        </w:rPr>
        <w:t xml:space="preserve"> </w:t>
      </w:r>
      <w:r w:rsidRPr="00E30381">
        <w:rPr>
          <w:rFonts w:cs="Times New Roman"/>
        </w:rPr>
        <w:t>Мы</w:t>
      </w:r>
      <w:r w:rsidR="00013F52">
        <w:rPr>
          <w:rFonts w:cs="Times New Roman"/>
        </w:rPr>
        <w:t xml:space="preserve"> </w:t>
      </w:r>
      <w:r w:rsidRPr="00E30381">
        <w:rPr>
          <w:rFonts w:cs="Times New Roman"/>
        </w:rPr>
        <w:t>едины!</w:t>
      </w:r>
      <w:r w:rsidR="00013F52">
        <w:rPr>
          <w:rFonts w:cs="Times New Roman"/>
        </w:rPr>
        <w:t xml:space="preserve"> </w:t>
      </w:r>
      <w:r w:rsidRPr="00E30381">
        <w:rPr>
          <w:rFonts w:cs="Times New Roman"/>
        </w:rPr>
        <w:t>Мы</w:t>
      </w:r>
      <w:r w:rsidR="00013F52">
        <w:rPr>
          <w:rFonts w:cs="Times New Roman"/>
        </w:rPr>
        <w:t xml:space="preserve"> </w:t>
      </w:r>
      <w:r w:rsidRPr="00E30381">
        <w:rPr>
          <w:rFonts w:cs="Times New Roman"/>
        </w:rPr>
        <w:t>сильны!»,</w:t>
      </w:r>
      <w:r w:rsidR="00013F52">
        <w:rPr>
          <w:rFonts w:cs="Times New Roman"/>
        </w:rPr>
        <w:t xml:space="preserve"> </w:t>
      </w:r>
      <w:r w:rsidRPr="00E30381">
        <w:rPr>
          <w:rFonts w:cs="Times New Roman"/>
        </w:rPr>
        <w:t>«Россия</w:t>
      </w:r>
      <w:r w:rsidR="00013F52">
        <w:rPr>
          <w:rFonts w:cs="Times New Roman"/>
        </w:rPr>
        <w:t xml:space="preserve"> </w:t>
      </w:r>
      <w:r w:rsidRPr="00E30381">
        <w:rPr>
          <w:rFonts w:cs="Times New Roman"/>
        </w:rPr>
        <w:t>-</w:t>
      </w:r>
      <w:r w:rsidR="00013F52">
        <w:rPr>
          <w:rFonts w:cs="Times New Roman"/>
        </w:rPr>
        <w:t xml:space="preserve"> </w:t>
      </w:r>
      <w:proofErr w:type="spellStart"/>
      <w:r w:rsidRPr="00E30381">
        <w:rPr>
          <w:rFonts w:cs="Times New Roman"/>
        </w:rPr>
        <w:t>аймах</w:t>
      </w:r>
      <w:proofErr w:type="spellEnd"/>
      <w:r w:rsidRPr="00E30381">
        <w:rPr>
          <w:rFonts w:cs="Times New Roman"/>
        </w:rPr>
        <w:t>-пасха</w:t>
      </w:r>
      <w:r w:rsidR="00013F52">
        <w:rPr>
          <w:rFonts w:cs="Times New Roman"/>
        </w:rPr>
        <w:t xml:space="preserve"> </w:t>
      </w:r>
      <w:proofErr w:type="spellStart"/>
      <w:r w:rsidRPr="00E30381">
        <w:rPr>
          <w:rFonts w:cs="Times New Roman"/>
        </w:rPr>
        <w:t>чоннырны</w:t>
      </w:r>
      <w:proofErr w:type="spellEnd"/>
      <w:r w:rsidR="00E94B92">
        <w:rPr>
          <w:rFonts w:cs="Times New Roman"/>
        </w:rPr>
        <w:t>ӊ</w:t>
      </w:r>
      <w:r w:rsidR="00013F52">
        <w:rPr>
          <w:rFonts w:cs="Times New Roman"/>
        </w:rPr>
        <w:t xml:space="preserve"> </w:t>
      </w:r>
      <w:proofErr w:type="spellStart"/>
      <w:r w:rsidRPr="00E30381">
        <w:rPr>
          <w:rFonts w:cs="Times New Roman"/>
        </w:rPr>
        <w:t>чир-суу</w:t>
      </w:r>
      <w:proofErr w:type="spellEnd"/>
      <w:r w:rsidRPr="00E30381">
        <w:rPr>
          <w:rFonts w:cs="Times New Roman"/>
        </w:rPr>
        <w:t>»,</w:t>
      </w:r>
      <w:r w:rsidR="00013F52">
        <w:rPr>
          <w:rFonts w:cs="Times New Roman"/>
        </w:rPr>
        <w:t xml:space="preserve"> </w:t>
      </w:r>
      <w:r w:rsidRPr="00E30381">
        <w:rPr>
          <w:rFonts w:cs="Times New Roman"/>
        </w:rPr>
        <w:t>«Сплоч</w:t>
      </w:r>
      <w:r w:rsidR="00F9099B">
        <w:rPr>
          <w:rFonts w:cs="Times New Roman"/>
        </w:rPr>
        <w:t>ё</w:t>
      </w:r>
      <w:r w:rsidRPr="00E30381">
        <w:rPr>
          <w:rFonts w:cs="Times New Roman"/>
        </w:rPr>
        <w:t>н</w:t>
      </w:r>
      <w:r w:rsidR="00013F52">
        <w:rPr>
          <w:rFonts w:cs="Times New Roman"/>
        </w:rPr>
        <w:t xml:space="preserve"> </w:t>
      </w:r>
      <w:r w:rsidRPr="00E30381">
        <w:rPr>
          <w:rFonts w:cs="Times New Roman"/>
        </w:rPr>
        <w:t>народ</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сильна</w:t>
      </w:r>
      <w:r w:rsidR="00013F52">
        <w:rPr>
          <w:rFonts w:cs="Times New Roman"/>
        </w:rPr>
        <w:t xml:space="preserve"> </w:t>
      </w:r>
      <w:r w:rsidRPr="00E30381">
        <w:rPr>
          <w:rFonts w:cs="Times New Roman"/>
        </w:rPr>
        <w:t>страна!»,</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много</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страна</w:t>
      </w:r>
      <w:r w:rsidR="00013F52">
        <w:rPr>
          <w:rFonts w:cs="Times New Roman"/>
        </w:rPr>
        <w:t xml:space="preserve"> </w:t>
      </w:r>
      <w:r w:rsidRPr="00E30381">
        <w:rPr>
          <w:rFonts w:cs="Times New Roman"/>
        </w:rPr>
        <w:t>одна!»</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другие.</w:t>
      </w:r>
      <w:r w:rsidR="00013F52">
        <w:rPr>
          <w:rFonts w:cs="Times New Roman"/>
        </w:rPr>
        <w:t xml:space="preserve"> </w:t>
      </w:r>
      <w:r w:rsidRPr="00E30381">
        <w:rPr>
          <w:rFonts w:cs="Times New Roman"/>
        </w:rPr>
        <w:t>Впереди</w:t>
      </w:r>
      <w:r w:rsidR="00013F52">
        <w:rPr>
          <w:rFonts w:cs="Times New Roman"/>
        </w:rPr>
        <w:t xml:space="preserve"> </w:t>
      </w:r>
      <w:r w:rsidRPr="00E30381">
        <w:rPr>
          <w:rFonts w:cs="Times New Roman"/>
        </w:rPr>
        <w:t>праздничной</w:t>
      </w:r>
      <w:r w:rsidR="00013F52">
        <w:rPr>
          <w:rFonts w:cs="Times New Roman"/>
        </w:rPr>
        <w:t xml:space="preserve"> </w:t>
      </w:r>
      <w:r w:rsidRPr="00E30381">
        <w:rPr>
          <w:rFonts w:cs="Times New Roman"/>
        </w:rPr>
        <w:t>колонны</w:t>
      </w:r>
      <w:r w:rsidR="00013F52">
        <w:rPr>
          <w:rFonts w:cs="Times New Roman"/>
        </w:rPr>
        <w:t xml:space="preserve"> </w:t>
      </w:r>
      <w:r w:rsidRPr="00E30381">
        <w:rPr>
          <w:rFonts w:cs="Times New Roman"/>
        </w:rPr>
        <w:t>студенты</w:t>
      </w:r>
      <w:r w:rsidR="00013F52">
        <w:rPr>
          <w:rFonts w:cs="Times New Roman"/>
        </w:rPr>
        <w:t xml:space="preserve"> </w:t>
      </w:r>
      <w:r w:rsidRPr="00E30381">
        <w:rPr>
          <w:rFonts w:cs="Times New Roman"/>
        </w:rPr>
        <w:t>вузов</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пронесли</w:t>
      </w:r>
      <w:r w:rsidR="00013F52">
        <w:rPr>
          <w:rFonts w:cs="Times New Roman"/>
        </w:rPr>
        <w:t xml:space="preserve"> </w:t>
      </w:r>
      <w:r w:rsidRPr="00E30381">
        <w:rPr>
          <w:rFonts w:cs="Times New Roman"/>
        </w:rPr>
        <w:t>27-метровый</w:t>
      </w:r>
      <w:r w:rsidR="00013F52">
        <w:rPr>
          <w:rFonts w:cs="Times New Roman"/>
        </w:rPr>
        <w:t xml:space="preserve"> </w:t>
      </w:r>
      <w:r w:rsidRPr="00E30381">
        <w:rPr>
          <w:rFonts w:cs="Times New Roman"/>
        </w:rPr>
        <w:t>флаг</w:t>
      </w:r>
      <w:r w:rsidR="00013F52">
        <w:rPr>
          <w:rFonts w:cs="Times New Roman"/>
        </w:rPr>
        <w:t xml:space="preserve"> </w:t>
      </w:r>
      <w:r w:rsidRPr="00E30381">
        <w:rPr>
          <w:rFonts w:cs="Times New Roman"/>
        </w:rPr>
        <w:t>России.</w:t>
      </w:r>
      <w:r w:rsidR="00013F52">
        <w:rPr>
          <w:rFonts w:cs="Times New Roman"/>
        </w:rPr>
        <w:t xml:space="preserve"> </w:t>
      </w:r>
    </w:p>
    <w:p w:rsidR="00470C06" w:rsidRDefault="00470C06" w:rsidP="00E30381">
      <w:pPr>
        <w:pStyle w:val="24"/>
        <w:shd w:val="clear" w:color="auto" w:fill="auto"/>
        <w:spacing w:after="0" w:line="288" w:lineRule="auto"/>
        <w:ind w:firstLine="709"/>
        <w:rPr>
          <w:rFonts w:cs="Times New Roman"/>
        </w:rPr>
      </w:pPr>
      <w:r w:rsidRPr="00E30381">
        <w:rPr>
          <w:rFonts w:cs="Times New Roman"/>
        </w:rPr>
        <w:t>Парад</w:t>
      </w:r>
      <w:r w:rsidR="00013F52">
        <w:rPr>
          <w:rFonts w:cs="Times New Roman"/>
        </w:rPr>
        <w:t xml:space="preserve"> </w:t>
      </w:r>
      <w:r w:rsidRPr="00E30381">
        <w:rPr>
          <w:rFonts w:cs="Times New Roman"/>
        </w:rPr>
        <w:t>объединил</w:t>
      </w:r>
      <w:r w:rsidR="00013F52">
        <w:rPr>
          <w:rFonts w:cs="Times New Roman"/>
        </w:rPr>
        <w:t xml:space="preserve"> </w:t>
      </w:r>
      <w:r w:rsidRPr="00E30381">
        <w:rPr>
          <w:rFonts w:cs="Times New Roman"/>
        </w:rPr>
        <w:t>представителей</w:t>
      </w:r>
      <w:r w:rsidR="00013F52">
        <w:rPr>
          <w:rFonts w:cs="Times New Roman"/>
        </w:rPr>
        <w:t xml:space="preserve"> </w:t>
      </w:r>
      <w:r w:rsidRPr="00E30381">
        <w:rPr>
          <w:rFonts w:cs="Times New Roman"/>
        </w:rPr>
        <w:t>всех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нашей</w:t>
      </w:r>
      <w:r w:rsidR="00013F52">
        <w:rPr>
          <w:rFonts w:cs="Times New Roman"/>
        </w:rPr>
        <w:t xml:space="preserve"> </w:t>
      </w:r>
      <w:r w:rsidRPr="00E30381">
        <w:rPr>
          <w:rFonts w:cs="Times New Roman"/>
        </w:rPr>
        <w:t>стране,</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наглядно</w:t>
      </w:r>
      <w:r w:rsidR="00013F52">
        <w:rPr>
          <w:rFonts w:cs="Times New Roman"/>
        </w:rPr>
        <w:t xml:space="preserve"> </w:t>
      </w:r>
      <w:r w:rsidRPr="00E30381">
        <w:rPr>
          <w:rFonts w:cs="Times New Roman"/>
        </w:rPr>
        <w:t>продемонстрировал</w:t>
      </w:r>
      <w:r w:rsidR="00013F52">
        <w:rPr>
          <w:rFonts w:cs="Times New Roman"/>
        </w:rPr>
        <w:t xml:space="preserve"> </w:t>
      </w:r>
      <w:r w:rsidRPr="00E30381">
        <w:rPr>
          <w:rFonts w:cs="Times New Roman"/>
        </w:rPr>
        <w:t>единство,</w:t>
      </w:r>
      <w:r w:rsidR="00013F52">
        <w:rPr>
          <w:rFonts w:cs="Times New Roman"/>
        </w:rPr>
        <w:t xml:space="preserve"> </w:t>
      </w:r>
      <w:r w:rsidRPr="00E30381">
        <w:rPr>
          <w:rFonts w:cs="Times New Roman"/>
        </w:rPr>
        <w:t>сплочённость</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общность</w:t>
      </w:r>
      <w:r w:rsidR="00013F52">
        <w:rPr>
          <w:rFonts w:cs="Times New Roman"/>
        </w:rPr>
        <w:t xml:space="preserve"> </w:t>
      </w:r>
      <w:r w:rsidRPr="00E30381">
        <w:rPr>
          <w:rFonts w:cs="Times New Roman"/>
        </w:rPr>
        <w:t>всех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Сюжет</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Параде</w:t>
      </w:r>
      <w:r w:rsidR="00013F52">
        <w:rPr>
          <w:rFonts w:cs="Times New Roman"/>
        </w:rPr>
        <w:t xml:space="preserve"> </w:t>
      </w:r>
      <w:r w:rsidRPr="00E30381">
        <w:rPr>
          <w:rFonts w:cs="Times New Roman"/>
        </w:rPr>
        <w:t>дружбы,</w:t>
      </w:r>
      <w:r w:rsidR="00013F52">
        <w:rPr>
          <w:rFonts w:cs="Times New Roman"/>
        </w:rPr>
        <w:t xml:space="preserve"> </w:t>
      </w:r>
      <w:r w:rsidRPr="00E30381">
        <w:rPr>
          <w:rFonts w:cs="Times New Roman"/>
        </w:rPr>
        <w:t>который</w:t>
      </w:r>
      <w:r w:rsidR="00013F52">
        <w:rPr>
          <w:rFonts w:cs="Times New Roman"/>
        </w:rPr>
        <w:t xml:space="preserve"> </w:t>
      </w:r>
      <w:r w:rsidRPr="00E30381">
        <w:rPr>
          <w:rFonts w:cs="Times New Roman"/>
        </w:rPr>
        <w:t>состоялся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Абакане,</w:t>
      </w:r>
      <w:r w:rsidR="00013F52">
        <w:rPr>
          <w:rFonts w:cs="Times New Roman"/>
        </w:rPr>
        <w:t xml:space="preserve"> </w:t>
      </w:r>
      <w:r w:rsidRPr="00E30381">
        <w:rPr>
          <w:rFonts w:cs="Times New Roman"/>
        </w:rPr>
        <w:t>транслировался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программе</w:t>
      </w:r>
      <w:r w:rsidR="00013F52">
        <w:rPr>
          <w:rFonts w:cs="Times New Roman"/>
        </w:rPr>
        <w:t xml:space="preserve"> </w:t>
      </w:r>
      <w:r w:rsidRPr="00E30381">
        <w:rPr>
          <w:rFonts w:cs="Times New Roman"/>
        </w:rPr>
        <w:t>«Время»</w:t>
      </w:r>
      <w:r w:rsidR="00013F52">
        <w:rPr>
          <w:rFonts w:cs="Times New Roman"/>
        </w:rPr>
        <w:t xml:space="preserve"> </w:t>
      </w:r>
      <w:r w:rsidRPr="00E30381">
        <w:rPr>
          <w:rFonts w:cs="Times New Roman"/>
        </w:rPr>
        <w:t>первого</w:t>
      </w:r>
      <w:r w:rsidR="00013F52">
        <w:rPr>
          <w:rFonts w:cs="Times New Roman"/>
        </w:rPr>
        <w:t xml:space="preserve"> </w:t>
      </w:r>
      <w:r w:rsidRPr="00E30381">
        <w:rPr>
          <w:rFonts w:cs="Times New Roman"/>
        </w:rPr>
        <w:t>канала.</w:t>
      </w:r>
    </w:p>
    <w:p w:rsidR="007040EF" w:rsidRPr="00E30381" w:rsidRDefault="007040EF" w:rsidP="00E30381">
      <w:pPr>
        <w:pStyle w:val="24"/>
        <w:shd w:val="clear" w:color="auto" w:fill="auto"/>
        <w:spacing w:after="0" w:line="288" w:lineRule="auto"/>
        <w:ind w:firstLine="709"/>
        <w:rPr>
          <w:rFonts w:cs="Times New Roman"/>
        </w:rPr>
      </w:pPr>
    </w:p>
    <w:p w:rsidR="00470C06" w:rsidRPr="00E30381" w:rsidRDefault="00470C06" w:rsidP="007040EF">
      <w:pPr>
        <w:pStyle w:val="24"/>
        <w:shd w:val="clear" w:color="auto" w:fill="auto"/>
        <w:spacing w:after="0" w:line="288" w:lineRule="auto"/>
        <w:jc w:val="center"/>
        <w:rPr>
          <w:rFonts w:cs="Times New Roman"/>
        </w:rPr>
      </w:pPr>
      <w:r w:rsidRPr="00E30381">
        <w:rPr>
          <w:rFonts w:cs="Times New Roman"/>
          <w:noProof/>
          <w:lang w:eastAsia="ru-RU"/>
        </w:rPr>
        <w:drawing>
          <wp:inline distT="0" distB="0" distL="0" distR="0" wp14:anchorId="3A1295E1" wp14:editId="760CBE90">
            <wp:extent cx="4320000" cy="2519075"/>
            <wp:effectExtent l="0" t="0" r="4445" b="0"/>
            <wp:docPr id="50" name="Рисунок 5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2519075"/>
                    </a:xfrm>
                    <a:prstGeom prst="rect">
                      <a:avLst/>
                    </a:prstGeom>
                    <a:noFill/>
                    <a:ln>
                      <a:noFill/>
                    </a:ln>
                  </pic:spPr>
                </pic:pic>
              </a:graphicData>
            </a:graphic>
          </wp:inline>
        </w:drawing>
      </w:r>
    </w:p>
    <w:p w:rsidR="00470C06" w:rsidRPr="00E30381" w:rsidRDefault="00470C06" w:rsidP="007040EF">
      <w:pPr>
        <w:pStyle w:val="24"/>
        <w:shd w:val="clear" w:color="auto" w:fill="auto"/>
        <w:spacing w:after="0" w:line="288" w:lineRule="auto"/>
        <w:jc w:val="center"/>
        <w:rPr>
          <w:rFonts w:cs="Times New Roman"/>
          <w:i/>
        </w:rPr>
      </w:pPr>
      <w:r w:rsidRPr="00E30381">
        <w:rPr>
          <w:rFonts w:cs="Times New Roman"/>
          <w:i/>
        </w:rPr>
        <w:t>Фото</w:t>
      </w:r>
      <w:r w:rsidR="00013F52">
        <w:rPr>
          <w:rFonts w:cs="Times New Roman"/>
          <w:i/>
        </w:rPr>
        <w:t xml:space="preserve"> </w:t>
      </w:r>
      <w:r w:rsidR="007040EF">
        <w:rPr>
          <w:rFonts w:cs="Times New Roman"/>
          <w:i/>
        </w:rPr>
        <w:t>«</w:t>
      </w:r>
      <w:r w:rsidRPr="00E30381">
        <w:rPr>
          <w:rFonts w:cs="Times New Roman"/>
          <w:i/>
        </w:rPr>
        <w:t>Хакасия</w:t>
      </w:r>
      <w:r w:rsidR="00013F52">
        <w:rPr>
          <w:rFonts w:cs="Times New Roman"/>
          <w:i/>
        </w:rPr>
        <w:t xml:space="preserve"> </w:t>
      </w:r>
      <w:proofErr w:type="spellStart"/>
      <w:r w:rsidRPr="00E30381">
        <w:rPr>
          <w:rFonts w:cs="Times New Roman"/>
          <w:i/>
        </w:rPr>
        <w:t>Информ</w:t>
      </w:r>
      <w:proofErr w:type="spellEnd"/>
      <w:r w:rsidR="007040EF">
        <w:rPr>
          <w:rFonts w:cs="Times New Roman"/>
          <w:i/>
        </w:rPr>
        <w:t>»</w:t>
      </w:r>
    </w:p>
    <w:p w:rsidR="00470C06" w:rsidRPr="00E30381" w:rsidRDefault="00470C06" w:rsidP="00E30381">
      <w:pPr>
        <w:pStyle w:val="24"/>
        <w:shd w:val="clear" w:color="auto" w:fill="auto"/>
        <w:spacing w:after="0" w:line="288" w:lineRule="auto"/>
        <w:ind w:firstLine="709"/>
        <w:rPr>
          <w:rFonts w:cs="Times New Roman"/>
        </w:rPr>
      </w:pP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память</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трагических</w:t>
      </w:r>
      <w:r w:rsidR="00013F52">
        <w:rPr>
          <w:rFonts w:cs="Times New Roman"/>
        </w:rPr>
        <w:t xml:space="preserve"> </w:t>
      </w:r>
      <w:r w:rsidRPr="00E30381">
        <w:rPr>
          <w:rFonts w:cs="Times New Roman"/>
        </w:rPr>
        <w:t>событиях,</w:t>
      </w:r>
      <w:r w:rsidR="00013F52">
        <w:rPr>
          <w:rFonts w:cs="Times New Roman"/>
        </w:rPr>
        <w:t xml:space="preserve"> </w:t>
      </w:r>
      <w:r w:rsidRPr="00E30381">
        <w:rPr>
          <w:rFonts w:cs="Times New Roman"/>
        </w:rPr>
        <w:t>связанных</w:t>
      </w:r>
      <w:r w:rsidR="00013F52">
        <w:rPr>
          <w:rFonts w:cs="Times New Roman"/>
        </w:rPr>
        <w:t xml:space="preserve"> </w:t>
      </w:r>
      <w:r w:rsidRPr="00E30381">
        <w:rPr>
          <w:rFonts w:cs="Times New Roman"/>
        </w:rPr>
        <w:t>началом</w:t>
      </w:r>
      <w:r w:rsidR="00013F52">
        <w:rPr>
          <w:rFonts w:cs="Times New Roman"/>
        </w:rPr>
        <w:t xml:space="preserve"> </w:t>
      </w:r>
      <w:r w:rsidRPr="00E30381">
        <w:rPr>
          <w:rFonts w:cs="Times New Roman"/>
        </w:rPr>
        <w:t>массовой</w:t>
      </w:r>
      <w:r w:rsidR="00013F52">
        <w:rPr>
          <w:rFonts w:cs="Times New Roman"/>
        </w:rPr>
        <w:t xml:space="preserve"> </w:t>
      </w:r>
      <w:r w:rsidRPr="00E30381">
        <w:rPr>
          <w:rFonts w:cs="Times New Roman"/>
        </w:rPr>
        <w:t>депортации</w:t>
      </w:r>
      <w:r w:rsidR="00013F52">
        <w:rPr>
          <w:rFonts w:cs="Times New Roman"/>
        </w:rPr>
        <w:t xml:space="preserve"> </w:t>
      </w:r>
      <w:r w:rsidRPr="00E30381">
        <w:rPr>
          <w:rFonts w:cs="Times New Roman"/>
        </w:rPr>
        <w:t>российских</w:t>
      </w:r>
      <w:r w:rsidR="00013F52">
        <w:rPr>
          <w:rFonts w:cs="Times New Roman"/>
        </w:rPr>
        <w:t xml:space="preserve"> </w:t>
      </w:r>
      <w:r w:rsidRPr="00E30381">
        <w:rPr>
          <w:rFonts w:cs="Times New Roman"/>
        </w:rPr>
        <w:t>немцев</w:t>
      </w:r>
      <w:r w:rsidR="00013F52">
        <w:rPr>
          <w:rFonts w:cs="Times New Roman"/>
        </w:rPr>
        <w:t xml:space="preserve"> </w:t>
      </w:r>
      <w:r w:rsidRPr="00E30381">
        <w:rPr>
          <w:rFonts w:cs="Times New Roman"/>
        </w:rPr>
        <w:t>после</w:t>
      </w:r>
      <w:r w:rsidR="00013F52">
        <w:rPr>
          <w:rFonts w:cs="Times New Roman"/>
        </w:rPr>
        <w:t xml:space="preserve"> </w:t>
      </w:r>
      <w:r w:rsidRPr="00E30381">
        <w:rPr>
          <w:rFonts w:cs="Times New Roman"/>
        </w:rPr>
        <w:t>выхода</w:t>
      </w:r>
      <w:r w:rsidR="00013F52">
        <w:rPr>
          <w:rFonts w:cs="Times New Roman"/>
        </w:rPr>
        <w:t xml:space="preserve"> </w:t>
      </w:r>
      <w:r w:rsidRPr="00E30381">
        <w:rPr>
          <w:rFonts w:cs="Times New Roman"/>
        </w:rPr>
        <w:t>Указа</w:t>
      </w:r>
      <w:r w:rsidR="00013F52">
        <w:rPr>
          <w:rFonts w:cs="Times New Roman"/>
        </w:rPr>
        <w:t xml:space="preserve"> </w:t>
      </w:r>
      <w:r w:rsidRPr="00E30381">
        <w:rPr>
          <w:rFonts w:cs="Times New Roman"/>
        </w:rPr>
        <w:t>Президиума</w:t>
      </w:r>
      <w:r w:rsidR="00013F52">
        <w:rPr>
          <w:rFonts w:cs="Times New Roman"/>
        </w:rPr>
        <w:t xml:space="preserve"> </w:t>
      </w:r>
      <w:r w:rsidRPr="00E30381">
        <w:rPr>
          <w:rFonts w:cs="Times New Roman"/>
        </w:rPr>
        <w:t>Верховного</w:t>
      </w:r>
      <w:r w:rsidR="00013F52">
        <w:rPr>
          <w:rFonts w:cs="Times New Roman"/>
        </w:rPr>
        <w:t xml:space="preserve"> </w:t>
      </w:r>
      <w:r w:rsidRPr="00E30381">
        <w:rPr>
          <w:rFonts w:cs="Times New Roman"/>
        </w:rPr>
        <w:t>Совета</w:t>
      </w:r>
      <w:r w:rsidR="00013F52">
        <w:rPr>
          <w:rFonts w:cs="Times New Roman"/>
        </w:rPr>
        <w:t xml:space="preserve"> </w:t>
      </w:r>
      <w:r w:rsidRPr="00E30381">
        <w:rPr>
          <w:rFonts w:cs="Times New Roman"/>
        </w:rPr>
        <w:t>СССР</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28</w:t>
      </w:r>
      <w:r w:rsidR="00013F52">
        <w:rPr>
          <w:rFonts w:cs="Times New Roman"/>
        </w:rPr>
        <w:t xml:space="preserve"> </w:t>
      </w:r>
      <w:r w:rsidRPr="00E30381">
        <w:rPr>
          <w:rFonts w:cs="Times New Roman"/>
        </w:rPr>
        <w:t>августа</w:t>
      </w:r>
      <w:r w:rsidR="00013F52">
        <w:rPr>
          <w:rFonts w:cs="Times New Roman"/>
        </w:rPr>
        <w:t xml:space="preserve"> </w:t>
      </w:r>
      <w:r w:rsidRPr="00E30381">
        <w:rPr>
          <w:rFonts w:cs="Times New Roman"/>
        </w:rPr>
        <w:t>1941</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переселении</w:t>
      </w:r>
      <w:r w:rsidR="00013F52">
        <w:rPr>
          <w:rFonts w:cs="Times New Roman"/>
        </w:rPr>
        <w:t xml:space="preserve"> </w:t>
      </w:r>
      <w:r w:rsidRPr="00E30381">
        <w:rPr>
          <w:rFonts w:cs="Times New Roman"/>
        </w:rPr>
        <w:t>немцев,</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районах</w:t>
      </w:r>
      <w:r w:rsidR="00013F52">
        <w:rPr>
          <w:rFonts w:cs="Times New Roman"/>
        </w:rPr>
        <w:t xml:space="preserve"> </w:t>
      </w:r>
      <w:r w:rsidRPr="00E30381">
        <w:rPr>
          <w:rFonts w:cs="Times New Roman"/>
        </w:rPr>
        <w:t>Поволжья»</w:t>
      </w:r>
      <w:r w:rsidR="00013F52">
        <w:rPr>
          <w:rFonts w:cs="Times New Roman"/>
        </w:rPr>
        <w:t xml:space="preserve"> </w:t>
      </w:r>
      <w:r w:rsidRPr="00E30381">
        <w:rPr>
          <w:rFonts w:cs="Times New Roman"/>
        </w:rPr>
        <w:t>проведено</w:t>
      </w:r>
      <w:r w:rsidR="00013F52">
        <w:rPr>
          <w:rFonts w:cs="Times New Roman"/>
        </w:rPr>
        <w:t xml:space="preserve"> </w:t>
      </w:r>
      <w:r w:rsidRPr="00E30381">
        <w:rPr>
          <w:rFonts w:cs="Times New Roman"/>
        </w:rPr>
        <w:t>мероприятие,</w:t>
      </w:r>
      <w:r w:rsidR="00013F52">
        <w:rPr>
          <w:rFonts w:cs="Times New Roman"/>
        </w:rPr>
        <w:t xml:space="preserve"> </w:t>
      </w:r>
      <w:r w:rsidRPr="00E30381">
        <w:rPr>
          <w:rFonts w:cs="Times New Roman"/>
        </w:rPr>
        <w:t>посвящённое</w:t>
      </w:r>
      <w:r w:rsidR="00013F52">
        <w:rPr>
          <w:rFonts w:cs="Times New Roman"/>
        </w:rPr>
        <w:t xml:space="preserve"> </w:t>
      </w:r>
      <w:r w:rsidRPr="00E30381">
        <w:rPr>
          <w:rFonts w:cs="Times New Roman"/>
        </w:rPr>
        <w:t>Дню</w:t>
      </w:r>
      <w:r w:rsidR="00013F52">
        <w:rPr>
          <w:rFonts w:cs="Times New Roman"/>
        </w:rPr>
        <w:t xml:space="preserve"> </w:t>
      </w:r>
      <w:r w:rsidRPr="00E30381">
        <w:rPr>
          <w:rFonts w:cs="Times New Roman"/>
        </w:rPr>
        <w:t>памяти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скорби</w:t>
      </w:r>
      <w:r w:rsidR="00013F52">
        <w:rPr>
          <w:rFonts w:cs="Times New Roman"/>
        </w:rPr>
        <w:t xml:space="preserve"> </w:t>
      </w:r>
      <w:r w:rsidRPr="00E30381">
        <w:rPr>
          <w:rFonts w:cs="Times New Roman"/>
        </w:rPr>
        <w:t>российских</w:t>
      </w:r>
      <w:r w:rsidR="00013F52">
        <w:rPr>
          <w:rFonts w:cs="Times New Roman"/>
        </w:rPr>
        <w:t xml:space="preserve"> </w:t>
      </w:r>
      <w:r w:rsidRPr="00E30381">
        <w:rPr>
          <w:rFonts w:cs="Times New Roman"/>
        </w:rPr>
        <w:t>немцев.</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lastRenderedPageBreak/>
        <w:t>При</w:t>
      </w:r>
      <w:r w:rsidR="00013F52">
        <w:rPr>
          <w:rFonts w:cs="Times New Roman"/>
        </w:rPr>
        <w:t xml:space="preserve"> </w:t>
      </w:r>
      <w:r w:rsidRPr="00E30381">
        <w:rPr>
          <w:rFonts w:cs="Times New Roman"/>
        </w:rPr>
        <w:t>содействии</w:t>
      </w:r>
      <w:r w:rsidR="00013F52">
        <w:rPr>
          <w:rFonts w:cs="Times New Roman"/>
        </w:rPr>
        <w:t xml:space="preserve"> </w:t>
      </w:r>
      <w:r w:rsidRPr="00E30381">
        <w:rPr>
          <w:rFonts w:cs="Times New Roman"/>
        </w:rPr>
        <w:t>Министерства</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Региональная</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«Еврейская</w:t>
      </w:r>
      <w:r w:rsidR="00013F52">
        <w:rPr>
          <w:rFonts w:cs="Times New Roman"/>
        </w:rPr>
        <w:t xml:space="preserve"> </w:t>
      </w:r>
      <w:r w:rsidRPr="00E30381">
        <w:rPr>
          <w:rFonts w:cs="Times New Roman"/>
        </w:rPr>
        <w:t>национально-культурная</w:t>
      </w:r>
      <w:r w:rsidR="00013F52">
        <w:rPr>
          <w:rFonts w:cs="Times New Roman"/>
        </w:rPr>
        <w:t xml:space="preserve"> </w:t>
      </w:r>
      <w:r w:rsidRPr="00E30381">
        <w:rPr>
          <w:rFonts w:cs="Times New Roman"/>
        </w:rPr>
        <w:t>автономия</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провела</w:t>
      </w:r>
      <w:r w:rsidR="00013F52">
        <w:rPr>
          <w:rFonts w:cs="Times New Roman"/>
        </w:rPr>
        <w:t xml:space="preserve"> </w:t>
      </w:r>
      <w:r w:rsidRPr="00E30381">
        <w:rPr>
          <w:rFonts w:cs="Times New Roman"/>
        </w:rPr>
        <w:t>традиционный</w:t>
      </w:r>
      <w:r w:rsidR="00013F52">
        <w:rPr>
          <w:rFonts w:cs="Times New Roman"/>
        </w:rPr>
        <w:t xml:space="preserve"> </w:t>
      </w:r>
      <w:r w:rsidRPr="00E30381">
        <w:rPr>
          <w:rFonts w:cs="Times New Roman"/>
        </w:rPr>
        <w:t>праздник</w:t>
      </w:r>
      <w:r w:rsidR="00013F52">
        <w:rPr>
          <w:rFonts w:cs="Times New Roman"/>
        </w:rPr>
        <w:t xml:space="preserve"> </w:t>
      </w:r>
      <w:r w:rsidRPr="00E30381">
        <w:rPr>
          <w:rFonts w:cs="Times New Roman"/>
        </w:rPr>
        <w:t>«</w:t>
      </w:r>
      <w:proofErr w:type="spellStart"/>
      <w:r w:rsidRPr="00E30381">
        <w:rPr>
          <w:rFonts w:cs="Times New Roman"/>
        </w:rPr>
        <w:t>Суккот</w:t>
      </w:r>
      <w:proofErr w:type="spellEnd"/>
      <w:r w:rsidRPr="00E30381">
        <w:rPr>
          <w:rFonts w:cs="Times New Roman"/>
        </w:rPr>
        <w:t>»,</w:t>
      </w:r>
      <w:r w:rsidR="00013F52">
        <w:rPr>
          <w:rFonts w:cs="Times New Roman"/>
        </w:rPr>
        <w:t xml:space="preserve"> </w:t>
      </w:r>
      <w:r w:rsidRPr="00E30381">
        <w:rPr>
          <w:rFonts w:cs="Times New Roman"/>
        </w:rPr>
        <w:t>совместно</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Культурно</w:t>
      </w:r>
      <w:r w:rsidR="007040EF">
        <w:rPr>
          <w:rFonts w:cs="Times New Roman"/>
        </w:rPr>
        <w:t>-</w:t>
      </w:r>
      <w:r w:rsidRPr="00E30381">
        <w:rPr>
          <w:rFonts w:cs="Times New Roman"/>
        </w:rPr>
        <w:t>национальной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организацией</w:t>
      </w:r>
      <w:r w:rsidR="00013F52">
        <w:rPr>
          <w:rFonts w:cs="Times New Roman"/>
        </w:rPr>
        <w:t xml:space="preserve"> </w:t>
      </w:r>
      <w:r w:rsidRPr="00E30381">
        <w:rPr>
          <w:rFonts w:cs="Times New Roman"/>
        </w:rPr>
        <w:t>«Полония»</w:t>
      </w:r>
      <w:r w:rsidR="00013F52">
        <w:rPr>
          <w:rFonts w:cs="Times New Roman"/>
        </w:rPr>
        <w:t xml:space="preserve"> </w:t>
      </w:r>
      <w:r w:rsidRPr="00E30381">
        <w:rPr>
          <w:rFonts w:cs="Times New Roman"/>
        </w:rPr>
        <w:t>прошёл</w:t>
      </w:r>
      <w:r w:rsidR="00013F52">
        <w:rPr>
          <w:rFonts w:cs="Times New Roman"/>
        </w:rPr>
        <w:t xml:space="preserve"> </w:t>
      </w:r>
      <w:r w:rsidRPr="00E30381">
        <w:rPr>
          <w:rFonts w:cs="Times New Roman"/>
        </w:rPr>
        <w:t>фестиваль</w:t>
      </w:r>
      <w:r w:rsidR="00013F52">
        <w:rPr>
          <w:rFonts w:cs="Times New Roman"/>
        </w:rPr>
        <w:t xml:space="preserve"> </w:t>
      </w:r>
      <w:r w:rsidRPr="00E30381">
        <w:rPr>
          <w:rFonts w:cs="Times New Roman"/>
        </w:rPr>
        <w:t>польской</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посвящённый</w:t>
      </w:r>
      <w:r w:rsidR="00013F52">
        <w:rPr>
          <w:rFonts w:cs="Times New Roman"/>
        </w:rPr>
        <w:t xml:space="preserve"> </w:t>
      </w:r>
      <w:r w:rsidRPr="00E30381">
        <w:rPr>
          <w:rFonts w:cs="Times New Roman"/>
        </w:rPr>
        <w:t>20-летию</w:t>
      </w:r>
      <w:r w:rsidR="00013F52">
        <w:rPr>
          <w:rFonts w:cs="Times New Roman"/>
        </w:rPr>
        <w:t xml:space="preserve"> </w:t>
      </w:r>
      <w:r w:rsidRPr="00E30381">
        <w:rPr>
          <w:rFonts w:cs="Times New Roman"/>
        </w:rPr>
        <w:t>ансамбля</w:t>
      </w:r>
      <w:r w:rsidR="00013F52">
        <w:rPr>
          <w:rFonts w:cs="Times New Roman"/>
        </w:rPr>
        <w:t xml:space="preserve"> </w:t>
      </w:r>
      <w:r w:rsidRPr="00E30381">
        <w:rPr>
          <w:rFonts w:cs="Times New Roman"/>
        </w:rPr>
        <w:t>польской</w:t>
      </w:r>
      <w:r w:rsidR="00013F52">
        <w:rPr>
          <w:rFonts w:cs="Times New Roman"/>
        </w:rPr>
        <w:t xml:space="preserve"> </w:t>
      </w:r>
      <w:r w:rsidRPr="00E30381">
        <w:rPr>
          <w:rFonts w:cs="Times New Roman"/>
        </w:rPr>
        <w:t>песни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танца</w:t>
      </w:r>
      <w:r w:rsidR="00013F52">
        <w:rPr>
          <w:rFonts w:cs="Times New Roman"/>
        </w:rPr>
        <w:t xml:space="preserve"> </w:t>
      </w:r>
      <w:r w:rsidRPr="00E30381">
        <w:rPr>
          <w:rFonts w:cs="Times New Roman"/>
        </w:rPr>
        <w:t>«Сибирский</w:t>
      </w:r>
      <w:r w:rsidR="00013F52">
        <w:rPr>
          <w:rFonts w:cs="Times New Roman"/>
        </w:rPr>
        <w:t xml:space="preserve"> </w:t>
      </w:r>
      <w:r w:rsidRPr="00E30381">
        <w:rPr>
          <w:rFonts w:cs="Times New Roman"/>
        </w:rPr>
        <w:t>краковяк».</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ноябре</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МБУ</w:t>
      </w:r>
      <w:r w:rsidR="00013F52">
        <w:rPr>
          <w:rFonts w:cs="Times New Roman"/>
        </w:rPr>
        <w:t xml:space="preserve"> </w:t>
      </w:r>
      <w:r w:rsidRPr="00E30381">
        <w:rPr>
          <w:rFonts w:cs="Times New Roman"/>
        </w:rPr>
        <w:t>«Районный</w:t>
      </w:r>
      <w:r w:rsidR="00013F52">
        <w:rPr>
          <w:rFonts w:cs="Times New Roman"/>
        </w:rPr>
        <w:t xml:space="preserve"> </w:t>
      </w:r>
      <w:r w:rsidRPr="00E30381">
        <w:rPr>
          <w:rFonts w:cs="Times New Roman"/>
        </w:rPr>
        <w:t>Дом</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Алтайского</w:t>
      </w:r>
      <w:r w:rsidR="00013F52">
        <w:rPr>
          <w:rFonts w:cs="Times New Roman"/>
        </w:rPr>
        <w:t xml:space="preserve"> </w:t>
      </w:r>
      <w:r w:rsidRPr="00E30381">
        <w:rPr>
          <w:rFonts w:cs="Times New Roman"/>
        </w:rPr>
        <w:t>района</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IX</w:t>
      </w:r>
      <w:r w:rsidR="00013F52">
        <w:rPr>
          <w:rFonts w:cs="Times New Roman"/>
        </w:rPr>
        <w:t xml:space="preserve"> </w:t>
      </w:r>
      <w:r w:rsidRPr="00E30381">
        <w:rPr>
          <w:rFonts w:cs="Times New Roman"/>
        </w:rPr>
        <w:t>Республиканский</w:t>
      </w:r>
      <w:r w:rsidR="00013F52">
        <w:rPr>
          <w:rFonts w:cs="Times New Roman"/>
        </w:rPr>
        <w:t xml:space="preserve"> </w:t>
      </w:r>
      <w:r w:rsidRPr="00E30381">
        <w:rPr>
          <w:rFonts w:cs="Times New Roman"/>
        </w:rPr>
        <w:t>фестиваль</w:t>
      </w:r>
      <w:r w:rsidR="00013F52">
        <w:rPr>
          <w:rFonts w:cs="Times New Roman"/>
        </w:rPr>
        <w:t xml:space="preserve"> </w:t>
      </w:r>
      <w:r w:rsidRPr="00E30381">
        <w:rPr>
          <w:rFonts w:cs="Times New Roman"/>
        </w:rPr>
        <w:t>национального</w:t>
      </w:r>
      <w:r w:rsidR="00013F52">
        <w:rPr>
          <w:rFonts w:cs="Times New Roman"/>
        </w:rPr>
        <w:t xml:space="preserve"> </w:t>
      </w:r>
      <w:r w:rsidRPr="00E30381">
        <w:rPr>
          <w:rFonts w:cs="Times New Roman"/>
        </w:rPr>
        <w:t>творчества</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«Многоголосье</w:t>
      </w:r>
      <w:r w:rsidR="00013F52">
        <w:rPr>
          <w:rFonts w:cs="Times New Roman"/>
        </w:rPr>
        <w:t xml:space="preserve"> </w:t>
      </w:r>
      <w:r w:rsidRPr="00E30381">
        <w:rPr>
          <w:rFonts w:cs="Times New Roman"/>
        </w:rPr>
        <w:t>земли</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котором</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творческие</w:t>
      </w:r>
      <w:r w:rsidR="00013F52">
        <w:rPr>
          <w:rFonts w:cs="Times New Roman"/>
        </w:rPr>
        <w:t xml:space="preserve"> </w:t>
      </w:r>
      <w:r w:rsidRPr="00E30381">
        <w:rPr>
          <w:rFonts w:cs="Times New Roman"/>
        </w:rPr>
        <w:t>коллективы</w:t>
      </w:r>
      <w:r w:rsidR="00013F52">
        <w:rPr>
          <w:rFonts w:cs="Times New Roman"/>
        </w:rPr>
        <w:t xml:space="preserve"> </w:t>
      </w:r>
      <w:r w:rsidRPr="00E30381">
        <w:rPr>
          <w:rFonts w:cs="Times New Roman"/>
        </w:rPr>
        <w:t>10</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общественных</w:t>
      </w:r>
      <w:r w:rsidR="00013F52">
        <w:rPr>
          <w:rFonts w:cs="Times New Roman"/>
        </w:rPr>
        <w:t xml:space="preserve"> </w:t>
      </w:r>
      <w:r w:rsidRPr="00E30381">
        <w:rPr>
          <w:rFonts w:cs="Times New Roman"/>
        </w:rPr>
        <w:t>организаций</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С</w:t>
      </w:r>
      <w:r w:rsidR="00013F52">
        <w:rPr>
          <w:rFonts w:cs="Times New Roman"/>
        </w:rPr>
        <w:t xml:space="preserve"> </w:t>
      </w:r>
      <w:r w:rsidRPr="00E30381">
        <w:rPr>
          <w:rFonts w:cs="Times New Roman"/>
        </w:rPr>
        <w:t>целью</w:t>
      </w:r>
      <w:r w:rsidR="00013F52">
        <w:rPr>
          <w:rFonts w:cs="Times New Roman"/>
        </w:rPr>
        <w:t xml:space="preserve"> </w:t>
      </w:r>
      <w:r w:rsidRPr="00E30381">
        <w:rPr>
          <w:rFonts w:cs="Times New Roman"/>
        </w:rPr>
        <w:t>укрепления</w:t>
      </w:r>
      <w:r w:rsidR="00013F52">
        <w:rPr>
          <w:rFonts w:cs="Times New Roman"/>
        </w:rPr>
        <w:t xml:space="preserve"> </w:t>
      </w:r>
      <w:r w:rsidRPr="00E30381">
        <w:rPr>
          <w:rFonts w:cs="Times New Roman"/>
        </w:rPr>
        <w:t>дружественных</w:t>
      </w:r>
      <w:r w:rsidR="00013F52">
        <w:rPr>
          <w:rFonts w:cs="Times New Roman"/>
        </w:rPr>
        <w:t xml:space="preserve"> </w:t>
      </w:r>
      <w:r w:rsidRPr="00E30381">
        <w:rPr>
          <w:rFonts w:cs="Times New Roman"/>
        </w:rPr>
        <w:t>связей</w:t>
      </w:r>
      <w:r w:rsidR="00013F52">
        <w:rPr>
          <w:rFonts w:cs="Times New Roman"/>
        </w:rPr>
        <w:t xml:space="preserve"> </w:t>
      </w:r>
      <w:r w:rsidRPr="00E30381">
        <w:rPr>
          <w:rFonts w:cs="Times New Roman"/>
        </w:rPr>
        <w:t>между</w:t>
      </w:r>
      <w:r w:rsidR="00013F52">
        <w:rPr>
          <w:rFonts w:cs="Times New Roman"/>
        </w:rPr>
        <w:t xml:space="preserve"> </w:t>
      </w:r>
      <w:r w:rsidRPr="00E30381">
        <w:rPr>
          <w:rFonts w:cs="Times New Roman"/>
        </w:rPr>
        <w:t>народами,</w:t>
      </w:r>
      <w:r w:rsidR="00013F52">
        <w:rPr>
          <w:rFonts w:cs="Times New Roman"/>
        </w:rPr>
        <w:t xml:space="preserve"> </w:t>
      </w:r>
      <w:r w:rsidRPr="00E30381">
        <w:rPr>
          <w:rFonts w:cs="Times New Roman"/>
        </w:rPr>
        <w:t>проживающими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видов</w:t>
      </w:r>
      <w:r w:rsidR="00013F52">
        <w:rPr>
          <w:rFonts w:cs="Times New Roman"/>
        </w:rPr>
        <w:t xml:space="preserve"> </w:t>
      </w:r>
      <w:r w:rsidRPr="00E30381">
        <w:rPr>
          <w:rFonts w:cs="Times New Roman"/>
        </w:rPr>
        <w:t>спорта</w:t>
      </w:r>
      <w:r w:rsidR="00013F52">
        <w:rPr>
          <w:rFonts w:cs="Times New Roman"/>
        </w:rPr>
        <w:t xml:space="preserve"> </w:t>
      </w:r>
      <w:r w:rsidRPr="00E30381">
        <w:rPr>
          <w:rFonts w:cs="Times New Roman"/>
        </w:rPr>
        <w:t>как</w:t>
      </w:r>
      <w:r w:rsidR="00013F52">
        <w:rPr>
          <w:rFonts w:cs="Times New Roman"/>
        </w:rPr>
        <w:t xml:space="preserve"> </w:t>
      </w:r>
      <w:r w:rsidRPr="00E30381">
        <w:rPr>
          <w:rFonts w:cs="Times New Roman"/>
        </w:rPr>
        <w:t>исторического</w:t>
      </w:r>
      <w:r w:rsidR="00013F52">
        <w:rPr>
          <w:rFonts w:cs="Times New Roman"/>
        </w:rPr>
        <w:t xml:space="preserve"> </w:t>
      </w:r>
      <w:r w:rsidRPr="00E30381">
        <w:rPr>
          <w:rFonts w:cs="Times New Roman"/>
        </w:rPr>
        <w:t>наследия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формирования</w:t>
      </w:r>
      <w:r w:rsidR="00013F52">
        <w:rPr>
          <w:rFonts w:cs="Times New Roman"/>
        </w:rPr>
        <w:t xml:space="preserve"> </w:t>
      </w:r>
      <w:r w:rsidRPr="00E30381">
        <w:rPr>
          <w:rFonts w:cs="Times New Roman"/>
        </w:rPr>
        <w:t>здорового</w:t>
      </w:r>
      <w:r w:rsidR="00013F52">
        <w:rPr>
          <w:rFonts w:cs="Times New Roman"/>
        </w:rPr>
        <w:t xml:space="preserve"> </w:t>
      </w:r>
      <w:r w:rsidRPr="00E30381">
        <w:rPr>
          <w:rFonts w:cs="Times New Roman"/>
        </w:rPr>
        <w:t>образа</w:t>
      </w:r>
      <w:r w:rsidR="00013F52">
        <w:rPr>
          <w:rFonts w:cs="Times New Roman"/>
        </w:rPr>
        <w:t xml:space="preserve"> </w:t>
      </w:r>
      <w:r w:rsidRPr="00E30381">
        <w:rPr>
          <w:rFonts w:cs="Times New Roman"/>
        </w:rPr>
        <w:t>жизни</w:t>
      </w:r>
      <w:r w:rsidR="00013F52">
        <w:rPr>
          <w:rFonts w:cs="Times New Roman"/>
        </w:rPr>
        <w:t xml:space="preserve"> </w:t>
      </w:r>
      <w:r w:rsidRPr="00E30381">
        <w:rPr>
          <w:rFonts w:cs="Times New Roman"/>
        </w:rPr>
        <w:t>среди</w:t>
      </w:r>
      <w:r w:rsidR="00013F52">
        <w:rPr>
          <w:rFonts w:cs="Times New Roman"/>
        </w:rPr>
        <w:t xml:space="preserve"> </w:t>
      </w:r>
      <w:r w:rsidRPr="00E30381">
        <w:rPr>
          <w:rFonts w:cs="Times New Roman"/>
        </w:rPr>
        <w:t>жителей</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фестиваль</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видов</w:t>
      </w:r>
      <w:r w:rsidR="00013F52">
        <w:rPr>
          <w:rFonts w:cs="Times New Roman"/>
        </w:rPr>
        <w:t xml:space="preserve"> </w:t>
      </w:r>
      <w:r w:rsidRPr="00E30381">
        <w:rPr>
          <w:rFonts w:cs="Times New Roman"/>
        </w:rPr>
        <w:t>спорта.</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фестиваля</w:t>
      </w:r>
      <w:r w:rsidR="00013F52">
        <w:rPr>
          <w:rFonts w:cs="Times New Roman"/>
        </w:rPr>
        <w:t xml:space="preserve"> </w:t>
      </w:r>
      <w:r w:rsidRPr="00E30381">
        <w:rPr>
          <w:rFonts w:cs="Times New Roman"/>
        </w:rPr>
        <w:t>соревновались</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семи</w:t>
      </w:r>
      <w:r w:rsidR="00013F52">
        <w:rPr>
          <w:rFonts w:cs="Times New Roman"/>
        </w:rPr>
        <w:t xml:space="preserve"> </w:t>
      </w:r>
      <w:r w:rsidRPr="00E30381">
        <w:rPr>
          <w:rFonts w:cs="Times New Roman"/>
        </w:rPr>
        <w:t>видах</w:t>
      </w:r>
      <w:r w:rsidR="00013F52">
        <w:rPr>
          <w:rFonts w:cs="Times New Roman"/>
        </w:rPr>
        <w:t xml:space="preserve"> </w:t>
      </w:r>
      <w:r w:rsidRPr="00E30381">
        <w:rPr>
          <w:rFonts w:cs="Times New Roman"/>
        </w:rPr>
        <w:t>спорта:</w:t>
      </w:r>
      <w:r w:rsidR="00013F52">
        <w:rPr>
          <w:rFonts w:cs="Times New Roman"/>
        </w:rPr>
        <w:t xml:space="preserve"> </w:t>
      </w:r>
      <w:r w:rsidRPr="00E30381">
        <w:rPr>
          <w:rFonts w:cs="Times New Roman"/>
        </w:rPr>
        <w:t>национальная</w:t>
      </w:r>
      <w:r w:rsidR="00013F52">
        <w:rPr>
          <w:rFonts w:cs="Times New Roman"/>
        </w:rPr>
        <w:t xml:space="preserve"> </w:t>
      </w:r>
      <w:r w:rsidRPr="00E30381">
        <w:rPr>
          <w:rFonts w:cs="Times New Roman"/>
        </w:rPr>
        <w:t>борьба</w:t>
      </w:r>
      <w:r w:rsidR="00013F52">
        <w:rPr>
          <w:rFonts w:cs="Times New Roman"/>
        </w:rPr>
        <w:t xml:space="preserve"> </w:t>
      </w:r>
      <w:r w:rsidRPr="00E30381">
        <w:rPr>
          <w:rFonts w:cs="Times New Roman"/>
        </w:rPr>
        <w:t>«</w:t>
      </w:r>
      <w:proofErr w:type="spellStart"/>
      <w:r w:rsidRPr="00E30381">
        <w:rPr>
          <w:rFonts w:cs="Times New Roman"/>
        </w:rPr>
        <w:t>курес</w:t>
      </w:r>
      <w:proofErr w:type="spellEnd"/>
      <w:r w:rsidRPr="00E30381">
        <w:rPr>
          <w:rFonts w:cs="Times New Roman"/>
        </w:rPr>
        <w:t>»,</w:t>
      </w:r>
      <w:r w:rsidR="00013F52">
        <w:rPr>
          <w:rFonts w:cs="Times New Roman"/>
        </w:rPr>
        <w:t xml:space="preserve"> </w:t>
      </w:r>
      <w:proofErr w:type="spellStart"/>
      <w:r w:rsidRPr="00E30381">
        <w:rPr>
          <w:rFonts w:cs="Times New Roman"/>
        </w:rPr>
        <w:t>мас-рестлинг</w:t>
      </w:r>
      <w:proofErr w:type="spellEnd"/>
      <w:r w:rsidR="00013F52">
        <w:rPr>
          <w:rFonts w:cs="Times New Roman"/>
        </w:rPr>
        <w:t xml:space="preserve"> </w:t>
      </w:r>
      <w:r w:rsidRPr="00E30381">
        <w:rPr>
          <w:rFonts w:cs="Times New Roman"/>
        </w:rPr>
        <w:t>(перетягивание</w:t>
      </w:r>
      <w:r w:rsidR="00013F52">
        <w:rPr>
          <w:rFonts w:cs="Times New Roman"/>
        </w:rPr>
        <w:t xml:space="preserve"> </w:t>
      </w:r>
      <w:r w:rsidRPr="00E30381">
        <w:rPr>
          <w:rFonts w:cs="Times New Roman"/>
        </w:rPr>
        <w:t>палки),</w:t>
      </w:r>
      <w:r w:rsidR="00013F52">
        <w:rPr>
          <w:rFonts w:cs="Times New Roman"/>
        </w:rPr>
        <w:t xml:space="preserve"> </w:t>
      </w:r>
      <w:r w:rsidRPr="00E30381">
        <w:rPr>
          <w:rFonts w:cs="Times New Roman"/>
        </w:rPr>
        <w:t>хакасские</w:t>
      </w:r>
      <w:r w:rsidR="00013F52">
        <w:rPr>
          <w:rFonts w:cs="Times New Roman"/>
        </w:rPr>
        <w:t xml:space="preserve"> </w:t>
      </w:r>
      <w:r w:rsidRPr="00E30381">
        <w:rPr>
          <w:rFonts w:cs="Times New Roman"/>
        </w:rPr>
        <w:t>шашки</w:t>
      </w:r>
      <w:r w:rsidR="00013F52">
        <w:rPr>
          <w:rFonts w:cs="Times New Roman"/>
        </w:rPr>
        <w:t xml:space="preserve"> </w:t>
      </w:r>
      <w:r w:rsidRPr="00E30381">
        <w:rPr>
          <w:rFonts w:cs="Times New Roman"/>
        </w:rPr>
        <w:t>«</w:t>
      </w:r>
      <w:proofErr w:type="spellStart"/>
      <w:r w:rsidRPr="00E30381">
        <w:rPr>
          <w:rFonts w:cs="Times New Roman"/>
        </w:rPr>
        <w:t>тобит</w:t>
      </w:r>
      <w:proofErr w:type="spellEnd"/>
      <w:r w:rsidRPr="00E30381">
        <w:rPr>
          <w:rFonts w:cs="Times New Roman"/>
        </w:rPr>
        <w:t>»,</w:t>
      </w:r>
      <w:r w:rsidR="00013F52">
        <w:rPr>
          <w:rFonts w:cs="Times New Roman"/>
        </w:rPr>
        <w:t xml:space="preserve"> </w:t>
      </w:r>
      <w:r w:rsidRPr="00E30381">
        <w:rPr>
          <w:rFonts w:cs="Times New Roman"/>
        </w:rPr>
        <w:t>национальная</w:t>
      </w:r>
      <w:r w:rsidR="00013F52">
        <w:rPr>
          <w:rFonts w:cs="Times New Roman"/>
        </w:rPr>
        <w:t xml:space="preserve"> </w:t>
      </w:r>
      <w:r w:rsidRPr="00E30381">
        <w:rPr>
          <w:rFonts w:cs="Times New Roman"/>
        </w:rPr>
        <w:t>стрельба</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лука,</w:t>
      </w:r>
      <w:r w:rsidR="00013F52">
        <w:rPr>
          <w:rFonts w:cs="Times New Roman"/>
        </w:rPr>
        <w:t xml:space="preserve"> </w:t>
      </w:r>
      <w:r w:rsidRPr="00E30381">
        <w:rPr>
          <w:rFonts w:cs="Times New Roman"/>
        </w:rPr>
        <w:t>метание</w:t>
      </w:r>
      <w:r w:rsidR="00013F52">
        <w:rPr>
          <w:rFonts w:cs="Times New Roman"/>
        </w:rPr>
        <w:t xml:space="preserve"> </w:t>
      </w:r>
      <w:r w:rsidRPr="00E30381">
        <w:rPr>
          <w:rFonts w:cs="Times New Roman"/>
        </w:rPr>
        <w:t>аркана,</w:t>
      </w:r>
      <w:r w:rsidR="00013F52">
        <w:rPr>
          <w:rFonts w:cs="Times New Roman"/>
        </w:rPr>
        <w:t xml:space="preserve"> </w:t>
      </w:r>
      <w:r w:rsidRPr="00E30381">
        <w:rPr>
          <w:rFonts w:cs="Times New Roman"/>
        </w:rPr>
        <w:t>«</w:t>
      </w:r>
      <w:proofErr w:type="spellStart"/>
      <w:r w:rsidRPr="00E30381">
        <w:rPr>
          <w:rFonts w:cs="Times New Roman"/>
        </w:rPr>
        <w:t>хазых</w:t>
      </w:r>
      <w:proofErr w:type="spellEnd"/>
      <w:r w:rsidR="00013F52">
        <w:rPr>
          <w:rFonts w:cs="Times New Roman"/>
        </w:rPr>
        <w:t xml:space="preserve"> </w:t>
      </w:r>
      <w:proofErr w:type="spellStart"/>
      <w:r w:rsidRPr="00E30381">
        <w:rPr>
          <w:rFonts w:cs="Times New Roman"/>
        </w:rPr>
        <w:t>ойын</w:t>
      </w:r>
      <w:proofErr w:type="spellEnd"/>
      <w:r w:rsidRPr="00E30381">
        <w:rPr>
          <w:rFonts w:cs="Times New Roman"/>
        </w:rPr>
        <w:t>»</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игра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кости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перетягивание</w:t>
      </w:r>
      <w:r w:rsidR="00013F52">
        <w:rPr>
          <w:rFonts w:cs="Times New Roman"/>
        </w:rPr>
        <w:t xml:space="preserve"> </w:t>
      </w:r>
      <w:r w:rsidRPr="00E30381">
        <w:rPr>
          <w:rFonts w:cs="Times New Roman"/>
        </w:rPr>
        <w:t>каната.</w:t>
      </w:r>
      <w:r w:rsidR="00013F52">
        <w:rPr>
          <w:rFonts w:cs="Times New Roman"/>
        </w:rPr>
        <w:t xml:space="preserve"> </w:t>
      </w:r>
      <w:proofErr w:type="gramStart"/>
      <w:r w:rsidRPr="00E30381">
        <w:rPr>
          <w:rFonts w:cs="Times New Roman"/>
        </w:rPr>
        <w:t>Впервые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фестивале</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представители</w:t>
      </w:r>
      <w:r w:rsidR="00013F52">
        <w:rPr>
          <w:rFonts w:cs="Times New Roman"/>
        </w:rPr>
        <w:t xml:space="preserve"> </w:t>
      </w:r>
      <w:r w:rsidRPr="00E30381">
        <w:rPr>
          <w:rFonts w:cs="Times New Roman"/>
        </w:rPr>
        <w:t>национальных</w:t>
      </w:r>
      <w:r w:rsidR="00013F52">
        <w:rPr>
          <w:rFonts w:cs="Times New Roman"/>
        </w:rPr>
        <w:t xml:space="preserve"> </w:t>
      </w:r>
      <w:r w:rsidRPr="00E30381">
        <w:rPr>
          <w:rFonts w:cs="Times New Roman"/>
        </w:rPr>
        <w:t>диаспор</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члены</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«Корейская</w:t>
      </w:r>
      <w:r w:rsidR="00013F52">
        <w:rPr>
          <w:rFonts w:cs="Times New Roman"/>
        </w:rPr>
        <w:t xml:space="preserve"> </w:t>
      </w:r>
      <w:r w:rsidRPr="00E30381">
        <w:rPr>
          <w:rFonts w:cs="Times New Roman"/>
        </w:rPr>
        <w:t>диаспора</w:t>
      </w:r>
      <w:r w:rsidR="00013F52">
        <w:rPr>
          <w:rFonts w:cs="Times New Roman"/>
        </w:rPr>
        <w:t xml:space="preserve"> </w:t>
      </w:r>
      <w:r w:rsidRPr="00E30381">
        <w:rPr>
          <w:rFonts w:cs="Times New Roman"/>
        </w:rPr>
        <w:t>«</w:t>
      </w:r>
      <w:proofErr w:type="spellStart"/>
      <w:r w:rsidRPr="00E30381">
        <w:rPr>
          <w:rFonts w:cs="Times New Roman"/>
        </w:rPr>
        <w:t>Чосон</w:t>
      </w:r>
      <w:proofErr w:type="spellEnd"/>
      <w:r w:rsidRPr="00E30381">
        <w:rPr>
          <w:rFonts w:cs="Times New Roman"/>
        </w:rPr>
        <w:t>»,</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«Центр</w:t>
      </w:r>
      <w:r w:rsidR="00013F52">
        <w:rPr>
          <w:rFonts w:cs="Times New Roman"/>
        </w:rPr>
        <w:t xml:space="preserve"> </w:t>
      </w:r>
      <w:r w:rsidRPr="00E30381">
        <w:rPr>
          <w:rFonts w:cs="Times New Roman"/>
        </w:rPr>
        <w:t>таджикской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узбекской</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«Согдиана»</w:t>
      </w:r>
      <w:r w:rsidR="00013F52">
        <w:rPr>
          <w:rFonts w:cs="Times New Roman"/>
        </w:rPr>
        <w:t xml:space="preserve"> </w:t>
      </w:r>
      <w:r w:rsidRPr="00E30381">
        <w:rPr>
          <w:rFonts w:cs="Times New Roman"/>
        </w:rPr>
        <w:t>им.</w:t>
      </w:r>
      <w:r w:rsidR="00013F52">
        <w:rPr>
          <w:rFonts w:cs="Times New Roman"/>
        </w:rPr>
        <w:t xml:space="preserve"> </w:t>
      </w:r>
      <w:r w:rsidRPr="00E30381">
        <w:rPr>
          <w:rFonts w:cs="Times New Roman"/>
        </w:rPr>
        <w:t>А.</w:t>
      </w:r>
      <w:r w:rsidR="00013F52">
        <w:rPr>
          <w:rFonts w:cs="Times New Roman"/>
        </w:rPr>
        <w:t xml:space="preserve"> </w:t>
      </w:r>
      <w:proofErr w:type="spellStart"/>
      <w:r w:rsidRPr="00E30381">
        <w:rPr>
          <w:rFonts w:cs="Times New Roman"/>
        </w:rPr>
        <w:t>Хамракулова</w:t>
      </w:r>
      <w:proofErr w:type="spellEnd"/>
      <w:r w:rsidRPr="00E30381">
        <w:rPr>
          <w:rFonts w:cs="Times New Roman"/>
        </w:rPr>
        <w:t>,</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диаспоры</w:t>
      </w:r>
      <w:r w:rsidR="00013F52">
        <w:rPr>
          <w:rFonts w:cs="Times New Roman"/>
        </w:rPr>
        <w:t xml:space="preserve"> </w:t>
      </w:r>
      <w:r w:rsidRPr="00E30381">
        <w:rPr>
          <w:rFonts w:cs="Times New Roman"/>
        </w:rPr>
        <w:t>азербайджанцев</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«Союз</w:t>
      </w:r>
      <w:r w:rsidR="00013F52">
        <w:rPr>
          <w:rFonts w:cs="Times New Roman"/>
        </w:rPr>
        <w:t xml:space="preserve"> </w:t>
      </w:r>
      <w:proofErr w:type="spellStart"/>
      <w:r w:rsidRPr="00E30381">
        <w:rPr>
          <w:rFonts w:cs="Times New Roman"/>
        </w:rPr>
        <w:t>таджикистанцев</w:t>
      </w:r>
      <w:proofErr w:type="spellEnd"/>
      <w:r w:rsidR="00013F52">
        <w:rPr>
          <w:rFonts w:cs="Times New Roman"/>
        </w:rPr>
        <w:t xml:space="preserve"> </w:t>
      </w:r>
      <w:r w:rsidRPr="00E30381">
        <w:rPr>
          <w:rFonts w:cs="Times New Roman"/>
        </w:rPr>
        <w:t>«</w:t>
      </w:r>
      <w:proofErr w:type="spellStart"/>
      <w:r w:rsidRPr="00E30381">
        <w:rPr>
          <w:rFonts w:cs="Times New Roman"/>
        </w:rPr>
        <w:t>Бародари</w:t>
      </w:r>
      <w:proofErr w:type="spellEnd"/>
      <w:r w:rsidRPr="00E30381">
        <w:rPr>
          <w:rFonts w:cs="Times New Roman"/>
        </w:rPr>
        <w:t>»,</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w:t>
      </w:r>
      <w:proofErr w:type="spellStart"/>
      <w:r w:rsidRPr="00E30381">
        <w:rPr>
          <w:rFonts w:cs="Times New Roman"/>
        </w:rPr>
        <w:t>Менин</w:t>
      </w:r>
      <w:proofErr w:type="spellEnd"/>
      <w:r w:rsidR="00013F52">
        <w:rPr>
          <w:rFonts w:cs="Times New Roman"/>
        </w:rPr>
        <w:t xml:space="preserve"> </w:t>
      </w:r>
      <w:proofErr w:type="spellStart"/>
      <w:r w:rsidRPr="00E30381">
        <w:rPr>
          <w:rFonts w:cs="Times New Roman"/>
        </w:rPr>
        <w:t>Кыргызстаным</w:t>
      </w:r>
      <w:proofErr w:type="spellEnd"/>
      <w:r w:rsidRPr="00E30381">
        <w:rPr>
          <w:rFonts w:cs="Times New Roman"/>
        </w:rPr>
        <w:t>»</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армянской</w:t>
      </w:r>
      <w:r w:rsidR="00013F52">
        <w:rPr>
          <w:rFonts w:cs="Times New Roman"/>
        </w:rPr>
        <w:t xml:space="preserve"> </w:t>
      </w:r>
      <w:r w:rsidRPr="00E30381">
        <w:rPr>
          <w:rFonts w:cs="Times New Roman"/>
        </w:rPr>
        <w:t>диаспоры;</w:t>
      </w:r>
      <w:proofErr w:type="gramEnd"/>
    </w:p>
    <w:p w:rsidR="00470C06" w:rsidRPr="00E30381" w:rsidRDefault="00470C06" w:rsidP="00E30381">
      <w:pPr>
        <w:pStyle w:val="24"/>
        <w:shd w:val="clear" w:color="auto" w:fill="auto"/>
        <w:spacing w:after="0" w:line="288" w:lineRule="auto"/>
        <w:ind w:firstLine="709"/>
        <w:rPr>
          <w:rFonts w:cs="Times New Roman"/>
        </w:rPr>
      </w:pP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С</w:t>
      </w:r>
      <w:r w:rsidR="00013F52">
        <w:rPr>
          <w:rFonts w:cs="Times New Roman"/>
        </w:rPr>
        <w:t xml:space="preserve"> </w:t>
      </w:r>
      <w:r w:rsidRPr="00E30381">
        <w:rPr>
          <w:rFonts w:cs="Times New Roman"/>
        </w:rPr>
        <w:t>6</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8</w:t>
      </w:r>
      <w:r w:rsidR="00013F52">
        <w:rPr>
          <w:rFonts w:cs="Times New Roman"/>
        </w:rPr>
        <w:t xml:space="preserve"> </w:t>
      </w:r>
      <w:r w:rsidRPr="00E30381">
        <w:rPr>
          <w:rFonts w:cs="Times New Roman"/>
        </w:rPr>
        <w:t>октября</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прошёл</w:t>
      </w:r>
      <w:r w:rsidR="00013F52">
        <w:rPr>
          <w:rFonts w:cs="Times New Roman"/>
        </w:rPr>
        <w:t xml:space="preserve"> </w:t>
      </w:r>
      <w:r w:rsidRPr="00E30381">
        <w:rPr>
          <w:rFonts w:cs="Times New Roman"/>
          <w:lang w:val="en-US"/>
        </w:rPr>
        <w:t>V</w:t>
      </w:r>
      <w:r w:rsidR="00013F52">
        <w:rPr>
          <w:rFonts w:cs="Times New Roman"/>
        </w:rPr>
        <w:t xml:space="preserve"> </w:t>
      </w:r>
      <w:r w:rsidRPr="00E30381">
        <w:rPr>
          <w:rFonts w:cs="Times New Roman"/>
        </w:rPr>
        <w:t>юбилейный</w:t>
      </w:r>
      <w:r w:rsidR="00013F52">
        <w:rPr>
          <w:rFonts w:cs="Times New Roman"/>
        </w:rPr>
        <w:t xml:space="preserve"> </w:t>
      </w:r>
      <w:r w:rsidRPr="00E30381">
        <w:rPr>
          <w:rFonts w:cs="Times New Roman"/>
        </w:rPr>
        <w:t>Аскизский</w:t>
      </w:r>
      <w:r w:rsidR="00013F52">
        <w:rPr>
          <w:rFonts w:cs="Times New Roman"/>
        </w:rPr>
        <w:t xml:space="preserve"> </w:t>
      </w:r>
      <w:r w:rsidRPr="00E30381">
        <w:rPr>
          <w:rFonts w:cs="Times New Roman"/>
        </w:rPr>
        <w:t>межрегиональный</w:t>
      </w:r>
      <w:r w:rsidR="00013F52">
        <w:rPr>
          <w:rFonts w:cs="Times New Roman"/>
        </w:rPr>
        <w:t xml:space="preserve"> </w:t>
      </w:r>
      <w:r w:rsidRPr="00E30381">
        <w:rPr>
          <w:rFonts w:cs="Times New Roman"/>
        </w:rPr>
        <w:t>молодёжный</w:t>
      </w:r>
      <w:r w:rsidR="00013F52">
        <w:rPr>
          <w:rFonts w:cs="Times New Roman"/>
        </w:rPr>
        <w:t xml:space="preserve"> </w:t>
      </w:r>
      <w:r w:rsidRPr="00E30381">
        <w:rPr>
          <w:rFonts w:cs="Times New Roman"/>
        </w:rPr>
        <w:t>гражданский</w:t>
      </w:r>
      <w:r w:rsidR="00013F52">
        <w:rPr>
          <w:rFonts w:cs="Times New Roman"/>
        </w:rPr>
        <w:t xml:space="preserve"> </w:t>
      </w:r>
      <w:r w:rsidRPr="00E30381">
        <w:rPr>
          <w:rFonts w:cs="Times New Roman"/>
        </w:rPr>
        <w:t>форум</w:t>
      </w:r>
      <w:r w:rsidR="00013F52">
        <w:rPr>
          <w:rFonts w:cs="Times New Roman"/>
        </w:rPr>
        <w:t xml:space="preserve"> </w:t>
      </w:r>
      <w:r w:rsidRPr="00E30381">
        <w:rPr>
          <w:rFonts w:cs="Times New Roman"/>
        </w:rPr>
        <w:t>«Сильные</w:t>
      </w:r>
      <w:r w:rsidR="00013F52">
        <w:rPr>
          <w:rFonts w:cs="Times New Roman"/>
        </w:rPr>
        <w:t xml:space="preserve"> </w:t>
      </w:r>
      <w:r w:rsidRPr="00E30381">
        <w:rPr>
          <w:rFonts w:cs="Times New Roman"/>
        </w:rPr>
        <w:t>народы</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сильная</w:t>
      </w:r>
      <w:r w:rsidR="00013F52">
        <w:rPr>
          <w:rFonts w:cs="Times New Roman"/>
        </w:rPr>
        <w:t xml:space="preserve"> </w:t>
      </w:r>
      <w:r w:rsidRPr="00E30381">
        <w:rPr>
          <w:rFonts w:cs="Times New Roman"/>
        </w:rPr>
        <w:t>Россия»,</w:t>
      </w:r>
      <w:r w:rsidR="00013F52">
        <w:rPr>
          <w:rFonts w:cs="Times New Roman"/>
        </w:rPr>
        <w:t xml:space="preserve"> </w:t>
      </w:r>
      <w:r w:rsidRPr="00E30381">
        <w:rPr>
          <w:rFonts w:cs="Times New Roman"/>
        </w:rPr>
        <w:t>организованный</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молодёжной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организацией</w:t>
      </w:r>
      <w:r w:rsidR="00013F52">
        <w:rPr>
          <w:rFonts w:cs="Times New Roman"/>
        </w:rPr>
        <w:t xml:space="preserve"> </w:t>
      </w:r>
      <w:r w:rsidRPr="00E30381">
        <w:rPr>
          <w:rFonts w:cs="Times New Roman"/>
        </w:rPr>
        <w:t>«</w:t>
      </w:r>
      <w:proofErr w:type="spellStart"/>
      <w:r w:rsidRPr="00E30381">
        <w:rPr>
          <w:rFonts w:cs="Times New Roman"/>
        </w:rPr>
        <w:t>Асхыр</w:t>
      </w:r>
      <w:proofErr w:type="spellEnd"/>
      <w:r w:rsidRPr="00E30381">
        <w:rPr>
          <w:rFonts w:cs="Times New Roman"/>
        </w:rPr>
        <w:t>».</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Форум</w:t>
      </w:r>
      <w:r w:rsidR="00013F52">
        <w:rPr>
          <w:rFonts w:cs="Times New Roman"/>
        </w:rPr>
        <w:t xml:space="preserve"> </w:t>
      </w:r>
      <w:r w:rsidRPr="00E30381">
        <w:rPr>
          <w:rFonts w:cs="Times New Roman"/>
        </w:rPr>
        <w:t>организован</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целью</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сотрудничества</w:t>
      </w:r>
      <w:r w:rsidR="00013F52">
        <w:rPr>
          <w:rFonts w:cs="Times New Roman"/>
        </w:rPr>
        <w:t xml:space="preserve"> </w:t>
      </w:r>
      <w:r w:rsidRPr="00E30381">
        <w:rPr>
          <w:rFonts w:cs="Times New Roman"/>
        </w:rPr>
        <w:t>молодёжных</w:t>
      </w:r>
      <w:r w:rsidR="00013F52">
        <w:rPr>
          <w:rFonts w:cs="Times New Roman"/>
        </w:rPr>
        <w:t xml:space="preserve"> </w:t>
      </w:r>
      <w:r w:rsidRPr="00E30381">
        <w:rPr>
          <w:rFonts w:cs="Times New Roman"/>
        </w:rPr>
        <w:t>общественных</w:t>
      </w:r>
      <w:r w:rsidR="00013F52">
        <w:rPr>
          <w:rFonts w:cs="Times New Roman"/>
        </w:rPr>
        <w:t xml:space="preserve"> </w:t>
      </w:r>
      <w:r w:rsidRPr="00E30381">
        <w:rPr>
          <w:rFonts w:cs="Times New Roman"/>
        </w:rPr>
        <w:t>организаций,</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гражданской</w:t>
      </w:r>
      <w:r w:rsidR="00013F52">
        <w:rPr>
          <w:rFonts w:cs="Times New Roman"/>
        </w:rPr>
        <w:t xml:space="preserve"> </w:t>
      </w:r>
      <w:r w:rsidRPr="00E30381">
        <w:rPr>
          <w:rFonts w:cs="Times New Roman"/>
        </w:rPr>
        <w:t>ответственности,</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языков</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культур</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этнического</w:t>
      </w:r>
      <w:r w:rsidR="00013F52">
        <w:rPr>
          <w:rFonts w:cs="Times New Roman"/>
        </w:rPr>
        <w:t xml:space="preserve"> </w:t>
      </w:r>
      <w:r w:rsidRPr="00E30381">
        <w:rPr>
          <w:rFonts w:cs="Times New Roman"/>
        </w:rPr>
        <w:t>многообразия</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форума</w:t>
      </w:r>
      <w:r w:rsidR="00013F52">
        <w:rPr>
          <w:rFonts w:cs="Times New Roman"/>
        </w:rPr>
        <w:t xml:space="preserve"> </w:t>
      </w:r>
      <w:r w:rsidRPr="00E30381">
        <w:rPr>
          <w:rFonts w:cs="Times New Roman"/>
        </w:rPr>
        <w:t>прошли</w:t>
      </w:r>
      <w:r w:rsidR="00013F52">
        <w:rPr>
          <w:rFonts w:cs="Times New Roman"/>
        </w:rPr>
        <w:t xml:space="preserve"> </w:t>
      </w:r>
      <w:r w:rsidRPr="00E30381">
        <w:rPr>
          <w:rFonts w:cs="Times New Roman"/>
        </w:rPr>
        <w:t>«круглые</w:t>
      </w:r>
      <w:r w:rsidR="00013F52">
        <w:rPr>
          <w:rFonts w:cs="Times New Roman"/>
        </w:rPr>
        <w:t xml:space="preserve"> </w:t>
      </w:r>
      <w:r w:rsidRPr="00E30381">
        <w:rPr>
          <w:rFonts w:cs="Times New Roman"/>
        </w:rPr>
        <w:t>столы»</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темам:</w:t>
      </w:r>
      <w:r w:rsidR="00013F52">
        <w:rPr>
          <w:rFonts w:cs="Times New Roman"/>
        </w:rPr>
        <w:t xml:space="preserve"> </w:t>
      </w:r>
      <w:r w:rsidRPr="00E30381">
        <w:rPr>
          <w:rFonts w:cs="Times New Roman"/>
        </w:rPr>
        <w:t>«Проблема</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языков</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системе</w:t>
      </w:r>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«Языковая</w:t>
      </w:r>
      <w:r w:rsidR="00013F52">
        <w:rPr>
          <w:rFonts w:cs="Times New Roman"/>
        </w:rPr>
        <w:t xml:space="preserve"> </w:t>
      </w:r>
      <w:r w:rsidRPr="00E30381">
        <w:rPr>
          <w:rFonts w:cs="Times New Roman"/>
        </w:rPr>
        <w:t>политика</w:t>
      </w:r>
      <w:r w:rsidR="00013F52">
        <w:rPr>
          <w:rFonts w:cs="Times New Roman"/>
        </w:rPr>
        <w:t xml:space="preserve"> </w:t>
      </w:r>
      <w:r w:rsidRPr="00E30381">
        <w:rPr>
          <w:rFonts w:cs="Times New Roman"/>
        </w:rPr>
        <w:t>как</w:t>
      </w:r>
      <w:r w:rsidR="00013F52">
        <w:rPr>
          <w:rFonts w:cs="Times New Roman"/>
        </w:rPr>
        <w:t xml:space="preserve"> </w:t>
      </w:r>
      <w:r w:rsidRPr="00E30381">
        <w:rPr>
          <w:rFonts w:cs="Times New Roman"/>
        </w:rPr>
        <w:t>фактор</w:t>
      </w:r>
      <w:r w:rsidR="00013F52">
        <w:rPr>
          <w:rFonts w:cs="Times New Roman"/>
        </w:rPr>
        <w:t xml:space="preserve"> </w:t>
      </w:r>
      <w:r w:rsidRPr="00E30381">
        <w:rPr>
          <w:rFonts w:cs="Times New Roman"/>
        </w:rPr>
        <w:t>укрепления</w:t>
      </w:r>
      <w:r w:rsidR="00013F52">
        <w:rPr>
          <w:rFonts w:cs="Times New Roman"/>
        </w:rPr>
        <w:t xml:space="preserve"> </w:t>
      </w:r>
      <w:r w:rsidRPr="00E30381">
        <w:rPr>
          <w:rFonts w:cs="Times New Roman"/>
        </w:rPr>
        <w:t>межэтнического</w:t>
      </w:r>
      <w:r w:rsidR="00013F52">
        <w:rPr>
          <w:rFonts w:cs="Times New Roman"/>
        </w:rPr>
        <w:t xml:space="preserve"> </w:t>
      </w:r>
      <w:r w:rsidRPr="00E30381">
        <w:rPr>
          <w:rFonts w:cs="Times New Roman"/>
        </w:rPr>
        <w:t>согласия»,</w:t>
      </w:r>
      <w:r w:rsidR="00013F52">
        <w:rPr>
          <w:rFonts w:cs="Times New Roman"/>
        </w:rPr>
        <w:t xml:space="preserve"> </w:t>
      </w:r>
      <w:r w:rsidRPr="00E30381">
        <w:rPr>
          <w:rFonts w:cs="Times New Roman"/>
        </w:rPr>
        <w:t>«Литература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межкультурной</w:t>
      </w:r>
      <w:r w:rsidR="00013F52">
        <w:rPr>
          <w:rFonts w:cs="Times New Roman"/>
        </w:rPr>
        <w:t xml:space="preserve"> </w:t>
      </w:r>
      <w:r w:rsidRPr="00E30381">
        <w:rPr>
          <w:rFonts w:cs="Times New Roman"/>
        </w:rPr>
        <w:t>коммуникации</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другим.</w:t>
      </w:r>
      <w:r w:rsidR="00013F52">
        <w:rPr>
          <w:rFonts w:cs="Times New Roman"/>
        </w:rPr>
        <w:t xml:space="preserve"> </w:t>
      </w:r>
      <w:r w:rsidRPr="00E30381">
        <w:rPr>
          <w:rFonts w:cs="Times New Roman"/>
        </w:rPr>
        <w:t>Участниками</w:t>
      </w:r>
      <w:r w:rsidR="00013F52">
        <w:rPr>
          <w:rFonts w:cs="Times New Roman"/>
        </w:rPr>
        <w:t xml:space="preserve"> </w:t>
      </w:r>
      <w:r w:rsidRPr="00E30381">
        <w:rPr>
          <w:rFonts w:cs="Times New Roman"/>
        </w:rPr>
        <w:t>форума</w:t>
      </w:r>
      <w:r w:rsidR="00013F52">
        <w:rPr>
          <w:rFonts w:cs="Times New Roman"/>
        </w:rPr>
        <w:t xml:space="preserve"> </w:t>
      </w:r>
      <w:r w:rsidRPr="00E30381">
        <w:rPr>
          <w:rFonts w:cs="Times New Roman"/>
        </w:rPr>
        <w:t>стали</w:t>
      </w:r>
      <w:r w:rsidR="00013F52">
        <w:rPr>
          <w:rFonts w:cs="Times New Roman"/>
        </w:rPr>
        <w:t xml:space="preserve"> </w:t>
      </w:r>
      <w:r w:rsidRPr="00E30381">
        <w:rPr>
          <w:rFonts w:cs="Times New Roman"/>
        </w:rPr>
        <w:t>члены</w:t>
      </w:r>
      <w:r w:rsidR="00013F52">
        <w:rPr>
          <w:rFonts w:cs="Times New Roman"/>
        </w:rPr>
        <w:t xml:space="preserve"> </w:t>
      </w:r>
      <w:r w:rsidRPr="00E30381">
        <w:rPr>
          <w:rFonts w:cs="Times New Roman"/>
        </w:rPr>
        <w:t>молодёжных</w:t>
      </w:r>
      <w:r w:rsidR="00013F52">
        <w:rPr>
          <w:rFonts w:cs="Times New Roman"/>
        </w:rPr>
        <w:t xml:space="preserve"> </w:t>
      </w:r>
      <w:r w:rsidRPr="00E30381">
        <w:rPr>
          <w:rFonts w:cs="Times New Roman"/>
        </w:rPr>
        <w:t>общественных</w:t>
      </w:r>
      <w:r w:rsidR="00013F52">
        <w:rPr>
          <w:rFonts w:cs="Times New Roman"/>
        </w:rPr>
        <w:t xml:space="preserve"> </w:t>
      </w:r>
      <w:r w:rsidRPr="00E30381">
        <w:rPr>
          <w:rFonts w:cs="Times New Roman"/>
        </w:rPr>
        <w:t>объединений</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республик</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Алтай,</w:t>
      </w:r>
      <w:r w:rsidR="00013F52">
        <w:rPr>
          <w:rFonts w:cs="Times New Roman"/>
        </w:rPr>
        <w:t xml:space="preserve"> </w:t>
      </w:r>
      <w:r w:rsidRPr="00E30381">
        <w:rPr>
          <w:rFonts w:cs="Times New Roman"/>
        </w:rPr>
        <w:t>Якутия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Тыва.</w:t>
      </w:r>
      <w:r w:rsidR="00013F52">
        <w:rPr>
          <w:rFonts w:cs="Times New Roman"/>
        </w:rPr>
        <w:t xml:space="preserve"> </w:t>
      </w:r>
      <w:r w:rsidRPr="00E30381">
        <w:rPr>
          <w:rFonts w:cs="Times New Roman"/>
        </w:rPr>
        <w:t>Молод</w:t>
      </w:r>
      <w:r w:rsidR="007040EF">
        <w:rPr>
          <w:rFonts w:cs="Times New Roman"/>
        </w:rPr>
        <w:t>ё</w:t>
      </w:r>
      <w:r w:rsidRPr="00E30381">
        <w:rPr>
          <w:rFonts w:cs="Times New Roman"/>
        </w:rPr>
        <w:t>жный</w:t>
      </w:r>
      <w:r w:rsidR="00013F52">
        <w:rPr>
          <w:rFonts w:cs="Times New Roman"/>
        </w:rPr>
        <w:t xml:space="preserve"> </w:t>
      </w:r>
      <w:r w:rsidRPr="00E30381">
        <w:rPr>
          <w:rFonts w:cs="Times New Roman"/>
        </w:rPr>
        <w:t>форум</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это</w:t>
      </w:r>
      <w:r w:rsidR="00013F52">
        <w:rPr>
          <w:rFonts w:cs="Times New Roman"/>
        </w:rPr>
        <w:t xml:space="preserve"> </w:t>
      </w:r>
      <w:r w:rsidRPr="00E30381">
        <w:rPr>
          <w:rFonts w:cs="Times New Roman"/>
        </w:rPr>
        <w:t>уникальная</w:t>
      </w:r>
      <w:r w:rsidR="00013F52">
        <w:rPr>
          <w:rFonts w:cs="Times New Roman"/>
        </w:rPr>
        <w:t xml:space="preserve"> </w:t>
      </w:r>
      <w:r w:rsidRPr="00E30381">
        <w:rPr>
          <w:rFonts w:cs="Times New Roman"/>
        </w:rPr>
        <w:t>возможность</w:t>
      </w:r>
      <w:r w:rsidR="00013F52">
        <w:rPr>
          <w:rFonts w:cs="Times New Roman"/>
        </w:rPr>
        <w:t xml:space="preserve"> </w:t>
      </w:r>
      <w:r w:rsidRPr="00E30381">
        <w:rPr>
          <w:rFonts w:cs="Times New Roman"/>
        </w:rPr>
        <w:t>обсудить</w:t>
      </w:r>
      <w:r w:rsidR="00013F52">
        <w:rPr>
          <w:rFonts w:cs="Times New Roman"/>
        </w:rPr>
        <w:t xml:space="preserve"> </w:t>
      </w:r>
      <w:r w:rsidRPr="00E30381">
        <w:rPr>
          <w:rFonts w:cs="Times New Roman"/>
        </w:rPr>
        <w:t>проблемы</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языков</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p>
    <w:p w:rsidR="00470C06" w:rsidRPr="00E30381" w:rsidRDefault="00470C06" w:rsidP="007040EF">
      <w:pPr>
        <w:pStyle w:val="24"/>
        <w:shd w:val="clear" w:color="auto" w:fill="auto"/>
        <w:spacing w:after="0" w:line="288" w:lineRule="auto"/>
        <w:jc w:val="center"/>
        <w:rPr>
          <w:rFonts w:cs="Times New Roman"/>
        </w:rPr>
      </w:pPr>
      <w:r w:rsidRPr="00E30381">
        <w:rPr>
          <w:rFonts w:cs="Times New Roman"/>
          <w:noProof/>
          <w:lang w:eastAsia="ru-RU"/>
        </w:rPr>
        <w:lastRenderedPageBreak/>
        <w:drawing>
          <wp:inline distT="0" distB="0" distL="0" distR="0" wp14:anchorId="61F794BE" wp14:editId="72123595">
            <wp:extent cx="4320000" cy="2668749"/>
            <wp:effectExtent l="0" t="0" r="4445" b="0"/>
            <wp:docPr id="49" name="Рисунок 49" descr="askizskiy-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skizskiy-for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20000" cy="2668749"/>
                    </a:xfrm>
                    <a:prstGeom prst="rect">
                      <a:avLst/>
                    </a:prstGeom>
                    <a:noFill/>
                    <a:ln>
                      <a:noFill/>
                    </a:ln>
                  </pic:spPr>
                </pic:pic>
              </a:graphicData>
            </a:graphic>
          </wp:inline>
        </w:drawing>
      </w:r>
    </w:p>
    <w:p w:rsidR="00470C06" w:rsidRPr="00E30381" w:rsidRDefault="00470C06" w:rsidP="007040EF">
      <w:pPr>
        <w:pStyle w:val="24"/>
        <w:shd w:val="clear" w:color="auto" w:fill="auto"/>
        <w:tabs>
          <w:tab w:val="left" w:pos="1047"/>
        </w:tabs>
        <w:spacing w:after="0" w:line="288" w:lineRule="auto"/>
        <w:jc w:val="center"/>
        <w:rPr>
          <w:rFonts w:cs="Times New Roman"/>
          <w:i/>
        </w:rPr>
      </w:pPr>
      <w:r w:rsidRPr="00E30381">
        <w:rPr>
          <w:rFonts w:cs="Times New Roman"/>
          <w:i/>
        </w:rPr>
        <w:t>Фото</w:t>
      </w:r>
      <w:r w:rsidR="00013F52">
        <w:rPr>
          <w:rFonts w:cs="Times New Roman"/>
          <w:i/>
        </w:rPr>
        <w:t xml:space="preserve"> </w:t>
      </w:r>
      <w:r w:rsidRPr="00E30381">
        <w:rPr>
          <w:rFonts w:cs="Times New Roman"/>
          <w:i/>
        </w:rPr>
        <w:t>Министерства</w:t>
      </w:r>
      <w:r w:rsidR="00013F52">
        <w:rPr>
          <w:rFonts w:cs="Times New Roman"/>
          <w:i/>
        </w:rPr>
        <w:t xml:space="preserve"> </w:t>
      </w:r>
      <w:r w:rsidRPr="00E30381">
        <w:rPr>
          <w:rFonts w:cs="Times New Roman"/>
          <w:i/>
        </w:rPr>
        <w:t>национальной</w:t>
      </w:r>
      <w:r w:rsidR="00013F52">
        <w:rPr>
          <w:rFonts w:cs="Times New Roman"/>
          <w:i/>
        </w:rPr>
        <w:t xml:space="preserve"> </w:t>
      </w:r>
      <w:r w:rsidRPr="00E30381">
        <w:rPr>
          <w:rFonts w:cs="Times New Roman"/>
          <w:i/>
        </w:rPr>
        <w:t>и</w:t>
      </w:r>
      <w:r w:rsidR="00013F52">
        <w:rPr>
          <w:rFonts w:cs="Times New Roman"/>
          <w:i/>
        </w:rPr>
        <w:t xml:space="preserve"> </w:t>
      </w:r>
      <w:r w:rsidRPr="00E30381">
        <w:rPr>
          <w:rFonts w:cs="Times New Roman"/>
          <w:i/>
        </w:rPr>
        <w:t>территориальной</w:t>
      </w:r>
      <w:r w:rsidR="00013F52">
        <w:rPr>
          <w:rFonts w:cs="Times New Roman"/>
          <w:i/>
        </w:rPr>
        <w:t xml:space="preserve"> </w:t>
      </w:r>
      <w:r w:rsidRPr="00E30381">
        <w:rPr>
          <w:rFonts w:cs="Times New Roman"/>
          <w:i/>
        </w:rPr>
        <w:t>политики</w:t>
      </w:r>
      <w:r w:rsidR="00013F52">
        <w:rPr>
          <w:rFonts w:cs="Times New Roman"/>
          <w:i/>
        </w:rPr>
        <w:t xml:space="preserve"> </w:t>
      </w:r>
      <w:r w:rsidR="007040EF">
        <w:rPr>
          <w:rFonts w:cs="Times New Roman"/>
          <w:i/>
        </w:rPr>
        <w:br/>
      </w:r>
      <w:r w:rsidRPr="00E30381">
        <w:rPr>
          <w:rFonts w:cs="Times New Roman"/>
          <w:i/>
        </w:rPr>
        <w:t>Республики</w:t>
      </w:r>
      <w:r w:rsidR="00013F52">
        <w:rPr>
          <w:rFonts w:cs="Times New Roman"/>
          <w:i/>
        </w:rPr>
        <w:t xml:space="preserve"> </w:t>
      </w:r>
      <w:r w:rsidRPr="00E30381">
        <w:rPr>
          <w:rFonts w:cs="Times New Roman"/>
          <w:i/>
        </w:rPr>
        <w:t>Хакасия</w:t>
      </w:r>
    </w:p>
    <w:p w:rsidR="00470C06" w:rsidRPr="00E30381" w:rsidRDefault="00470C06" w:rsidP="00E30381">
      <w:pPr>
        <w:pStyle w:val="24"/>
        <w:shd w:val="clear" w:color="auto" w:fill="auto"/>
        <w:tabs>
          <w:tab w:val="left" w:pos="1047"/>
        </w:tabs>
        <w:spacing w:after="0" w:line="288" w:lineRule="auto"/>
        <w:ind w:firstLine="709"/>
        <w:rPr>
          <w:rFonts w:cs="Times New Roman"/>
        </w:rPr>
      </w:pP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Дня</w:t>
      </w:r>
      <w:r w:rsidR="00013F52">
        <w:rPr>
          <w:rFonts w:cs="Times New Roman"/>
        </w:rPr>
        <w:t xml:space="preserve"> </w:t>
      </w:r>
      <w:r w:rsidRPr="00E30381">
        <w:rPr>
          <w:rFonts w:cs="Times New Roman"/>
        </w:rPr>
        <w:t>солидарности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борьбе</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терроризмом</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республиканский</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творческих</w:t>
      </w:r>
      <w:r w:rsidR="00013F52">
        <w:rPr>
          <w:rFonts w:cs="Times New Roman"/>
        </w:rPr>
        <w:t xml:space="preserve"> </w:t>
      </w:r>
      <w:r w:rsidRPr="00E30381">
        <w:rPr>
          <w:rFonts w:cs="Times New Roman"/>
        </w:rPr>
        <w:t>работ</w:t>
      </w:r>
      <w:r w:rsidR="00013F52">
        <w:rPr>
          <w:rFonts w:cs="Times New Roman"/>
        </w:rPr>
        <w:t xml:space="preserve"> </w:t>
      </w:r>
      <w:r w:rsidRPr="00E30381">
        <w:rPr>
          <w:rFonts w:cs="Times New Roman"/>
        </w:rPr>
        <w:t>«Религия</w:t>
      </w:r>
      <w:r w:rsidR="00013F52">
        <w:rPr>
          <w:rFonts w:cs="Times New Roman"/>
        </w:rPr>
        <w:t xml:space="preserve"> </w:t>
      </w:r>
      <w:r w:rsidRPr="00E30381">
        <w:rPr>
          <w:rFonts w:cs="Times New Roman"/>
        </w:rPr>
        <w:t>против</w:t>
      </w:r>
      <w:r w:rsidR="00013F52">
        <w:rPr>
          <w:rFonts w:cs="Times New Roman"/>
        </w:rPr>
        <w:t xml:space="preserve"> </w:t>
      </w:r>
      <w:r w:rsidRPr="00E30381">
        <w:rPr>
          <w:rFonts w:cs="Times New Roman"/>
        </w:rPr>
        <w:t>терроризма»,</w:t>
      </w:r>
      <w:r w:rsidR="00013F52">
        <w:rPr>
          <w:rFonts w:cs="Times New Roman"/>
        </w:rPr>
        <w:t xml:space="preserve"> </w:t>
      </w:r>
      <w:r w:rsidRPr="00E30381">
        <w:rPr>
          <w:rFonts w:cs="Times New Roman"/>
        </w:rPr>
        <w:t>посвящённый</w:t>
      </w:r>
      <w:r w:rsidR="00013F52">
        <w:rPr>
          <w:rFonts w:cs="Times New Roman"/>
        </w:rPr>
        <w:t xml:space="preserve"> </w:t>
      </w:r>
      <w:r w:rsidRPr="00E30381">
        <w:rPr>
          <w:rFonts w:cs="Times New Roman"/>
        </w:rPr>
        <w:t>Дню</w:t>
      </w:r>
      <w:r w:rsidR="00013F52">
        <w:rPr>
          <w:rFonts w:cs="Times New Roman"/>
        </w:rPr>
        <w:t xml:space="preserve"> </w:t>
      </w:r>
      <w:r w:rsidRPr="00E30381">
        <w:rPr>
          <w:rFonts w:cs="Times New Roman"/>
        </w:rPr>
        <w:t>солидарности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борьбе</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терроризмом.</w:t>
      </w:r>
      <w:r w:rsidR="00013F52">
        <w:rPr>
          <w:rFonts w:cs="Times New Roman"/>
        </w:rPr>
        <w:t xml:space="preserve"> </w:t>
      </w:r>
      <w:r w:rsidRPr="00E30381">
        <w:rPr>
          <w:rFonts w:cs="Times New Roman"/>
        </w:rPr>
        <w:t>Цели</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профилактика</w:t>
      </w:r>
      <w:r w:rsidR="00013F52">
        <w:rPr>
          <w:rFonts w:cs="Times New Roman"/>
        </w:rPr>
        <w:t xml:space="preserve"> </w:t>
      </w:r>
      <w:r w:rsidRPr="00E30381">
        <w:rPr>
          <w:rFonts w:cs="Times New Roman"/>
        </w:rPr>
        <w:t>экстремизма</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терроризма,</w:t>
      </w:r>
      <w:r w:rsidR="00013F52">
        <w:rPr>
          <w:rFonts w:cs="Times New Roman"/>
        </w:rPr>
        <w:t xml:space="preserve"> </w:t>
      </w:r>
      <w:r w:rsidRPr="00E30381">
        <w:rPr>
          <w:rFonts w:cs="Times New Roman"/>
        </w:rPr>
        <w:t>сохранение</w:t>
      </w:r>
      <w:r w:rsidR="00013F52">
        <w:rPr>
          <w:rFonts w:cs="Times New Roman"/>
        </w:rPr>
        <w:t xml:space="preserve"> </w:t>
      </w:r>
      <w:r w:rsidRPr="00E30381">
        <w:rPr>
          <w:rFonts w:cs="Times New Roman"/>
        </w:rPr>
        <w:t>памяти</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погибших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террористических</w:t>
      </w:r>
      <w:r w:rsidR="00013F52">
        <w:rPr>
          <w:rFonts w:cs="Times New Roman"/>
        </w:rPr>
        <w:t xml:space="preserve"> </w:t>
      </w:r>
      <w:r w:rsidRPr="00E30381">
        <w:rPr>
          <w:rFonts w:cs="Times New Roman"/>
        </w:rPr>
        <w:t>актах.</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представили</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литературные</w:t>
      </w:r>
      <w:r w:rsidR="00013F52">
        <w:rPr>
          <w:rFonts w:cs="Times New Roman"/>
        </w:rPr>
        <w:t xml:space="preserve"> </w:t>
      </w:r>
      <w:r w:rsidRPr="00E30381">
        <w:rPr>
          <w:rFonts w:cs="Times New Roman"/>
        </w:rPr>
        <w:t>творческие</w:t>
      </w:r>
      <w:r w:rsidR="00013F52">
        <w:rPr>
          <w:rFonts w:cs="Times New Roman"/>
        </w:rPr>
        <w:t xml:space="preserve"> </w:t>
      </w:r>
      <w:r w:rsidRPr="00E30381">
        <w:rPr>
          <w:rFonts w:cs="Times New Roman"/>
        </w:rPr>
        <w:t>работы</w:t>
      </w:r>
      <w:r w:rsidR="00013F52">
        <w:rPr>
          <w:rFonts w:cs="Times New Roman"/>
        </w:rPr>
        <w:t xml:space="preserve"> </w:t>
      </w:r>
      <w:r w:rsidRPr="00E30381">
        <w:rPr>
          <w:rFonts w:cs="Times New Roman"/>
        </w:rPr>
        <w:t>(рассказы,</w:t>
      </w:r>
      <w:r w:rsidR="00013F52">
        <w:rPr>
          <w:rFonts w:cs="Times New Roman"/>
        </w:rPr>
        <w:t xml:space="preserve"> </w:t>
      </w:r>
      <w:r w:rsidRPr="00E30381">
        <w:rPr>
          <w:rFonts w:cs="Times New Roman"/>
        </w:rPr>
        <w:t>очерки,</w:t>
      </w:r>
      <w:r w:rsidR="00013F52">
        <w:rPr>
          <w:rFonts w:cs="Times New Roman"/>
        </w:rPr>
        <w:t xml:space="preserve"> </w:t>
      </w:r>
      <w:r w:rsidRPr="00E30381">
        <w:rPr>
          <w:rFonts w:cs="Times New Roman"/>
        </w:rPr>
        <w:t>эссе,</w:t>
      </w:r>
      <w:r w:rsidR="00013F52">
        <w:rPr>
          <w:rFonts w:cs="Times New Roman"/>
        </w:rPr>
        <w:t xml:space="preserve"> </w:t>
      </w:r>
      <w:r w:rsidRPr="00E30381">
        <w:rPr>
          <w:rFonts w:cs="Times New Roman"/>
        </w:rPr>
        <w:t>сочинения,</w:t>
      </w:r>
      <w:r w:rsidR="00013F52">
        <w:rPr>
          <w:rFonts w:cs="Times New Roman"/>
        </w:rPr>
        <w:t xml:space="preserve"> </w:t>
      </w:r>
      <w:r w:rsidRPr="00E30381">
        <w:rPr>
          <w:rFonts w:cs="Times New Roman"/>
        </w:rPr>
        <w:t>стихотворения).</w:t>
      </w:r>
    </w:p>
    <w:p w:rsidR="00470C06" w:rsidRPr="00E30381" w:rsidRDefault="00470C06" w:rsidP="00E30381">
      <w:pPr>
        <w:pStyle w:val="24"/>
        <w:shd w:val="clear" w:color="auto" w:fill="auto"/>
        <w:tabs>
          <w:tab w:val="left" w:pos="1047"/>
        </w:tabs>
        <w:spacing w:after="0" w:line="288" w:lineRule="auto"/>
        <w:ind w:firstLine="709"/>
        <w:rPr>
          <w:rFonts w:cs="Times New Roman"/>
        </w:rPr>
      </w:pP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4</w:t>
      </w:r>
      <w:r w:rsidR="00013F52">
        <w:rPr>
          <w:rFonts w:cs="Times New Roman"/>
        </w:rPr>
        <w:t xml:space="preserve"> </w:t>
      </w:r>
      <w:r w:rsidRPr="00E30381">
        <w:rPr>
          <w:rFonts w:cs="Times New Roman"/>
        </w:rPr>
        <w:t>ноября</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Абакане</w:t>
      </w:r>
      <w:r w:rsidR="00013F52">
        <w:rPr>
          <w:rFonts w:cs="Times New Roman"/>
        </w:rPr>
        <w:t xml:space="preserve"> </w:t>
      </w:r>
      <w:r w:rsidRPr="00E30381">
        <w:rPr>
          <w:rFonts w:cs="Times New Roman"/>
        </w:rPr>
        <w:t>прошёл</w:t>
      </w:r>
      <w:r w:rsidR="00013F52">
        <w:rPr>
          <w:rFonts w:cs="Times New Roman"/>
        </w:rPr>
        <w:t xml:space="preserve"> </w:t>
      </w:r>
      <w:r w:rsidRPr="00E30381">
        <w:rPr>
          <w:rFonts w:cs="Times New Roman"/>
        </w:rPr>
        <w:t>республиканский</w:t>
      </w:r>
      <w:r w:rsidR="00013F52">
        <w:rPr>
          <w:rFonts w:cs="Times New Roman"/>
        </w:rPr>
        <w:t xml:space="preserve"> </w:t>
      </w:r>
      <w:r w:rsidRPr="00E30381">
        <w:rPr>
          <w:rFonts w:cs="Times New Roman"/>
        </w:rPr>
        <w:t>праздник,</w:t>
      </w:r>
      <w:r w:rsidR="00013F52">
        <w:rPr>
          <w:rFonts w:cs="Times New Roman"/>
        </w:rPr>
        <w:t xml:space="preserve"> </w:t>
      </w:r>
      <w:r w:rsidRPr="00E30381">
        <w:rPr>
          <w:rFonts w:cs="Times New Roman"/>
        </w:rPr>
        <w:t>посвящённый</w:t>
      </w:r>
      <w:r w:rsidR="00013F52">
        <w:rPr>
          <w:rFonts w:cs="Times New Roman"/>
        </w:rPr>
        <w:t xml:space="preserve"> </w:t>
      </w:r>
      <w:r w:rsidRPr="00E30381">
        <w:rPr>
          <w:rFonts w:cs="Times New Roman"/>
        </w:rPr>
        <w:t>Дню</w:t>
      </w:r>
      <w:r w:rsidR="00013F52">
        <w:rPr>
          <w:rFonts w:cs="Times New Roman"/>
        </w:rPr>
        <w:t xml:space="preserve"> </w:t>
      </w:r>
      <w:r w:rsidRPr="00E30381">
        <w:rPr>
          <w:rFonts w:cs="Times New Roman"/>
        </w:rPr>
        <w:t>народного</w:t>
      </w:r>
      <w:r w:rsidR="00013F52">
        <w:rPr>
          <w:rFonts w:cs="Times New Roman"/>
        </w:rPr>
        <w:t xml:space="preserve"> </w:t>
      </w:r>
      <w:r w:rsidRPr="00E30381">
        <w:rPr>
          <w:rFonts w:cs="Times New Roman"/>
        </w:rPr>
        <w:t>единства.</w:t>
      </w:r>
    </w:p>
    <w:p w:rsidR="007040EF"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концертной</w:t>
      </w:r>
      <w:r w:rsidR="00013F52">
        <w:rPr>
          <w:rFonts w:cs="Times New Roman"/>
        </w:rPr>
        <w:t xml:space="preserve"> </w:t>
      </w:r>
      <w:r w:rsidRPr="00E30381">
        <w:rPr>
          <w:rFonts w:cs="Times New Roman"/>
        </w:rPr>
        <w:t>программе</w:t>
      </w:r>
      <w:r w:rsidR="00013F52">
        <w:rPr>
          <w:rFonts w:cs="Times New Roman"/>
        </w:rPr>
        <w:t xml:space="preserve"> </w:t>
      </w:r>
      <w:r w:rsidRPr="00E30381">
        <w:rPr>
          <w:rFonts w:cs="Times New Roman"/>
        </w:rPr>
        <w:t>праздника,</w:t>
      </w:r>
      <w:r w:rsidR="00013F52">
        <w:rPr>
          <w:rFonts w:cs="Times New Roman"/>
        </w:rPr>
        <w:t xml:space="preserve"> </w:t>
      </w:r>
      <w:r w:rsidRPr="00E30381">
        <w:rPr>
          <w:rFonts w:cs="Times New Roman"/>
        </w:rPr>
        <w:t>творческих</w:t>
      </w:r>
      <w:r w:rsidR="00013F52">
        <w:rPr>
          <w:rFonts w:cs="Times New Roman"/>
        </w:rPr>
        <w:t xml:space="preserve"> </w:t>
      </w:r>
      <w:r w:rsidRPr="00E30381">
        <w:rPr>
          <w:rFonts w:cs="Times New Roman"/>
        </w:rPr>
        <w:t>выставках,</w:t>
      </w:r>
      <w:r w:rsidR="00013F52">
        <w:rPr>
          <w:rFonts w:cs="Times New Roman"/>
        </w:rPr>
        <w:t xml:space="preserve"> </w:t>
      </w:r>
      <w:r w:rsidRPr="00E30381">
        <w:rPr>
          <w:rFonts w:cs="Times New Roman"/>
        </w:rPr>
        <w:t>презентации</w:t>
      </w:r>
      <w:r w:rsidR="00013F52">
        <w:rPr>
          <w:rFonts w:cs="Times New Roman"/>
        </w:rPr>
        <w:t xml:space="preserve"> </w:t>
      </w:r>
      <w:r w:rsidRPr="00E30381">
        <w:rPr>
          <w:rFonts w:cs="Times New Roman"/>
        </w:rPr>
        <w:t>блюд</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кухни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других</w:t>
      </w:r>
      <w:r w:rsidR="00013F52">
        <w:rPr>
          <w:rFonts w:cs="Times New Roman"/>
        </w:rPr>
        <w:t xml:space="preserve"> </w:t>
      </w:r>
      <w:r w:rsidRPr="00E30381">
        <w:rPr>
          <w:rFonts w:cs="Times New Roman"/>
        </w:rPr>
        <w:t>мероприятиях</w:t>
      </w:r>
      <w:r w:rsidR="00013F52">
        <w:rPr>
          <w:rFonts w:cs="Times New Roman"/>
        </w:rPr>
        <w:t xml:space="preserve"> </w:t>
      </w:r>
      <w:r w:rsidRPr="00E30381">
        <w:rPr>
          <w:rFonts w:cs="Times New Roman"/>
        </w:rPr>
        <w:t>приняли</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общественные</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этнической</w:t>
      </w:r>
      <w:r w:rsidR="00013F52">
        <w:rPr>
          <w:rFonts w:cs="Times New Roman"/>
        </w:rPr>
        <w:t xml:space="preserve"> </w:t>
      </w:r>
      <w:r w:rsidRPr="00E30381">
        <w:rPr>
          <w:rFonts w:cs="Times New Roman"/>
        </w:rPr>
        <w:t>направленности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национальные</w:t>
      </w:r>
      <w:r w:rsidR="00013F52">
        <w:rPr>
          <w:rFonts w:cs="Times New Roman"/>
        </w:rPr>
        <w:t xml:space="preserve"> </w:t>
      </w:r>
      <w:r w:rsidRPr="00E30381">
        <w:rPr>
          <w:rFonts w:cs="Times New Roman"/>
        </w:rPr>
        <w:t>диаспоры</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p>
    <w:p w:rsidR="007040EF" w:rsidRDefault="007040EF" w:rsidP="00E30381">
      <w:pPr>
        <w:pStyle w:val="24"/>
        <w:shd w:val="clear" w:color="auto" w:fill="auto"/>
        <w:spacing w:after="0" w:line="288" w:lineRule="auto"/>
        <w:ind w:firstLine="709"/>
        <w:rPr>
          <w:rFonts w:cs="Times New Roman"/>
        </w:rPr>
      </w:pPr>
    </w:p>
    <w:p w:rsidR="00470C06" w:rsidRPr="00E30381" w:rsidRDefault="00470C06" w:rsidP="007040EF">
      <w:pPr>
        <w:pStyle w:val="24"/>
        <w:shd w:val="clear" w:color="auto" w:fill="auto"/>
        <w:spacing w:after="0" w:line="288" w:lineRule="auto"/>
        <w:jc w:val="center"/>
        <w:rPr>
          <w:rFonts w:cs="Times New Roman"/>
        </w:rPr>
      </w:pPr>
      <w:r w:rsidRPr="00E30381">
        <w:rPr>
          <w:rFonts w:cs="Times New Roman"/>
          <w:noProof/>
          <w:lang w:eastAsia="ru-RU"/>
        </w:rPr>
        <w:drawing>
          <wp:inline distT="0" distB="0" distL="0" distR="0" wp14:anchorId="3F9E78EF" wp14:editId="3D924091">
            <wp:extent cx="4320000" cy="2268000"/>
            <wp:effectExtent l="0" t="0" r="4445" b="0"/>
            <wp:docPr id="48" name="Рисунок 48" descr="%D0%BD%D0%B0%D1%80%D0%BE%D0%B4-1200x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0%BD%D0%B0%D1%80%D0%BE%D0%B4-1200x6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000" cy="2268000"/>
                    </a:xfrm>
                    <a:prstGeom prst="rect">
                      <a:avLst/>
                    </a:prstGeom>
                    <a:noFill/>
                    <a:ln>
                      <a:noFill/>
                    </a:ln>
                  </pic:spPr>
                </pic:pic>
              </a:graphicData>
            </a:graphic>
          </wp:inline>
        </w:drawing>
      </w:r>
    </w:p>
    <w:p w:rsidR="00470C06" w:rsidRPr="00E30381" w:rsidRDefault="00470C06" w:rsidP="007040EF">
      <w:pPr>
        <w:pStyle w:val="24"/>
        <w:shd w:val="clear" w:color="auto" w:fill="auto"/>
        <w:tabs>
          <w:tab w:val="left" w:pos="1254"/>
        </w:tabs>
        <w:spacing w:after="0" w:line="288" w:lineRule="auto"/>
        <w:jc w:val="center"/>
        <w:rPr>
          <w:rFonts w:cs="Times New Roman"/>
          <w:i/>
        </w:rPr>
      </w:pPr>
      <w:r w:rsidRPr="00E30381">
        <w:rPr>
          <w:rFonts w:cs="Times New Roman"/>
          <w:i/>
        </w:rPr>
        <w:t>Фото:</w:t>
      </w:r>
      <w:r w:rsidR="00013F52">
        <w:rPr>
          <w:rFonts w:cs="Times New Roman"/>
          <w:i/>
        </w:rPr>
        <w:t xml:space="preserve"> </w:t>
      </w:r>
      <w:r w:rsidR="007040EF">
        <w:rPr>
          <w:rFonts w:cs="Times New Roman"/>
          <w:i/>
        </w:rPr>
        <w:t>«</w:t>
      </w:r>
      <w:r w:rsidRPr="00E30381">
        <w:rPr>
          <w:rFonts w:cs="Times New Roman"/>
          <w:i/>
        </w:rPr>
        <w:t>Абакан</w:t>
      </w:r>
      <w:r w:rsidR="00013F52">
        <w:rPr>
          <w:rFonts w:cs="Times New Roman"/>
          <w:i/>
        </w:rPr>
        <w:t xml:space="preserve"> </w:t>
      </w:r>
      <w:r w:rsidRPr="00E30381">
        <w:rPr>
          <w:rFonts w:cs="Times New Roman"/>
          <w:i/>
        </w:rPr>
        <w:t>сегодня</w:t>
      </w:r>
      <w:r w:rsidR="007040EF">
        <w:rPr>
          <w:rFonts w:cs="Times New Roman"/>
          <w:i/>
        </w:rPr>
        <w:t>»</w:t>
      </w:r>
    </w:p>
    <w:p w:rsidR="00470C06" w:rsidRPr="00E30381" w:rsidRDefault="00470C06" w:rsidP="00E30381">
      <w:pPr>
        <w:pStyle w:val="24"/>
        <w:shd w:val="clear" w:color="auto" w:fill="auto"/>
        <w:tabs>
          <w:tab w:val="left" w:pos="1254"/>
        </w:tabs>
        <w:spacing w:after="0" w:line="288" w:lineRule="auto"/>
        <w:ind w:firstLine="709"/>
        <w:rPr>
          <w:rFonts w:cs="Times New Roman"/>
          <w:i/>
        </w:rPr>
      </w:pPr>
    </w:p>
    <w:p w:rsidR="00470C06" w:rsidRPr="00E30381" w:rsidRDefault="00470C06" w:rsidP="00393C9B">
      <w:pPr>
        <w:pStyle w:val="24"/>
        <w:shd w:val="clear" w:color="auto" w:fill="auto"/>
        <w:spacing w:after="0" w:line="276" w:lineRule="auto"/>
        <w:ind w:firstLine="709"/>
        <w:rPr>
          <w:rFonts w:cs="Times New Roman"/>
        </w:rPr>
      </w:pPr>
      <w:r w:rsidRPr="00E30381">
        <w:rPr>
          <w:rFonts w:cs="Times New Roman"/>
        </w:rPr>
        <w:lastRenderedPageBreak/>
        <w:t>С</w:t>
      </w:r>
      <w:r w:rsidR="00013F52">
        <w:rPr>
          <w:rFonts w:cs="Times New Roman"/>
        </w:rPr>
        <w:t xml:space="preserve"> </w:t>
      </w:r>
      <w:r w:rsidRPr="00E30381">
        <w:rPr>
          <w:rFonts w:cs="Times New Roman"/>
        </w:rPr>
        <w:t>целью</w:t>
      </w:r>
      <w:r w:rsidR="00013F52">
        <w:rPr>
          <w:rFonts w:cs="Times New Roman"/>
        </w:rPr>
        <w:t xml:space="preserve"> </w:t>
      </w:r>
      <w:r w:rsidRPr="00E30381">
        <w:rPr>
          <w:rFonts w:cs="Times New Roman"/>
        </w:rPr>
        <w:t>сохранения</w:t>
      </w:r>
      <w:r w:rsidR="00013F52">
        <w:rPr>
          <w:rFonts w:cs="Times New Roman"/>
        </w:rPr>
        <w:t xml:space="preserve"> </w:t>
      </w:r>
      <w:r w:rsidRPr="00E30381">
        <w:rPr>
          <w:rFonts w:cs="Times New Roman"/>
        </w:rPr>
        <w:t>и</w:t>
      </w:r>
      <w:r w:rsidR="00013F52">
        <w:rPr>
          <w:rFonts w:cs="Times New Roman"/>
        </w:rPr>
        <w:t xml:space="preserve"> </w:t>
      </w:r>
      <w:r w:rsidR="00BD6794">
        <w:rPr>
          <w:rFonts w:cs="Times New Roman"/>
        </w:rPr>
        <w:t>развития</w:t>
      </w:r>
      <w:r w:rsidR="00013F52">
        <w:rPr>
          <w:rFonts w:cs="Times New Roman"/>
        </w:rPr>
        <w:t xml:space="preserve"> </w:t>
      </w:r>
      <w:r w:rsidRPr="00E30381">
        <w:rPr>
          <w:rFonts w:cs="Times New Roman"/>
        </w:rPr>
        <w:t>языков</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организовано</w:t>
      </w:r>
      <w:r w:rsidR="00013F52">
        <w:rPr>
          <w:rFonts w:cs="Times New Roman"/>
        </w:rPr>
        <w:t xml:space="preserve"> </w:t>
      </w:r>
      <w:r w:rsidRPr="00E30381">
        <w:rPr>
          <w:rFonts w:cs="Times New Roman"/>
        </w:rPr>
        <w:t>проведение</w:t>
      </w:r>
      <w:r w:rsidR="00013F52">
        <w:rPr>
          <w:rFonts w:cs="Times New Roman"/>
        </w:rPr>
        <w:t xml:space="preserve"> </w:t>
      </w:r>
      <w:r w:rsidRPr="00E30381">
        <w:rPr>
          <w:rFonts w:cs="Times New Roman"/>
        </w:rPr>
        <w:t>республиканского</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творческих</w:t>
      </w:r>
      <w:r w:rsidR="00013F52">
        <w:rPr>
          <w:rFonts w:cs="Times New Roman"/>
        </w:rPr>
        <w:t xml:space="preserve"> </w:t>
      </w:r>
      <w:r w:rsidRPr="00E30381">
        <w:rPr>
          <w:rFonts w:cs="Times New Roman"/>
        </w:rPr>
        <w:t>работ</w:t>
      </w:r>
      <w:r w:rsidR="00013F52">
        <w:rPr>
          <w:rFonts w:cs="Times New Roman"/>
        </w:rPr>
        <w:t xml:space="preserve"> </w:t>
      </w:r>
      <w:r w:rsidRPr="00E30381">
        <w:rPr>
          <w:rFonts w:cs="Times New Roman"/>
        </w:rPr>
        <w:t>«Славянское</w:t>
      </w:r>
      <w:r w:rsidR="00013F52">
        <w:rPr>
          <w:rFonts w:cs="Times New Roman"/>
        </w:rPr>
        <w:t xml:space="preserve"> </w:t>
      </w:r>
      <w:r w:rsidRPr="00E30381">
        <w:rPr>
          <w:rFonts w:cs="Times New Roman"/>
        </w:rPr>
        <w:t>наследие»,</w:t>
      </w:r>
      <w:r w:rsidR="00013F52">
        <w:rPr>
          <w:rFonts w:cs="Times New Roman"/>
        </w:rPr>
        <w:t xml:space="preserve"> </w:t>
      </w:r>
      <w:r w:rsidRPr="00E30381">
        <w:rPr>
          <w:rFonts w:cs="Times New Roman"/>
        </w:rPr>
        <w:t>посвящённого</w:t>
      </w:r>
      <w:r w:rsidR="00013F52">
        <w:rPr>
          <w:rFonts w:cs="Times New Roman"/>
        </w:rPr>
        <w:t xml:space="preserve"> </w:t>
      </w:r>
      <w:r w:rsidRPr="00E30381">
        <w:rPr>
          <w:rFonts w:cs="Times New Roman"/>
        </w:rPr>
        <w:t>Дню</w:t>
      </w:r>
      <w:r w:rsidR="00013F52">
        <w:rPr>
          <w:rFonts w:cs="Times New Roman"/>
        </w:rPr>
        <w:t xml:space="preserve"> </w:t>
      </w:r>
      <w:r w:rsidRPr="00E30381">
        <w:rPr>
          <w:rFonts w:cs="Times New Roman"/>
        </w:rPr>
        <w:t>славянской</w:t>
      </w:r>
      <w:r w:rsidR="00013F52">
        <w:rPr>
          <w:rFonts w:cs="Times New Roman"/>
        </w:rPr>
        <w:t xml:space="preserve"> </w:t>
      </w:r>
      <w:r w:rsidRPr="00E30381">
        <w:rPr>
          <w:rFonts w:cs="Times New Roman"/>
        </w:rPr>
        <w:t>письменности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проводился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целях</w:t>
      </w:r>
      <w:r w:rsidR="00013F52">
        <w:rPr>
          <w:rFonts w:cs="Times New Roman"/>
        </w:rPr>
        <w:t xml:space="preserve"> </w:t>
      </w:r>
      <w:r w:rsidRPr="00E30381">
        <w:rPr>
          <w:rFonts w:cs="Times New Roman"/>
        </w:rPr>
        <w:t>расширения</w:t>
      </w:r>
      <w:r w:rsidR="00013F52">
        <w:rPr>
          <w:rFonts w:cs="Times New Roman"/>
        </w:rPr>
        <w:t xml:space="preserve"> </w:t>
      </w:r>
      <w:r w:rsidRPr="00E30381">
        <w:rPr>
          <w:rFonts w:cs="Times New Roman"/>
        </w:rPr>
        <w:t>общекультурного</w:t>
      </w:r>
      <w:r w:rsidR="00013F52">
        <w:rPr>
          <w:rFonts w:cs="Times New Roman"/>
        </w:rPr>
        <w:t xml:space="preserve"> </w:t>
      </w:r>
      <w:r w:rsidRPr="00E30381">
        <w:rPr>
          <w:rFonts w:cs="Times New Roman"/>
        </w:rPr>
        <w:t>кругозора</w:t>
      </w:r>
      <w:r w:rsidR="00013F52">
        <w:rPr>
          <w:rFonts w:cs="Times New Roman"/>
        </w:rPr>
        <w:t xml:space="preserve"> </w:t>
      </w:r>
      <w:r w:rsidRPr="00E30381">
        <w:rPr>
          <w:rFonts w:cs="Times New Roman"/>
        </w:rPr>
        <w:t>участников,</w:t>
      </w:r>
      <w:r w:rsidR="00013F52">
        <w:rPr>
          <w:rFonts w:cs="Times New Roman"/>
        </w:rPr>
        <w:t xml:space="preserve"> </w:t>
      </w:r>
      <w:r w:rsidRPr="00E30381">
        <w:rPr>
          <w:rFonts w:cs="Times New Roman"/>
        </w:rPr>
        <w:t>формирования</w:t>
      </w:r>
      <w:r w:rsidR="00013F52">
        <w:rPr>
          <w:rFonts w:cs="Times New Roman"/>
        </w:rPr>
        <w:t xml:space="preserve"> </w:t>
      </w:r>
      <w:r w:rsidRPr="00E30381">
        <w:rPr>
          <w:rFonts w:cs="Times New Roman"/>
        </w:rPr>
        <w:t>у</w:t>
      </w:r>
      <w:r w:rsidR="00013F52">
        <w:rPr>
          <w:rFonts w:cs="Times New Roman"/>
        </w:rPr>
        <w:t xml:space="preserve"> </w:t>
      </w:r>
      <w:r w:rsidRPr="00E30381">
        <w:rPr>
          <w:rFonts w:cs="Times New Roman"/>
        </w:rPr>
        <w:t>них</w:t>
      </w:r>
      <w:r w:rsidR="00013F52">
        <w:rPr>
          <w:rFonts w:cs="Times New Roman"/>
        </w:rPr>
        <w:t xml:space="preserve"> </w:t>
      </w:r>
      <w:r w:rsidRPr="00E30381">
        <w:rPr>
          <w:rFonts w:cs="Times New Roman"/>
        </w:rPr>
        <w:t>интереса</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культуре</w:t>
      </w:r>
      <w:r w:rsidR="00013F52">
        <w:rPr>
          <w:rFonts w:cs="Times New Roman"/>
        </w:rPr>
        <w:t xml:space="preserve"> </w:t>
      </w:r>
      <w:r w:rsidRPr="00E30381">
        <w:rPr>
          <w:rFonts w:cs="Times New Roman"/>
        </w:rPr>
        <w:t>славянских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воспитания</w:t>
      </w:r>
      <w:r w:rsidR="00013F52">
        <w:rPr>
          <w:rFonts w:cs="Times New Roman"/>
        </w:rPr>
        <w:t xml:space="preserve"> </w:t>
      </w:r>
      <w:r w:rsidRPr="00E30381">
        <w:rPr>
          <w:rFonts w:cs="Times New Roman"/>
        </w:rPr>
        <w:t>чувства</w:t>
      </w:r>
      <w:r w:rsidR="00013F52">
        <w:rPr>
          <w:rFonts w:cs="Times New Roman"/>
        </w:rPr>
        <w:t xml:space="preserve"> </w:t>
      </w:r>
      <w:r w:rsidRPr="00E30381">
        <w:rPr>
          <w:rFonts w:cs="Times New Roman"/>
        </w:rPr>
        <w:t>патриотизма,</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поддержки</w:t>
      </w:r>
      <w:r w:rsidR="00013F52">
        <w:rPr>
          <w:rFonts w:cs="Times New Roman"/>
        </w:rPr>
        <w:t xml:space="preserve"> </w:t>
      </w:r>
      <w:r w:rsidRPr="00E30381">
        <w:rPr>
          <w:rFonts w:cs="Times New Roman"/>
        </w:rPr>
        <w:t>их</w:t>
      </w:r>
      <w:r w:rsidR="00013F52">
        <w:rPr>
          <w:rFonts w:cs="Times New Roman"/>
        </w:rPr>
        <w:t xml:space="preserve"> </w:t>
      </w:r>
      <w:r w:rsidRPr="00E30381">
        <w:rPr>
          <w:rFonts w:cs="Times New Roman"/>
        </w:rPr>
        <w:t>творческого</w:t>
      </w:r>
      <w:r w:rsidR="00013F52">
        <w:rPr>
          <w:rFonts w:cs="Times New Roman"/>
        </w:rPr>
        <w:t xml:space="preserve"> </w:t>
      </w:r>
      <w:r w:rsidRPr="00E30381">
        <w:rPr>
          <w:rFonts w:cs="Times New Roman"/>
        </w:rPr>
        <w:t>потенциала.</w:t>
      </w:r>
      <w:r w:rsidR="00013F52">
        <w:rPr>
          <w:rFonts w:cs="Times New Roman"/>
        </w:rPr>
        <w:t xml:space="preserve"> </w:t>
      </w:r>
    </w:p>
    <w:p w:rsidR="00470C06" w:rsidRPr="00E30381" w:rsidRDefault="00470C06" w:rsidP="00393C9B">
      <w:pPr>
        <w:pStyle w:val="24"/>
        <w:shd w:val="clear" w:color="auto" w:fill="auto"/>
        <w:spacing w:after="0" w:line="276" w:lineRule="auto"/>
        <w:ind w:firstLine="709"/>
        <w:rPr>
          <w:rFonts w:cs="Times New Roman"/>
        </w:rPr>
      </w:pPr>
      <w:r w:rsidRPr="00E30381">
        <w:rPr>
          <w:rFonts w:cs="Times New Roman"/>
        </w:rPr>
        <w:t>Проведены</w:t>
      </w:r>
      <w:r w:rsidR="00013F52">
        <w:rPr>
          <w:rFonts w:cs="Times New Roman"/>
        </w:rPr>
        <w:t xml:space="preserve"> </w:t>
      </w:r>
      <w:r w:rsidRPr="00E30381">
        <w:rPr>
          <w:rFonts w:cs="Times New Roman"/>
        </w:rPr>
        <w:t>детский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молодёжный</w:t>
      </w:r>
      <w:r w:rsidR="00013F52">
        <w:rPr>
          <w:rFonts w:cs="Times New Roman"/>
        </w:rPr>
        <w:t xml:space="preserve"> </w:t>
      </w:r>
      <w:r w:rsidRPr="00E30381">
        <w:rPr>
          <w:rFonts w:cs="Times New Roman"/>
        </w:rPr>
        <w:t>республиканские</w:t>
      </w:r>
      <w:r w:rsidR="00013F52">
        <w:rPr>
          <w:rFonts w:cs="Times New Roman"/>
        </w:rPr>
        <w:t xml:space="preserve"> </w:t>
      </w:r>
      <w:r w:rsidRPr="00E30381">
        <w:rPr>
          <w:rFonts w:cs="Times New Roman"/>
        </w:rPr>
        <w:t>фестивали-конкурсы</w:t>
      </w:r>
      <w:r w:rsidR="00013F52">
        <w:rPr>
          <w:rFonts w:cs="Times New Roman"/>
        </w:rPr>
        <w:t xml:space="preserve"> </w:t>
      </w:r>
      <w:r w:rsidRPr="00E30381">
        <w:rPr>
          <w:rFonts w:cs="Times New Roman"/>
        </w:rPr>
        <w:t>«Ине</w:t>
      </w:r>
      <w:r w:rsidR="00013F52">
        <w:rPr>
          <w:rFonts w:cs="Times New Roman"/>
        </w:rPr>
        <w:t xml:space="preserve"> </w:t>
      </w:r>
      <w:r w:rsidR="00BD486F">
        <w:t>т</w:t>
      </w:r>
      <w:proofErr w:type="spellStart"/>
      <w:proofErr w:type="gramStart"/>
      <w:r w:rsidR="00BD486F">
        <w:rPr>
          <w:lang w:val="en-US"/>
        </w:rPr>
        <w:t>i</w:t>
      </w:r>
      <w:proofErr w:type="spellEnd"/>
      <w:proofErr w:type="gramEnd"/>
      <w:r w:rsidR="00BD486F">
        <w:t>л</w:t>
      </w:r>
      <w:proofErr w:type="spellStart"/>
      <w:r w:rsidR="00BD486F">
        <w:rPr>
          <w:lang w:val="en-US"/>
        </w:rPr>
        <w:t>i</w:t>
      </w:r>
      <w:proofErr w:type="spellEnd"/>
      <w:r w:rsidRPr="00E30381">
        <w:rPr>
          <w:rFonts w:cs="Times New Roman"/>
        </w:rPr>
        <w:t>»,</w:t>
      </w:r>
      <w:r w:rsidR="00013F52">
        <w:rPr>
          <w:rFonts w:cs="Times New Roman"/>
        </w:rPr>
        <w:t xml:space="preserve"> </w:t>
      </w:r>
      <w:r w:rsidRPr="00E30381">
        <w:rPr>
          <w:rFonts w:cs="Times New Roman"/>
        </w:rPr>
        <w:t>организованные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целях</w:t>
      </w:r>
      <w:r w:rsidR="00013F52">
        <w:rPr>
          <w:rFonts w:cs="Times New Roman"/>
        </w:rPr>
        <w:t xml:space="preserve"> </w:t>
      </w:r>
      <w:r w:rsidRPr="00E30381">
        <w:rPr>
          <w:rFonts w:cs="Times New Roman"/>
        </w:rPr>
        <w:t>стимулирования</w:t>
      </w:r>
      <w:r w:rsidR="00013F52">
        <w:rPr>
          <w:rFonts w:cs="Times New Roman"/>
        </w:rPr>
        <w:t xml:space="preserve"> </w:t>
      </w:r>
      <w:r w:rsidRPr="00E30381">
        <w:rPr>
          <w:rFonts w:cs="Times New Roman"/>
        </w:rPr>
        <w:t>интереса</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изучению</w:t>
      </w:r>
      <w:r w:rsidR="00013F52">
        <w:rPr>
          <w:rFonts w:cs="Times New Roman"/>
        </w:rPr>
        <w:t xml:space="preserve"> </w:t>
      </w:r>
      <w:r w:rsidRPr="00E30381">
        <w:rPr>
          <w:rFonts w:cs="Times New Roman"/>
        </w:rPr>
        <w:t>родного</w:t>
      </w:r>
      <w:r w:rsidR="00013F52">
        <w:rPr>
          <w:rFonts w:cs="Times New Roman"/>
        </w:rPr>
        <w:t xml:space="preserve"> </w:t>
      </w:r>
      <w:r w:rsidRPr="00E30381">
        <w:rPr>
          <w:rFonts w:cs="Times New Roman"/>
        </w:rPr>
        <w:t>языка,</w:t>
      </w:r>
      <w:r w:rsidR="00013F52">
        <w:rPr>
          <w:rFonts w:cs="Times New Roman"/>
        </w:rPr>
        <w:t xml:space="preserve"> </w:t>
      </w:r>
      <w:r w:rsidRPr="00E30381">
        <w:rPr>
          <w:rFonts w:cs="Times New Roman"/>
        </w:rPr>
        <w:t>популяризации</w:t>
      </w:r>
      <w:r w:rsidR="00013F52">
        <w:rPr>
          <w:rFonts w:cs="Times New Roman"/>
        </w:rPr>
        <w:t xml:space="preserve"> </w:t>
      </w:r>
      <w:r w:rsidRPr="00E30381">
        <w:rPr>
          <w:rFonts w:cs="Times New Roman"/>
        </w:rPr>
        <w:t>родного</w:t>
      </w:r>
      <w:r w:rsidR="00013F52">
        <w:rPr>
          <w:rFonts w:cs="Times New Roman"/>
        </w:rPr>
        <w:t xml:space="preserve"> </w:t>
      </w:r>
      <w:r w:rsidRPr="00E30381">
        <w:rPr>
          <w:rFonts w:cs="Times New Roman"/>
        </w:rPr>
        <w:t>языка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местных</w:t>
      </w:r>
      <w:r w:rsidR="00013F52">
        <w:rPr>
          <w:rFonts w:cs="Times New Roman"/>
        </w:rPr>
        <w:t xml:space="preserve"> </w:t>
      </w:r>
      <w:r w:rsidRPr="00E30381">
        <w:rPr>
          <w:rFonts w:cs="Times New Roman"/>
        </w:rPr>
        <w:t>сообществах.</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Дней</w:t>
      </w:r>
      <w:r w:rsidR="00013F52">
        <w:rPr>
          <w:rFonts w:cs="Times New Roman"/>
        </w:rPr>
        <w:t xml:space="preserve"> </w:t>
      </w:r>
      <w:r w:rsidRPr="00E30381">
        <w:rPr>
          <w:rFonts w:cs="Times New Roman"/>
        </w:rPr>
        <w:t>тюркской</w:t>
      </w:r>
      <w:r w:rsidR="00013F52">
        <w:rPr>
          <w:rFonts w:cs="Times New Roman"/>
        </w:rPr>
        <w:t xml:space="preserve"> </w:t>
      </w:r>
      <w:r w:rsidRPr="00E30381">
        <w:rPr>
          <w:rFonts w:cs="Times New Roman"/>
        </w:rPr>
        <w:t>письменности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межрегиональный</w:t>
      </w:r>
      <w:r w:rsidR="00013F52">
        <w:rPr>
          <w:rFonts w:cs="Times New Roman"/>
        </w:rPr>
        <w:t xml:space="preserve"> </w:t>
      </w:r>
      <w:r w:rsidRPr="00E30381">
        <w:rPr>
          <w:rFonts w:cs="Times New Roman"/>
        </w:rPr>
        <w:t>творческий</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«Мой</w:t>
      </w:r>
      <w:r w:rsidR="00013F52">
        <w:rPr>
          <w:rFonts w:cs="Times New Roman"/>
        </w:rPr>
        <w:t xml:space="preserve"> </w:t>
      </w:r>
      <w:r w:rsidRPr="00E30381">
        <w:rPr>
          <w:rFonts w:cs="Times New Roman"/>
        </w:rPr>
        <w:t>родной</w:t>
      </w:r>
      <w:r w:rsidR="00013F52">
        <w:rPr>
          <w:rFonts w:cs="Times New Roman"/>
        </w:rPr>
        <w:t xml:space="preserve"> </w:t>
      </w:r>
      <w:r w:rsidRPr="00E30381">
        <w:rPr>
          <w:rFonts w:cs="Times New Roman"/>
        </w:rPr>
        <w:t>язык»,</w:t>
      </w:r>
      <w:r w:rsidR="00013F52">
        <w:rPr>
          <w:rFonts w:cs="Times New Roman"/>
        </w:rPr>
        <w:t xml:space="preserve"> </w:t>
      </w:r>
      <w:r w:rsidRPr="00E30381">
        <w:rPr>
          <w:rFonts w:cs="Times New Roman"/>
        </w:rPr>
        <w:t>посвящённый</w:t>
      </w:r>
      <w:r w:rsidR="00013F52">
        <w:rPr>
          <w:rFonts w:cs="Times New Roman"/>
        </w:rPr>
        <w:t xml:space="preserve"> </w:t>
      </w:r>
      <w:r w:rsidRPr="00E30381">
        <w:rPr>
          <w:rFonts w:cs="Times New Roman"/>
        </w:rPr>
        <w:t>125-летию</w:t>
      </w:r>
      <w:r w:rsidR="00013F52">
        <w:rPr>
          <w:rFonts w:cs="Times New Roman"/>
        </w:rPr>
        <w:t xml:space="preserve"> </w:t>
      </w:r>
      <w:r w:rsidRPr="00E30381">
        <w:rPr>
          <w:rFonts w:cs="Times New Roman"/>
        </w:rPr>
        <w:t>со</w:t>
      </w:r>
      <w:r w:rsidR="00013F52">
        <w:rPr>
          <w:rFonts w:cs="Times New Roman"/>
        </w:rPr>
        <w:t xml:space="preserve"> </w:t>
      </w:r>
      <w:r w:rsidRPr="00E30381">
        <w:rPr>
          <w:rFonts w:cs="Times New Roman"/>
        </w:rPr>
        <w:t>дня</w:t>
      </w:r>
      <w:r w:rsidR="00013F52">
        <w:rPr>
          <w:rFonts w:cs="Times New Roman"/>
        </w:rPr>
        <w:t xml:space="preserve"> </w:t>
      </w:r>
      <w:r w:rsidRPr="00E30381">
        <w:rPr>
          <w:rFonts w:cs="Times New Roman"/>
        </w:rPr>
        <w:t>рождения</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просветителя</w:t>
      </w:r>
      <w:r w:rsidR="00013F52">
        <w:rPr>
          <w:rFonts w:cs="Times New Roman"/>
        </w:rPr>
        <w:t xml:space="preserve"> </w:t>
      </w:r>
      <w:r w:rsidRPr="00E30381">
        <w:rPr>
          <w:rFonts w:cs="Times New Roman"/>
        </w:rPr>
        <w:t>К.С.</w:t>
      </w:r>
      <w:r w:rsidR="00013F52">
        <w:rPr>
          <w:rFonts w:cs="Times New Roman"/>
        </w:rPr>
        <w:t xml:space="preserve"> </w:t>
      </w:r>
      <w:proofErr w:type="spellStart"/>
      <w:r w:rsidRPr="00E30381">
        <w:rPr>
          <w:rFonts w:cs="Times New Roman"/>
        </w:rPr>
        <w:t>Тодышева</w:t>
      </w:r>
      <w:proofErr w:type="spellEnd"/>
      <w:r w:rsidRPr="00E30381">
        <w:rPr>
          <w:rFonts w:cs="Times New Roman"/>
        </w:rPr>
        <w:t>.</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проводился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целях</w:t>
      </w:r>
      <w:r w:rsidR="00013F52">
        <w:rPr>
          <w:rFonts w:cs="Times New Roman"/>
        </w:rPr>
        <w:t xml:space="preserve"> </w:t>
      </w:r>
      <w:r w:rsidRPr="00E30381">
        <w:rPr>
          <w:rFonts w:cs="Times New Roman"/>
        </w:rPr>
        <w:t>повышения</w:t>
      </w:r>
      <w:r w:rsidR="00013F52">
        <w:rPr>
          <w:rFonts w:cs="Times New Roman"/>
        </w:rPr>
        <w:t xml:space="preserve"> </w:t>
      </w:r>
      <w:r w:rsidRPr="00E30381">
        <w:rPr>
          <w:rFonts w:cs="Times New Roman"/>
        </w:rPr>
        <w:t>мотивации</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изучению</w:t>
      </w:r>
      <w:r w:rsidR="00013F52">
        <w:rPr>
          <w:rFonts w:cs="Times New Roman"/>
        </w:rPr>
        <w:t xml:space="preserve"> </w:t>
      </w:r>
      <w:r w:rsidRPr="00E30381">
        <w:rPr>
          <w:rFonts w:cs="Times New Roman"/>
        </w:rPr>
        <w:t>родного</w:t>
      </w:r>
      <w:r w:rsidR="00013F52">
        <w:rPr>
          <w:rFonts w:cs="Times New Roman"/>
        </w:rPr>
        <w:t xml:space="preserve"> </w:t>
      </w:r>
      <w:r w:rsidRPr="00E30381">
        <w:rPr>
          <w:rFonts w:cs="Times New Roman"/>
        </w:rPr>
        <w:t>языка,</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интереса</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краеведению,</w:t>
      </w:r>
      <w:r w:rsidR="00013F52">
        <w:rPr>
          <w:rFonts w:cs="Times New Roman"/>
        </w:rPr>
        <w:t xml:space="preserve"> </w:t>
      </w:r>
      <w:r w:rsidRPr="00E30381">
        <w:rPr>
          <w:rFonts w:cs="Times New Roman"/>
        </w:rPr>
        <w:t>истории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традиционной</w:t>
      </w:r>
      <w:r w:rsidR="00013F52">
        <w:rPr>
          <w:rFonts w:cs="Times New Roman"/>
        </w:rPr>
        <w:t xml:space="preserve"> </w:t>
      </w:r>
      <w:r w:rsidRPr="00E30381">
        <w:rPr>
          <w:rFonts w:cs="Times New Roman"/>
        </w:rPr>
        <w:t>культуре</w:t>
      </w:r>
      <w:r w:rsidR="00013F52">
        <w:rPr>
          <w:rFonts w:cs="Times New Roman"/>
        </w:rPr>
        <w:t xml:space="preserve"> </w:t>
      </w:r>
      <w:r w:rsidRPr="00E30381">
        <w:rPr>
          <w:rFonts w:cs="Times New Roman"/>
        </w:rPr>
        <w:t>своей</w:t>
      </w:r>
      <w:r w:rsidR="00013F52">
        <w:rPr>
          <w:rFonts w:cs="Times New Roman"/>
        </w:rPr>
        <w:t xml:space="preserve"> </w:t>
      </w:r>
      <w:r w:rsidRPr="00E30381">
        <w:rPr>
          <w:rFonts w:cs="Times New Roman"/>
        </w:rPr>
        <w:t>малой</w:t>
      </w:r>
      <w:r w:rsidR="00013F52">
        <w:rPr>
          <w:rFonts w:cs="Times New Roman"/>
        </w:rPr>
        <w:t xml:space="preserve"> </w:t>
      </w:r>
      <w:r w:rsidRPr="00E30381">
        <w:rPr>
          <w:rFonts w:cs="Times New Roman"/>
        </w:rPr>
        <w:t>родины,</w:t>
      </w:r>
      <w:r w:rsidR="00013F52">
        <w:rPr>
          <w:rFonts w:cs="Times New Roman"/>
        </w:rPr>
        <w:t xml:space="preserve"> </w:t>
      </w:r>
      <w:r w:rsidRPr="00E30381">
        <w:rPr>
          <w:rFonts w:cs="Times New Roman"/>
        </w:rPr>
        <w:t>реализации</w:t>
      </w:r>
      <w:r w:rsidR="00013F52">
        <w:rPr>
          <w:rFonts w:cs="Times New Roman"/>
        </w:rPr>
        <w:t xml:space="preserve"> </w:t>
      </w:r>
      <w:r w:rsidRPr="00E30381">
        <w:rPr>
          <w:rFonts w:cs="Times New Roman"/>
        </w:rPr>
        <w:t>творческого</w:t>
      </w:r>
      <w:r w:rsidR="00013F52">
        <w:rPr>
          <w:rFonts w:cs="Times New Roman"/>
        </w:rPr>
        <w:t xml:space="preserve"> </w:t>
      </w:r>
      <w:r w:rsidRPr="00E30381">
        <w:rPr>
          <w:rFonts w:cs="Times New Roman"/>
        </w:rPr>
        <w:t>потенциала</w:t>
      </w:r>
      <w:r w:rsidR="00013F52">
        <w:rPr>
          <w:rFonts w:cs="Times New Roman"/>
        </w:rPr>
        <w:t xml:space="preserve"> </w:t>
      </w:r>
      <w:r w:rsidRPr="00E30381">
        <w:rPr>
          <w:rFonts w:cs="Times New Roman"/>
        </w:rPr>
        <w:t>участников</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реализации</w:t>
      </w:r>
      <w:r w:rsidR="00013F52">
        <w:rPr>
          <w:rFonts w:cs="Times New Roman"/>
        </w:rPr>
        <w:t xml:space="preserve"> </w:t>
      </w:r>
      <w:r w:rsidRPr="00E30381">
        <w:rPr>
          <w:rFonts w:cs="Times New Roman"/>
        </w:rPr>
        <w:t>Соглашения</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торгово-экономическом,</w:t>
      </w:r>
      <w:r w:rsidR="00013F52">
        <w:rPr>
          <w:rFonts w:cs="Times New Roman"/>
        </w:rPr>
        <w:t xml:space="preserve"> </w:t>
      </w:r>
      <w:r w:rsidRPr="00E30381">
        <w:rPr>
          <w:rFonts w:cs="Times New Roman"/>
        </w:rPr>
        <w:t>научно-техническом</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социально-культурном</w:t>
      </w:r>
      <w:r w:rsidR="00013F52">
        <w:rPr>
          <w:rFonts w:cs="Times New Roman"/>
        </w:rPr>
        <w:t xml:space="preserve"> </w:t>
      </w:r>
      <w:r w:rsidRPr="00E30381">
        <w:rPr>
          <w:rFonts w:cs="Times New Roman"/>
        </w:rPr>
        <w:t>сотрудничестве</w:t>
      </w:r>
      <w:r w:rsidR="00013F52">
        <w:rPr>
          <w:rFonts w:cs="Times New Roman"/>
        </w:rPr>
        <w:t xml:space="preserve"> </w:t>
      </w:r>
      <w:r w:rsidRPr="00E30381">
        <w:rPr>
          <w:rFonts w:cs="Times New Roman"/>
        </w:rPr>
        <w:t>между</w:t>
      </w:r>
      <w:r w:rsidR="00013F52">
        <w:rPr>
          <w:rFonts w:cs="Times New Roman"/>
        </w:rPr>
        <w:t xml:space="preserve"> </w:t>
      </w:r>
      <w:r w:rsidRPr="00E30381">
        <w:rPr>
          <w:rFonts w:cs="Times New Roman"/>
        </w:rPr>
        <w:t>Республикой</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Красноярским</w:t>
      </w:r>
      <w:r w:rsidR="00013F52">
        <w:rPr>
          <w:rFonts w:cs="Times New Roman"/>
        </w:rPr>
        <w:t xml:space="preserve"> </w:t>
      </w:r>
      <w:r w:rsidRPr="00E30381">
        <w:rPr>
          <w:rFonts w:cs="Times New Roman"/>
        </w:rPr>
        <w:t>краем.</w:t>
      </w:r>
      <w:r w:rsidR="00013F52">
        <w:rPr>
          <w:rFonts w:cs="Times New Roman"/>
        </w:rPr>
        <w:t xml:space="preserve"> </w:t>
      </w:r>
      <w:proofErr w:type="gramStart"/>
      <w:r w:rsidRPr="00E30381">
        <w:rPr>
          <w:rFonts w:cs="Times New Roman"/>
        </w:rPr>
        <w:t>В</w:t>
      </w:r>
      <w:r w:rsidR="00013F52">
        <w:rPr>
          <w:rFonts w:cs="Times New Roman"/>
        </w:rPr>
        <w:t xml:space="preserve"> </w:t>
      </w:r>
      <w:r w:rsidRPr="00E30381">
        <w:rPr>
          <w:rFonts w:cs="Times New Roman"/>
        </w:rPr>
        <w:t>связи</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тем,</w:t>
      </w:r>
      <w:r w:rsidR="00013F52">
        <w:rPr>
          <w:rFonts w:cs="Times New Roman"/>
        </w:rPr>
        <w:t xml:space="preserve"> </w:t>
      </w:r>
      <w:r w:rsidRPr="00E30381">
        <w:rPr>
          <w:rFonts w:cs="Times New Roman"/>
        </w:rPr>
        <w:t>что</w:t>
      </w:r>
      <w:r w:rsidR="00013F52">
        <w:rPr>
          <w:rFonts w:cs="Times New Roman"/>
        </w:rPr>
        <w:t xml:space="preserve"> </w:t>
      </w:r>
      <w:r w:rsidRPr="00E30381">
        <w:rPr>
          <w:rFonts w:cs="Times New Roman"/>
        </w:rPr>
        <w:t>жизнь</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деятельность</w:t>
      </w:r>
      <w:r w:rsidR="00013F52">
        <w:rPr>
          <w:rFonts w:cs="Times New Roman"/>
        </w:rPr>
        <w:t xml:space="preserve"> </w:t>
      </w:r>
      <w:r w:rsidRPr="00E30381">
        <w:rPr>
          <w:rFonts w:cs="Times New Roman"/>
        </w:rPr>
        <w:t>К.С.</w:t>
      </w:r>
      <w:r w:rsidR="00013F52">
        <w:rPr>
          <w:rFonts w:cs="Times New Roman"/>
        </w:rPr>
        <w:t xml:space="preserve"> </w:t>
      </w:r>
      <w:proofErr w:type="spellStart"/>
      <w:r w:rsidRPr="00E30381">
        <w:rPr>
          <w:rFonts w:cs="Times New Roman"/>
        </w:rPr>
        <w:t>Тодышева</w:t>
      </w:r>
      <w:proofErr w:type="spellEnd"/>
      <w:r w:rsidR="00013F52">
        <w:rPr>
          <w:rFonts w:cs="Times New Roman"/>
        </w:rPr>
        <w:t xml:space="preserve"> </w:t>
      </w:r>
      <w:r w:rsidRPr="00E30381">
        <w:rPr>
          <w:rFonts w:cs="Times New Roman"/>
        </w:rPr>
        <w:t>была</w:t>
      </w:r>
      <w:r w:rsidR="00013F52">
        <w:rPr>
          <w:rFonts w:cs="Times New Roman"/>
        </w:rPr>
        <w:t xml:space="preserve"> </w:t>
      </w:r>
      <w:r w:rsidRPr="00E30381">
        <w:rPr>
          <w:rFonts w:cs="Times New Roman"/>
        </w:rPr>
        <w:t>связана</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Хакасией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Красноярским</w:t>
      </w:r>
      <w:r w:rsidR="00013F52">
        <w:rPr>
          <w:rFonts w:cs="Times New Roman"/>
        </w:rPr>
        <w:t xml:space="preserve"> </w:t>
      </w:r>
      <w:r w:rsidRPr="00E30381">
        <w:rPr>
          <w:rFonts w:cs="Times New Roman"/>
        </w:rPr>
        <w:t>краем,</w:t>
      </w:r>
      <w:r w:rsidR="00013F52">
        <w:rPr>
          <w:rFonts w:cs="Times New Roman"/>
        </w:rPr>
        <w:t xml:space="preserve"> </w:t>
      </w:r>
      <w:r w:rsidRPr="00E30381">
        <w:rPr>
          <w:rFonts w:cs="Times New Roman"/>
        </w:rPr>
        <w:t>творческий</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«Мой</w:t>
      </w:r>
      <w:r w:rsidR="00013F52">
        <w:rPr>
          <w:rFonts w:cs="Times New Roman"/>
        </w:rPr>
        <w:t xml:space="preserve"> </w:t>
      </w:r>
      <w:r w:rsidRPr="00E30381">
        <w:rPr>
          <w:rFonts w:cs="Times New Roman"/>
        </w:rPr>
        <w:t>родной</w:t>
      </w:r>
      <w:r w:rsidR="00013F52">
        <w:rPr>
          <w:rFonts w:cs="Times New Roman"/>
        </w:rPr>
        <w:t xml:space="preserve"> </w:t>
      </w:r>
      <w:r w:rsidRPr="00E30381">
        <w:rPr>
          <w:rFonts w:cs="Times New Roman"/>
        </w:rPr>
        <w:t>язык»,</w:t>
      </w:r>
      <w:r w:rsidR="00013F52">
        <w:rPr>
          <w:rFonts w:cs="Times New Roman"/>
        </w:rPr>
        <w:t xml:space="preserve"> </w:t>
      </w:r>
      <w:r w:rsidRPr="00E30381">
        <w:rPr>
          <w:rFonts w:cs="Times New Roman"/>
        </w:rPr>
        <w:t>получил</w:t>
      </w:r>
      <w:r w:rsidR="00013F52">
        <w:rPr>
          <w:rFonts w:cs="Times New Roman"/>
        </w:rPr>
        <w:t xml:space="preserve"> </w:t>
      </w:r>
      <w:r w:rsidRPr="00E30381">
        <w:rPr>
          <w:rFonts w:cs="Times New Roman"/>
        </w:rPr>
        <w:t>статус</w:t>
      </w:r>
      <w:r w:rsidR="00013F52">
        <w:rPr>
          <w:rFonts w:cs="Times New Roman"/>
        </w:rPr>
        <w:t xml:space="preserve"> </w:t>
      </w:r>
      <w:r w:rsidRPr="00E30381">
        <w:rPr>
          <w:rFonts w:cs="Times New Roman"/>
        </w:rPr>
        <w:t>межрегионального</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совместно</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Управлением</w:t>
      </w:r>
      <w:r w:rsidR="00013F52">
        <w:rPr>
          <w:rFonts w:cs="Times New Roman"/>
        </w:rPr>
        <w:t xml:space="preserve"> </w:t>
      </w:r>
      <w:r w:rsidRPr="00E30381">
        <w:rPr>
          <w:rFonts w:cs="Times New Roman"/>
        </w:rPr>
        <w:t>общественных</w:t>
      </w:r>
      <w:r w:rsidR="00013F52">
        <w:rPr>
          <w:rFonts w:cs="Times New Roman"/>
        </w:rPr>
        <w:t xml:space="preserve"> </w:t>
      </w:r>
      <w:r w:rsidRPr="00E30381">
        <w:rPr>
          <w:rFonts w:cs="Times New Roman"/>
        </w:rPr>
        <w:t>связей</w:t>
      </w:r>
      <w:r w:rsidR="00013F52">
        <w:rPr>
          <w:rFonts w:cs="Times New Roman"/>
        </w:rPr>
        <w:t xml:space="preserve"> </w:t>
      </w:r>
      <w:r w:rsidRPr="00E30381">
        <w:rPr>
          <w:rFonts w:cs="Times New Roman"/>
        </w:rPr>
        <w:t>Губернатора</w:t>
      </w:r>
      <w:r w:rsidR="00013F52">
        <w:rPr>
          <w:rFonts w:cs="Times New Roman"/>
        </w:rPr>
        <w:t xml:space="preserve"> </w:t>
      </w:r>
      <w:r w:rsidRPr="00E30381">
        <w:rPr>
          <w:rFonts w:cs="Times New Roman"/>
        </w:rPr>
        <w:t>Красноярского</w:t>
      </w:r>
      <w:r w:rsidR="00013F52">
        <w:rPr>
          <w:rFonts w:cs="Times New Roman"/>
        </w:rPr>
        <w:t xml:space="preserve"> </w:t>
      </w:r>
      <w:r w:rsidRPr="00E30381">
        <w:rPr>
          <w:rFonts w:cs="Times New Roman"/>
        </w:rPr>
        <w:t>края.</w:t>
      </w:r>
      <w:proofErr w:type="gramEnd"/>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На</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представлены</w:t>
      </w:r>
      <w:r w:rsidR="00013F52">
        <w:rPr>
          <w:rFonts w:cs="Times New Roman"/>
        </w:rPr>
        <w:t xml:space="preserve"> </w:t>
      </w:r>
      <w:r w:rsidRPr="00E30381">
        <w:rPr>
          <w:rFonts w:cs="Times New Roman"/>
        </w:rPr>
        <w:t>творческие</w:t>
      </w:r>
      <w:r w:rsidR="00013F52">
        <w:rPr>
          <w:rFonts w:cs="Times New Roman"/>
        </w:rPr>
        <w:t xml:space="preserve"> </w:t>
      </w:r>
      <w:r w:rsidRPr="00E30381">
        <w:rPr>
          <w:rFonts w:cs="Times New Roman"/>
        </w:rPr>
        <w:t>работы</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номинациях:</w:t>
      </w:r>
      <w:r w:rsidR="00013F52">
        <w:rPr>
          <w:rFonts w:cs="Times New Roman"/>
        </w:rPr>
        <w:t xml:space="preserve"> </w:t>
      </w:r>
      <w:r w:rsidRPr="00E30381">
        <w:rPr>
          <w:rFonts w:cs="Times New Roman"/>
        </w:rPr>
        <w:t>«Литературные</w:t>
      </w:r>
      <w:r w:rsidR="00013F52">
        <w:rPr>
          <w:rFonts w:cs="Times New Roman"/>
        </w:rPr>
        <w:t xml:space="preserve"> </w:t>
      </w:r>
      <w:r w:rsidRPr="00E30381">
        <w:rPr>
          <w:rFonts w:cs="Times New Roman"/>
        </w:rPr>
        <w:t>материалы,</w:t>
      </w:r>
      <w:r w:rsidR="00013F52">
        <w:rPr>
          <w:rFonts w:cs="Times New Roman"/>
        </w:rPr>
        <w:t xml:space="preserve"> </w:t>
      </w:r>
      <w:r w:rsidRPr="00E30381">
        <w:rPr>
          <w:rFonts w:cs="Times New Roman"/>
        </w:rPr>
        <w:t>посвящённые</w:t>
      </w:r>
      <w:r w:rsidR="00013F52">
        <w:rPr>
          <w:rFonts w:cs="Times New Roman"/>
        </w:rPr>
        <w:t xml:space="preserve"> </w:t>
      </w:r>
      <w:r w:rsidRPr="00E30381">
        <w:rPr>
          <w:rFonts w:cs="Times New Roman"/>
        </w:rPr>
        <w:t>125-летию</w:t>
      </w:r>
      <w:r w:rsidR="00013F52">
        <w:rPr>
          <w:rFonts w:cs="Times New Roman"/>
        </w:rPr>
        <w:t xml:space="preserve"> </w:t>
      </w:r>
      <w:r w:rsidRPr="00E30381">
        <w:rPr>
          <w:rFonts w:cs="Times New Roman"/>
        </w:rPr>
        <w:t>со</w:t>
      </w:r>
      <w:r w:rsidR="00013F52">
        <w:rPr>
          <w:rFonts w:cs="Times New Roman"/>
        </w:rPr>
        <w:t xml:space="preserve"> </w:t>
      </w:r>
      <w:r w:rsidRPr="00E30381">
        <w:rPr>
          <w:rFonts w:cs="Times New Roman"/>
        </w:rPr>
        <w:t>дня</w:t>
      </w:r>
      <w:r w:rsidR="00013F52">
        <w:rPr>
          <w:rFonts w:cs="Times New Roman"/>
        </w:rPr>
        <w:t xml:space="preserve"> </w:t>
      </w:r>
      <w:r w:rsidRPr="00E30381">
        <w:rPr>
          <w:rFonts w:cs="Times New Roman"/>
        </w:rPr>
        <w:t>рождения</w:t>
      </w:r>
      <w:r w:rsidR="00013F52">
        <w:rPr>
          <w:rFonts w:cs="Times New Roman"/>
        </w:rPr>
        <w:t xml:space="preserve"> </w:t>
      </w:r>
      <w:r w:rsidRPr="00E30381">
        <w:rPr>
          <w:rFonts w:cs="Times New Roman"/>
        </w:rPr>
        <w:t>Кирилла</w:t>
      </w:r>
      <w:r w:rsidR="00013F52">
        <w:rPr>
          <w:rFonts w:cs="Times New Roman"/>
        </w:rPr>
        <w:t xml:space="preserve"> </w:t>
      </w:r>
      <w:r w:rsidRPr="00E30381">
        <w:rPr>
          <w:rFonts w:cs="Times New Roman"/>
        </w:rPr>
        <w:t>Семёновича</w:t>
      </w:r>
      <w:r w:rsidR="00013F52">
        <w:rPr>
          <w:rFonts w:cs="Times New Roman"/>
        </w:rPr>
        <w:t xml:space="preserve"> </w:t>
      </w:r>
      <w:proofErr w:type="spellStart"/>
      <w:r w:rsidRPr="00E30381">
        <w:rPr>
          <w:rFonts w:cs="Times New Roman"/>
        </w:rPr>
        <w:t>Тодышева</w:t>
      </w:r>
      <w:proofErr w:type="spellEnd"/>
      <w:r w:rsidRPr="00E30381">
        <w:rPr>
          <w:rFonts w:cs="Times New Roman"/>
        </w:rPr>
        <w:t>,</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просветителя,</w:t>
      </w:r>
      <w:r w:rsidR="00013F52">
        <w:rPr>
          <w:rFonts w:cs="Times New Roman"/>
        </w:rPr>
        <w:t xml:space="preserve"> </w:t>
      </w:r>
      <w:r w:rsidRPr="00E30381">
        <w:rPr>
          <w:rFonts w:cs="Times New Roman"/>
        </w:rPr>
        <w:t>педагога,</w:t>
      </w:r>
      <w:r w:rsidR="00013F52">
        <w:rPr>
          <w:rFonts w:cs="Times New Roman"/>
        </w:rPr>
        <w:t xml:space="preserve"> </w:t>
      </w:r>
      <w:r w:rsidRPr="00E30381">
        <w:rPr>
          <w:rFonts w:cs="Times New Roman"/>
        </w:rPr>
        <w:t>внёсшего</w:t>
      </w:r>
      <w:r w:rsidR="00013F52">
        <w:rPr>
          <w:rFonts w:cs="Times New Roman"/>
        </w:rPr>
        <w:t xml:space="preserve"> </w:t>
      </w:r>
      <w:r w:rsidRPr="00E30381">
        <w:rPr>
          <w:rFonts w:cs="Times New Roman"/>
        </w:rPr>
        <w:t>большой</w:t>
      </w:r>
      <w:r w:rsidR="00013F52">
        <w:rPr>
          <w:rFonts w:cs="Times New Roman"/>
        </w:rPr>
        <w:t xml:space="preserve"> </w:t>
      </w:r>
      <w:r w:rsidRPr="00E30381">
        <w:rPr>
          <w:rFonts w:cs="Times New Roman"/>
        </w:rPr>
        <w:t>вклад</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развитие</w:t>
      </w:r>
      <w:r w:rsidR="00013F52">
        <w:rPr>
          <w:rFonts w:cs="Times New Roman"/>
        </w:rPr>
        <w:t xml:space="preserve"> </w:t>
      </w:r>
      <w:r w:rsidRPr="00E30381">
        <w:rPr>
          <w:rFonts w:cs="Times New Roman"/>
        </w:rPr>
        <w:t>народного</w:t>
      </w:r>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«Литературные</w:t>
      </w:r>
      <w:r w:rsidR="00013F52">
        <w:rPr>
          <w:rFonts w:cs="Times New Roman"/>
        </w:rPr>
        <w:t xml:space="preserve"> </w:t>
      </w:r>
      <w:r w:rsidRPr="00E30381">
        <w:rPr>
          <w:rFonts w:cs="Times New Roman"/>
        </w:rPr>
        <w:t>материалы,</w:t>
      </w:r>
      <w:r w:rsidR="00013F52">
        <w:rPr>
          <w:rFonts w:cs="Times New Roman"/>
        </w:rPr>
        <w:t xml:space="preserve"> </w:t>
      </w:r>
      <w:r w:rsidRPr="00E30381">
        <w:rPr>
          <w:rFonts w:cs="Times New Roman"/>
        </w:rPr>
        <w:t>посвящённые</w:t>
      </w:r>
      <w:r w:rsidR="00013F52">
        <w:rPr>
          <w:rFonts w:cs="Times New Roman"/>
        </w:rPr>
        <w:t xml:space="preserve"> </w:t>
      </w:r>
      <w:r w:rsidRPr="00E30381">
        <w:rPr>
          <w:rFonts w:cs="Times New Roman"/>
        </w:rPr>
        <w:t>100-</w:t>
      </w:r>
      <w:r w:rsidR="00013F52">
        <w:rPr>
          <w:rFonts w:cs="Times New Roman"/>
        </w:rPr>
        <w:t xml:space="preserve"> </w:t>
      </w:r>
      <w:proofErr w:type="spellStart"/>
      <w:r w:rsidRPr="00E30381">
        <w:rPr>
          <w:rFonts w:cs="Times New Roman"/>
        </w:rPr>
        <w:t>летию</w:t>
      </w:r>
      <w:proofErr w:type="spellEnd"/>
      <w:r w:rsidR="00013F52">
        <w:rPr>
          <w:rFonts w:cs="Times New Roman"/>
        </w:rPr>
        <w:t xml:space="preserve"> </w:t>
      </w:r>
      <w:r w:rsidRPr="00E30381">
        <w:rPr>
          <w:rFonts w:cs="Times New Roman"/>
        </w:rPr>
        <w:t>проведения</w:t>
      </w:r>
      <w:r w:rsidR="00013F52">
        <w:rPr>
          <w:rFonts w:cs="Times New Roman"/>
        </w:rPr>
        <w:t xml:space="preserve"> </w:t>
      </w:r>
      <w:r w:rsidRPr="00E30381">
        <w:rPr>
          <w:rFonts w:cs="Times New Roman"/>
        </w:rPr>
        <w:t>первых</w:t>
      </w:r>
      <w:r w:rsidR="00013F52">
        <w:rPr>
          <w:rFonts w:cs="Times New Roman"/>
        </w:rPr>
        <w:t xml:space="preserve"> </w:t>
      </w:r>
      <w:r w:rsidRPr="00E30381">
        <w:rPr>
          <w:rFonts w:cs="Times New Roman"/>
        </w:rPr>
        <w:t>съездов</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«Литературные</w:t>
      </w:r>
      <w:r w:rsidR="00013F52">
        <w:rPr>
          <w:rFonts w:cs="Times New Roman"/>
        </w:rPr>
        <w:t xml:space="preserve"> </w:t>
      </w:r>
      <w:r w:rsidRPr="00E30381">
        <w:rPr>
          <w:rFonts w:cs="Times New Roman"/>
        </w:rPr>
        <w:t>материалы</w:t>
      </w:r>
      <w:r w:rsidR="00013F52">
        <w:rPr>
          <w:rFonts w:cs="Times New Roman"/>
        </w:rPr>
        <w:t xml:space="preserve"> </w:t>
      </w:r>
      <w:r w:rsidRPr="00E30381">
        <w:rPr>
          <w:rFonts w:cs="Times New Roman"/>
        </w:rPr>
        <w:t>«Мой</w:t>
      </w:r>
      <w:r w:rsidR="00013F52">
        <w:rPr>
          <w:rFonts w:cs="Times New Roman"/>
        </w:rPr>
        <w:t xml:space="preserve"> </w:t>
      </w:r>
      <w:r w:rsidRPr="00E30381">
        <w:rPr>
          <w:rFonts w:cs="Times New Roman"/>
        </w:rPr>
        <w:t>родной</w:t>
      </w:r>
      <w:r w:rsidR="00013F52">
        <w:rPr>
          <w:rFonts w:cs="Times New Roman"/>
        </w:rPr>
        <w:t xml:space="preserve"> </w:t>
      </w:r>
      <w:r w:rsidRPr="00E30381">
        <w:rPr>
          <w:rFonts w:cs="Times New Roman"/>
        </w:rPr>
        <w:t>язык».</w:t>
      </w:r>
      <w:r w:rsidR="00013F52">
        <w:rPr>
          <w:rFonts w:cs="Times New Roman"/>
        </w:rPr>
        <w:t xml:space="preserve"> </w:t>
      </w:r>
      <w:r w:rsidRPr="00E30381">
        <w:rPr>
          <w:rFonts w:cs="Times New Roman"/>
        </w:rPr>
        <w:t>Победителями</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согласно</w:t>
      </w:r>
      <w:r w:rsidR="00013F52">
        <w:rPr>
          <w:rFonts w:cs="Times New Roman"/>
        </w:rPr>
        <w:t xml:space="preserve"> </w:t>
      </w:r>
      <w:r w:rsidRPr="00E30381">
        <w:rPr>
          <w:rFonts w:cs="Times New Roman"/>
        </w:rPr>
        <w:t>номинациям</w:t>
      </w:r>
      <w:r w:rsidR="00013F52">
        <w:rPr>
          <w:rFonts w:cs="Times New Roman"/>
        </w:rPr>
        <w:t xml:space="preserve"> </w:t>
      </w:r>
      <w:r w:rsidRPr="00E30381">
        <w:rPr>
          <w:rFonts w:cs="Times New Roman"/>
        </w:rPr>
        <w:t>стали</w:t>
      </w:r>
      <w:r w:rsidR="00013F52">
        <w:rPr>
          <w:rFonts w:cs="Times New Roman"/>
        </w:rPr>
        <w:t xml:space="preserve"> </w:t>
      </w:r>
      <w:r w:rsidRPr="00E30381">
        <w:rPr>
          <w:rFonts w:cs="Times New Roman"/>
        </w:rPr>
        <w:t>8</w:t>
      </w:r>
      <w:r w:rsidR="00013F52">
        <w:rPr>
          <w:rFonts w:cs="Times New Roman"/>
        </w:rPr>
        <w:t xml:space="preserve"> </w:t>
      </w:r>
      <w:r w:rsidRPr="00E30381">
        <w:rPr>
          <w:rFonts w:cs="Times New Roman"/>
        </w:rPr>
        <w:t>участников</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Красноярска,</w:t>
      </w:r>
      <w:r w:rsidR="00013F52">
        <w:rPr>
          <w:rFonts w:cs="Times New Roman"/>
        </w:rPr>
        <w:t xml:space="preserve"> </w:t>
      </w:r>
      <w:r w:rsidRPr="00E30381">
        <w:rPr>
          <w:rFonts w:cs="Times New Roman"/>
        </w:rPr>
        <w:t>Аскизского</w:t>
      </w:r>
      <w:r w:rsidR="00013F52">
        <w:rPr>
          <w:rFonts w:cs="Times New Roman"/>
        </w:rPr>
        <w:t xml:space="preserve"> </w:t>
      </w:r>
      <w:r w:rsidRPr="00E30381">
        <w:rPr>
          <w:rFonts w:cs="Times New Roman"/>
        </w:rPr>
        <w:t>района,</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Абакана.</w:t>
      </w:r>
    </w:p>
    <w:p w:rsidR="00470C06" w:rsidRPr="00E30381" w:rsidRDefault="00470C06" w:rsidP="001925D5">
      <w:pPr>
        <w:pStyle w:val="af7"/>
        <w:widowControl w:val="0"/>
        <w:shd w:val="clear" w:color="auto" w:fill="FFFFFF"/>
        <w:spacing w:before="200" w:beforeAutospacing="0" w:after="0" w:afterAutospacing="0" w:line="276" w:lineRule="auto"/>
        <w:ind w:firstLine="709"/>
        <w:jc w:val="both"/>
        <w:rPr>
          <w:sz w:val="26"/>
          <w:szCs w:val="26"/>
        </w:rPr>
      </w:pPr>
      <w:r w:rsidRPr="00E30381">
        <w:rPr>
          <w:sz w:val="26"/>
          <w:szCs w:val="26"/>
        </w:rPr>
        <w:t>В</w:t>
      </w:r>
      <w:r w:rsidR="00013F52">
        <w:rPr>
          <w:sz w:val="26"/>
          <w:szCs w:val="26"/>
        </w:rPr>
        <w:t xml:space="preserve"> </w:t>
      </w:r>
      <w:r w:rsidRPr="00E30381">
        <w:rPr>
          <w:sz w:val="26"/>
          <w:szCs w:val="26"/>
        </w:rPr>
        <w:t>2017</w:t>
      </w:r>
      <w:r w:rsidR="00013F52">
        <w:rPr>
          <w:sz w:val="26"/>
          <w:szCs w:val="26"/>
        </w:rPr>
        <w:t xml:space="preserve"> </w:t>
      </w:r>
      <w:r w:rsidRPr="00E30381">
        <w:rPr>
          <w:sz w:val="26"/>
          <w:szCs w:val="26"/>
        </w:rPr>
        <w:t>году</w:t>
      </w:r>
      <w:r w:rsidR="00013F52">
        <w:rPr>
          <w:sz w:val="26"/>
          <w:szCs w:val="26"/>
        </w:rPr>
        <w:t xml:space="preserve"> </w:t>
      </w:r>
      <w:r w:rsidRPr="00E30381">
        <w:rPr>
          <w:sz w:val="26"/>
          <w:szCs w:val="26"/>
        </w:rPr>
        <w:t>по</w:t>
      </w:r>
      <w:r w:rsidR="00013F52">
        <w:rPr>
          <w:sz w:val="26"/>
          <w:szCs w:val="26"/>
        </w:rPr>
        <w:t xml:space="preserve"> </w:t>
      </w:r>
      <w:r w:rsidRPr="00E30381">
        <w:rPr>
          <w:sz w:val="26"/>
          <w:szCs w:val="26"/>
        </w:rPr>
        <w:t>рекомендации</w:t>
      </w:r>
      <w:r w:rsidR="00013F52">
        <w:rPr>
          <w:sz w:val="26"/>
          <w:szCs w:val="26"/>
        </w:rPr>
        <w:t xml:space="preserve"> </w:t>
      </w:r>
      <w:r w:rsidRPr="00E30381">
        <w:rPr>
          <w:sz w:val="26"/>
          <w:szCs w:val="26"/>
        </w:rPr>
        <w:t>Рабочей</w:t>
      </w:r>
      <w:r w:rsidR="00013F52">
        <w:rPr>
          <w:sz w:val="26"/>
          <w:szCs w:val="26"/>
        </w:rPr>
        <w:t xml:space="preserve"> </w:t>
      </w:r>
      <w:r w:rsidRPr="00E30381">
        <w:rPr>
          <w:sz w:val="26"/>
          <w:szCs w:val="26"/>
        </w:rPr>
        <w:t>группы</w:t>
      </w:r>
      <w:r w:rsidR="00013F52">
        <w:rPr>
          <w:sz w:val="26"/>
          <w:szCs w:val="26"/>
        </w:rPr>
        <w:t xml:space="preserve"> </w:t>
      </w:r>
      <w:r w:rsidRPr="00E30381">
        <w:rPr>
          <w:sz w:val="26"/>
          <w:szCs w:val="26"/>
        </w:rPr>
        <w:t>по</w:t>
      </w:r>
      <w:r w:rsidR="00013F52">
        <w:rPr>
          <w:sz w:val="26"/>
          <w:szCs w:val="26"/>
        </w:rPr>
        <w:t xml:space="preserve"> </w:t>
      </w:r>
      <w:r w:rsidRPr="00E30381">
        <w:rPr>
          <w:sz w:val="26"/>
          <w:szCs w:val="26"/>
        </w:rPr>
        <w:t>сохранению</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языка</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культуры</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развитию</w:t>
      </w:r>
      <w:r w:rsidR="00013F52">
        <w:rPr>
          <w:sz w:val="26"/>
          <w:szCs w:val="26"/>
        </w:rPr>
        <w:t xml:space="preserve"> </w:t>
      </w:r>
      <w:proofErr w:type="spellStart"/>
      <w:r w:rsidRPr="00E30381">
        <w:rPr>
          <w:sz w:val="26"/>
          <w:szCs w:val="26"/>
        </w:rPr>
        <w:t>этнотуризма</w:t>
      </w:r>
      <w:proofErr w:type="spellEnd"/>
      <w:r w:rsidR="00013F52">
        <w:rPr>
          <w:sz w:val="26"/>
          <w:szCs w:val="26"/>
        </w:rPr>
        <w:t xml:space="preserve"> </w:t>
      </w:r>
      <w:r w:rsidRPr="00E30381">
        <w:rPr>
          <w:sz w:val="26"/>
          <w:szCs w:val="26"/>
        </w:rPr>
        <w:t>разработан</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вынесен</w:t>
      </w:r>
      <w:r w:rsidR="00013F52">
        <w:rPr>
          <w:sz w:val="26"/>
          <w:szCs w:val="26"/>
        </w:rPr>
        <w:t xml:space="preserve"> </w:t>
      </w:r>
      <w:r w:rsidRPr="00E30381">
        <w:rPr>
          <w:sz w:val="26"/>
          <w:szCs w:val="26"/>
        </w:rPr>
        <w:t>на</w:t>
      </w:r>
      <w:r w:rsidR="00013F52">
        <w:rPr>
          <w:sz w:val="26"/>
          <w:szCs w:val="26"/>
        </w:rPr>
        <w:t xml:space="preserve"> </w:t>
      </w:r>
      <w:r w:rsidRPr="00E30381">
        <w:rPr>
          <w:sz w:val="26"/>
          <w:szCs w:val="26"/>
        </w:rPr>
        <w:t>рассмотрение</w:t>
      </w:r>
      <w:r w:rsidR="00013F52">
        <w:rPr>
          <w:sz w:val="26"/>
          <w:szCs w:val="26"/>
        </w:rPr>
        <w:t xml:space="preserve"> </w:t>
      </w:r>
      <w:r w:rsidRPr="00E30381">
        <w:rPr>
          <w:sz w:val="26"/>
          <w:szCs w:val="26"/>
        </w:rPr>
        <w:t>Верховного</w:t>
      </w:r>
      <w:r w:rsidR="00013F52">
        <w:rPr>
          <w:sz w:val="26"/>
          <w:szCs w:val="26"/>
        </w:rPr>
        <w:t xml:space="preserve"> </w:t>
      </w:r>
      <w:r w:rsidRPr="00E30381">
        <w:rPr>
          <w:sz w:val="26"/>
          <w:szCs w:val="26"/>
        </w:rPr>
        <w:t>Совета</w:t>
      </w:r>
      <w:r w:rsidR="00013F52">
        <w:rPr>
          <w:sz w:val="26"/>
          <w:szCs w:val="26"/>
        </w:rPr>
        <w:t xml:space="preserve"> </w:t>
      </w:r>
      <w:r w:rsidRPr="00E30381">
        <w:rPr>
          <w:sz w:val="26"/>
          <w:szCs w:val="26"/>
        </w:rPr>
        <w:t>Республики</w:t>
      </w:r>
      <w:r w:rsidR="00013F52">
        <w:rPr>
          <w:sz w:val="26"/>
          <w:szCs w:val="26"/>
        </w:rPr>
        <w:t xml:space="preserve"> </w:t>
      </w:r>
      <w:r w:rsidRPr="00E30381">
        <w:rPr>
          <w:sz w:val="26"/>
          <w:szCs w:val="26"/>
        </w:rPr>
        <w:t>Хакасия</w:t>
      </w:r>
      <w:r w:rsidR="00013F52">
        <w:rPr>
          <w:sz w:val="26"/>
          <w:szCs w:val="26"/>
        </w:rPr>
        <w:t xml:space="preserve"> </w:t>
      </w:r>
      <w:r w:rsidRPr="00E30381">
        <w:rPr>
          <w:sz w:val="26"/>
          <w:szCs w:val="26"/>
        </w:rPr>
        <w:t>законопроект</w:t>
      </w:r>
      <w:r w:rsidR="00013F52">
        <w:rPr>
          <w:sz w:val="26"/>
          <w:szCs w:val="26"/>
        </w:rPr>
        <w:t xml:space="preserve"> </w:t>
      </w:r>
      <w:r w:rsidRPr="00E30381">
        <w:rPr>
          <w:sz w:val="26"/>
          <w:szCs w:val="26"/>
        </w:rPr>
        <w:t>об</w:t>
      </w:r>
      <w:r w:rsidR="00013F52">
        <w:rPr>
          <w:sz w:val="26"/>
          <w:szCs w:val="26"/>
        </w:rPr>
        <w:t xml:space="preserve"> </w:t>
      </w:r>
      <w:r w:rsidRPr="00E30381">
        <w:rPr>
          <w:sz w:val="26"/>
          <w:szCs w:val="26"/>
        </w:rPr>
        <w:t>объявлении</w:t>
      </w:r>
      <w:r w:rsidR="00013F52">
        <w:rPr>
          <w:sz w:val="26"/>
          <w:szCs w:val="26"/>
        </w:rPr>
        <w:t xml:space="preserve"> </w:t>
      </w:r>
      <w:r w:rsidRPr="00E30381">
        <w:rPr>
          <w:sz w:val="26"/>
          <w:szCs w:val="26"/>
        </w:rPr>
        <w:t>Дня</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языка</w:t>
      </w:r>
      <w:r w:rsidR="00013F52">
        <w:rPr>
          <w:sz w:val="26"/>
          <w:szCs w:val="26"/>
        </w:rPr>
        <w:t xml:space="preserve"> </w:t>
      </w:r>
      <w:r w:rsidRPr="00E30381">
        <w:rPr>
          <w:sz w:val="26"/>
          <w:szCs w:val="26"/>
        </w:rPr>
        <w:t>в</w:t>
      </w:r>
      <w:r w:rsidR="00013F52">
        <w:rPr>
          <w:sz w:val="26"/>
          <w:szCs w:val="26"/>
        </w:rPr>
        <w:t xml:space="preserve"> </w:t>
      </w:r>
      <w:r w:rsidRPr="00E30381">
        <w:rPr>
          <w:sz w:val="26"/>
          <w:szCs w:val="26"/>
        </w:rPr>
        <w:t>Республике</w:t>
      </w:r>
      <w:r w:rsidR="00013F52">
        <w:rPr>
          <w:sz w:val="26"/>
          <w:szCs w:val="26"/>
        </w:rPr>
        <w:t xml:space="preserve"> </w:t>
      </w:r>
      <w:r w:rsidRPr="00E30381">
        <w:rPr>
          <w:sz w:val="26"/>
          <w:szCs w:val="26"/>
        </w:rPr>
        <w:t>Хакасия.</w:t>
      </w:r>
    </w:p>
    <w:p w:rsidR="00470C06" w:rsidRPr="00E30381" w:rsidRDefault="00470C06" w:rsidP="00E30381">
      <w:pPr>
        <w:pStyle w:val="af7"/>
        <w:widowControl w:val="0"/>
        <w:shd w:val="clear" w:color="auto" w:fill="FFFFFF"/>
        <w:spacing w:before="0" w:beforeAutospacing="0" w:after="0" w:afterAutospacing="0" w:line="288" w:lineRule="auto"/>
        <w:ind w:firstLine="709"/>
        <w:jc w:val="both"/>
        <w:rPr>
          <w:sz w:val="26"/>
          <w:szCs w:val="26"/>
        </w:rPr>
      </w:pPr>
      <w:r w:rsidRPr="00E30381">
        <w:rPr>
          <w:sz w:val="26"/>
          <w:szCs w:val="26"/>
        </w:rPr>
        <w:t>13</w:t>
      </w:r>
      <w:r w:rsidR="00013F52">
        <w:rPr>
          <w:sz w:val="26"/>
          <w:szCs w:val="26"/>
        </w:rPr>
        <w:t xml:space="preserve"> </w:t>
      </w:r>
      <w:r w:rsidRPr="00E30381">
        <w:rPr>
          <w:sz w:val="26"/>
          <w:szCs w:val="26"/>
        </w:rPr>
        <w:t>июня</w:t>
      </w:r>
      <w:r w:rsidR="00013F52">
        <w:rPr>
          <w:sz w:val="26"/>
          <w:szCs w:val="26"/>
        </w:rPr>
        <w:t xml:space="preserve"> </w:t>
      </w:r>
      <w:r w:rsidRPr="00E30381">
        <w:rPr>
          <w:sz w:val="26"/>
          <w:szCs w:val="26"/>
        </w:rPr>
        <w:t>2017</w:t>
      </w:r>
      <w:r w:rsidR="00013F52">
        <w:rPr>
          <w:sz w:val="26"/>
          <w:szCs w:val="26"/>
        </w:rPr>
        <w:t xml:space="preserve"> </w:t>
      </w:r>
      <w:r w:rsidRPr="00E30381">
        <w:rPr>
          <w:sz w:val="26"/>
          <w:szCs w:val="26"/>
        </w:rPr>
        <w:t>года</w:t>
      </w:r>
      <w:r w:rsidR="00013F52">
        <w:rPr>
          <w:sz w:val="26"/>
          <w:szCs w:val="26"/>
        </w:rPr>
        <w:t xml:space="preserve"> </w:t>
      </w:r>
      <w:r w:rsidRPr="00E30381">
        <w:rPr>
          <w:sz w:val="26"/>
          <w:szCs w:val="26"/>
        </w:rPr>
        <w:t>в</w:t>
      </w:r>
      <w:r w:rsidR="00013F52">
        <w:rPr>
          <w:sz w:val="26"/>
          <w:szCs w:val="26"/>
        </w:rPr>
        <w:t xml:space="preserve"> </w:t>
      </w:r>
      <w:r w:rsidRPr="00E30381">
        <w:rPr>
          <w:sz w:val="26"/>
          <w:szCs w:val="26"/>
        </w:rPr>
        <w:t>целях</w:t>
      </w:r>
      <w:r w:rsidR="00013F52">
        <w:rPr>
          <w:sz w:val="26"/>
          <w:szCs w:val="26"/>
        </w:rPr>
        <w:t xml:space="preserve"> </w:t>
      </w:r>
      <w:r w:rsidRPr="00E30381">
        <w:rPr>
          <w:sz w:val="26"/>
          <w:szCs w:val="26"/>
        </w:rPr>
        <w:t>сохранения,</w:t>
      </w:r>
      <w:r w:rsidR="00013F52">
        <w:rPr>
          <w:sz w:val="26"/>
          <w:szCs w:val="26"/>
        </w:rPr>
        <w:t xml:space="preserve"> </w:t>
      </w:r>
      <w:r w:rsidRPr="00E30381">
        <w:rPr>
          <w:sz w:val="26"/>
          <w:szCs w:val="26"/>
        </w:rPr>
        <w:t>поддержки</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развития</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языка</w:t>
      </w:r>
      <w:r w:rsidR="00013F52">
        <w:rPr>
          <w:sz w:val="26"/>
          <w:szCs w:val="26"/>
        </w:rPr>
        <w:t xml:space="preserve"> </w:t>
      </w:r>
      <w:r w:rsidRPr="00E30381">
        <w:rPr>
          <w:sz w:val="26"/>
          <w:szCs w:val="26"/>
        </w:rPr>
        <w:t>как</w:t>
      </w:r>
      <w:r w:rsidR="00013F52">
        <w:rPr>
          <w:sz w:val="26"/>
          <w:szCs w:val="26"/>
        </w:rPr>
        <w:t xml:space="preserve"> </w:t>
      </w:r>
      <w:r w:rsidRPr="00E30381">
        <w:rPr>
          <w:sz w:val="26"/>
          <w:szCs w:val="26"/>
        </w:rPr>
        <w:t>неотъемлемой</w:t>
      </w:r>
      <w:r w:rsidR="00013F52">
        <w:rPr>
          <w:sz w:val="26"/>
          <w:szCs w:val="26"/>
        </w:rPr>
        <w:t xml:space="preserve"> </w:t>
      </w:r>
      <w:r w:rsidRPr="00E30381">
        <w:rPr>
          <w:sz w:val="26"/>
          <w:szCs w:val="26"/>
        </w:rPr>
        <w:t>части</w:t>
      </w:r>
      <w:r w:rsidR="00013F52">
        <w:rPr>
          <w:sz w:val="26"/>
          <w:szCs w:val="26"/>
        </w:rPr>
        <w:t xml:space="preserve"> </w:t>
      </w:r>
      <w:r w:rsidRPr="00E30381">
        <w:rPr>
          <w:sz w:val="26"/>
          <w:szCs w:val="26"/>
        </w:rPr>
        <w:t>культурного</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духовного</w:t>
      </w:r>
      <w:r w:rsidR="00013F52">
        <w:rPr>
          <w:sz w:val="26"/>
          <w:szCs w:val="26"/>
        </w:rPr>
        <w:t xml:space="preserve"> </w:t>
      </w:r>
      <w:r w:rsidRPr="00E30381">
        <w:rPr>
          <w:sz w:val="26"/>
          <w:szCs w:val="26"/>
        </w:rPr>
        <w:t>наследия</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народа</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второго</w:t>
      </w:r>
      <w:r w:rsidR="00013F52">
        <w:rPr>
          <w:sz w:val="26"/>
          <w:szCs w:val="26"/>
        </w:rPr>
        <w:t xml:space="preserve"> </w:t>
      </w:r>
      <w:r w:rsidRPr="00E30381">
        <w:rPr>
          <w:sz w:val="26"/>
          <w:szCs w:val="26"/>
        </w:rPr>
        <w:t>государственного</w:t>
      </w:r>
      <w:r w:rsidR="00013F52">
        <w:rPr>
          <w:sz w:val="26"/>
          <w:szCs w:val="26"/>
        </w:rPr>
        <w:t xml:space="preserve"> </w:t>
      </w:r>
      <w:r w:rsidRPr="00E30381">
        <w:rPr>
          <w:sz w:val="26"/>
          <w:szCs w:val="26"/>
        </w:rPr>
        <w:t>языка</w:t>
      </w:r>
      <w:r w:rsidR="00013F52">
        <w:rPr>
          <w:sz w:val="26"/>
          <w:szCs w:val="26"/>
        </w:rPr>
        <w:t xml:space="preserve"> </w:t>
      </w:r>
      <w:r w:rsidRPr="00E30381">
        <w:rPr>
          <w:sz w:val="26"/>
          <w:szCs w:val="26"/>
        </w:rPr>
        <w:t>Республики</w:t>
      </w:r>
      <w:r w:rsidR="00013F52">
        <w:rPr>
          <w:sz w:val="26"/>
          <w:szCs w:val="26"/>
        </w:rPr>
        <w:t xml:space="preserve"> </w:t>
      </w:r>
      <w:r w:rsidRPr="00E30381">
        <w:rPr>
          <w:sz w:val="26"/>
          <w:szCs w:val="26"/>
        </w:rPr>
        <w:t>Хакасия</w:t>
      </w:r>
      <w:r w:rsidR="00013F52">
        <w:rPr>
          <w:sz w:val="26"/>
          <w:szCs w:val="26"/>
        </w:rPr>
        <w:t xml:space="preserve"> </w:t>
      </w:r>
      <w:r w:rsidRPr="00E30381">
        <w:rPr>
          <w:sz w:val="26"/>
          <w:szCs w:val="26"/>
        </w:rPr>
        <w:t>был</w:t>
      </w:r>
      <w:r w:rsidR="00013F52">
        <w:rPr>
          <w:sz w:val="26"/>
          <w:szCs w:val="26"/>
        </w:rPr>
        <w:t xml:space="preserve"> </w:t>
      </w:r>
      <w:r w:rsidRPr="00E30381">
        <w:rPr>
          <w:sz w:val="26"/>
          <w:szCs w:val="26"/>
        </w:rPr>
        <w:t>принят</w:t>
      </w:r>
      <w:r w:rsidR="00013F52">
        <w:rPr>
          <w:sz w:val="26"/>
          <w:szCs w:val="26"/>
        </w:rPr>
        <w:t xml:space="preserve"> </w:t>
      </w:r>
      <w:r w:rsidRPr="00E30381">
        <w:rPr>
          <w:sz w:val="26"/>
          <w:szCs w:val="26"/>
        </w:rPr>
        <w:t>Закон</w:t>
      </w:r>
      <w:r w:rsidR="00013F52">
        <w:rPr>
          <w:sz w:val="26"/>
          <w:szCs w:val="26"/>
        </w:rPr>
        <w:t xml:space="preserve"> </w:t>
      </w:r>
      <w:r w:rsidRPr="00E30381">
        <w:rPr>
          <w:sz w:val="26"/>
          <w:szCs w:val="26"/>
        </w:rPr>
        <w:t>Республики</w:t>
      </w:r>
      <w:r w:rsidR="00013F52">
        <w:rPr>
          <w:sz w:val="26"/>
          <w:szCs w:val="26"/>
        </w:rPr>
        <w:t xml:space="preserve"> </w:t>
      </w:r>
      <w:r w:rsidRPr="00E30381">
        <w:rPr>
          <w:sz w:val="26"/>
          <w:szCs w:val="26"/>
        </w:rPr>
        <w:t>Хакасия</w:t>
      </w:r>
      <w:r w:rsidR="00013F52">
        <w:rPr>
          <w:sz w:val="26"/>
          <w:szCs w:val="26"/>
        </w:rPr>
        <w:t xml:space="preserve"> </w:t>
      </w:r>
      <w:r w:rsidRPr="00E30381">
        <w:rPr>
          <w:sz w:val="26"/>
          <w:szCs w:val="26"/>
        </w:rPr>
        <w:t>«Об</w:t>
      </w:r>
      <w:r w:rsidR="00013F52">
        <w:rPr>
          <w:sz w:val="26"/>
          <w:szCs w:val="26"/>
        </w:rPr>
        <w:t xml:space="preserve"> </w:t>
      </w:r>
      <w:r w:rsidRPr="00E30381">
        <w:rPr>
          <w:sz w:val="26"/>
          <w:szCs w:val="26"/>
        </w:rPr>
        <w:t>установлении</w:t>
      </w:r>
      <w:r w:rsidR="00013F52">
        <w:rPr>
          <w:sz w:val="26"/>
          <w:szCs w:val="26"/>
        </w:rPr>
        <w:t xml:space="preserve"> </w:t>
      </w:r>
      <w:r w:rsidRPr="00E30381">
        <w:rPr>
          <w:sz w:val="26"/>
          <w:szCs w:val="26"/>
        </w:rPr>
        <w:t>Дня</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языка»,</w:t>
      </w:r>
      <w:r w:rsidR="00013F52">
        <w:rPr>
          <w:sz w:val="26"/>
          <w:szCs w:val="26"/>
        </w:rPr>
        <w:t xml:space="preserve"> </w:t>
      </w:r>
      <w:r w:rsidRPr="00E30381">
        <w:rPr>
          <w:sz w:val="26"/>
          <w:szCs w:val="26"/>
        </w:rPr>
        <w:t>который</w:t>
      </w:r>
      <w:r w:rsidR="00013F52">
        <w:rPr>
          <w:sz w:val="26"/>
          <w:szCs w:val="26"/>
        </w:rPr>
        <w:t xml:space="preserve"> </w:t>
      </w:r>
      <w:r w:rsidRPr="00E30381">
        <w:rPr>
          <w:sz w:val="26"/>
          <w:szCs w:val="26"/>
        </w:rPr>
        <w:t>будет</w:t>
      </w:r>
      <w:r w:rsidR="00013F52">
        <w:rPr>
          <w:sz w:val="26"/>
          <w:szCs w:val="26"/>
        </w:rPr>
        <w:t xml:space="preserve"> </w:t>
      </w:r>
      <w:r w:rsidRPr="00E30381">
        <w:rPr>
          <w:sz w:val="26"/>
          <w:szCs w:val="26"/>
        </w:rPr>
        <w:t>ежегодно</w:t>
      </w:r>
      <w:r w:rsidR="00013F52">
        <w:rPr>
          <w:sz w:val="26"/>
          <w:szCs w:val="26"/>
        </w:rPr>
        <w:t xml:space="preserve"> </w:t>
      </w:r>
      <w:r w:rsidRPr="00E30381">
        <w:rPr>
          <w:sz w:val="26"/>
          <w:szCs w:val="26"/>
        </w:rPr>
        <w:t>отмечаться</w:t>
      </w:r>
      <w:r w:rsidR="00013F52">
        <w:rPr>
          <w:sz w:val="26"/>
          <w:szCs w:val="26"/>
        </w:rPr>
        <w:t xml:space="preserve"> </w:t>
      </w:r>
      <w:r w:rsidRPr="00E30381">
        <w:rPr>
          <w:sz w:val="26"/>
          <w:szCs w:val="26"/>
        </w:rPr>
        <w:t>4</w:t>
      </w:r>
      <w:r w:rsidR="00013F52">
        <w:rPr>
          <w:sz w:val="26"/>
          <w:szCs w:val="26"/>
        </w:rPr>
        <w:t xml:space="preserve"> </w:t>
      </w:r>
      <w:r w:rsidRPr="00E30381">
        <w:rPr>
          <w:sz w:val="26"/>
          <w:szCs w:val="26"/>
        </w:rPr>
        <w:t>сентября.</w:t>
      </w:r>
      <w:r w:rsidR="00013F52">
        <w:rPr>
          <w:sz w:val="26"/>
          <w:szCs w:val="26"/>
        </w:rPr>
        <w:t xml:space="preserve"> </w:t>
      </w:r>
      <w:r w:rsidRPr="00E30381">
        <w:rPr>
          <w:sz w:val="26"/>
          <w:szCs w:val="26"/>
        </w:rPr>
        <w:t>Выбранная</w:t>
      </w:r>
      <w:r w:rsidR="00013F52">
        <w:rPr>
          <w:sz w:val="26"/>
          <w:szCs w:val="26"/>
        </w:rPr>
        <w:t xml:space="preserve"> </w:t>
      </w:r>
      <w:r w:rsidRPr="00E30381">
        <w:rPr>
          <w:sz w:val="26"/>
          <w:szCs w:val="26"/>
        </w:rPr>
        <w:t>дата</w:t>
      </w:r>
      <w:r w:rsidR="00013F52">
        <w:rPr>
          <w:sz w:val="26"/>
          <w:szCs w:val="26"/>
        </w:rPr>
        <w:t xml:space="preserve"> </w:t>
      </w:r>
      <w:r w:rsidRPr="00E30381">
        <w:rPr>
          <w:sz w:val="26"/>
          <w:szCs w:val="26"/>
        </w:rPr>
        <w:t>связана</w:t>
      </w:r>
      <w:r w:rsidR="00013F52">
        <w:rPr>
          <w:sz w:val="26"/>
          <w:szCs w:val="26"/>
        </w:rPr>
        <w:t xml:space="preserve"> </w:t>
      </w:r>
      <w:r w:rsidRPr="00E30381">
        <w:rPr>
          <w:sz w:val="26"/>
          <w:szCs w:val="26"/>
        </w:rPr>
        <w:t>с</w:t>
      </w:r>
      <w:r w:rsidR="00013F52">
        <w:rPr>
          <w:sz w:val="26"/>
          <w:szCs w:val="26"/>
        </w:rPr>
        <w:t xml:space="preserve"> </w:t>
      </w:r>
      <w:r w:rsidRPr="00E30381">
        <w:rPr>
          <w:sz w:val="26"/>
          <w:szCs w:val="26"/>
        </w:rPr>
        <w:t>началом</w:t>
      </w:r>
      <w:r w:rsidR="00013F52">
        <w:rPr>
          <w:sz w:val="26"/>
          <w:szCs w:val="26"/>
        </w:rPr>
        <w:t xml:space="preserve"> </w:t>
      </w:r>
      <w:r w:rsidRPr="00E30381">
        <w:rPr>
          <w:sz w:val="26"/>
          <w:szCs w:val="26"/>
        </w:rPr>
        <w:t>создания</w:t>
      </w:r>
      <w:r w:rsidR="00013F52">
        <w:rPr>
          <w:sz w:val="26"/>
          <w:szCs w:val="26"/>
        </w:rPr>
        <w:t xml:space="preserve"> </w:t>
      </w:r>
      <w:r w:rsidRPr="00E30381">
        <w:rPr>
          <w:sz w:val="26"/>
          <w:szCs w:val="26"/>
        </w:rPr>
        <w:t>современной</w:t>
      </w:r>
      <w:r w:rsidR="00013F52">
        <w:rPr>
          <w:sz w:val="26"/>
          <w:szCs w:val="26"/>
        </w:rPr>
        <w:t xml:space="preserve"> </w:t>
      </w:r>
      <w:r w:rsidRPr="00E30381">
        <w:rPr>
          <w:sz w:val="26"/>
          <w:szCs w:val="26"/>
        </w:rPr>
        <w:t>хакасской</w:t>
      </w:r>
      <w:r w:rsidR="00013F52">
        <w:rPr>
          <w:sz w:val="26"/>
          <w:szCs w:val="26"/>
        </w:rPr>
        <w:t xml:space="preserve"> </w:t>
      </w:r>
      <w:r w:rsidRPr="00E30381">
        <w:rPr>
          <w:sz w:val="26"/>
          <w:szCs w:val="26"/>
        </w:rPr>
        <w:t>письменности:</w:t>
      </w:r>
      <w:r w:rsidR="00013F52">
        <w:rPr>
          <w:sz w:val="26"/>
          <w:szCs w:val="26"/>
        </w:rPr>
        <w:t xml:space="preserve"> </w:t>
      </w:r>
      <w:r w:rsidRPr="00E30381">
        <w:rPr>
          <w:sz w:val="26"/>
          <w:szCs w:val="26"/>
        </w:rPr>
        <w:t>приказом</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уездного</w:t>
      </w:r>
      <w:r w:rsidR="00013F52">
        <w:rPr>
          <w:sz w:val="26"/>
          <w:szCs w:val="26"/>
        </w:rPr>
        <w:t xml:space="preserve"> </w:t>
      </w:r>
      <w:r w:rsidRPr="00E30381">
        <w:rPr>
          <w:sz w:val="26"/>
          <w:szCs w:val="26"/>
        </w:rPr>
        <w:t>революционного</w:t>
      </w:r>
      <w:r w:rsidR="00013F52">
        <w:rPr>
          <w:sz w:val="26"/>
          <w:szCs w:val="26"/>
        </w:rPr>
        <w:t xml:space="preserve"> </w:t>
      </w:r>
      <w:r w:rsidRPr="00E30381">
        <w:rPr>
          <w:sz w:val="26"/>
          <w:szCs w:val="26"/>
        </w:rPr>
        <w:t>комитета</w:t>
      </w:r>
      <w:r w:rsidR="00013F52">
        <w:rPr>
          <w:sz w:val="26"/>
          <w:szCs w:val="26"/>
        </w:rPr>
        <w:t xml:space="preserve"> </w:t>
      </w:r>
      <w:r w:rsidRPr="00E30381">
        <w:rPr>
          <w:sz w:val="26"/>
          <w:szCs w:val="26"/>
        </w:rPr>
        <w:t>от</w:t>
      </w:r>
      <w:r w:rsidR="00013F52">
        <w:rPr>
          <w:sz w:val="26"/>
          <w:szCs w:val="26"/>
        </w:rPr>
        <w:t xml:space="preserve"> </w:t>
      </w:r>
      <w:r w:rsidRPr="00E30381">
        <w:rPr>
          <w:sz w:val="26"/>
          <w:szCs w:val="26"/>
        </w:rPr>
        <w:t>4</w:t>
      </w:r>
      <w:r w:rsidR="00013F52">
        <w:rPr>
          <w:sz w:val="26"/>
          <w:szCs w:val="26"/>
        </w:rPr>
        <w:t xml:space="preserve"> </w:t>
      </w:r>
      <w:r w:rsidRPr="00E30381">
        <w:rPr>
          <w:sz w:val="26"/>
          <w:szCs w:val="26"/>
        </w:rPr>
        <w:t>сентября</w:t>
      </w:r>
      <w:r w:rsidR="00013F52">
        <w:rPr>
          <w:sz w:val="26"/>
          <w:szCs w:val="26"/>
        </w:rPr>
        <w:t xml:space="preserve"> </w:t>
      </w:r>
      <w:r w:rsidRPr="00E30381">
        <w:rPr>
          <w:sz w:val="26"/>
          <w:szCs w:val="26"/>
        </w:rPr>
        <w:t>1924</w:t>
      </w:r>
      <w:r w:rsidR="00013F52">
        <w:rPr>
          <w:sz w:val="26"/>
          <w:szCs w:val="26"/>
        </w:rPr>
        <w:t xml:space="preserve"> </w:t>
      </w:r>
      <w:r w:rsidRPr="00E30381">
        <w:rPr>
          <w:sz w:val="26"/>
          <w:szCs w:val="26"/>
        </w:rPr>
        <w:t>года</w:t>
      </w:r>
      <w:r w:rsidR="00013F52">
        <w:rPr>
          <w:sz w:val="26"/>
          <w:szCs w:val="26"/>
        </w:rPr>
        <w:t xml:space="preserve"> </w:t>
      </w:r>
      <w:r w:rsidRPr="00E30381">
        <w:rPr>
          <w:sz w:val="26"/>
          <w:szCs w:val="26"/>
        </w:rPr>
        <w:t>была</w:t>
      </w:r>
      <w:r w:rsidR="00013F52">
        <w:rPr>
          <w:sz w:val="26"/>
          <w:szCs w:val="26"/>
        </w:rPr>
        <w:t xml:space="preserve"> </w:t>
      </w:r>
      <w:r w:rsidRPr="00E30381">
        <w:rPr>
          <w:sz w:val="26"/>
          <w:szCs w:val="26"/>
        </w:rPr>
        <w:t>утверждена</w:t>
      </w:r>
      <w:r w:rsidR="00013F52">
        <w:rPr>
          <w:sz w:val="26"/>
          <w:szCs w:val="26"/>
        </w:rPr>
        <w:t xml:space="preserve"> </w:t>
      </w:r>
      <w:r w:rsidRPr="00E30381">
        <w:rPr>
          <w:sz w:val="26"/>
          <w:szCs w:val="26"/>
        </w:rPr>
        <w:t>комиссия,</w:t>
      </w:r>
      <w:r w:rsidR="00013F52">
        <w:rPr>
          <w:sz w:val="26"/>
          <w:szCs w:val="26"/>
        </w:rPr>
        <w:t xml:space="preserve"> </w:t>
      </w:r>
      <w:r w:rsidRPr="00E30381">
        <w:rPr>
          <w:sz w:val="26"/>
          <w:szCs w:val="26"/>
        </w:rPr>
        <w:t>одной</w:t>
      </w:r>
      <w:r w:rsidR="00013F52">
        <w:rPr>
          <w:sz w:val="26"/>
          <w:szCs w:val="26"/>
        </w:rPr>
        <w:t xml:space="preserve"> </w:t>
      </w:r>
      <w:r w:rsidRPr="00E30381">
        <w:rPr>
          <w:sz w:val="26"/>
          <w:szCs w:val="26"/>
        </w:rPr>
        <w:t>из</w:t>
      </w:r>
      <w:r w:rsidR="00013F52">
        <w:rPr>
          <w:sz w:val="26"/>
          <w:szCs w:val="26"/>
        </w:rPr>
        <w:t xml:space="preserve"> </w:t>
      </w:r>
      <w:r w:rsidRPr="00E30381">
        <w:rPr>
          <w:sz w:val="26"/>
          <w:szCs w:val="26"/>
        </w:rPr>
        <w:t>основных</w:t>
      </w:r>
      <w:r w:rsidR="00013F52">
        <w:rPr>
          <w:sz w:val="26"/>
          <w:szCs w:val="26"/>
        </w:rPr>
        <w:t xml:space="preserve"> </w:t>
      </w:r>
      <w:r w:rsidRPr="00E30381">
        <w:rPr>
          <w:sz w:val="26"/>
          <w:szCs w:val="26"/>
        </w:rPr>
        <w:t>задач</w:t>
      </w:r>
      <w:r w:rsidR="00013F52">
        <w:rPr>
          <w:sz w:val="26"/>
          <w:szCs w:val="26"/>
        </w:rPr>
        <w:t xml:space="preserve"> </w:t>
      </w:r>
      <w:r w:rsidRPr="00E30381">
        <w:rPr>
          <w:sz w:val="26"/>
          <w:szCs w:val="26"/>
        </w:rPr>
        <w:t>которой</w:t>
      </w:r>
      <w:r w:rsidR="00013F52">
        <w:rPr>
          <w:sz w:val="26"/>
          <w:szCs w:val="26"/>
        </w:rPr>
        <w:t xml:space="preserve"> </w:t>
      </w:r>
      <w:r w:rsidRPr="00E30381">
        <w:rPr>
          <w:sz w:val="26"/>
          <w:szCs w:val="26"/>
        </w:rPr>
        <w:t>было</w:t>
      </w:r>
      <w:r w:rsidR="00013F52">
        <w:rPr>
          <w:sz w:val="26"/>
          <w:szCs w:val="26"/>
        </w:rPr>
        <w:t xml:space="preserve"> </w:t>
      </w:r>
      <w:r w:rsidRPr="00E30381">
        <w:rPr>
          <w:sz w:val="26"/>
          <w:szCs w:val="26"/>
        </w:rPr>
        <w:t>составление</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алфавита</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написание</w:t>
      </w:r>
      <w:r w:rsidR="00013F52">
        <w:rPr>
          <w:sz w:val="26"/>
          <w:szCs w:val="26"/>
        </w:rPr>
        <w:t xml:space="preserve"> </w:t>
      </w:r>
      <w:r w:rsidRPr="00E30381">
        <w:rPr>
          <w:sz w:val="26"/>
          <w:szCs w:val="26"/>
        </w:rPr>
        <w:t>учебников.</w:t>
      </w:r>
      <w:r w:rsidR="00013F52">
        <w:rPr>
          <w:sz w:val="26"/>
          <w:szCs w:val="26"/>
        </w:rPr>
        <w:t xml:space="preserve"> </w:t>
      </w:r>
    </w:p>
    <w:p w:rsidR="00470C06" w:rsidRPr="00E30381" w:rsidRDefault="00470C06" w:rsidP="00393C9B">
      <w:pPr>
        <w:pStyle w:val="24"/>
        <w:shd w:val="clear" w:color="auto" w:fill="auto"/>
        <w:spacing w:after="0" w:line="288" w:lineRule="auto"/>
        <w:jc w:val="center"/>
        <w:rPr>
          <w:rFonts w:cs="Times New Roman"/>
        </w:rPr>
      </w:pPr>
      <w:r w:rsidRPr="00E30381">
        <w:rPr>
          <w:rFonts w:cs="Times New Roman"/>
          <w:noProof/>
          <w:color w:val="3D3D3D"/>
          <w:lang w:eastAsia="ru-RU"/>
        </w:rPr>
        <w:lastRenderedPageBreak/>
        <w:drawing>
          <wp:inline distT="0" distB="0" distL="0" distR="0" wp14:anchorId="2EC3C90D" wp14:editId="2804D16A">
            <wp:extent cx="5084445" cy="3165475"/>
            <wp:effectExtent l="0" t="0" r="1905" b="0"/>
            <wp:docPr id="47" name="Рисунок 47" descr="den-700x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n-700x4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4445" cy="3165475"/>
                    </a:xfrm>
                    <a:prstGeom prst="rect">
                      <a:avLst/>
                    </a:prstGeom>
                    <a:noFill/>
                    <a:ln>
                      <a:noFill/>
                    </a:ln>
                  </pic:spPr>
                </pic:pic>
              </a:graphicData>
            </a:graphic>
          </wp:inline>
        </w:drawing>
      </w:r>
    </w:p>
    <w:p w:rsidR="00470C06" w:rsidRPr="00E30381" w:rsidRDefault="00470C06" w:rsidP="00393C9B">
      <w:pPr>
        <w:pStyle w:val="24"/>
        <w:shd w:val="clear" w:color="auto" w:fill="auto"/>
        <w:tabs>
          <w:tab w:val="left" w:pos="754"/>
        </w:tabs>
        <w:spacing w:after="0" w:line="288" w:lineRule="auto"/>
        <w:jc w:val="center"/>
        <w:rPr>
          <w:rFonts w:cs="Times New Roman"/>
          <w:i/>
        </w:rPr>
      </w:pPr>
      <w:r w:rsidRPr="00E30381">
        <w:rPr>
          <w:rFonts w:cs="Times New Roman"/>
          <w:i/>
        </w:rPr>
        <w:t>Фото</w:t>
      </w:r>
      <w:r w:rsidR="00013F52">
        <w:rPr>
          <w:rFonts w:cs="Times New Roman"/>
          <w:i/>
        </w:rPr>
        <w:t xml:space="preserve"> </w:t>
      </w:r>
      <w:r w:rsidRPr="00E30381">
        <w:rPr>
          <w:rFonts w:cs="Times New Roman"/>
          <w:i/>
        </w:rPr>
        <w:t>с</w:t>
      </w:r>
      <w:r w:rsidR="00013F52">
        <w:rPr>
          <w:rFonts w:cs="Times New Roman"/>
          <w:i/>
        </w:rPr>
        <w:t xml:space="preserve"> </w:t>
      </w:r>
      <w:r w:rsidRPr="00E30381">
        <w:rPr>
          <w:rFonts w:cs="Times New Roman"/>
          <w:i/>
        </w:rPr>
        <w:t>сайта</w:t>
      </w:r>
      <w:r w:rsidR="00013F52">
        <w:rPr>
          <w:rFonts w:cs="Times New Roman"/>
          <w:i/>
        </w:rPr>
        <w:t xml:space="preserve"> </w:t>
      </w:r>
      <w:r w:rsidRPr="00E30381">
        <w:rPr>
          <w:rFonts w:cs="Times New Roman"/>
          <w:i/>
        </w:rPr>
        <w:t>Правительства</w:t>
      </w:r>
      <w:r w:rsidR="00013F52">
        <w:rPr>
          <w:rFonts w:cs="Times New Roman"/>
          <w:i/>
        </w:rPr>
        <w:t xml:space="preserve"> </w:t>
      </w:r>
      <w:r w:rsidRPr="00E30381">
        <w:rPr>
          <w:rFonts w:cs="Times New Roman"/>
          <w:i/>
        </w:rPr>
        <w:t>Республики</w:t>
      </w:r>
      <w:r w:rsidR="00013F52">
        <w:rPr>
          <w:rFonts w:cs="Times New Roman"/>
          <w:i/>
        </w:rPr>
        <w:t xml:space="preserve"> </w:t>
      </w:r>
      <w:r w:rsidRPr="00E30381">
        <w:rPr>
          <w:rFonts w:cs="Times New Roman"/>
          <w:i/>
        </w:rPr>
        <w:t>Хакасия</w:t>
      </w:r>
    </w:p>
    <w:p w:rsidR="00470C06" w:rsidRPr="00E30381" w:rsidRDefault="00470C06" w:rsidP="00393C9B">
      <w:pPr>
        <w:pStyle w:val="24"/>
        <w:shd w:val="clear" w:color="auto" w:fill="auto"/>
        <w:tabs>
          <w:tab w:val="left" w:pos="754"/>
        </w:tabs>
        <w:spacing w:after="0" w:line="288" w:lineRule="auto"/>
        <w:rPr>
          <w:rFonts w:cs="Times New Roman"/>
          <w:i/>
        </w:rPr>
      </w:pP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честь</w:t>
      </w:r>
      <w:r w:rsidR="00013F52">
        <w:rPr>
          <w:rFonts w:cs="Times New Roman"/>
        </w:rPr>
        <w:t xml:space="preserve"> </w:t>
      </w:r>
      <w:r w:rsidRPr="00E30381">
        <w:rPr>
          <w:rFonts w:cs="Times New Roman"/>
        </w:rPr>
        <w:t>нового</w:t>
      </w:r>
      <w:r w:rsidR="00013F52">
        <w:rPr>
          <w:rFonts w:cs="Times New Roman"/>
        </w:rPr>
        <w:t xml:space="preserve"> </w:t>
      </w:r>
      <w:r w:rsidRPr="00E30381">
        <w:rPr>
          <w:rFonts w:cs="Times New Roman"/>
        </w:rPr>
        <w:t>праздника,</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всей</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проведены</w:t>
      </w:r>
      <w:r w:rsidR="00013F52">
        <w:rPr>
          <w:rFonts w:cs="Times New Roman"/>
        </w:rPr>
        <w:t xml:space="preserve"> </w:t>
      </w:r>
      <w:r w:rsidRPr="00E30381">
        <w:rPr>
          <w:rFonts w:cs="Times New Roman"/>
        </w:rPr>
        <w:t>единые</w:t>
      </w:r>
      <w:r w:rsidR="00013F52">
        <w:rPr>
          <w:rFonts w:cs="Times New Roman"/>
        </w:rPr>
        <w:t xml:space="preserve"> </w:t>
      </w:r>
      <w:r w:rsidRPr="00E30381">
        <w:rPr>
          <w:rFonts w:cs="Times New Roman"/>
        </w:rPr>
        <w:t>уроки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хакасскому</w:t>
      </w:r>
      <w:r w:rsidR="00013F52">
        <w:rPr>
          <w:rFonts w:cs="Times New Roman"/>
        </w:rPr>
        <w:t xml:space="preserve"> </w:t>
      </w:r>
      <w:r w:rsidRPr="00E30381">
        <w:rPr>
          <w:rFonts w:cs="Times New Roman"/>
        </w:rPr>
        <w:t>языку,</w:t>
      </w:r>
      <w:r w:rsidR="00013F52">
        <w:rPr>
          <w:rFonts w:cs="Times New Roman"/>
        </w:rPr>
        <w:t xml:space="preserve"> </w:t>
      </w:r>
      <w:r w:rsidRPr="00E30381">
        <w:rPr>
          <w:rFonts w:cs="Times New Roman"/>
        </w:rPr>
        <w:t>просветительские</w:t>
      </w:r>
      <w:r w:rsidR="00013F52">
        <w:rPr>
          <w:rFonts w:cs="Times New Roman"/>
        </w:rPr>
        <w:t xml:space="preserve"> </w:t>
      </w:r>
      <w:r w:rsidRPr="00E30381">
        <w:rPr>
          <w:rFonts w:cs="Times New Roman"/>
        </w:rPr>
        <w:t>лекции</w:t>
      </w:r>
      <w:r w:rsidR="00013F52">
        <w:rPr>
          <w:rFonts w:cs="Times New Roman"/>
        </w:rPr>
        <w:t xml:space="preserve"> </w:t>
      </w:r>
      <w:r w:rsidRPr="00E30381">
        <w:rPr>
          <w:rFonts w:cs="Times New Roman"/>
        </w:rPr>
        <w:t>для</w:t>
      </w:r>
      <w:r w:rsidR="00013F52">
        <w:rPr>
          <w:rFonts w:cs="Times New Roman"/>
        </w:rPr>
        <w:t xml:space="preserve"> </w:t>
      </w:r>
      <w:r w:rsidRPr="00E30381">
        <w:rPr>
          <w:rFonts w:cs="Times New Roman"/>
        </w:rPr>
        <w:t>школьников</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их</w:t>
      </w:r>
      <w:r w:rsidR="00013F52">
        <w:rPr>
          <w:rFonts w:cs="Times New Roman"/>
        </w:rPr>
        <w:t xml:space="preserve"> </w:t>
      </w:r>
      <w:r w:rsidRPr="00E30381">
        <w:rPr>
          <w:rFonts w:cs="Times New Roman"/>
        </w:rPr>
        <w:t>родителей</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хакасском</w:t>
      </w:r>
      <w:r w:rsidR="00013F52">
        <w:rPr>
          <w:rFonts w:cs="Times New Roman"/>
        </w:rPr>
        <w:t xml:space="preserve"> </w:t>
      </w:r>
      <w:r w:rsidRPr="00E30381">
        <w:rPr>
          <w:rFonts w:cs="Times New Roman"/>
        </w:rPr>
        <w:t>языке,</w:t>
      </w:r>
      <w:r w:rsidR="00013F52">
        <w:rPr>
          <w:rFonts w:cs="Times New Roman"/>
        </w:rPr>
        <w:t xml:space="preserve"> </w:t>
      </w:r>
      <w:r w:rsidRPr="00E30381">
        <w:rPr>
          <w:rFonts w:cs="Times New Roman"/>
        </w:rPr>
        <w:t>традициях</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обычаях</w:t>
      </w:r>
      <w:r w:rsidR="00013F52">
        <w:rPr>
          <w:rFonts w:cs="Times New Roman"/>
        </w:rPr>
        <w:t xml:space="preserve"> </w:t>
      </w:r>
      <w:r w:rsidRPr="00E30381">
        <w:rPr>
          <w:rFonts w:cs="Times New Roman"/>
        </w:rPr>
        <w:t>хакасов,</w:t>
      </w:r>
      <w:r w:rsidR="00013F52">
        <w:rPr>
          <w:rFonts w:cs="Times New Roman"/>
        </w:rPr>
        <w:t xml:space="preserve"> </w:t>
      </w:r>
      <w:r w:rsidRPr="00E30381">
        <w:rPr>
          <w:rFonts w:cs="Times New Roman"/>
        </w:rPr>
        <w:t>различные</w:t>
      </w:r>
      <w:r w:rsidR="00013F52">
        <w:rPr>
          <w:rFonts w:cs="Times New Roman"/>
        </w:rPr>
        <w:t xml:space="preserve"> </w:t>
      </w:r>
      <w:r w:rsidRPr="00E30381">
        <w:rPr>
          <w:rFonts w:cs="Times New Roman"/>
        </w:rPr>
        <w:t>конкурсы.</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p>
    <w:p w:rsidR="00470C06" w:rsidRPr="00E30381" w:rsidRDefault="00470C06" w:rsidP="00E30381">
      <w:pPr>
        <w:pStyle w:val="24"/>
        <w:shd w:val="clear" w:color="auto" w:fill="auto"/>
        <w:spacing w:after="0" w:line="288" w:lineRule="auto"/>
        <w:ind w:firstLine="709"/>
        <w:rPr>
          <w:rFonts w:cs="Times New Roman"/>
        </w:rPr>
      </w:pPr>
      <w:r w:rsidRPr="00E30381">
        <w:rPr>
          <w:rFonts w:eastAsia="Calibri" w:cs="Times New Roman"/>
        </w:rPr>
        <w:t>Особое</w:t>
      </w:r>
      <w:r w:rsidR="00013F52">
        <w:rPr>
          <w:rFonts w:eastAsia="Calibri" w:cs="Times New Roman"/>
        </w:rPr>
        <w:t xml:space="preserve"> </w:t>
      </w:r>
      <w:r w:rsidRPr="00E30381">
        <w:rPr>
          <w:rFonts w:eastAsia="Calibri" w:cs="Times New Roman"/>
        </w:rPr>
        <w:t>внимание</w:t>
      </w:r>
      <w:r w:rsidR="00013F52">
        <w:rPr>
          <w:rFonts w:eastAsia="Calibri" w:cs="Times New Roman"/>
        </w:rPr>
        <w:t xml:space="preserve"> </w:t>
      </w:r>
      <w:r w:rsidRPr="00E30381">
        <w:rPr>
          <w:rFonts w:eastAsia="Calibri" w:cs="Times New Roman"/>
        </w:rPr>
        <w:t>уделяется</w:t>
      </w:r>
      <w:r w:rsidR="00013F52">
        <w:rPr>
          <w:rFonts w:eastAsia="Calibri" w:cs="Times New Roman"/>
        </w:rPr>
        <w:t xml:space="preserve"> </w:t>
      </w:r>
      <w:r w:rsidRPr="00E30381">
        <w:rPr>
          <w:rFonts w:eastAsia="Calibri" w:cs="Times New Roman"/>
        </w:rPr>
        <w:t>в</w:t>
      </w:r>
      <w:r w:rsidR="00013F52">
        <w:rPr>
          <w:rFonts w:eastAsia="Calibri" w:cs="Times New Roman"/>
        </w:rPr>
        <w:t xml:space="preserve"> </w:t>
      </w:r>
      <w:r w:rsidRPr="00E30381">
        <w:rPr>
          <w:rFonts w:eastAsia="Calibri" w:cs="Times New Roman"/>
        </w:rPr>
        <w:t>республике</w:t>
      </w:r>
      <w:r w:rsidR="00013F52">
        <w:rPr>
          <w:rFonts w:eastAsia="Calibri" w:cs="Times New Roman"/>
        </w:rPr>
        <w:t xml:space="preserve"> </w:t>
      </w:r>
      <w:r w:rsidRPr="00E30381">
        <w:rPr>
          <w:rFonts w:cs="Times New Roman"/>
        </w:rPr>
        <w:t>поддержке</w:t>
      </w:r>
      <w:r w:rsidR="00013F52">
        <w:rPr>
          <w:rFonts w:cs="Times New Roman"/>
        </w:rPr>
        <w:t xml:space="preserve"> </w:t>
      </w:r>
      <w:r w:rsidRPr="00E30381">
        <w:rPr>
          <w:rFonts w:cs="Times New Roman"/>
        </w:rPr>
        <w:t>экономического</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социального</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общин</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23-25</w:t>
      </w:r>
      <w:r w:rsidR="00013F52">
        <w:rPr>
          <w:rFonts w:cs="Times New Roman"/>
        </w:rPr>
        <w:t xml:space="preserve"> </w:t>
      </w:r>
      <w:r w:rsidRPr="00E30381">
        <w:rPr>
          <w:rFonts w:cs="Times New Roman"/>
        </w:rPr>
        <w:t>марта</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делегация</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приняла</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VIII</w:t>
      </w:r>
      <w:r w:rsidR="00013F52">
        <w:rPr>
          <w:rFonts w:cs="Times New Roman"/>
        </w:rPr>
        <w:t xml:space="preserve"> </w:t>
      </w:r>
      <w:r w:rsidRPr="00E30381">
        <w:rPr>
          <w:rFonts w:cs="Times New Roman"/>
        </w:rPr>
        <w:t>съезде</w:t>
      </w:r>
      <w:r w:rsidR="00013F52">
        <w:rPr>
          <w:rFonts w:cs="Times New Roman"/>
        </w:rPr>
        <w:t xml:space="preserve"> </w:t>
      </w:r>
      <w:r w:rsidRPr="00E30381">
        <w:rPr>
          <w:rFonts w:cs="Times New Roman"/>
        </w:rPr>
        <w:t>Ассоциации</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Согласно</w:t>
      </w:r>
      <w:r w:rsidR="00013F52">
        <w:rPr>
          <w:rFonts w:cs="Times New Roman"/>
        </w:rPr>
        <w:t xml:space="preserve"> </w:t>
      </w:r>
      <w:r w:rsidRPr="00E30381">
        <w:rPr>
          <w:rFonts w:cs="Times New Roman"/>
        </w:rPr>
        <w:t>решению</w:t>
      </w:r>
      <w:r w:rsidR="00013F52">
        <w:rPr>
          <w:rFonts w:cs="Times New Roman"/>
        </w:rPr>
        <w:t xml:space="preserve"> </w:t>
      </w:r>
      <w:r w:rsidRPr="00E30381">
        <w:rPr>
          <w:rFonts w:cs="Times New Roman"/>
        </w:rPr>
        <w:t>общего</w:t>
      </w:r>
      <w:r w:rsidR="00013F52">
        <w:rPr>
          <w:rFonts w:cs="Times New Roman"/>
        </w:rPr>
        <w:t xml:space="preserve"> </w:t>
      </w:r>
      <w:r w:rsidRPr="00E30381">
        <w:rPr>
          <w:rFonts w:cs="Times New Roman"/>
        </w:rPr>
        <w:t>собрания</w:t>
      </w:r>
      <w:r w:rsidR="00013F52">
        <w:rPr>
          <w:rFonts w:cs="Times New Roman"/>
        </w:rPr>
        <w:t xml:space="preserve"> </w:t>
      </w:r>
      <w:r w:rsidRPr="00E30381">
        <w:rPr>
          <w:rFonts w:cs="Times New Roman"/>
        </w:rPr>
        <w:t>общин</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17.01.2017</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состав</w:t>
      </w:r>
      <w:r w:rsidR="00013F52">
        <w:rPr>
          <w:rFonts w:cs="Times New Roman"/>
        </w:rPr>
        <w:t xml:space="preserve"> </w:t>
      </w:r>
      <w:r w:rsidRPr="00E30381">
        <w:rPr>
          <w:rFonts w:cs="Times New Roman"/>
        </w:rPr>
        <w:t>делегации</w:t>
      </w:r>
      <w:r w:rsidR="00013F52">
        <w:rPr>
          <w:rFonts w:cs="Times New Roman"/>
        </w:rPr>
        <w:t xml:space="preserve"> </w:t>
      </w:r>
      <w:r w:rsidRPr="00E30381">
        <w:rPr>
          <w:rFonts w:cs="Times New Roman"/>
        </w:rPr>
        <w:t>вошли</w:t>
      </w:r>
      <w:r w:rsidR="00013F52">
        <w:rPr>
          <w:rFonts w:cs="Times New Roman"/>
        </w:rPr>
        <w:t xml:space="preserve"> </w:t>
      </w:r>
      <w:r w:rsidRPr="00E30381">
        <w:rPr>
          <w:rFonts w:cs="Times New Roman"/>
        </w:rPr>
        <w:t>председатель</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двое</w:t>
      </w:r>
      <w:r w:rsidR="00013F52">
        <w:rPr>
          <w:rFonts w:cs="Times New Roman"/>
        </w:rPr>
        <w:t xml:space="preserve"> </w:t>
      </w:r>
      <w:r w:rsidRPr="00E30381">
        <w:rPr>
          <w:rFonts w:cs="Times New Roman"/>
        </w:rPr>
        <w:t>членов</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республиканской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0022600F">
        <w:rPr>
          <w:rFonts w:cs="Times New Roman"/>
        </w:rPr>
        <w:t>–</w:t>
      </w:r>
      <w:r w:rsidR="00013F52">
        <w:rPr>
          <w:rFonts w:cs="Times New Roman"/>
        </w:rPr>
        <w:t xml:space="preserve"> </w:t>
      </w:r>
      <w:r w:rsidRPr="00E30381">
        <w:rPr>
          <w:rFonts w:cs="Times New Roman"/>
        </w:rPr>
        <w:t>регионального</w:t>
      </w:r>
      <w:r w:rsidR="00013F52">
        <w:rPr>
          <w:rFonts w:cs="Times New Roman"/>
        </w:rPr>
        <w:t xml:space="preserve"> </w:t>
      </w:r>
      <w:r w:rsidRPr="00E30381">
        <w:rPr>
          <w:rFonts w:cs="Times New Roman"/>
        </w:rPr>
        <w:t>общества</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0022600F">
        <w:rPr>
          <w:rFonts w:cs="Times New Roman"/>
        </w:rPr>
        <w:t>–</w:t>
      </w:r>
      <w:r w:rsidR="00013F52">
        <w:rPr>
          <w:rFonts w:cs="Times New Roman"/>
        </w:rPr>
        <w:t xml:space="preserve"> </w:t>
      </w:r>
      <w:r w:rsidRPr="00E30381">
        <w:rPr>
          <w:rFonts w:cs="Times New Roman"/>
        </w:rPr>
        <w:t>общества</w:t>
      </w:r>
      <w:r w:rsidR="00013F52">
        <w:rPr>
          <w:rFonts w:cs="Times New Roman"/>
        </w:rPr>
        <w:t xml:space="preserve"> </w:t>
      </w:r>
      <w:r w:rsidRPr="00E30381">
        <w:rPr>
          <w:rFonts w:cs="Times New Roman"/>
        </w:rPr>
        <w:t>«</w:t>
      </w:r>
      <w:proofErr w:type="spellStart"/>
      <w:r w:rsidRPr="00E30381">
        <w:rPr>
          <w:rFonts w:cs="Times New Roman"/>
        </w:rPr>
        <w:t>Шория</w:t>
      </w:r>
      <w:proofErr w:type="spellEnd"/>
      <w:r w:rsidRPr="00E30381">
        <w:rPr>
          <w:rFonts w:cs="Times New Roman"/>
        </w:rPr>
        <w:t>»,</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председатель</w:t>
      </w:r>
      <w:r w:rsidR="00013F52">
        <w:rPr>
          <w:rFonts w:cs="Times New Roman"/>
        </w:rPr>
        <w:t xml:space="preserve"> </w:t>
      </w:r>
      <w:r w:rsidRPr="00E30381">
        <w:rPr>
          <w:rFonts w:cs="Times New Roman"/>
        </w:rPr>
        <w:t>Территориально-соседской</w:t>
      </w:r>
      <w:r w:rsidR="00013F52">
        <w:rPr>
          <w:rFonts w:cs="Times New Roman"/>
        </w:rPr>
        <w:t xml:space="preserve"> </w:t>
      </w:r>
      <w:r w:rsidRPr="00E30381">
        <w:rPr>
          <w:rFonts w:cs="Times New Roman"/>
        </w:rPr>
        <w:t>общины</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w:t>
      </w:r>
      <w:proofErr w:type="spellStart"/>
      <w:r w:rsidRPr="00E30381">
        <w:rPr>
          <w:rFonts w:cs="Times New Roman"/>
        </w:rPr>
        <w:t>Талай</w:t>
      </w:r>
      <w:proofErr w:type="spellEnd"/>
      <w:r w:rsidR="00013F52">
        <w:rPr>
          <w:rFonts w:cs="Times New Roman"/>
        </w:rPr>
        <w:t xml:space="preserve"> </w:t>
      </w:r>
      <w:proofErr w:type="spellStart"/>
      <w:r w:rsidRPr="00E30381">
        <w:rPr>
          <w:rFonts w:cs="Times New Roman"/>
        </w:rPr>
        <w:t>суг</w:t>
      </w:r>
      <w:proofErr w:type="spellEnd"/>
      <w:r w:rsidRPr="00E30381">
        <w:rPr>
          <w:rFonts w:cs="Times New Roman"/>
        </w:rPr>
        <w:t>».</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марте-апреле</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II</w:t>
      </w:r>
      <w:r w:rsidR="00013F52">
        <w:rPr>
          <w:rFonts w:cs="Times New Roman"/>
        </w:rPr>
        <w:t xml:space="preserve"> </w:t>
      </w:r>
      <w:r w:rsidRPr="00E30381">
        <w:rPr>
          <w:rFonts w:cs="Times New Roman"/>
        </w:rPr>
        <w:t>республиканский</w:t>
      </w:r>
      <w:r w:rsidR="00013F52">
        <w:rPr>
          <w:rFonts w:cs="Times New Roman"/>
        </w:rPr>
        <w:t xml:space="preserve"> </w:t>
      </w:r>
      <w:r w:rsidRPr="00E30381">
        <w:rPr>
          <w:rFonts w:cs="Times New Roman"/>
        </w:rPr>
        <w:t>смотр-конкурс</w:t>
      </w:r>
      <w:r w:rsidR="00013F52">
        <w:rPr>
          <w:rFonts w:cs="Times New Roman"/>
        </w:rPr>
        <w:t xml:space="preserve"> </w:t>
      </w:r>
      <w:r w:rsidRPr="00E30381">
        <w:rPr>
          <w:rFonts w:cs="Times New Roman"/>
        </w:rPr>
        <w:t>общин</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Победитель</w:t>
      </w:r>
      <w:r w:rsidR="00013F52">
        <w:rPr>
          <w:rFonts w:cs="Times New Roman"/>
        </w:rPr>
        <w:t xml:space="preserve"> </w:t>
      </w:r>
      <w:r w:rsidRPr="00E30381">
        <w:rPr>
          <w:rFonts w:cs="Times New Roman"/>
        </w:rPr>
        <w:t>смотра-конкурса</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Родовая</w:t>
      </w:r>
      <w:r w:rsidR="00013F52">
        <w:rPr>
          <w:rFonts w:cs="Times New Roman"/>
        </w:rPr>
        <w:t xml:space="preserve"> </w:t>
      </w:r>
      <w:r w:rsidRPr="00E30381">
        <w:rPr>
          <w:rFonts w:cs="Times New Roman"/>
        </w:rPr>
        <w:t>община</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w:t>
      </w:r>
      <w:proofErr w:type="spellStart"/>
      <w:r w:rsidRPr="00E30381">
        <w:rPr>
          <w:rFonts w:cs="Times New Roman"/>
        </w:rPr>
        <w:t>Мустаг</w:t>
      </w:r>
      <w:proofErr w:type="spellEnd"/>
      <w:r w:rsidRPr="00E30381">
        <w:rPr>
          <w:rFonts w:cs="Times New Roman"/>
        </w:rPr>
        <w:t>»</w:t>
      </w:r>
      <w:r w:rsidR="00013F52">
        <w:rPr>
          <w:rFonts w:cs="Times New Roman"/>
        </w:rPr>
        <w:t xml:space="preserve"> </w:t>
      </w:r>
      <w:r w:rsidRPr="00E30381">
        <w:rPr>
          <w:rFonts w:cs="Times New Roman"/>
        </w:rPr>
        <w:t>(с.</w:t>
      </w:r>
      <w:r w:rsidR="00013F52">
        <w:rPr>
          <w:rFonts w:cs="Times New Roman"/>
        </w:rPr>
        <w:t xml:space="preserve"> </w:t>
      </w:r>
      <w:proofErr w:type="spellStart"/>
      <w:r w:rsidRPr="00E30381">
        <w:rPr>
          <w:rFonts w:cs="Times New Roman"/>
        </w:rPr>
        <w:t>Матур</w:t>
      </w:r>
      <w:proofErr w:type="spellEnd"/>
      <w:r w:rsidR="00013F52">
        <w:rPr>
          <w:rFonts w:cs="Times New Roman"/>
        </w:rPr>
        <w:t xml:space="preserve"> </w:t>
      </w:r>
      <w:r w:rsidRPr="00E30381">
        <w:rPr>
          <w:rFonts w:cs="Times New Roman"/>
        </w:rPr>
        <w:t>Таштыпского</w:t>
      </w:r>
      <w:r w:rsidR="00013F52">
        <w:rPr>
          <w:rFonts w:cs="Times New Roman"/>
        </w:rPr>
        <w:t xml:space="preserve"> </w:t>
      </w:r>
      <w:r w:rsidRPr="00E30381">
        <w:rPr>
          <w:rFonts w:cs="Times New Roman"/>
        </w:rPr>
        <w:t>района)</w:t>
      </w:r>
      <w:r w:rsidR="00013F52">
        <w:rPr>
          <w:rFonts w:cs="Times New Roman"/>
        </w:rPr>
        <w:t xml:space="preserve"> </w:t>
      </w:r>
      <w:r w:rsidRPr="00E30381">
        <w:rPr>
          <w:rFonts w:cs="Times New Roman"/>
        </w:rPr>
        <w:t>приняла</w:t>
      </w:r>
      <w:r w:rsidR="00013F52">
        <w:rPr>
          <w:rFonts w:cs="Times New Roman"/>
        </w:rPr>
        <w:t xml:space="preserve"> </w:t>
      </w:r>
      <w:r w:rsidRPr="00E30381">
        <w:rPr>
          <w:rFonts w:cs="Times New Roman"/>
        </w:rPr>
        <w:t>участие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VIII</w:t>
      </w:r>
      <w:r w:rsidR="00013F52">
        <w:rPr>
          <w:rFonts w:cs="Times New Roman"/>
        </w:rPr>
        <w:t xml:space="preserve"> </w:t>
      </w:r>
      <w:r w:rsidRPr="00E30381">
        <w:rPr>
          <w:rFonts w:cs="Times New Roman"/>
        </w:rPr>
        <w:t>Межрегиональном</w:t>
      </w:r>
      <w:r w:rsidR="00013F52">
        <w:rPr>
          <w:rFonts w:cs="Times New Roman"/>
        </w:rPr>
        <w:t xml:space="preserve"> </w:t>
      </w:r>
      <w:r w:rsidRPr="00E30381">
        <w:rPr>
          <w:rFonts w:cs="Times New Roman"/>
        </w:rPr>
        <w:t>смотре</w:t>
      </w:r>
      <w:r w:rsidR="00013F52">
        <w:rPr>
          <w:rFonts w:cs="Times New Roman"/>
        </w:rPr>
        <w:t xml:space="preserve"> </w:t>
      </w:r>
      <w:r w:rsidRPr="00E30381">
        <w:rPr>
          <w:rFonts w:cs="Times New Roman"/>
        </w:rPr>
        <w:t>деятельности</w:t>
      </w:r>
      <w:r w:rsidR="00013F52">
        <w:rPr>
          <w:rFonts w:cs="Times New Roman"/>
        </w:rPr>
        <w:t xml:space="preserve"> </w:t>
      </w:r>
      <w:r w:rsidRPr="00E30381">
        <w:rPr>
          <w:rFonts w:cs="Times New Roman"/>
        </w:rPr>
        <w:t>этнокультурных</w:t>
      </w:r>
      <w:r w:rsidR="00013F52">
        <w:rPr>
          <w:rFonts w:cs="Times New Roman"/>
        </w:rPr>
        <w:t xml:space="preserve"> </w:t>
      </w:r>
      <w:r w:rsidRPr="00E30381">
        <w:rPr>
          <w:rFonts w:cs="Times New Roman"/>
        </w:rPr>
        <w:t>центров</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который</w:t>
      </w:r>
      <w:r w:rsidR="00013F52">
        <w:rPr>
          <w:rFonts w:cs="Times New Roman"/>
        </w:rPr>
        <w:t xml:space="preserve"> </w:t>
      </w:r>
      <w:r w:rsidRPr="00E30381">
        <w:rPr>
          <w:rFonts w:cs="Times New Roman"/>
        </w:rPr>
        <w:t>состоялся</w:t>
      </w:r>
      <w:r w:rsidR="00013F52">
        <w:rPr>
          <w:rFonts w:cs="Times New Roman"/>
        </w:rPr>
        <w:t xml:space="preserve"> </w:t>
      </w:r>
      <w:r w:rsidRPr="00E30381">
        <w:rPr>
          <w:rFonts w:cs="Times New Roman"/>
        </w:rPr>
        <w:t>10-12</w:t>
      </w:r>
      <w:r w:rsidR="00013F52">
        <w:rPr>
          <w:rFonts w:cs="Times New Roman"/>
        </w:rPr>
        <w:t xml:space="preserve"> </w:t>
      </w:r>
      <w:r w:rsidRPr="00E30381">
        <w:rPr>
          <w:rFonts w:cs="Times New Roman"/>
        </w:rPr>
        <w:t>августа</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г.</w:t>
      </w:r>
      <w:r w:rsidR="00013F52">
        <w:rPr>
          <w:rFonts w:cs="Times New Roman"/>
        </w:rPr>
        <w:t xml:space="preserve"> </w:t>
      </w:r>
      <w:r w:rsidRPr="00E30381">
        <w:rPr>
          <w:rFonts w:cs="Times New Roman"/>
        </w:rPr>
        <w:t>Красноярске.</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июне</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была</w:t>
      </w:r>
      <w:r w:rsidR="00013F52">
        <w:rPr>
          <w:rFonts w:cs="Times New Roman"/>
        </w:rPr>
        <w:t xml:space="preserve"> </w:t>
      </w:r>
      <w:r w:rsidRPr="00E30381">
        <w:rPr>
          <w:rFonts w:cs="Times New Roman"/>
        </w:rPr>
        <w:t>организована</w:t>
      </w:r>
      <w:r w:rsidR="00013F52">
        <w:rPr>
          <w:rFonts w:cs="Times New Roman"/>
        </w:rPr>
        <w:t xml:space="preserve"> </w:t>
      </w:r>
      <w:r w:rsidRPr="00E30381">
        <w:rPr>
          <w:rFonts w:cs="Times New Roman"/>
        </w:rPr>
        <w:t>встреча</w:t>
      </w:r>
      <w:r w:rsidR="00013F52">
        <w:rPr>
          <w:rFonts w:cs="Times New Roman"/>
        </w:rPr>
        <w:t xml:space="preserve"> </w:t>
      </w:r>
      <w:r w:rsidRPr="00E30381">
        <w:rPr>
          <w:rFonts w:cs="Times New Roman"/>
        </w:rPr>
        <w:t>участников</w:t>
      </w:r>
      <w:r w:rsidR="00013F52">
        <w:rPr>
          <w:rFonts w:cs="Times New Roman"/>
        </w:rPr>
        <w:t xml:space="preserve"> </w:t>
      </w:r>
      <w:r w:rsidRPr="00E30381">
        <w:rPr>
          <w:rFonts w:cs="Times New Roman"/>
        </w:rPr>
        <w:t>Всероссийской</w:t>
      </w:r>
      <w:r w:rsidR="00013F52">
        <w:rPr>
          <w:rFonts w:cs="Times New Roman"/>
        </w:rPr>
        <w:t xml:space="preserve"> </w:t>
      </w:r>
      <w:r w:rsidRPr="00E30381">
        <w:rPr>
          <w:rFonts w:cs="Times New Roman"/>
        </w:rPr>
        <w:t>молодёжной</w:t>
      </w:r>
      <w:r w:rsidR="00013F52">
        <w:rPr>
          <w:rFonts w:cs="Times New Roman"/>
        </w:rPr>
        <w:t xml:space="preserve"> </w:t>
      </w:r>
      <w:proofErr w:type="spellStart"/>
      <w:r w:rsidRPr="00E30381">
        <w:rPr>
          <w:rFonts w:cs="Times New Roman"/>
        </w:rPr>
        <w:t>этнотуристической</w:t>
      </w:r>
      <w:proofErr w:type="spellEnd"/>
      <w:r w:rsidR="00013F52">
        <w:rPr>
          <w:rFonts w:cs="Times New Roman"/>
        </w:rPr>
        <w:t xml:space="preserve"> </w:t>
      </w:r>
      <w:r w:rsidRPr="00E30381">
        <w:rPr>
          <w:rFonts w:cs="Times New Roman"/>
        </w:rPr>
        <w:t>экспедиции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регионам</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Северного</w:t>
      </w:r>
      <w:r w:rsidR="00013F52">
        <w:rPr>
          <w:rFonts w:cs="Times New Roman"/>
        </w:rPr>
        <w:t xml:space="preserve"> </w:t>
      </w:r>
      <w:r w:rsidRPr="00E30381">
        <w:rPr>
          <w:rFonts w:cs="Times New Roman"/>
        </w:rPr>
        <w:t>Кавказа,</w:t>
      </w:r>
      <w:r w:rsidR="00013F52">
        <w:rPr>
          <w:rFonts w:cs="Times New Roman"/>
        </w:rPr>
        <w:t xml:space="preserve"> </w:t>
      </w:r>
      <w:r w:rsidRPr="00E30381">
        <w:rPr>
          <w:rFonts w:cs="Times New Roman"/>
        </w:rPr>
        <w:t>которые</w:t>
      </w:r>
      <w:r w:rsidR="00013F52">
        <w:rPr>
          <w:rFonts w:cs="Times New Roman"/>
        </w:rPr>
        <w:t xml:space="preserve"> </w:t>
      </w:r>
      <w:r w:rsidRPr="00E30381">
        <w:rPr>
          <w:rFonts w:cs="Times New Roman"/>
        </w:rPr>
        <w:t>при</w:t>
      </w:r>
      <w:r w:rsidR="00013F52">
        <w:rPr>
          <w:rFonts w:cs="Times New Roman"/>
        </w:rPr>
        <w:t xml:space="preserve"> </w:t>
      </w:r>
      <w:r w:rsidRPr="00E30381">
        <w:rPr>
          <w:rFonts w:cs="Times New Roman"/>
        </w:rPr>
        <w:t>поддержке</w:t>
      </w:r>
      <w:r w:rsidR="00013F52">
        <w:rPr>
          <w:rFonts w:cs="Times New Roman"/>
        </w:rPr>
        <w:t xml:space="preserve"> </w:t>
      </w:r>
      <w:r w:rsidRPr="00E30381">
        <w:rPr>
          <w:rFonts w:cs="Times New Roman"/>
        </w:rPr>
        <w:t>Федерального</w:t>
      </w:r>
      <w:r w:rsidR="00013F52">
        <w:rPr>
          <w:rFonts w:cs="Times New Roman"/>
        </w:rPr>
        <w:t xml:space="preserve"> </w:t>
      </w:r>
      <w:r w:rsidRPr="00E30381">
        <w:rPr>
          <w:rFonts w:cs="Times New Roman"/>
        </w:rPr>
        <w:t>агентства</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делам</w:t>
      </w:r>
      <w:r w:rsidR="00013F52">
        <w:rPr>
          <w:rFonts w:cs="Times New Roman"/>
        </w:rPr>
        <w:t xml:space="preserve"> </w:t>
      </w:r>
      <w:r w:rsidRPr="00E30381">
        <w:rPr>
          <w:rFonts w:cs="Times New Roman"/>
        </w:rPr>
        <w:t>молодёжи</w:t>
      </w:r>
      <w:r w:rsidR="00013F52">
        <w:rPr>
          <w:rFonts w:cs="Times New Roman"/>
        </w:rPr>
        <w:t xml:space="preserve"> </w:t>
      </w:r>
      <w:r w:rsidRPr="00E30381">
        <w:rPr>
          <w:rFonts w:cs="Times New Roman"/>
        </w:rPr>
        <w:lastRenderedPageBreak/>
        <w:t>посетили</w:t>
      </w:r>
      <w:r w:rsidR="00013F52">
        <w:rPr>
          <w:rFonts w:cs="Times New Roman"/>
        </w:rPr>
        <w:t xml:space="preserve"> </w:t>
      </w:r>
      <w:r w:rsidRPr="00E30381">
        <w:rPr>
          <w:rFonts w:cs="Times New Roman"/>
        </w:rPr>
        <w:t>Республику</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составе</w:t>
      </w:r>
      <w:r w:rsidR="00013F52">
        <w:rPr>
          <w:rFonts w:cs="Times New Roman"/>
        </w:rPr>
        <w:t xml:space="preserve"> </w:t>
      </w:r>
      <w:r w:rsidRPr="00E30381">
        <w:rPr>
          <w:rFonts w:cs="Times New Roman"/>
        </w:rPr>
        <w:t>экспедиции</w:t>
      </w:r>
      <w:r w:rsidR="00013F52">
        <w:rPr>
          <w:rFonts w:cs="Times New Roman"/>
        </w:rPr>
        <w:t xml:space="preserve"> </w:t>
      </w:r>
      <w:r w:rsidRPr="00E30381">
        <w:rPr>
          <w:rFonts w:cs="Times New Roman"/>
        </w:rPr>
        <w:t>были</w:t>
      </w:r>
      <w:r w:rsidR="00013F52">
        <w:rPr>
          <w:rFonts w:cs="Times New Roman"/>
        </w:rPr>
        <w:t xml:space="preserve"> </w:t>
      </w:r>
      <w:r w:rsidRPr="00E30381">
        <w:rPr>
          <w:rFonts w:cs="Times New Roman"/>
        </w:rPr>
        <w:t>представители</w:t>
      </w:r>
      <w:r w:rsidR="00013F52">
        <w:rPr>
          <w:rFonts w:cs="Times New Roman"/>
        </w:rPr>
        <w:t xml:space="preserve"> </w:t>
      </w:r>
      <w:r w:rsidRPr="00E30381">
        <w:rPr>
          <w:rFonts w:cs="Times New Roman"/>
        </w:rPr>
        <w:t>активной</w:t>
      </w:r>
      <w:r w:rsidR="00013F52">
        <w:rPr>
          <w:rFonts w:cs="Times New Roman"/>
        </w:rPr>
        <w:t xml:space="preserve"> </w:t>
      </w:r>
      <w:r w:rsidRPr="00E30381">
        <w:rPr>
          <w:rFonts w:cs="Times New Roman"/>
        </w:rPr>
        <w:t>молодёжи</w:t>
      </w:r>
      <w:r w:rsidR="00013F52">
        <w:rPr>
          <w:rFonts w:cs="Times New Roman"/>
        </w:rPr>
        <w:t xml:space="preserve"> </w:t>
      </w:r>
      <w:r w:rsidR="00904902">
        <w:rPr>
          <w:rFonts w:cs="Times New Roman"/>
        </w:rPr>
        <w:t>–</w:t>
      </w:r>
      <w:r w:rsidR="00013F52">
        <w:rPr>
          <w:rFonts w:cs="Times New Roman"/>
        </w:rPr>
        <w:t xml:space="preserve"> </w:t>
      </w:r>
      <w:r w:rsidRPr="00E30381">
        <w:rPr>
          <w:rFonts w:cs="Times New Roman"/>
        </w:rPr>
        <w:t>журналисты,</w:t>
      </w:r>
      <w:r w:rsidR="00013F52">
        <w:rPr>
          <w:rFonts w:cs="Times New Roman"/>
        </w:rPr>
        <w:t xml:space="preserve"> </w:t>
      </w:r>
      <w:proofErr w:type="spellStart"/>
      <w:r w:rsidRPr="00E30381">
        <w:rPr>
          <w:rFonts w:cs="Times New Roman"/>
        </w:rPr>
        <w:t>блогеры</w:t>
      </w:r>
      <w:proofErr w:type="spellEnd"/>
      <w:r w:rsidRPr="00E30381">
        <w:rPr>
          <w:rFonts w:cs="Times New Roman"/>
        </w:rPr>
        <w:t>,</w:t>
      </w:r>
      <w:r w:rsidR="00013F52">
        <w:rPr>
          <w:rFonts w:cs="Times New Roman"/>
        </w:rPr>
        <w:t xml:space="preserve"> </w:t>
      </w:r>
      <w:r w:rsidRPr="00E30381">
        <w:rPr>
          <w:rFonts w:cs="Times New Roman"/>
        </w:rPr>
        <w:t>специалисты</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сфере</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туризма.</w:t>
      </w:r>
      <w:r w:rsidR="00013F52">
        <w:rPr>
          <w:rFonts w:cs="Times New Roman"/>
        </w:rPr>
        <w:t xml:space="preserve"> </w:t>
      </w:r>
      <w:r w:rsidRPr="00E30381">
        <w:rPr>
          <w:rFonts w:cs="Times New Roman"/>
        </w:rPr>
        <w:t>Маршрут</w:t>
      </w:r>
      <w:r w:rsidR="00013F52">
        <w:rPr>
          <w:rFonts w:cs="Times New Roman"/>
        </w:rPr>
        <w:t xml:space="preserve"> </w:t>
      </w:r>
      <w:r w:rsidRPr="00E30381">
        <w:rPr>
          <w:rFonts w:cs="Times New Roman"/>
        </w:rPr>
        <w:t>первого</w:t>
      </w:r>
      <w:r w:rsidR="00013F52">
        <w:rPr>
          <w:rFonts w:cs="Times New Roman"/>
        </w:rPr>
        <w:t xml:space="preserve"> </w:t>
      </w:r>
      <w:r w:rsidRPr="00E30381">
        <w:rPr>
          <w:rFonts w:cs="Times New Roman"/>
        </w:rPr>
        <w:t>этапа</w:t>
      </w:r>
      <w:r w:rsidR="00013F52">
        <w:rPr>
          <w:rFonts w:cs="Times New Roman"/>
        </w:rPr>
        <w:t xml:space="preserve"> </w:t>
      </w:r>
      <w:r w:rsidRPr="00E30381">
        <w:rPr>
          <w:rFonts w:cs="Times New Roman"/>
        </w:rPr>
        <w:t>экспедиции</w:t>
      </w:r>
      <w:r w:rsidR="00013F52">
        <w:rPr>
          <w:rFonts w:cs="Times New Roman"/>
        </w:rPr>
        <w:t xml:space="preserve"> </w:t>
      </w:r>
      <w:r w:rsidRPr="00E30381">
        <w:rPr>
          <w:rFonts w:cs="Times New Roman"/>
        </w:rPr>
        <w:t>проходит</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том</w:t>
      </w:r>
      <w:r w:rsidR="00013F52">
        <w:rPr>
          <w:rFonts w:cs="Times New Roman"/>
        </w:rPr>
        <w:t xml:space="preserve"> </w:t>
      </w:r>
      <w:r w:rsidRPr="00E30381">
        <w:rPr>
          <w:rFonts w:cs="Times New Roman"/>
        </w:rPr>
        <w:t>числе</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Хакасии,</w:t>
      </w:r>
      <w:r w:rsidR="00013F52">
        <w:rPr>
          <w:rFonts w:cs="Times New Roman"/>
        </w:rPr>
        <w:t xml:space="preserve"> </w:t>
      </w:r>
      <w:r w:rsidRPr="00E30381">
        <w:rPr>
          <w:rFonts w:cs="Times New Roman"/>
        </w:rPr>
        <w:t>Кемеровской</w:t>
      </w:r>
      <w:r w:rsidR="00013F52">
        <w:rPr>
          <w:rFonts w:cs="Times New Roman"/>
        </w:rPr>
        <w:t xml:space="preserve"> </w:t>
      </w:r>
      <w:r w:rsidRPr="00E30381">
        <w:rPr>
          <w:rFonts w:cs="Times New Roman"/>
        </w:rPr>
        <w:t>области,</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Алтай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Алтайскому</w:t>
      </w:r>
      <w:r w:rsidR="00013F52">
        <w:rPr>
          <w:rFonts w:cs="Times New Roman"/>
        </w:rPr>
        <w:t xml:space="preserve"> </w:t>
      </w:r>
      <w:r w:rsidRPr="00E30381">
        <w:rPr>
          <w:rFonts w:cs="Times New Roman"/>
        </w:rPr>
        <w:t>краю.</w:t>
      </w:r>
    </w:p>
    <w:p w:rsidR="00470C06" w:rsidRPr="00E30381" w:rsidRDefault="00470C06" w:rsidP="00E30381">
      <w:pPr>
        <w:pStyle w:val="24"/>
        <w:shd w:val="clear" w:color="auto" w:fill="auto"/>
        <w:tabs>
          <w:tab w:val="left" w:pos="322"/>
        </w:tabs>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рамках</w:t>
      </w:r>
      <w:r w:rsidR="00013F52">
        <w:rPr>
          <w:rFonts w:cs="Times New Roman"/>
        </w:rPr>
        <w:t xml:space="preserve"> </w:t>
      </w:r>
      <w:r w:rsidRPr="00E30381">
        <w:rPr>
          <w:rFonts w:cs="Times New Roman"/>
        </w:rPr>
        <w:t>визита</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экспедиции</w:t>
      </w:r>
      <w:r w:rsidR="00013F52">
        <w:rPr>
          <w:rFonts w:cs="Times New Roman"/>
        </w:rPr>
        <w:t xml:space="preserve"> </w:t>
      </w:r>
      <w:r w:rsidRPr="00E30381">
        <w:rPr>
          <w:rFonts w:cs="Times New Roman"/>
        </w:rPr>
        <w:t>встретились</w:t>
      </w:r>
      <w:r w:rsidR="00013F52">
        <w:rPr>
          <w:rFonts w:cs="Times New Roman"/>
        </w:rPr>
        <w:t xml:space="preserve"> </w:t>
      </w:r>
      <w:r w:rsidRPr="00E30381">
        <w:rPr>
          <w:rFonts w:cs="Times New Roman"/>
        </w:rPr>
        <w:t>членами</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республиканской</w:t>
      </w:r>
      <w:r w:rsidR="00013F52">
        <w:rPr>
          <w:rFonts w:cs="Times New Roman"/>
        </w:rPr>
        <w:t xml:space="preserve"> </w:t>
      </w:r>
      <w:r w:rsidRPr="00E30381">
        <w:rPr>
          <w:rFonts w:cs="Times New Roman"/>
        </w:rPr>
        <w:t>общественной</w:t>
      </w:r>
      <w:r w:rsidR="00013F52">
        <w:rPr>
          <w:rFonts w:cs="Times New Roman"/>
        </w:rPr>
        <w:t xml:space="preserve"> </w:t>
      </w:r>
      <w:r w:rsidRPr="00E30381">
        <w:rPr>
          <w:rFonts w:cs="Times New Roman"/>
        </w:rPr>
        <w:t>организации</w:t>
      </w:r>
      <w:r w:rsidR="00013F52">
        <w:rPr>
          <w:rFonts w:cs="Times New Roman"/>
        </w:rPr>
        <w:t xml:space="preserve"> </w:t>
      </w:r>
      <w:r w:rsidRPr="00E30381">
        <w:rPr>
          <w:rFonts w:cs="Times New Roman"/>
        </w:rPr>
        <w:t>«</w:t>
      </w:r>
      <w:proofErr w:type="spellStart"/>
      <w:r w:rsidRPr="00E30381">
        <w:rPr>
          <w:rFonts w:cs="Times New Roman"/>
        </w:rPr>
        <w:t>Шория</w:t>
      </w:r>
      <w:proofErr w:type="spellEnd"/>
      <w:r w:rsidRPr="00E30381">
        <w:rPr>
          <w:rFonts w:cs="Times New Roman"/>
        </w:rPr>
        <w:t>»,</w:t>
      </w:r>
      <w:r w:rsidR="00013F52">
        <w:rPr>
          <w:rFonts w:cs="Times New Roman"/>
        </w:rPr>
        <w:t xml:space="preserve"> </w:t>
      </w:r>
      <w:r w:rsidRPr="00E30381">
        <w:rPr>
          <w:rFonts w:cs="Times New Roman"/>
        </w:rPr>
        <w:t>а</w:t>
      </w:r>
      <w:r w:rsidR="00013F52">
        <w:rPr>
          <w:rFonts w:cs="Times New Roman"/>
        </w:rPr>
        <w:t xml:space="preserve"> </w:t>
      </w:r>
      <w:r w:rsidRPr="00E30381">
        <w:rPr>
          <w:rFonts w:cs="Times New Roman"/>
        </w:rPr>
        <w:t>также</w:t>
      </w:r>
      <w:r w:rsidR="00013F52">
        <w:rPr>
          <w:rFonts w:cs="Times New Roman"/>
        </w:rPr>
        <w:t xml:space="preserve"> </w:t>
      </w:r>
      <w:r w:rsidRPr="00E30381">
        <w:rPr>
          <w:rFonts w:cs="Times New Roman"/>
        </w:rPr>
        <w:t>были</w:t>
      </w:r>
      <w:r w:rsidR="00013F52">
        <w:rPr>
          <w:rFonts w:cs="Times New Roman"/>
        </w:rPr>
        <w:t xml:space="preserve"> </w:t>
      </w:r>
      <w:r w:rsidRPr="00E30381">
        <w:rPr>
          <w:rFonts w:cs="Times New Roman"/>
        </w:rPr>
        <w:t>проинформированы</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положении</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00A21BC8">
        <w:rPr>
          <w:rFonts w:cs="Times New Roman"/>
        </w:rPr>
        <w:t>–</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его</w:t>
      </w:r>
      <w:r w:rsidR="00013F52">
        <w:rPr>
          <w:rFonts w:cs="Times New Roman"/>
        </w:rPr>
        <w:t xml:space="preserve"> </w:t>
      </w:r>
      <w:r w:rsidRPr="00E30381">
        <w:rPr>
          <w:rFonts w:cs="Times New Roman"/>
        </w:rPr>
        <w:t>поддержке</w:t>
      </w:r>
      <w:r w:rsidR="00013F52">
        <w:rPr>
          <w:rFonts w:cs="Times New Roman"/>
        </w:rPr>
        <w:t xml:space="preserve"> </w:t>
      </w:r>
      <w:r w:rsidRPr="00E30381">
        <w:rPr>
          <w:rFonts w:cs="Times New Roman"/>
        </w:rPr>
        <w:t>со</w:t>
      </w:r>
      <w:r w:rsidR="00013F52">
        <w:rPr>
          <w:rFonts w:cs="Times New Roman"/>
        </w:rPr>
        <w:t xml:space="preserve"> </w:t>
      </w:r>
      <w:r w:rsidRPr="00E30381">
        <w:rPr>
          <w:rFonts w:cs="Times New Roman"/>
        </w:rPr>
        <w:t>стороны</w:t>
      </w:r>
      <w:r w:rsidR="00013F52">
        <w:rPr>
          <w:rFonts w:cs="Times New Roman"/>
        </w:rPr>
        <w:t xml:space="preserve"> </w:t>
      </w:r>
      <w:r w:rsidRPr="00E30381">
        <w:rPr>
          <w:rFonts w:cs="Times New Roman"/>
        </w:rPr>
        <w:t>органов</w:t>
      </w:r>
      <w:r w:rsidR="00013F52">
        <w:rPr>
          <w:rFonts w:cs="Times New Roman"/>
        </w:rPr>
        <w:t xml:space="preserve"> </w:t>
      </w:r>
      <w:r w:rsidRPr="00E30381">
        <w:rPr>
          <w:rFonts w:cs="Times New Roman"/>
        </w:rPr>
        <w:t>государственной</w:t>
      </w:r>
      <w:r w:rsidR="00013F52">
        <w:rPr>
          <w:rFonts w:cs="Times New Roman"/>
        </w:rPr>
        <w:t xml:space="preserve"> </w:t>
      </w:r>
      <w:r w:rsidRPr="00E30381">
        <w:rPr>
          <w:rFonts w:cs="Times New Roman"/>
        </w:rPr>
        <w:t>власти.</w:t>
      </w:r>
      <w:r w:rsidR="00013F52">
        <w:rPr>
          <w:rFonts w:cs="Times New Roman"/>
        </w:rPr>
        <w:t xml:space="preserve"> </w:t>
      </w:r>
    </w:p>
    <w:p w:rsidR="00470C06" w:rsidRPr="00E30381" w:rsidRDefault="00470C06" w:rsidP="00E30381">
      <w:pPr>
        <w:pStyle w:val="24"/>
        <w:shd w:val="clear" w:color="auto" w:fill="auto"/>
        <w:tabs>
          <w:tab w:val="left" w:pos="322"/>
        </w:tabs>
        <w:spacing w:after="0" w:line="288" w:lineRule="auto"/>
        <w:ind w:firstLine="709"/>
        <w:rPr>
          <w:rFonts w:cs="Times New Roman"/>
        </w:rPr>
      </w:pPr>
      <w:r w:rsidRPr="00E30381">
        <w:rPr>
          <w:rFonts w:cs="Times New Roman"/>
        </w:rPr>
        <w:t>С</w:t>
      </w:r>
      <w:r w:rsidR="00013F52">
        <w:rPr>
          <w:rFonts w:cs="Times New Roman"/>
        </w:rPr>
        <w:t xml:space="preserve"> </w:t>
      </w:r>
      <w:r w:rsidRPr="00E30381">
        <w:rPr>
          <w:rFonts w:cs="Times New Roman"/>
        </w:rPr>
        <w:t>целью</w:t>
      </w:r>
      <w:r w:rsidR="00013F52">
        <w:rPr>
          <w:rFonts w:cs="Times New Roman"/>
        </w:rPr>
        <w:t xml:space="preserve"> </w:t>
      </w:r>
      <w:r w:rsidRPr="00E30381">
        <w:rPr>
          <w:rFonts w:cs="Times New Roman"/>
        </w:rPr>
        <w:t>укрепления</w:t>
      </w:r>
      <w:r w:rsidR="00013F52">
        <w:rPr>
          <w:rFonts w:cs="Times New Roman"/>
        </w:rPr>
        <w:t xml:space="preserve"> </w:t>
      </w:r>
      <w:r w:rsidRPr="00E30381">
        <w:rPr>
          <w:rFonts w:cs="Times New Roman"/>
        </w:rPr>
        <w:t>материально-технической</w:t>
      </w:r>
      <w:r w:rsidR="00013F52">
        <w:rPr>
          <w:rFonts w:cs="Times New Roman"/>
        </w:rPr>
        <w:t xml:space="preserve"> </w:t>
      </w:r>
      <w:r w:rsidRPr="00E30381">
        <w:rPr>
          <w:rFonts w:cs="Times New Roman"/>
        </w:rPr>
        <w:t>базы</w:t>
      </w:r>
      <w:r w:rsidR="00013F52">
        <w:rPr>
          <w:rFonts w:cs="Times New Roman"/>
        </w:rPr>
        <w:t xml:space="preserve"> </w:t>
      </w:r>
      <w:r w:rsidRPr="00E30381">
        <w:rPr>
          <w:rFonts w:cs="Times New Roman"/>
        </w:rPr>
        <w:t>среди</w:t>
      </w:r>
      <w:r w:rsidR="00013F52">
        <w:rPr>
          <w:rFonts w:cs="Times New Roman"/>
        </w:rPr>
        <w:t xml:space="preserve"> </w:t>
      </w:r>
      <w:r w:rsidRPr="00E30381">
        <w:rPr>
          <w:rFonts w:cs="Times New Roman"/>
        </w:rPr>
        <w:t>общин</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прошёл</w:t>
      </w:r>
      <w:r w:rsidR="00013F52">
        <w:rPr>
          <w:rFonts w:cs="Times New Roman"/>
        </w:rPr>
        <w:t xml:space="preserve"> </w:t>
      </w:r>
      <w:r w:rsidRPr="00E30381">
        <w:rPr>
          <w:rFonts w:cs="Times New Roman"/>
        </w:rPr>
        <w:t>конкурс</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получение</w:t>
      </w:r>
      <w:r w:rsidR="00013F52">
        <w:rPr>
          <w:rFonts w:cs="Times New Roman"/>
        </w:rPr>
        <w:t xml:space="preserve"> </w:t>
      </w:r>
      <w:r w:rsidRPr="00E30381">
        <w:rPr>
          <w:rFonts w:cs="Times New Roman"/>
        </w:rPr>
        <w:t>экономической</w:t>
      </w:r>
      <w:r w:rsidR="00013F52">
        <w:rPr>
          <w:rFonts w:cs="Times New Roman"/>
        </w:rPr>
        <w:t xml:space="preserve"> </w:t>
      </w:r>
      <w:r w:rsidRPr="00E30381">
        <w:rPr>
          <w:rFonts w:cs="Times New Roman"/>
        </w:rPr>
        <w:t>поддержки.</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итогам</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экономическую</w:t>
      </w:r>
      <w:r w:rsidR="00013F52">
        <w:rPr>
          <w:rFonts w:cs="Times New Roman"/>
        </w:rPr>
        <w:t xml:space="preserve"> </w:t>
      </w:r>
      <w:r w:rsidRPr="00E30381">
        <w:rPr>
          <w:rFonts w:cs="Times New Roman"/>
        </w:rPr>
        <w:t>поддержку</w:t>
      </w:r>
      <w:r w:rsidR="00013F52">
        <w:rPr>
          <w:rFonts w:cs="Times New Roman"/>
        </w:rPr>
        <w:t xml:space="preserve"> </w:t>
      </w:r>
      <w:r w:rsidRPr="00E30381">
        <w:rPr>
          <w:rFonts w:cs="Times New Roman"/>
        </w:rPr>
        <w:t>получили</w:t>
      </w:r>
      <w:r w:rsidR="00013F52">
        <w:rPr>
          <w:rFonts w:cs="Times New Roman"/>
        </w:rPr>
        <w:t xml:space="preserve"> </w:t>
      </w:r>
      <w:r w:rsidRPr="00E30381">
        <w:rPr>
          <w:rFonts w:cs="Times New Roman"/>
        </w:rPr>
        <w:t>5</w:t>
      </w:r>
      <w:r w:rsidR="00013F52">
        <w:rPr>
          <w:rFonts w:cs="Times New Roman"/>
        </w:rPr>
        <w:t xml:space="preserve"> </w:t>
      </w:r>
      <w:r w:rsidRPr="00E30381">
        <w:rPr>
          <w:rFonts w:cs="Times New Roman"/>
        </w:rPr>
        <w:t>общин</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общественная</w:t>
      </w:r>
      <w:r w:rsidR="00013F52">
        <w:rPr>
          <w:rFonts w:cs="Times New Roman"/>
        </w:rPr>
        <w:t xml:space="preserve"> </w:t>
      </w:r>
      <w:r w:rsidRPr="00E30381">
        <w:rPr>
          <w:rFonts w:cs="Times New Roman"/>
        </w:rPr>
        <w:t>организация</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общую</w:t>
      </w:r>
      <w:r w:rsidR="00013F52">
        <w:rPr>
          <w:rFonts w:cs="Times New Roman"/>
        </w:rPr>
        <w:t xml:space="preserve"> </w:t>
      </w:r>
      <w:r w:rsidRPr="00E30381">
        <w:rPr>
          <w:rFonts w:cs="Times New Roman"/>
        </w:rPr>
        <w:t>сумму</w:t>
      </w:r>
      <w:r w:rsidR="00013F52">
        <w:rPr>
          <w:rFonts w:cs="Times New Roman"/>
        </w:rPr>
        <w:t xml:space="preserve"> </w:t>
      </w:r>
      <w:r w:rsidRPr="00E30381">
        <w:rPr>
          <w:rFonts w:cs="Times New Roman"/>
        </w:rPr>
        <w:t>130</w:t>
      </w:r>
      <w:r w:rsidR="00013F52">
        <w:rPr>
          <w:rFonts w:cs="Times New Roman"/>
        </w:rPr>
        <w:t xml:space="preserve"> </w:t>
      </w:r>
      <w:r w:rsidRPr="00E30381">
        <w:rPr>
          <w:rFonts w:cs="Times New Roman"/>
        </w:rPr>
        <w:t>250,8</w:t>
      </w:r>
      <w:r w:rsidR="00013F52">
        <w:rPr>
          <w:rFonts w:cs="Times New Roman"/>
        </w:rPr>
        <w:t xml:space="preserve"> </w:t>
      </w:r>
      <w:r w:rsidRPr="00E30381">
        <w:rPr>
          <w:rFonts w:cs="Times New Roman"/>
        </w:rPr>
        <w:t>рублей.</w:t>
      </w:r>
      <w:r w:rsidR="00013F52">
        <w:rPr>
          <w:rFonts w:cs="Times New Roman"/>
        </w:rPr>
        <w:t xml:space="preserve"> </w:t>
      </w:r>
      <w:r w:rsidRPr="00E30381">
        <w:rPr>
          <w:rFonts w:cs="Times New Roman"/>
        </w:rPr>
        <w:t>Участникам</w:t>
      </w:r>
      <w:r w:rsidR="00013F52">
        <w:rPr>
          <w:rFonts w:cs="Times New Roman"/>
        </w:rPr>
        <w:t xml:space="preserve"> </w:t>
      </w:r>
      <w:r w:rsidRPr="00E30381">
        <w:rPr>
          <w:rFonts w:cs="Times New Roman"/>
        </w:rPr>
        <w:t>конкурса,</w:t>
      </w:r>
      <w:r w:rsidR="00013F52">
        <w:rPr>
          <w:rFonts w:cs="Times New Roman"/>
        </w:rPr>
        <w:t xml:space="preserve"> </w:t>
      </w:r>
      <w:r w:rsidRPr="00E30381">
        <w:rPr>
          <w:rFonts w:cs="Times New Roman"/>
        </w:rPr>
        <w:t>представившим</w:t>
      </w:r>
      <w:r w:rsidR="00013F52">
        <w:rPr>
          <w:rFonts w:cs="Times New Roman"/>
        </w:rPr>
        <w:t xml:space="preserve"> </w:t>
      </w:r>
      <w:r w:rsidRPr="00E30381">
        <w:rPr>
          <w:rFonts w:cs="Times New Roman"/>
        </w:rPr>
        <w:t>проекты,</w:t>
      </w:r>
      <w:r w:rsidR="00013F52">
        <w:rPr>
          <w:rFonts w:cs="Times New Roman"/>
        </w:rPr>
        <w:t xml:space="preserve"> </w:t>
      </w:r>
      <w:r w:rsidRPr="00E30381">
        <w:rPr>
          <w:rFonts w:cs="Times New Roman"/>
        </w:rPr>
        <w:t>приобретено</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передано</w:t>
      </w:r>
      <w:r w:rsidR="00013F52">
        <w:rPr>
          <w:rFonts w:cs="Times New Roman"/>
        </w:rPr>
        <w:t xml:space="preserve"> </w:t>
      </w:r>
      <w:r w:rsidRPr="00E30381">
        <w:rPr>
          <w:rFonts w:cs="Times New Roman"/>
        </w:rPr>
        <w:t>оборудование</w:t>
      </w:r>
      <w:r w:rsidR="00013F52">
        <w:rPr>
          <w:rFonts w:cs="Times New Roman"/>
        </w:rPr>
        <w:t xml:space="preserve"> </w:t>
      </w:r>
      <w:r w:rsidRPr="00E30381">
        <w:rPr>
          <w:rFonts w:cs="Times New Roman"/>
        </w:rPr>
        <w:t>для</w:t>
      </w:r>
      <w:r w:rsidR="00013F52">
        <w:rPr>
          <w:rFonts w:cs="Times New Roman"/>
        </w:rPr>
        <w:t xml:space="preserve"> </w:t>
      </w:r>
      <w:r w:rsidRPr="00E30381">
        <w:rPr>
          <w:rFonts w:cs="Times New Roman"/>
        </w:rPr>
        <w:t>деревообработки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изготовления</w:t>
      </w:r>
      <w:r w:rsidR="00013F52">
        <w:rPr>
          <w:rFonts w:cs="Times New Roman"/>
        </w:rPr>
        <w:t xml:space="preserve"> </w:t>
      </w:r>
      <w:r w:rsidRPr="00E30381">
        <w:rPr>
          <w:rFonts w:cs="Times New Roman"/>
        </w:rPr>
        <w:t>сувенирной</w:t>
      </w:r>
      <w:r w:rsidR="00013F52">
        <w:rPr>
          <w:rFonts w:cs="Times New Roman"/>
        </w:rPr>
        <w:t xml:space="preserve"> </w:t>
      </w:r>
      <w:r w:rsidRPr="00E30381">
        <w:rPr>
          <w:rFonts w:cs="Times New Roman"/>
        </w:rPr>
        <w:t>продукции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предметов</w:t>
      </w:r>
      <w:r w:rsidR="00013F52">
        <w:rPr>
          <w:rFonts w:cs="Times New Roman"/>
        </w:rPr>
        <w:t xml:space="preserve"> </w:t>
      </w:r>
      <w:r w:rsidRPr="00E30381">
        <w:rPr>
          <w:rFonts w:cs="Times New Roman"/>
        </w:rPr>
        <w:t>домашнего</w:t>
      </w:r>
      <w:r w:rsidR="00013F52">
        <w:rPr>
          <w:rFonts w:cs="Times New Roman"/>
        </w:rPr>
        <w:t xml:space="preserve"> </w:t>
      </w:r>
      <w:r w:rsidRPr="00E30381">
        <w:rPr>
          <w:rFonts w:cs="Times New Roman"/>
        </w:rPr>
        <w:t>обихода</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дерева</w:t>
      </w:r>
      <w:r w:rsidR="00013F52">
        <w:rPr>
          <w:rFonts w:cs="Times New Roman"/>
        </w:rPr>
        <w:t xml:space="preserve"> </w:t>
      </w:r>
      <w:r w:rsidRPr="00E30381">
        <w:rPr>
          <w:rFonts w:cs="Times New Roman"/>
        </w:rPr>
        <w:t>(станки</w:t>
      </w:r>
      <w:r w:rsidR="00013F52">
        <w:rPr>
          <w:rFonts w:cs="Times New Roman"/>
        </w:rPr>
        <w:t xml:space="preserve"> </w:t>
      </w:r>
      <w:r w:rsidRPr="00E30381">
        <w:rPr>
          <w:rFonts w:cs="Times New Roman"/>
        </w:rPr>
        <w:t>лобзиковый,</w:t>
      </w:r>
      <w:r w:rsidR="00013F52">
        <w:rPr>
          <w:rFonts w:cs="Times New Roman"/>
        </w:rPr>
        <w:t xml:space="preserve"> </w:t>
      </w:r>
      <w:r w:rsidRPr="00E30381">
        <w:rPr>
          <w:rFonts w:cs="Times New Roman"/>
        </w:rPr>
        <w:t>заточный,</w:t>
      </w:r>
      <w:r w:rsidR="00013F52">
        <w:rPr>
          <w:rFonts w:cs="Times New Roman"/>
        </w:rPr>
        <w:t xml:space="preserve"> </w:t>
      </w:r>
      <w:r w:rsidRPr="00E30381">
        <w:rPr>
          <w:rFonts w:cs="Times New Roman"/>
        </w:rPr>
        <w:t>токарный,</w:t>
      </w:r>
      <w:r w:rsidR="00013F52">
        <w:rPr>
          <w:rFonts w:cs="Times New Roman"/>
        </w:rPr>
        <w:t xml:space="preserve"> </w:t>
      </w:r>
      <w:r w:rsidRPr="00E30381">
        <w:rPr>
          <w:rFonts w:cs="Times New Roman"/>
        </w:rPr>
        <w:t>бензопилы,</w:t>
      </w:r>
      <w:r w:rsidR="00013F52">
        <w:rPr>
          <w:rFonts w:cs="Times New Roman"/>
        </w:rPr>
        <w:t xml:space="preserve"> </w:t>
      </w:r>
      <w:proofErr w:type="spellStart"/>
      <w:r w:rsidRPr="00E30381">
        <w:rPr>
          <w:rFonts w:cs="Times New Roman"/>
        </w:rPr>
        <w:t>электородрели</w:t>
      </w:r>
      <w:proofErr w:type="spellEnd"/>
      <w:r w:rsidRPr="00E30381">
        <w:rPr>
          <w:rFonts w:cs="Times New Roman"/>
        </w:rPr>
        <w:t>,</w:t>
      </w:r>
      <w:r w:rsidR="00013F52">
        <w:rPr>
          <w:rFonts w:cs="Times New Roman"/>
        </w:rPr>
        <w:t xml:space="preserve"> </w:t>
      </w:r>
      <w:r w:rsidRPr="00E30381">
        <w:rPr>
          <w:rFonts w:cs="Times New Roman"/>
        </w:rPr>
        <w:t>наборы</w:t>
      </w:r>
      <w:r w:rsidR="00013F52">
        <w:rPr>
          <w:rFonts w:cs="Times New Roman"/>
        </w:rPr>
        <w:t xml:space="preserve"> </w:t>
      </w:r>
      <w:r w:rsidRPr="00E30381">
        <w:rPr>
          <w:rFonts w:cs="Times New Roman"/>
        </w:rPr>
        <w:t>резцов),</w:t>
      </w:r>
      <w:r w:rsidR="00013F52">
        <w:rPr>
          <w:rFonts w:cs="Times New Roman"/>
        </w:rPr>
        <w:t xml:space="preserve"> </w:t>
      </w:r>
      <w:r w:rsidRPr="00E30381">
        <w:rPr>
          <w:rFonts w:cs="Times New Roman"/>
        </w:rPr>
        <w:t>швейное</w:t>
      </w:r>
      <w:r w:rsidR="00013F52">
        <w:rPr>
          <w:rFonts w:cs="Times New Roman"/>
        </w:rPr>
        <w:t xml:space="preserve"> </w:t>
      </w:r>
      <w:r w:rsidRPr="00E30381">
        <w:rPr>
          <w:rFonts w:cs="Times New Roman"/>
        </w:rPr>
        <w:t>оборудование</w:t>
      </w:r>
      <w:r w:rsidR="00013F52">
        <w:rPr>
          <w:rFonts w:cs="Times New Roman"/>
        </w:rPr>
        <w:t xml:space="preserve"> </w:t>
      </w:r>
      <w:r w:rsidRPr="00E30381">
        <w:rPr>
          <w:rFonts w:cs="Times New Roman"/>
        </w:rPr>
        <w:t>(</w:t>
      </w:r>
      <w:proofErr w:type="spellStart"/>
      <w:r w:rsidRPr="00E30381">
        <w:rPr>
          <w:rFonts w:cs="Times New Roman"/>
        </w:rPr>
        <w:t>оверло</w:t>
      </w:r>
      <w:r w:rsidR="00904902">
        <w:rPr>
          <w:rFonts w:cs="Times New Roman"/>
        </w:rPr>
        <w:t>к</w:t>
      </w:r>
      <w:r w:rsidRPr="00E30381">
        <w:rPr>
          <w:rFonts w:cs="Times New Roman"/>
        </w:rPr>
        <w:t>и</w:t>
      </w:r>
      <w:proofErr w:type="spellEnd"/>
      <w:r w:rsidRPr="00E30381">
        <w:rPr>
          <w:rFonts w:cs="Times New Roman"/>
        </w:rPr>
        <w:t>),</w:t>
      </w:r>
      <w:r w:rsidR="00013F52">
        <w:rPr>
          <w:rFonts w:cs="Times New Roman"/>
        </w:rPr>
        <w:t xml:space="preserve"> </w:t>
      </w:r>
      <w:r w:rsidRPr="00E30381">
        <w:rPr>
          <w:rFonts w:cs="Times New Roman"/>
        </w:rPr>
        <w:t>фотоаппарат</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национальный</w:t>
      </w:r>
      <w:r w:rsidR="00013F52">
        <w:rPr>
          <w:rFonts w:cs="Times New Roman"/>
        </w:rPr>
        <w:t xml:space="preserve"> </w:t>
      </w:r>
      <w:r w:rsidRPr="00E30381">
        <w:rPr>
          <w:rFonts w:cs="Times New Roman"/>
        </w:rPr>
        <w:t>музыкальный</w:t>
      </w:r>
      <w:r w:rsidR="00013F52">
        <w:rPr>
          <w:rFonts w:cs="Times New Roman"/>
        </w:rPr>
        <w:t xml:space="preserve"> </w:t>
      </w:r>
      <w:r w:rsidRPr="00E30381">
        <w:rPr>
          <w:rFonts w:cs="Times New Roman"/>
        </w:rPr>
        <w:t>инструмент</w:t>
      </w:r>
      <w:r w:rsidR="00013F52">
        <w:rPr>
          <w:rFonts w:cs="Times New Roman"/>
        </w:rPr>
        <w:t xml:space="preserve"> </w:t>
      </w:r>
      <w:r w:rsidR="00904902">
        <w:rPr>
          <w:rFonts w:cs="Times New Roman"/>
        </w:rPr>
        <w:t>–</w:t>
      </w:r>
      <w:r w:rsidR="00013F52">
        <w:rPr>
          <w:rFonts w:cs="Times New Roman"/>
        </w:rPr>
        <w:t xml:space="preserve"> </w:t>
      </w:r>
      <w:proofErr w:type="spellStart"/>
      <w:r w:rsidRPr="00E30381">
        <w:rPr>
          <w:rFonts w:cs="Times New Roman"/>
        </w:rPr>
        <w:t>кай-комыс</w:t>
      </w:r>
      <w:proofErr w:type="spellEnd"/>
      <w:r w:rsidRPr="00E30381">
        <w:rPr>
          <w:rFonts w:cs="Times New Roman"/>
        </w:rPr>
        <w:t>.</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Районном</w:t>
      </w:r>
      <w:r w:rsidR="00013F52">
        <w:rPr>
          <w:rFonts w:cs="Times New Roman"/>
        </w:rPr>
        <w:t xml:space="preserve"> </w:t>
      </w:r>
      <w:r w:rsidRPr="00E30381">
        <w:rPr>
          <w:rFonts w:cs="Times New Roman"/>
        </w:rPr>
        <w:t>центре</w:t>
      </w:r>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досуга</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Аскиз</w:t>
      </w:r>
      <w:r w:rsidR="00013F52">
        <w:rPr>
          <w:rFonts w:cs="Times New Roman"/>
        </w:rPr>
        <w:t xml:space="preserve"> </w:t>
      </w:r>
      <w:r w:rsidRPr="00E30381">
        <w:rPr>
          <w:rFonts w:cs="Times New Roman"/>
        </w:rPr>
        <w:t>проведён</w:t>
      </w:r>
      <w:r w:rsidR="00013F52">
        <w:rPr>
          <w:rFonts w:cs="Times New Roman"/>
        </w:rPr>
        <w:t xml:space="preserve"> </w:t>
      </w:r>
      <w:r w:rsidRPr="00E30381">
        <w:rPr>
          <w:rFonts w:cs="Times New Roman"/>
        </w:rPr>
        <w:t>II</w:t>
      </w:r>
      <w:r w:rsidR="00013F52">
        <w:rPr>
          <w:rFonts w:cs="Times New Roman"/>
        </w:rPr>
        <w:t xml:space="preserve"> </w:t>
      </w:r>
      <w:r w:rsidRPr="00E30381">
        <w:rPr>
          <w:rFonts w:cs="Times New Roman"/>
        </w:rPr>
        <w:t>республиканский</w:t>
      </w:r>
      <w:r w:rsidR="00013F52">
        <w:rPr>
          <w:rFonts w:cs="Times New Roman"/>
        </w:rPr>
        <w:t xml:space="preserve"> </w:t>
      </w:r>
      <w:r w:rsidRPr="00E30381">
        <w:rPr>
          <w:rFonts w:cs="Times New Roman"/>
        </w:rPr>
        <w:t>фестиваль</w:t>
      </w:r>
      <w:r w:rsidR="00013F52">
        <w:rPr>
          <w:rFonts w:cs="Times New Roman"/>
        </w:rPr>
        <w:t xml:space="preserve"> </w:t>
      </w:r>
      <w:proofErr w:type="spellStart"/>
      <w:r w:rsidRPr="00E30381">
        <w:rPr>
          <w:rFonts w:cs="Times New Roman"/>
        </w:rPr>
        <w:t>шорской</w:t>
      </w:r>
      <w:proofErr w:type="spellEnd"/>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«Большой</w:t>
      </w:r>
      <w:r w:rsidR="00013F52">
        <w:rPr>
          <w:rFonts w:cs="Times New Roman"/>
        </w:rPr>
        <w:t xml:space="preserve"> </w:t>
      </w:r>
      <w:r w:rsidRPr="00E30381">
        <w:rPr>
          <w:rFonts w:cs="Times New Roman"/>
        </w:rPr>
        <w:t>мир</w:t>
      </w:r>
      <w:r w:rsidR="00013F52">
        <w:rPr>
          <w:rFonts w:cs="Times New Roman"/>
        </w:rPr>
        <w:t xml:space="preserve"> </w:t>
      </w:r>
      <w:r w:rsidRPr="00E30381">
        <w:rPr>
          <w:rFonts w:cs="Times New Roman"/>
        </w:rPr>
        <w:t>малого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посвящённый</w:t>
      </w:r>
      <w:r w:rsidR="00013F52">
        <w:rPr>
          <w:rFonts w:cs="Times New Roman"/>
        </w:rPr>
        <w:t xml:space="preserve"> </w:t>
      </w:r>
      <w:r w:rsidRPr="00E30381">
        <w:rPr>
          <w:rFonts w:cs="Times New Roman"/>
        </w:rPr>
        <w:t>Международному</w:t>
      </w:r>
      <w:r w:rsidR="00013F52">
        <w:rPr>
          <w:rFonts w:cs="Times New Roman"/>
        </w:rPr>
        <w:t xml:space="preserve"> </w:t>
      </w:r>
      <w:r w:rsidRPr="00E30381">
        <w:rPr>
          <w:rFonts w:cs="Times New Roman"/>
        </w:rPr>
        <w:t>дню</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мира.</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Также</w:t>
      </w:r>
      <w:r w:rsidR="00013F52">
        <w:rPr>
          <w:rFonts w:cs="Times New Roman"/>
        </w:rPr>
        <w:t xml:space="preserve"> </w:t>
      </w:r>
      <w:r w:rsidRPr="00E30381">
        <w:rPr>
          <w:rFonts w:cs="Times New Roman"/>
        </w:rPr>
        <w:t>за</w:t>
      </w:r>
      <w:r w:rsidR="00013F52">
        <w:rPr>
          <w:rFonts w:cs="Times New Roman"/>
        </w:rPr>
        <w:t xml:space="preserve"> </w:t>
      </w:r>
      <w:r w:rsidRPr="00E30381">
        <w:rPr>
          <w:rFonts w:cs="Times New Roman"/>
        </w:rPr>
        <w:t>счёт</w:t>
      </w:r>
      <w:r w:rsidR="00013F52">
        <w:rPr>
          <w:rFonts w:cs="Times New Roman"/>
        </w:rPr>
        <w:t xml:space="preserve"> </w:t>
      </w:r>
      <w:r w:rsidRPr="00E30381">
        <w:rPr>
          <w:rFonts w:cs="Times New Roman"/>
        </w:rPr>
        <w:t>средств</w:t>
      </w:r>
      <w:r w:rsidR="00013F52">
        <w:rPr>
          <w:rFonts w:cs="Times New Roman"/>
        </w:rPr>
        <w:t xml:space="preserve"> </w:t>
      </w:r>
      <w:r w:rsidRPr="00E30381">
        <w:rPr>
          <w:rFonts w:cs="Times New Roman"/>
        </w:rPr>
        <w:t>подпрограммы</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году</w:t>
      </w:r>
      <w:r w:rsidR="00013F52">
        <w:rPr>
          <w:rFonts w:cs="Times New Roman"/>
        </w:rPr>
        <w:t xml:space="preserve"> </w:t>
      </w:r>
      <w:r w:rsidRPr="00E30381">
        <w:rPr>
          <w:rFonts w:cs="Times New Roman"/>
        </w:rPr>
        <w:t>проведены</w:t>
      </w:r>
      <w:r w:rsidR="00013F52">
        <w:rPr>
          <w:rFonts w:cs="Times New Roman"/>
        </w:rPr>
        <w:t xml:space="preserve"> </w:t>
      </w:r>
      <w:r w:rsidRPr="00E30381">
        <w:rPr>
          <w:rFonts w:cs="Times New Roman"/>
        </w:rPr>
        <w:t>социологические</w:t>
      </w:r>
      <w:r w:rsidR="00013F52">
        <w:rPr>
          <w:rFonts w:cs="Times New Roman"/>
        </w:rPr>
        <w:t xml:space="preserve"> </w:t>
      </w:r>
      <w:r w:rsidRPr="00E30381">
        <w:rPr>
          <w:rFonts w:cs="Times New Roman"/>
        </w:rPr>
        <w:t>исследования</w:t>
      </w:r>
      <w:r w:rsidR="00013F52">
        <w:rPr>
          <w:rFonts w:cs="Times New Roman"/>
        </w:rPr>
        <w:t xml:space="preserve"> </w:t>
      </w:r>
      <w:r w:rsidRPr="00E30381">
        <w:rPr>
          <w:rFonts w:cs="Times New Roman"/>
        </w:rPr>
        <w:t>тенденций</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межнациональных</w:t>
      </w:r>
      <w:r w:rsidR="00013F52">
        <w:rPr>
          <w:rFonts w:cs="Times New Roman"/>
        </w:rPr>
        <w:t xml:space="preserve"> </w:t>
      </w:r>
      <w:r w:rsidRPr="00E30381">
        <w:rPr>
          <w:rFonts w:cs="Times New Roman"/>
        </w:rPr>
        <w:t>и</w:t>
      </w:r>
      <w:r w:rsidR="00013F52">
        <w:rPr>
          <w:rFonts w:cs="Times New Roman"/>
        </w:rPr>
        <w:t xml:space="preserve"> </w:t>
      </w:r>
      <w:proofErr w:type="spellStart"/>
      <w:r w:rsidRPr="00E30381">
        <w:rPr>
          <w:rFonts w:cs="Times New Roman"/>
        </w:rPr>
        <w:t>этноконфессиональных</w:t>
      </w:r>
      <w:proofErr w:type="spellEnd"/>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научные</w:t>
      </w:r>
      <w:r w:rsidR="00013F52">
        <w:rPr>
          <w:rFonts w:cs="Times New Roman"/>
        </w:rPr>
        <w:t xml:space="preserve"> </w:t>
      </w:r>
      <w:r w:rsidRPr="00E30381">
        <w:rPr>
          <w:rFonts w:cs="Times New Roman"/>
        </w:rPr>
        <w:t>исследования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области</w:t>
      </w:r>
      <w:r w:rsidR="00013F52">
        <w:rPr>
          <w:rFonts w:cs="Times New Roman"/>
        </w:rPr>
        <w:t xml:space="preserve"> </w:t>
      </w:r>
      <w:r w:rsidRPr="00E30381">
        <w:rPr>
          <w:rFonts w:cs="Times New Roman"/>
        </w:rPr>
        <w:t>языков</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мониторинг</w:t>
      </w:r>
      <w:r w:rsidR="00013F52">
        <w:rPr>
          <w:rFonts w:cs="Times New Roman"/>
        </w:rPr>
        <w:t xml:space="preserve"> </w:t>
      </w:r>
      <w:r w:rsidRPr="00E30381">
        <w:rPr>
          <w:rFonts w:cs="Times New Roman"/>
        </w:rPr>
        <w:t>миграционной</w:t>
      </w:r>
      <w:r w:rsidR="00013F52">
        <w:rPr>
          <w:rFonts w:cs="Times New Roman"/>
        </w:rPr>
        <w:t xml:space="preserve"> </w:t>
      </w:r>
      <w:r w:rsidRPr="00E30381">
        <w:rPr>
          <w:rFonts w:cs="Times New Roman"/>
        </w:rPr>
        <w:t>ситуации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настроений</w:t>
      </w:r>
      <w:r w:rsidR="00013F52">
        <w:rPr>
          <w:rFonts w:cs="Times New Roman"/>
        </w:rPr>
        <w:t xml:space="preserve"> </w:t>
      </w:r>
      <w:r w:rsidRPr="00E30381">
        <w:rPr>
          <w:rFonts w:cs="Times New Roman"/>
        </w:rPr>
        <w:t>местного</w:t>
      </w:r>
      <w:r w:rsidR="00013F52">
        <w:rPr>
          <w:rFonts w:cs="Times New Roman"/>
        </w:rPr>
        <w:t xml:space="preserve"> </w:t>
      </w:r>
      <w:r w:rsidRPr="00E30381">
        <w:rPr>
          <w:rFonts w:cs="Times New Roman"/>
        </w:rPr>
        <w:t>населения</w:t>
      </w:r>
      <w:r w:rsidR="00013F52">
        <w:rPr>
          <w:rFonts w:cs="Times New Roman"/>
        </w:rPr>
        <w:t xml:space="preserve"> </w:t>
      </w:r>
      <w:r w:rsidRPr="00E30381">
        <w:rPr>
          <w:rFonts w:cs="Times New Roman"/>
        </w:rPr>
        <w:t>(принимающего</w:t>
      </w:r>
      <w:r w:rsidR="00013F52">
        <w:rPr>
          <w:rFonts w:cs="Times New Roman"/>
        </w:rPr>
        <w:t xml:space="preserve"> </w:t>
      </w:r>
      <w:r w:rsidRPr="00E30381">
        <w:rPr>
          <w:rFonts w:cs="Times New Roman"/>
        </w:rPr>
        <w:t>сообщества).</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году</w:t>
      </w:r>
      <w:r w:rsidR="00013F52">
        <w:rPr>
          <w:rFonts w:cs="Times New Roman"/>
        </w:rPr>
        <w:t xml:space="preserve"> </w:t>
      </w:r>
      <w:r w:rsidRPr="00E30381">
        <w:rPr>
          <w:rFonts w:cs="Times New Roman"/>
        </w:rPr>
        <w:t>подписано</w:t>
      </w:r>
      <w:r w:rsidR="00013F52">
        <w:rPr>
          <w:rFonts w:cs="Times New Roman"/>
        </w:rPr>
        <w:t xml:space="preserve"> </w:t>
      </w:r>
      <w:r w:rsidRPr="00E30381">
        <w:rPr>
          <w:rFonts w:cs="Times New Roman"/>
        </w:rPr>
        <w:t>Соглашения</w:t>
      </w:r>
      <w:r w:rsidR="00013F52">
        <w:rPr>
          <w:rFonts w:cs="Times New Roman"/>
        </w:rPr>
        <w:t xml:space="preserve"> </w:t>
      </w:r>
      <w:r w:rsidRPr="00E30381">
        <w:rPr>
          <w:rFonts w:cs="Times New Roman"/>
        </w:rPr>
        <w:t>между</w:t>
      </w:r>
      <w:r w:rsidR="00013F52">
        <w:rPr>
          <w:rFonts w:cs="Times New Roman"/>
        </w:rPr>
        <w:t xml:space="preserve"> </w:t>
      </w:r>
      <w:r w:rsidRPr="00E30381">
        <w:rPr>
          <w:rFonts w:cs="Times New Roman"/>
        </w:rPr>
        <w:t>Правительством</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Федеральным</w:t>
      </w:r>
      <w:r w:rsidR="00013F52">
        <w:rPr>
          <w:rFonts w:cs="Times New Roman"/>
        </w:rPr>
        <w:t xml:space="preserve"> </w:t>
      </w:r>
      <w:r w:rsidRPr="00E30381">
        <w:rPr>
          <w:rFonts w:cs="Times New Roman"/>
        </w:rPr>
        <w:t>агентством</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делам</w:t>
      </w:r>
      <w:r w:rsidR="00013F52">
        <w:rPr>
          <w:rFonts w:cs="Times New Roman"/>
        </w:rPr>
        <w:t xml:space="preserve"> </w:t>
      </w:r>
      <w:r w:rsidRPr="00E30381">
        <w:rPr>
          <w:rFonts w:cs="Times New Roman"/>
        </w:rPr>
        <w:t>национальностей</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предоставлении</w:t>
      </w:r>
      <w:r w:rsidR="00013F52">
        <w:rPr>
          <w:rFonts w:cs="Times New Roman"/>
        </w:rPr>
        <w:t xml:space="preserve"> </w:t>
      </w:r>
      <w:r w:rsidRPr="00E30381">
        <w:rPr>
          <w:rFonts w:cs="Times New Roman"/>
        </w:rPr>
        <w:t>субсидии</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федерального</w:t>
      </w:r>
      <w:r w:rsidR="00013F52">
        <w:rPr>
          <w:rFonts w:cs="Times New Roman"/>
        </w:rPr>
        <w:t xml:space="preserve"> </w:t>
      </w:r>
      <w:r w:rsidRPr="00E30381">
        <w:rPr>
          <w:rFonts w:cs="Times New Roman"/>
        </w:rPr>
        <w:t>бюджета</w:t>
      </w:r>
      <w:r w:rsidR="00013F52">
        <w:rPr>
          <w:rFonts w:cs="Times New Roman"/>
        </w:rPr>
        <w:t xml:space="preserve"> </w:t>
      </w:r>
      <w:r w:rsidRPr="00E30381">
        <w:rPr>
          <w:rFonts w:cs="Times New Roman"/>
        </w:rPr>
        <w:t>бюджету</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поддержку</w:t>
      </w:r>
      <w:r w:rsidR="00013F52">
        <w:rPr>
          <w:rFonts w:cs="Times New Roman"/>
        </w:rPr>
        <w:t xml:space="preserve"> </w:t>
      </w:r>
      <w:r w:rsidRPr="00E30381">
        <w:rPr>
          <w:rFonts w:cs="Times New Roman"/>
        </w:rPr>
        <w:t>экономического</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социального</w:t>
      </w:r>
      <w:r w:rsidR="00013F52">
        <w:rPr>
          <w:rFonts w:cs="Times New Roman"/>
        </w:rPr>
        <w:t xml:space="preserve"> </w:t>
      </w:r>
      <w:r w:rsidRPr="00E30381">
        <w:rPr>
          <w:rFonts w:cs="Times New Roman"/>
        </w:rPr>
        <w:t>развития</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Размер</w:t>
      </w:r>
      <w:r w:rsidR="00013F52">
        <w:rPr>
          <w:rFonts w:cs="Times New Roman"/>
        </w:rPr>
        <w:t xml:space="preserve"> </w:t>
      </w:r>
      <w:r w:rsidRPr="00E30381">
        <w:rPr>
          <w:rFonts w:cs="Times New Roman"/>
        </w:rPr>
        <w:t>субсидии</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федерального</w:t>
      </w:r>
      <w:r w:rsidR="00013F52">
        <w:rPr>
          <w:rFonts w:cs="Times New Roman"/>
        </w:rPr>
        <w:t xml:space="preserve"> </w:t>
      </w:r>
      <w:r w:rsidRPr="00E30381">
        <w:rPr>
          <w:rFonts w:cs="Times New Roman"/>
        </w:rPr>
        <w:t>бюджета</w:t>
      </w:r>
      <w:r w:rsidR="00013F52">
        <w:rPr>
          <w:rFonts w:cs="Times New Roman"/>
        </w:rPr>
        <w:t xml:space="preserve"> </w:t>
      </w:r>
      <w:r w:rsidRPr="00E30381">
        <w:rPr>
          <w:rFonts w:cs="Times New Roman"/>
        </w:rPr>
        <w:t>составлял</w:t>
      </w:r>
      <w:r w:rsidR="00013F52">
        <w:rPr>
          <w:rFonts w:cs="Times New Roman"/>
        </w:rPr>
        <w:t xml:space="preserve"> </w:t>
      </w:r>
      <w:r w:rsidRPr="00E30381">
        <w:rPr>
          <w:rFonts w:cs="Times New Roman"/>
        </w:rPr>
        <w:t>891,7</w:t>
      </w:r>
      <w:r w:rsidR="00013F52">
        <w:rPr>
          <w:rFonts w:cs="Times New Roman"/>
        </w:rPr>
        <w:t xml:space="preserve"> </w:t>
      </w:r>
      <w:r w:rsidRPr="00E30381">
        <w:rPr>
          <w:rFonts w:cs="Times New Roman"/>
        </w:rPr>
        <w:t>тыс.</w:t>
      </w:r>
      <w:r w:rsidR="00013F52">
        <w:rPr>
          <w:rFonts w:cs="Times New Roman"/>
        </w:rPr>
        <w:t xml:space="preserve"> </w:t>
      </w:r>
      <w:r w:rsidRPr="00E30381">
        <w:rPr>
          <w:rFonts w:cs="Times New Roman"/>
        </w:rPr>
        <w:t>рублей,</w:t>
      </w:r>
      <w:r w:rsidR="00013F52">
        <w:rPr>
          <w:rFonts w:cs="Times New Roman"/>
        </w:rPr>
        <w:t xml:space="preserve"> </w:t>
      </w:r>
      <w:r w:rsidRPr="00E30381">
        <w:rPr>
          <w:rFonts w:cs="Times New Roman"/>
        </w:rPr>
        <w:t>объём</w:t>
      </w:r>
      <w:r w:rsidR="00013F52">
        <w:rPr>
          <w:rFonts w:cs="Times New Roman"/>
        </w:rPr>
        <w:t xml:space="preserve"> </w:t>
      </w:r>
      <w:r w:rsidRPr="00E30381">
        <w:rPr>
          <w:rFonts w:cs="Times New Roman"/>
        </w:rPr>
        <w:t>софинансирования</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республиканского</w:t>
      </w:r>
      <w:r w:rsidR="00013F52">
        <w:rPr>
          <w:rFonts w:cs="Times New Roman"/>
        </w:rPr>
        <w:t xml:space="preserve"> </w:t>
      </w:r>
      <w:r w:rsidRPr="00E30381">
        <w:rPr>
          <w:rFonts w:cs="Times New Roman"/>
        </w:rPr>
        <w:t>бюджета</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бюджета</w:t>
      </w:r>
      <w:r w:rsidR="00013F52">
        <w:rPr>
          <w:rFonts w:cs="Times New Roman"/>
        </w:rPr>
        <w:t xml:space="preserve"> </w:t>
      </w:r>
      <w:r w:rsidRPr="00E30381">
        <w:rPr>
          <w:rFonts w:cs="Times New Roman"/>
        </w:rPr>
        <w:t>МО</w:t>
      </w:r>
      <w:r w:rsidR="00013F52">
        <w:rPr>
          <w:rFonts w:cs="Times New Roman"/>
        </w:rPr>
        <w:t xml:space="preserve"> </w:t>
      </w:r>
      <w:r w:rsidRPr="00E30381">
        <w:rPr>
          <w:rFonts w:cs="Times New Roman"/>
        </w:rPr>
        <w:t>Таштыпский</w:t>
      </w:r>
      <w:r w:rsidR="00013F52">
        <w:rPr>
          <w:rFonts w:cs="Times New Roman"/>
        </w:rPr>
        <w:t xml:space="preserve"> </w:t>
      </w:r>
      <w:r w:rsidRPr="00E30381">
        <w:rPr>
          <w:rFonts w:cs="Times New Roman"/>
        </w:rPr>
        <w:t>район</w:t>
      </w:r>
      <w:r w:rsidR="00013F52">
        <w:rPr>
          <w:rFonts w:cs="Times New Roman"/>
        </w:rPr>
        <w:t xml:space="preserve"> </w:t>
      </w:r>
      <w:r w:rsidRPr="00E30381">
        <w:rPr>
          <w:rFonts w:cs="Times New Roman"/>
        </w:rPr>
        <w:t>предусмотрен</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сумме</w:t>
      </w:r>
      <w:r w:rsidR="00013F52">
        <w:rPr>
          <w:rFonts w:cs="Times New Roman"/>
        </w:rPr>
        <w:t xml:space="preserve"> </w:t>
      </w:r>
      <w:r w:rsidRPr="00E30381">
        <w:rPr>
          <w:rFonts w:cs="Times New Roman"/>
        </w:rPr>
        <w:t>1</w:t>
      </w:r>
      <w:r w:rsidR="00E05CC9">
        <w:rPr>
          <w:rFonts w:cs="Times New Roman"/>
        </w:rPr>
        <w:t> </w:t>
      </w:r>
      <w:r w:rsidRPr="00E30381">
        <w:rPr>
          <w:rFonts w:cs="Times New Roman"/>
        </w:rPr>
        <w:t>000,0</w:t>
      </w:r>
      <w:r w:rsidR="00013F52">
        <w:rPr>
          <w:rFonts w:cs="Times New Roman"/>
        </w:rPr>
        <w:t xml:space="preserve"> </w:t>
      </w:r>
      <w:r w:rsidRPr="00E30381">
        <w:rPr>
          <w:rFonts w:cs="Times New Roman"/>
        </w:rPr>
        <w:t>тыс.</w:t>
      </w:r>
      <w:r w:rsidR="00013F52">
        <w:rPr>
          <w:rFonts w:cs="Times New Roman"/>
        </w:rPr>
        <w:t xml:space="preserve"> </w:t>
      </w:r>
      <w:r w:rsidRPr="00E30381">
        <w:rPr>
          <w:rFonts w:cs="Times New Roman"/>
        </w:rPr>
        <w:t>рублей.</w:t>
      </w:r>
      <w:r w:rsidR="00013F52">
        <w:rPr>
          <w:rFonts w:cs="Times New Roman"/>
        </w:rPr>
        <w:t xml:space="preserve"> </w:t>
      </w:r>
      <w:r w:rsidRPr="00E30381">
        <w:rPr>
          <w:rFonts w:cs="Times New Roman"/>
        </w:rPr>
        <w:t>Общая</w:t>
      </w:r>
      <w:r w:rsidR="00013F52">
        <w:rPr>
          <w:rFonts w:cs="Times New Roman"/>
        </w:rPr>
        <w:t xml:space="preserve"> </w:t>
      </w:r>
      <w:r w:rsidRPr="00E30381">
        <w:rPr>
          <w:rFonts w:cs="Times New Roman"/>
        </w:rPr>
        <w:t>сумма</w:t>
      </w:r>
      <w:r w:rsidR="00013F52">
        <w:rPr>
          <w:rFonts w:cs="Times New Roman"/>
        </w:rPr>
        <w:t xml:space="preserve"> </w:t>
      </w:r>
      <w:r w:rsidRPr="00E30381">
        <w:rPr>
          <w:rFonts w:cs="Times New Roman"/>
        </w:rPr>
        <w:t>финансовых</w:t>
      </w:r>
      <w:r w:rsidR="00013F52">
        <w:rPr>
          <w:rFonts w:cs="Times New Roman"/>
        </w:rPr>
        <w:t xml:space="preserve"> </w:t>
      </w:r>
      <w:r w:rsidRPr="00E30381">
        <w:rPr>
          <w:rFonts w:cs="Times New Roman"/>
        </w:rPr>
        <w:t>средств</w:t>
      </w:r>
      <w:r w:rsidR="00013F52">
        <w:rPr>
          <w:rFonts w:cs="Times New Roman"/>
        </w:rPr>
        <w:t xml:space="preserve"> </w:t>
      </w:r>
      <w:r w:rsidRPr="00E30381">
        <w:rPr>
          <w:rFonts w:cs="Times New Roman"/>
        </w:rPr>
        <w:t>составила</w:t>
      </w:r>
      <w:r w:rsidR="00013F52">
        <w:rPr>
          <w:rFonts w:cs="Times New Roman"/>
        </w:rPr>
        <w:t xml:space="preserve"> </w:t>
      </w:r>
      <w:r w:rsidRPr="00E30381">
        <w:rPr>
          <w:rFonts w:cs="Times New Roman"/>
        </w:rPr>
        <w:t>1</w:t>
      </w:r>
      <w:r w:rsidR="00013F52">
        <w:rPr>
          <w:rFonts w:cs="Times New Roman"/>
        </w:rPr>
        <w:t xml:space="preserve"> </w:t>
      </w:r>
      <w:r w:rsidRPr="00E30381">
        <w:rPr>
          <w:rFonts w:cs="Times New Roman"/>
        </w:rPr>
        <w:t>891,7</w:t>
      </w:r>
      <w:r w:rsidR="00013F52">
        <w:rPr>
          <w:rFonts w:cs="Times New Roman"/>
        </w:rPr>
        <w:t xml:space="preserve"> </w:t>
      </w:r>
      <w:r w:rsidRPr="00E30381">
        <w:rPr>
          <w:rFonts w:cs="Times New Roman"/>
        </w:rPr>
        <w:t>тыс.</w:t>
      </w:r>
      <w:r w:rsidR="00013F52">
        <w:rPr>
          <w:rFonts w:cs="Times New Roman"/>
        </w:rPr>
        <w:t xml:space="preserve"> </w:t>
      </w:r>
      <w:r w:rsidRPr="00E30381">
        <w:rPr>
          <w:rFonts w:cs="Times New Roman"/>
        </w:rPr>
        <w:t>рублей,</w:t>
      </w:r>
      <w:r w:rsidR="00013F52">
        <w:rPr>
          <w:rFonts w:cs="Times New Roman"/>
        </w:rPr>
        <w:t xml:space="preserve"> </w:t>
      </w:r>
      <w:r w:rsidRPr="00E30381">
        <w:rPr>
          <w:rFonts w:cs="Times New Roman"/>
        </w:rPr>
        <w:t>которые</w:t>
      </w:r>
      <w:r w:rsidR="00013F52">
        <w:rPr>
          <w:rFonts w:cs="Times New Roman"/>
        </w:rPr>
        <w:t xml:space="preserve"> </w:t>
      </w:r>
      <w:r w:rsidRPr="00E30381">
        <w:rPr>
          <w:rFonts w:cs="Times New Roman"/>
        </w:rPr>
        <w:t>были</w:t>
      </w:r>
      <w:r w:rsidR="00013F52">
        <w:rPr>
          <w:rFonts w:cs="Times New Roman"/>
        </w:rPr>
        <w:t xml:space="preserve"> </w:t>
      </w:r>
      <w:r w:rsidRPr="00E30381">
        <w:rPr>
          <w:rFonts w:cs="Times New Roman"/>
        </w:rPr>
        <w:t>направлены</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продолжение</w:t>
      </w:r>
      <w:r w:rsidR="00013F52">
        <w:rPr>
          <w:rFonts w:cs="Times New Roman"/>
        </w:rPr>
        <w:t xml:space="preserve"> </w:t>
      </w:r>
      <w:r w:rsidRPr="00E30381">
        <w:rPr>
          <w:rFonts w:cs="Times New Roman"/>
        </w:rPr>
        <w:t>строительства</w:t>
      </w:r>
      <w:r w:rsidR="00013F52">
        <w:rPr>
          <w:rFonts w:cs="Times New Roman"/>
        </w:rPr>
        <w:t xml:space="preserve"> </w:t>
      </w:r>
      <w:r w:rsidRPr="00E30381">
        <w:rPr>
          <w:rFonts w:cs="Times New Roman"/>
        </w:rPr>
        <w:t>Этнического</w:t>
      </w:r>
      <w:r w:rsidR="00013F52">
        <w:rPr>
          <w:rFonts w:cs="Times New Roman"/>
        </w:rPr>
        <w:t xml:space="preserve"> </w:t>
      </w:r>
      <w:r w:rsidRPr="00E30381">
        <w:rPr>
          <w:rFonts w:cs="Times New Roman"/>
        </w:rPr>
        <w:t>центра</w:t>
      </w:r>
      <w:r w:rsidR="00013F52">
        <w:rPr>
          <w:rFonts w:cs="Times New Roman"/>
        </w:rPr>
        <w:t xml:space="preserve"> </w:t>
      </w:r>
      <w:proofErr w:type="spellStart"/>
      <w:r w:rsidRPr="00E30381">
        <w:rPr>
          <w:rFonts w:cs="Times New Roman"/>
        </w:rPr>
        <w:t>шорской</w:t>
      </w:r>
      <w:proofErr w:type="spellEnd"/>
      <w:r w:rsidR="00013F52">
        <w:rPr>
          <w:rFonts w:cs="Times New Roman"/>
        </w:rPr>
        <w:t xml:space="preserve"> </w:t>
      </w:r>
      <w:r w:rsidRPr="00E30381">
        <w:rPr>
          <w:rFonts w:cs="Times New Roman"/>
        </w:rPr>
        <w:t>культуры</w:t>
      </w:r>
      <w:r w:rsidR="00013F52">
        <w:rPr>
          <w:rFonts w:cs="Times New Roman"/>
        </w:rPr>
        <w:t xml:space="preserve"> </w:t>
      </w:r>
      <w:r w:rsidRPr="00E30381">
        <w:rPr>
          <w:rFonts w:cs="Times New Roman"/>
        </w:rPr>
        <w:t>(визит-центр)</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д.</w:t>
      </w:r>
      <w:r w:rsidR="00013F52">
        <w:rPr>
          <w:rFonts w:cs="Times New Roman"/>
        </w:rPr>
        <w:t xml:space="preserve"> </w:t>
      </w:r>
      <w:proofErr w:type="spellStart"/>
      <w:r w:rsidRPr="00E30381">
        <w:rPr>
          <w:rFonts w:cs="Times New Roman"/>
        </w:rPr>
        <w:t>Тлачек</w:t>
      </w:r>
      <w:proofErr w:type="spellEnd"/>
      <w:r w:rsidR="00013F52">
        <w:rPr>
          <w:rFonts w:cs="Times New Roman"/>
        </w:rPr>
        <w:t xml:space="preserve"> </w:t>
      </w:r>
      <w:r w:rsidRPr="00E30381">
        <w:rPr>
          <w:rFonts w:cs="Times New Roman"/>
        </w:rPr>
        <w:t>Таштыпского</w:t>
      </w:r>
      <w:r w:rsidR="00013F52">
        <w:rPr>
          <w:rFonts w:cs="Times New Roman"/>
        </w:rPr>
        <w:t xml:space="preserve"> </w:t>
      </w:r>
      <w:r w:rsidRPr="00E30381">
        <w:rPr>
          <w:rFonts w:cs="Times New Roman"/>
        </w:rPr>
        <w:t>района.</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Федеральный</w:t>
      </w:r>
      <w:r w:rsidR="00013F52">
        <w:rPr>
          <w:rFonts w:cs="Times New Roman"/>
        </w:rPr>
        <w:t xml:space="preserve"> </w:t>
      </w:r>
      <w:r w:rsidRPr="00E30381">
        <w:rPr>
          <w:rFonts w:cs="Times New Roman"/>
        </w:rPr>
        <w:t>закон</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территориях</w:t>
      </w:r>
      <w:r w:rsidR="00013F52">
        <w:rPr>
          <w:rFonts w:cs="Times New Roman"/>
        </w:rPr>
        <w:t xml:space="preserve"> </w:t>
      </w:r>
      <w:r w:rsidRPr="00E30381">
        <w:rPr>
          <w:rFonts w:cs="Times New Roman"/>
        </w:rPr>
        <w:t>традиционного</w:t>
      </w:r>
      <w:r w:rsidR="00013F52">
        <w:rPr>
          <w:rFonts w:cs="Times New Roman"/>
        </w:rPr>
        <w:t xml:space="preserve"> </w:t>
      </w:r>
      <w:r w:rsidRPr="00E30381">
        <w:rPr>
          <w:rFonts w:cs="Times New Roman"/>
        </w:rPr>
        <w:t>природопользования</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вступил</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силу</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2001</w:t>
      </w:r>
      <w:r w:rsidR="00013F52">
        <w:rPr>
          <w:rFonts w:cs="Times New Roman"/>
        </w:rPr>
        <w:t xml:space="preserve"> </w:t>
      </w:r>
      <w:r w:rsidRPr="00E30381">
        <w:rPr>
          <w:rFonts w:cs="Times New Roman"/>
        </w:rPr>
        <w:t>году.</w:t>
      </w:r>
      <w:r w:rsidR="00013F52">
        <w:rPr>
          <w:rFonts w:cs="Times New Roman"/>
        </w:rPr>
        <w:t xml:space="preserve"> </w:t>
      </w:r>
      <w:r w:rsidRPr="00E30381">
        <w:rPr>
          <w:rFonts w:cs="Times New Roman"/>
        </w:rPr>
        <w:t>Вместе</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тем,</w:t>
      </w:r>
      <w:r w:rsidR="00013F52">
        <w:rPr>
          <w:rFonts w:cs="Times New Roman"/>
        </w:rPr>
        <w:t xml:space="preserve"> </w:t>
      </w:r>
      <w:r w:rsidRPr="00E30381">
        <w:rPr>
          <w:rFonts w:cs="Times New Roman"/>
        </w:rPr>
        <w:t>практика</w:t>
      </w:r>
      <w:r w:rsidR="00013F52">
        <w:rPr>
          <w:rFonts w:cs="Times New Roman"/>
        </w:rPr>
        <w:t xml:space="preserve"> </w:t>
      </w:r>
      <w:r w:rsidRPr="00E30381">
        <w:rPr>
          <w:rFonts w:cs="Times New Roman"/>
        </w:rPr>
        <w:t>создания</w:t>
      </w:r>
      <w:r w:rsidR="00013F52">
        <w:rPr>
          <w:rFonts w:cs="Times New Roman"/>
        </w:rPr>
        <w:t xml:space="preserve"> </w:t>
      </w:r>
      <w:r w:rsidRPr="00E30381">
        <w:rPr>
          <w:rFonts w:cs="Times New Roman"/>
        </w:rPr>
        <w:t>таких</w:t>
      </w:r>
      <w:r w:rsidR="00013F52">
        <w:rPr>
          <w:rFonts w:cs="Times New Roman"/>
        </w:rPr>
        <w:t xml:space="preserve"> </w:t>
      </w:r>
      <w:r w:rsidRPr="00E30381">
        <w:rPr>
          <w:rFonts w:cs="Times New Roman"/>
        </w:rPr>
        <w:t>территорий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субъектах</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не</w:t>
      </w:r>
      <w:r w:rsidR="00013F52">
        <w:rPr>
          <w:rFonts w:cs="Times New Roman"/>
        </w:rPr>
        <w:t xml:space="preserve"> </w:t>
      </w:r>
      <w:r w:rsidRPr="00E30381">
        <w:rPr>
          <w:rFonts w:cs="Times New Roman"/>
        </w:rPr>
        <w:t>получила</w:t>
      </w:r>
      <w:r w:rsidR="00013F52">
        <w:rPr>
          <w:rFonts w:cs="Times New Roman"/>
        </w:rPr>
        <w:t xml:space="preserve"> </w:t>
      </w:r>
      <w:r w:rsidRPr="00E30381">
        <w:rPr>
          <w:rFonts w:cs="Times New Roman"/>
        </w:rPr>
        <w:t>распространения.</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lastRenderedPageBreak/>
        <w:t>В</w:t>
      </w:r>
      <w:r w:rsidR="00013F52">
        <w:rPr>
          <w:rFonts w:cs="Times New Roman"/>
        </w:rPr>
        <w:t xml:space="preserve"> </w:t>
      </w:r>
      <w:r w:rsidRPr="00E30381">
        <w:rPr>
          <w:rFonts w:cs="Times New Roman"/>
        </w:rPr>
        <w:t>сибирских</w:t>
      </w:r>
      <w:r w:rsidR="00013F52">
        <w:rPr>
          <w:rFonts w:cs="Times New Roman"/>
        </w:rPr>
        <w:t xml:space="preserve"> </w:t>
      </w:r>
      <w:r w:rsidRPr="00E30381">
        <w:rPr>
          <w:rFonts w:cs="Times New Roman"/>
        </w:rPr>
        <w:t>регионах</w:t>
      </w:r>
      <w:r w:rsidR="00013F52">
        <w:rPr>
          <w:rFonts w:cs="Times New Roman"/>
        </w:rPr>
        <w:t xml:space="preserve"> </w:t>
      </w:r>
      <w:r w:rsidRPr="00E30381">
        <w:rPr>
          <w:rFonts w:cs="Times New Roman"/>
        </w:rPr>
        <w:t>ведётся</w:t>
      </w:r>
      <w:r w:rsidR="00013F52">
        <w:rPr>
          <w:rFonts w:cs="Times New Roman"/>
        </w:rPr>
        <w:t xml:space="preserve"> </w:t>
      </w:r>
      <w:r w:rsidRPr="00E30381">
        <w:rPr>
          <w:rFonts w:cs="Times New Roman"/>
        </w:rPr>
        <w:t>широкое</w:t>
      </w:r>
      <w:r w:rsidR="00013F52">
        <w:rPr>
          <w:rFonts w:cs="Times New Roman"/>
        </w:rPr>
        <w:t xml:space="preserve"> </w:t>
      </w:r>
      <w:r w:rsidRPr="00E30381">
        <w:rPr>
          <w:rFonts w:cs="Times New Roman"/>
        </w:rPr>
        <w:t>обсуждение</w:t>
      </w:r>
      <w:r w:rsidR="00013F52">
        <w:rPr>
          <w:rFonts w:cs="Times New Roman"/>
        </w:rPr>
        <w:t xml:space="preserve"> </w:t>
      </w:r>
      <w:r w:rsidRPr="00E30381">
        <w:rPr>
          <w:rFonts w:cs="Times New Roman"/>
        </w:rPr>
        <w:t>вопроса</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необходимости</w:t>
      </w:r>
      <w:r w:rsidR="00013F52">
        <w:rPr>
          <w:rFonts w:cs="Times New Roman"/>
        </w:rPr>
        <w:t xml:space="preserve"> </w:t>
      </w:r>
      <w:r w:rsidRPr="00E30381">
        <w:rPr>
          <w:rFonts w:cs="Times New Roman"/>
        </w:rPr>
        <w:t>создания</w:t>
      </w:r>
      <w:r w:rsidR="00013F52">
        <w:rPr>
          <w:rFonts w:cs="Times New Roman"/>
        </w:rPr>
        <w:t xml:space="preserve"> </w:t>
      </w:r>
      <w:r w:rsidRPr="00E30381">
        <w:rPr>
          <w:rFonts w:cs="Times New Roman"/>
        </w:rPr>
        <w:t>территорий</w:t>
      </w:r>
      <w:r w:rsidR="00013F52">
        <w:rPr>
          <w:rFonts w:cs="Times New Roman"/>
        </w:rPr>
        <w:t xml:space="preserve"> </w:t>
      </w:r>
      <w:r w:rsidRPr="00E30381">
        <w:rPr>
          <w:rFonts w:cs="Times New Roman"/>
        </w:rPr>
        <w:t>традиционного</w:t>
      </w:r>
      <w:r w:rsidR="00013F52">
        <w:rPr>
          <w:rFonts w:cs="Times New Roman"/>
        </w:rPr>
        <w:t xml:space="preserve"> </w:t>
      </w:r>
      <w:r w:rsidRPr="00E30381">
        <w:rPr>
          <w:rFonts w:cs="Times New Roman"/>
        </w:rPr>
        <w:t>природопользования</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регионального</w:t>
      </w:r>
      <w:r w:rsidR="00013F52">
        <w:rPr>
          <w:rFonts w:cs="Times New Roman"/>
        </w:rPr>
        <w:t xml:space="preserve"> </w:t>
      </w:r>
      <w:r w:rsidRPr="00E30381">
        <w:rPr>
          <w:rFonts w:cs="Times New Roman"/>
        </w:rPr>
        <w:t>значения</w:t>
      </w:r>
      <w:r w:rsidR="00013F52">
        <w:rPr>
          <w:rFonts w:cs="Times New Roman"/>
        </w:rPr>
        <w:t xml:space="preserve"> </w:t>
      </w:r>
      <w:r w:rsidRPr="00E30381">
        <w:rPr>
          <w:rFonts w:cs="Times New Roman"/>
        </w:rPr>
        <w:t>(далее</w:t>
      </w:r>
      <w:r w:rsidR="00013F52">
        <w:rPr>
          <w:rFonts w:cs="Times New Roman"/>
        </w:rPr>
        <w:t xml:space="preserve"> </w:t>
      </w:r>
      <w:r w:rsidR="000829A8">
        <w:rPr>
          <w:rFonts w:cs="Times New Roman"/>
        </w:rPr>
        <w:t>–</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но</w:t>
      </w:r>
      <w:r w:rsidR="00013F52">
        <w:rPr>
          <w:rFonts w:cs="Times New Roman"/>
        </w:rPr>
        <w:t xml:space="preserve"> </w:t>
      </w:r>
      <w:r w:rsidRPr="00E30381">
        <w:rPr>
          <w:rFonts w:cs="Times New Roman"/>
        </w:rPr>
        <w:t>до</w:t>
      </w:r>
      <w:r w:rsidR="00013F52">
        <w:rPr>
          <w:rFonts w:cs="Times New Roman"/>
        </w:rPr>
        <w:t xml:space="preserve"> </w:t>
      </w:r>
      <w:r w:rsidRPr="00E30381">
        <w:rPr>
          <w:rFonts w:cs="Times New Roman"/>
        </w:rPr>
        <w:t>настоящего</w:t>
      </w:r>
      <w:r w:rsidR="00013F52">
        <w:rPr>
          <w:rFonts w:cs="Times New Roman"/>
        </w:rPr>
        <w:t xml:space="preserve"> </w:t>
      </w:r>
      <w:r w:rsidRPr="00E30381">
        <w:rPr>
          <w:rFonts w:cs="Times New Roman"/>
        </w:rPr>
        <w:t>времени</w:t>
      </w:r>
      <w:r w:rsidR="00013F52">
        <w:rPr>
          <w:rFonts w:cs="Times New Roman"/>
        </w:rPr>
        <w:t xml:space="preserve"> </w:t>
      </w:r>
      <w:r w:rsidRPr="00E30381">
        <w:rPr>
          <w:rFonts w:cs="Times New Roman"/>
        </w:rPr>
        <w:t>только</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этот</w:t>
      </w:r>
      <w:r w:rsidR="00013F52">
        <w:rPr>
          <w:rFonts w:cs="Times New Roman"/>
        </w:rPr>
        <w:t xml:space="preserve"> </w:t>
      </w:r>
      <w:r w:rsidRPr="00E30381">
        <w:rPr>
          <w:rFonts w:cs="Times New Roman"/>
        </w:rPr>
        <w:t>вопрос</w:t>
      </w:r>
      <w:r w:rsidR="00013F52">
        <w:rPr>
          <w:rFonts w:cs="Times New Roman"/>
        </w:rPr>
        <w:t xml:space="preserve"> </w:t>
      </w:r>
      <w:r w:rsidRPr="00E30381">
        <w:rPr>
          <w:rFonts w:cs="Times New Roman"/>
        </w:rPr>
        <w:t>получил</w:t>
      </w:r>
      <w:r w:rsidR="00013F52">
        <w:rPr>
          <w:rFonts w:cs="Times New Roman"/>
        </w:rPr>
        <w:t xml:space="preserve"> </w:t>
      </w:r>
      <w:r w:rsidRPr="00E30381">
        <w:rPr>
          <w:rFonts w:cs="Times New Roman"/>
        </w:rPr>
        <w:t>практическую</w:t>
      </w:r>
      <w:r w:rsidR="00013F52">
        <w:rPr>
          <w:rFonts w:cs="Times New Roman"/>
        </w:rPr>
        <w:t xml:space="preserve"> </w:t>
      </w:r>
      <w:r w:rsidRPr="00E30381">
        <w:rPr>
          <w:rFonts w:cs="Times New Roman"/>
        </w:rPr>
        <w:t>реализацию.</w:t>
      </w:r>
    </w:p>
    <w:p w:rsidR="00470C06" w:rsidRPr="00E30381" w:rsidRDefault="00470C06" w:rsidP="00E30381">
      <w:pPr>
        <w:pStyle w:val="24"/>
        <w:shd w:val="clear" w:color="auto" w:fill="auto"/>
        <w:spacing w:after="0" w:line="288" w:lineRule="auto"/>
        <w:ind w:firstLine="709"/>
        <w:rPr>
          <w:rFonts w:cs="Times New Roman"/>
        </w:rPr>
      </w:pPr>
      <w:proofErr w:type="gramStart"/>
      <w:r w:rsidRPr="00E30381">
        <w:rPr>
          <w:rFonts w:cs="Times New Roman"/>
        </w:rPr>
        <w:t>Принятию</w:t>
      </w:r>
      <w:r w:rsidR="00013F52">
        <w:rPr>
          <w:rFonts w:cs="Times New Roman"/>
        </w:rPr>
        <w:t xml:space="preserve"> </w:t>
      </w:r>
      <w:r w:rsidRPr="00E30381">
        <w:rPr>
          <w:rFonts w:cs="Times New Roman"/>
        </w:rPr>
        <w:t>постановления</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21.10.2016</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508</w:t>
      </w:r>
      <w:r w:rsidR="00013F52">
        <w:rPr>
          <w:rFonts w:cs="Times New Roman"/>
        </w:rPr>
        <w:t xml:space="preserve"> </w:t>
      </w:r>
      <w:r w:rsidRPr="00E30381">
        <w:rPr>
          <w:rFonts w:cs="Times New Roman"/>
        </w:rPr>
        <w:t>«Об</w:t>
      </w:r>
      <w:r w:rsidR="00013F52">
        <w:rPr>
          <w:rFonts w:cs="Times New Roman"/>
        </w:rPr>
        <w:t xml:space="preserve"> </w:t>
      </w:r>
      <w:r w:rsidRPr="00E30381">
        <w:rPr>
          <w:rFonts w:cs="Times New Roman"/>
        </w:rPr>
        <w:t>образовании</w:t>
      </w:r>
      <w:r w:rsidR="00013F52">
        <w:rPr>
          <w:rFonts w:cs="Times New Roman"/>
        </w:rPr>
        <w:t xml:space="preserve"> </w:t>
      </w:r>
      <w:r w:rsidRPr="00E30381">
        <w:rPr>
          <w:rFonts w:cs="Times New Roman"/>
        </w:rPr>
        <w:t>территории</w:t>
      </w:r>
      <w:r w:rsidR="00013F52">
        <w:rPr>
          <w:rFonts w:cs="Times New Roman"/>
        </w:rPr>
        <w:t xml:space="preserve"> </w:t>
      </w:r>
      <w:r w:rsidRPr="00E30381">
        <w:rPr>
          <w:rFonts w:cs="Times New Roman"/>
        </w:rPr>
        <w:t>традиционного</w:t>
      </w:r>
      <w:r w:rsidR="00013F52">
        <w:rPr>
          <w:rFonts w:cs="Times New Roman"/>
        </w:rPr>
        <w:t xml:space="preserve"> </w:t>
      </w:r>
      <w:r w:rsidRPr="00E30381">
        <w:rPr>
          <w:rFonts w:cs="Times New Roman"/>
        </w:rPr>
        <w:t>природопользования</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регионального</w:t>
      </w:r>
      <w:r w:rsidR="00013F52">
        <w:rPr>
          <w:rFonts w:cs="Times New Roman"/>
        </w:rPr>
        <w:t xml:space="preserve"> </w:t>
      </w:r>
      <w:r w:rsidRPr="00E30381">
        <w:rPr>
          <w:rFonts w:cs="Times New Roman"/>
        </w:rPr>
        <w:t>значения»</w:t>
      </w:r>
      <w:r w:rsidR="00013F52">
        <w:rPr>
          <w:rFonts w:cs="Times New Roman"/>
        </w:rPr>
        <w:t xml:space="preserve"> </w:t>
      </w:r>
      <w:r w:rsidRPr="00E30381">
        <w:rPr>
          <w:rFonts w:cs="Times New Roman"/>
        </w:rPr>
        <w:t>предшествовала</w:t>
      </w:r>
      <w:r w:rsidR="00013F52">
        <w:rPr>
          <w:rFonts w:cs="Times New Roman"/>
        </w:rPr>
        <w:t xml:space="preserve"> </w:t>
      </w:r>
      <w:r w:rsidRPr="00E30381">
        <w:rPr>
          <w:rFonts w:cs="Times New Roman"/>
        </w:rPr>
        <w:t>подготовительная</w:t>
      </w:r>
      <w:r w:rsidR="00013F52">
        <w:rPr>
          <w:rFonts w:cs="Times New Roman"/>
        </w:rPr>
        <w:t xml:space="preserve"> </w:t>
      </w:r>
      <w:r w:rsidRPr="00E30381">
        <w:rPr>
          <w:rFonts w:cs="Times New Roman"/>
        </w:rPr>
        <w:t>работа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течение</w:t>
      </w:r>
      <w:r w:rsidR="00013F52">
        <w:rPr>
          <w:rFonts w:cs="Times New Roman"/>
        </w:rPr>
        <w:t xml:space="preserve"> </w:t>
      </w:r>
      <w:r w:rsidRPr="00E30381">
        <w:rPr>
          <w:rFonts w:cs="Times New Roman"/>
        </w:rPr>
        <w:t>длительного</w:t>
      </w:r>
      <w:r w:rsidR="00013F52">
        <w:rPr>
          <w:rFonts w:cs="Times New Roman"/>
        </w:rPr>
        <w:t xml:space="preserve"> </w:t>
      </w:r>
      <w:r w:rsidRPr="00E30381">
        <w:rPr>
          <w:rFonts w:cs="Times New Roman"/>
        </w:rPr>
        <w:t>периода,</w:t>
      </w:r>
      <w:r w:rsidR="00013F52">
        <w:rPr>
          <w:rFonts w:cs="Times New Roman"/>
        </w:rPr>
        <w:t xml:space="preserve"> </w:t>
      </w:r>
      <w:r w:rsidRPr="00E30381">
        <w:rPr>
          <w:rFonts w:cs="Times New Roman"/>
        </w:rPr>
        <w:t>была</w:t>
      </w:r>
      <w:r w:rsidR="00013F52">
        <w:rPr>
          <w:rFonts w:cs="Times New Roman"/>
        </w:rPr>
        <w:t xml:space="preserve"> </w:t>
      </w:r>
      <w:r w:rsidRPr="00E30381">
        <w:rPr>
          <w:rFonts w:cs="Times New Roman"/>
        </w:rPr>
        <w:t>подготовлена</w:t>
      </w:r>
      <w:r w:rsidR="00013F52">
        <w:rPr>
          <w:rFonts w:cs="Times New Roman"/>
        </w:rPr>
        <w:t xml:space="preserve"> </w:t>
      </w:r>
      <w:r w:rsidRPr="00E30381">
        <w:rPr>
          <w:rFonts w:cs="Times New Roman"/>
        </w:rPr>
        <w:t>нормативная</w:t>
      </w:r>
      <w:r w:rsidR="00013F52">
        <w:rPr>
          <w:rFonts w:cs="Times New Roman"/>
        </w:rPr>
        <w:t xml:space="preserve"> </w:t>
      </w:r>
      <w:r w:rsidRPr="00E30381">
        <w:rPr>
          <w:rFonts w:cs="Times New Roman"/>
        </w:rPr>
        <w:t>правовая</w:t>
      </w:r>
      <w:r w:rsidR="00013F52">
        <w:rPr>
          <w:rFonts w:cs="Times New Roman"/>
        </w:rPr>
        <w:t xml:space="preserve"> </w:t>
      </w:r>
      <w:r w:rsidRPr="00E30381">
        <w:rPr>
          <w:rFonts w:cs="Times New Roman"/>
        </w:rPr>
        <w:t>база,</w:t>
      </w:r>
      <w:r w:rsidR="00013F52">
        <w:rPr>
          <w:rFonts w:cs="Times New Roman"/>
        </w:rPr>
        <w:t xml:space="preserve"> </w:t>
      </w:r>
      <w:r w:rsidRPr="00E30381">
        <w:rPr>
          <w:rFonts w:cs="Times New Roman"/>
        </w:rPr>
        <w:t>созданы</w:t>
      </w:r>
      <w:r w:rsidR="00013F52">
        <w:rPr>
          <w:rFonts w:cs="Times New Roman"/>
        </w:rPr>
        <w:t xml:space="preserve"> </w:t>
      </w:r>
      <w:r w:rsidRPr="00E30381">
        <w:rPr>
          <w:rFonts w:cs="Times New Roman"/>
        </w:rPr>
        <w:t>общины</w:t>
      </w:r>
      <w:r w:rsidR="00013F52">
        <w:rPr>
          <w:rFonts w:cs="Times New Roman"/>
        </w:rPr>
        <w:t xml:space="preserve"> </w:t>
      </w:r>
      <w:r w:rsidRPr="00E30381">
        <w:rPr>
          <w:rFonts w:cs="Times New Roman"/>
        </w:rPr>
        <w:t>коренного</w:t>
      </w:r>
      <w:r w:rsidR="00013F52">
        <w:rPr>
          <w:rFonts w:cs="Times New Roman"/>
        </w:rPr>
        <w:t xml:space="preserve"> </w:t>
      </w:r>
      <w:r w:rsidRPr="00E30381">
        <w:rPr>
          <w:rFonts w:cs="Times New Roman"/>
        </w:rPr>
        <w:t>малочисленного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(шорцев),</w:t>
      </w:r>
      <w:r w:rsidR="00013F52">
        <w:rPr>
          <w:rFonts w:cs="Times New Roman"/>
        </w:rPr>
        <w:t xml:space="preserve"> </w:t>
      </w:r>
      <w:r w:rsidRPr="00E30381">
        <w:rPr>
          <w:rFonts w:cs="Times New Roman"/>
        </w:rPr>
        <w:t>которые</w:t>
      </w:r>
      <w:r w:rsidR="00013F52">
        <w:rPr>
          <w:rFonts w:cs="Times New Roman"/>
        </w:rPr>
        <w:t xml:space="preserve"> </w:t>
      </w:r>
      <w:r w:rsidRPr="00E30381">
        <w:rPr>
          <w:rFonts w:cs="Times New Roman"/>
        </w:rPr>
        <w:t>являются</w:t>
      </w:r>
      <w:r w:rsidR="00013F52">
        <w:rPr>
          <w:rFonts w:cs="Times New Roman"/>
        </w:rPr>
        <w:t xml:space="preserve"> </w:t>
      </w:r>
      <w:r w:rsidRPr="00E30381">
        <w:rPr>
          <w:rFonts w:cs="Times New Roman"/>
        </w:rPr>
        <w:t>субъектами</w:t>
      </w:r>
      <w:r w:rsidR="00013F52">
        <w:rPr>
          <w:rFonts w:cs="Times New Roman"/>
        </w:rPr>
        <w:t xml:space="preserve"> </w:t>
      </w:r>
      <w:r w:rsidRPr="00E30381">
        <w:rPr>
          <w:rFonts w:cs="Times New Roman"/>
        </w:rPr>
        <w:t>права</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основании</w:t>
      </w:r>
      <w:r w:rsidR="00013F52">
        <w:rPr>
          <w:rFonts w:cs="Times New Roman"/>
        </w:rPr>
        <w:t xml:space="preserve"> </w:t>
      </w:r>
      <w:r w:rsidRPr="00E30381">
        <w:rPr>
          <w:rFonts w:cs="Times New Roman"/>
        </w:rPr>
        <w:t>заявок</w:t>
      </w:r>
      <w:r w:rsidR="00013F52">
        <w:rPr>
          <w:rFonts w:cs="Times New Roman"/>
        </w:rPr>
        <w:t xml:space="preserve"> </w:t>
      </w:r>
      <w:r w:rsidRPr="00E30381">
        <w:rPr>
          <w:rFonts w:cs="Times New Roman"/>
        </w:rPr>
        <w:t>общин</w:t>
      </w:r>
      <w:r w:rsidR="00013F52">
        <w:rPr>
          <w:rFonts w:cs="Times New Roman"/>
        </w:rPr>
        <w:t xml:space="preserve"> </w:t>
      </w:r>
      <w:r w:rsidRPr="00E30381">
        <w:rPr>
          <w:rFonts w:cs="Times New Roman"/>
        </w:rPr>
        <w:t>определены</w:t>
      </w:r>
      <w:proofErr w:type="gramEnd"/>
      <w:r w:rsidR="00013F52">
        <w:rPr>
          <w:rFonts w:cs="Times New Roman"/>
        </w:rPr>
        <w:t xml:space="preserve"> </w:t>
      </w:r>
      <w:r w:rsidRPr="00E30381">
        <w:rPr>
          <w:rFonts w:cs="Times New Roman"/>
        </w:rPr>
        <w:t>границы</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получены</w:t>
      </w:r>
      <w:r w:rsidR="00013F52">
        <w:rPr>
          <w:rFonts w:cs="Times New Roman"/>
        </w:rPr>
        <w:t xml:space="preserve"> </w:t>
      </w:r>
      <w:r w:rsidRPr="00E30381">
        <w:rPr>
          <w:rFonts w:cs="Times New Roman"/>
        </w:rPr>
        <w:t>согласования</w:t>
      </w:r>
      <w:r w:rsidR="00013F52">
        <w:rPr>
          <w:rFonts w:cs="Times New Roman"/>
        </w:rPr>
        <w:t xml:space="preserve"> </w:t>
      </w:r>
      <w:r w:rsidRPr="00E30381">
        <w:rPr>
          <w:rFonts w:cs="Times New Roman"/>
        </w:rPr>
        <w:t>всех</w:t>
      </w:r>
      <w:r w:rsidR="00013F52">
        <w:rPr>
          <w:rFonts w:cs="Times New Roman"/>
        </w:rPr>
        <w:t xml:space="preserve"> </w:t>
      </w:r>
      <w:r w:rsidRPr="00E30381">
        <w:rPr>
          <w:rFonts w:cs="Times New Roman"/>
        </w:rPr>
        <w:t>заинтересованных</w:t>
      </w:r>
      <w:r w:rsidR="00013F52">
        <w:rPr>
          <w:rFonts w:cs="Times New Roman"/>
        </w:rPr>
        <w:t xml:space="preserve"> </w:t>
      </w:r>
      <w:r w:rsidRPr="00E30381">
        <w:rPr>
          <w:rFonts w:cs="Times New Roman"/>
        </w:rPr>
        <w:t>федеральных</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республиканских</w:t>
      </w:r>
      <w:r w:rsidR="00013F52">
        <w:rPr>
          <w:rFonts w:cs="Times New Roman"/>
        </w:rPr>
        <w:t xml:space="preserve"> </w:t>
      </w:r>
      <w:r w:rsidRPr="00E30381">
        <w:rPr>
          <w:rFonts w:cs="Times New Roman"/>
        </w:rPr>
        <w:t>органов</w:t>
      </w:r>
      <w:r w:rsidR="00013F52">
        <w:rPr>
          <w:rFonts w:cs="Times New Roman"/>
        </w:rPr>
        <w:t xml:space="preserve"> </w:t>
      </w:r>
      <w:r w:rsidRPr="00E30381">
        <w:rPr>
          <w:rFonts w:cs="Times New Roman"/>
        </w:rPr>
        <w:t>государственной</w:t>
      </w:r>
      <w:r w:rsidR="00013F52">
        <w:rPr>
          <w:rFonts w:cs="Times New Roman"/>
        </w:rPr>
        <w:t xml:space="preserve"> </w:t>
      </w:r>
      <w:r w:rsidRPr="00E30381">
        <w:rPr>
          <w:rFonts w:cs="Times New Roman"/>
        </w:rPr>
        <w:t>власти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Поскольку</w:t>
      </w:r>
      <w:r w:rsidR="00013F52">
        <w:rPr>
          <w:rFonts w:cs="Times New Roman"/>
        </w:rPr>
        <w:t xml:space="preserve"> </w:t>
      </w:r>
      <w:r w:rsidRPr="00E30381">
        <w:rPr>
          <w:rFonts w:cs="Times New Roman"/>
        </w:rPr>
        <w:t>опыт</w:t>
      </w:r>
      <w:r w:rsidR="00013F52">
        <w:rPr>
          <w:rFonts w:cs="Times New Roman"/>
        </w:rPr>
        <w:t xml:space="preserve"> </w:t>
      </w:r>
      <w:r w:rsidRPr="00E30381">
        <w:rPr>
          <w:rFonts w:cs="Times New Roman"/>
        </w:rPr>
        <w:t>создания</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Сибирском</w:t>
      </w:r>
      <w:r w:rsidR="00013F52">
        <w:rPr>
          <w:rFonts w:cs="Times New Roman"/>
        </w:rPr>
        <w:t xml:space="preserve"> </w:t>
      </w:r>
      <w:r w:rsidRPr="00E30381">
        <w:rPr>
          <w:rFonts w:cs="Times New Roman"/>
        </w:rPr>
        <w:t>федеральном</w:t>
      </w:r>
      <w:r w:rsidR="00013F52">
        <w:rPr>
          <w:rFonts w:cs="Times New Roman"/>
        </w:rPr>
        <w:t xml:space="preserve"> </w:t>
      </w:r>
      <w:r w:rsidRPr="00E30381">
        <w:rPr>
          <w:rFonts w:cs="Times New Roman"/>
        </w:rPr>
        <w:t>округе</w:t>
      </w:r>
      <w:r w:rsidR="00013F52">
        <w:rPr>
          <w:rFonts w:cs="Times New Roman"/>
        </w:rPr>
        <w:t xml:space="preserve"> </w:t>
      </w:r>
      <w:r w:rsidRPr="00E30381">
        <w:rPr>
          <w:rFonts w:cs="Times New Roman"/>
        </w:rPr>
        <w:t>отсутствует,</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году</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была</w:t>
      </w:r>
      <w:r w:rsidR="00013F52">
        <w:rPr>
          <w:rFonts w:cs="Times New Roman"/>
        </w:rPr>
        <w:t xml:space="preserve"> </w:t>
      </w:r>
      <w:r w:rsidRPr="00E30381">
        <w:rPr>
          <w:rFonts w:cs="Times New Roman"/>
        </w:rPr>
        <w:t>продолжена</w:t>
      </w:r>
      <w:r w:rsidR="00013F52">
        <w:rPr>
          <w:rFonts w:cs="Times New Roman"/>
        </w:rPr>
        <w:t xml:space="preserve"> </w:t>
      </w:r>
      <w:r w:rsidRPr="00E30381">
        <w:rPr>
          <w:rFonts w:cs="Times New Roman"/>
        </w:rPr>
        <w:t>работа</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совершенствованию</w:t>
      </w:r>
      <w:r w:rsidR="00013F52">
        <w:rPr>
          <w:rFonts w:cs="Times New Roman"/>
        </w:rPr>
        <w:t xml:space="preserve"> </w:t>
      </w:r>
      <w:r w:rsidRPr="00E30381">
        <w:rPr>
          <w:rFonts w:cs="Times New Roman"/>
        </w:rPr>
        <w:t>вышеназванного</w:t>
      </w:r>
      <w:r w:rsidR="00013F52">
        <w:rPr>
          <w:rFonts w:cs="Times New Roman"/>
        </w:rPr>
        <w:t xml:space="preserve"> </w:t>
      </w:r>
      <w:r w:rsidRPr="00E30381">
        <w:rPr>
          <w:rFonts w:cs="Times New Roman"/>
        </w:rPr>
        <w:t>нормативного</w:t>
      </w:r>
      <w:r w:rsidR="00013F52">
        <w:rPr>
          <w:rFonts w:cs="Times New Roman"/>
        </w:rPr>
        <w:t xml:space="preserve"> </w:t>
      </w:r>
      <w:r w:rsidRPr="00E30381">
        <w:rPr>
          <w:rFonts w:cs="Times New Roman"/>
        </w:rPr>
        <w:t>правового</w:t>
      </w:r>
      <w:r w:rsidR="00013F52">
        <w:rPr>
          <w:rFonts w:cs="Times New Roman"/>
        </w:rPr>
        <w:t xml:space="preserve"> </w:t>
      </w:r>
      <w:r w:rsidRPr="00E30381">
        <w:rPr>
          <w:rFonts w:cs="Times New Roman"/>
        </w:rPr>
        <w:t>акта.</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Постановлением</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10.10.2017</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526</w:t>
      </w:r>
      <w:r w:rsidR="00013F52">
        <w:rPr>
          <w:rFonts w:cs="Times New Roman"/>
        </w:rPr>
        <w:t xml:space="preserve"> </w:t>
      </w:r>
      <w:r w:rsidRPr="00E30381">
        <w:rPr>
          <w:rStyle w:val="0pt"/>
          <w:i w:val="0"/>
        </w:rPr>
        <w:t>«О</w:t>
      </w:r>
      <w:r w:rsidR="00013F52">
        <w:rPr>
          <w:rFonts w:cs="Times New Roman"/>
        </w:rPr>
        <w:t xml:space="preserve"> </w:t>
      </w:r>
      <w:r w:rsidRPr="00E30381">
        <w:rPr>
          <w:rFonts w:cs="Times New Roman"/>
        </w:rPr>
        <w:t>внесении</w:t>
      </w:r>
      <w:r w:rsidR="00013F52">
        <w:rPr>
          <w:rFonts w:cs="Times New Roman"/>
        </w:rPr>
        <w:t xml:space="preserve"> </w:t>
      </w:r>
      <w:r w:rsidRPr="00E30381">
        <w:rPr>
          <w:rFonts w:cs="Times New Roman"/>
        </w:rPr>
        <w:t>изменений</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постановление</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21.10.2016</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508</w:t>
      </w:r>
      <w:r w:rsidR="00013F52">
        <w:rPr>
          <w:rFonts w:cs="Times New Roman"/>
        </w:rPr>
        <w:t xml:space="preserve"> </w:t>
      </w:r>
      <w:r w:rsidRPr="00E30381">
        <w:rPr>
          <w:rFonts w:cs="Times New Roman"/>
        </w:rPr>
        <w:t>«Об</w:t>
      </w:r>
      <w:r w:rsidR="00013F52">
        <w:rPr>
          <w:rFonts w:cs="Times New Roman"/>
        </w:rPr>
        <w:t xml:space="preserve"> </w:t>
      </w:r>
      <w:r w:rsidRPr="00E30381">
        <w:rPr>
          <w:rFonts w:cs="Times New Roman"/>
        </w:rPr>
        <w:t>образовании</w:t>
      </w:r>
      <w:r w:rsidR="00013F52">
        <w:rPr>
          <w:rFonts w:cs="Times New Roman"/>
        </w:rPr>
        <w:t xml:space="preserve"> </w:t>
      </w:r>
      <w:r w:rsidRPr="00E30381">
        <w:rPr>
          <w:rFonts w:cs="Times New Roman"/>
        </w:rPr>
        <w:t>территорий</w:t>
      </w:r>
      <w:r w:rsidR="00013F52">
        <w:rPr>
          <w:rFonts w:cs="Times New Roman"/>
        </w:rPr>
        <w:t xml:space="preserve"> </w:t>
      </w:r>
      <w:r w:rsidRPr="00E30381">
        <w:rPr>
          <w:rFonts w:cs="Times New Roman"/>
        </w:rPr>
        <w:t>традиционного</w:t>
      </w:r>
      <w:r w:rsidR="00013F52">
        <w:rPr>
          <w:rFonts w:cs="Times New Roman"/>
        </w:rPr>
        <w:t xml:space="preserve"> </w:t>
      </w:r>
      <w:r w:rsidRPr="00E30381">
        <w:rPr>
          <w:rFonts w:cs="Times New Roman"/>
        </w:rPr>
        <w:t>природопользования</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Сибири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Дальнего</w:t>
      </w:r>
      <w:r w:rsidR="00013F52">
        <w:rPr>
          <w:rFonts w:cs="Times New Roman"/>
        </w:rPr>
        <w:t xml:space="preserve"> </w:t>
      </w:r>
      <w:r w:rsidRPr="00E30381">
        <w:rPr>
          <w:rFonts w:cs="Times New Roman"/>
        </w:rPr>
        <w:t>Востока</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проживающих</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регионального</w:t>
      </w:r>
      <w:r w:rsidR="00013F52">
        <w:rPr>
          <w:rFonts w:cs="Times New Roman"/>
        </w:rPr>
        <w:t xml:space="preserve"> </w:t>
      </w:r>
      <w:r w:rsidRPr="00E30381">
        <w:rPr>
          <w:rFonts w:cs="Times New Roman"/>
        </w:rPr>
        <w:t>значения»</w:t>
      </w:r>
      <w:r w:rsidR="00013F52">
        <w:rPr>
          <w:rFonts w:cs="Times New Roman"/>
        </w:rPr>
        <w:t xml:space="preserve"> </w:t>
      </w:r>
      <w:r w:rsidRPr="00E30381">
        <w:rPr>
          <w:rFonts w:cs="Times New Roman"/>
        </w:rPr>
        <w:t>уточнены</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конкретизированы</w:t>
      </w:r>
      <w:r w:rsidR="00013F52">
        <w:rPr>
          <w:rFonts w:cs="Times New Roman"/>
        </w:rPr>
        <w:t xml:space="preserve"> </w:t>
      </w:r>
      <w:r w:rsidRPr="00E30381">
        <w:rPr>
          <w:rFonts w:cs="Times New Roman"/>
        </w:rPr>
        <w:t>отдельные</w:t>
      </w:r>
      <w:r w:rsidR="00013F52">
        <w:rPr>
          <w:rFonts w:cs="Times New Roman"/>
        </w:rPr>
        <w:t xml:space="preserve"> </w:t>
      </w:r>
      <w:r w:rsidRPr="00E30381">
        <w:rPr>
          <w:rFonts w:cs="Times New Roman"/>
        </w:rPr>
        <w:t>статьи</w:t>
      </w:r>
      <w:r w:rsidR="00013F52">
        <w:rPr>
          <w:rFonts w:cs="Times New Roman"/>
        </w:rPr>
        <w:t xml:space="preserve"> </w:t>
      </w:r>
      <w:r w:rsidRPr="00E30381">
        <w:rPr>
          <w:rFonts w:cs="Times New Roman"/>
        </w:rPr>
        <w:t>Положения</w:t>
      </w:r>
      <w:r w:rsidR="00013F52">
        <w:rPr>
          <w:rFonts w:cs="Times New Roman"/>
        </w:rPr>
        <w:t xml:space="preserve"> </w:t>
      </w:r>
      <w:r w:rsidRPr="00E30381">
        <w:rPr>
          <w:rFonts w:cs="Times New Roman"/>
        </w:rPr>
        <w:t>о</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частности,</w:t>
      </w:r>
      <w:r w:rsidR="00013F52">
        <w:rPr>
          <w:rFonts w:cs="Times New Roman"/>
        </w:rPr>
        <w:t xml:space="preserve"> </w:t>
      </w:r>
      <w:r w:rsidRPr="00E30381">
        <w:rPr>
          <w:rFonts w:cs="Times New Roman"/>
        </w:rPr>
        <w:t>внесены</w:t>
      </w:r>
      <w:r w:rsidR="00013F52">
        <w:rPr>
          <w:rFonts w:cs="Times New Roman"/>
        </w:rPr>
        <w:t xml:space="preserve"> </w:t>
      </w:r>
      <w:r w:rsidRPr="00E30381">
        <w:rPr>
          <w:rFonts w:cs="Times New Roman"/>
        </w:rPr>
        <w:t>изменения</w:t>
      </w:r>
      <w:r w:rsidR="00013F52">
        <w:rPr>
          <w:rFonts w:cs="Times New Roman"/>
        </w:rPr>
        <w:t xml:space="preserve"> </w:t>
      </w:r>
      <w:r w:rsidRPr="00E30381">
        <w:rPr>
          <w:rFonts w:cs="Times New Roman"/>
        </w:rPr>
        <w:t>регламентирующие</w:t>
      </w:r>
      <w:r w:rsidR="00013F52">
        <w:rPr>
          <w:rFonts w:cs="Times New Roman"/>
        </w:rPr>
        <w:t xml:space="preserve"> </w:t>
      </w:r>
      <w:r w:rsidRPr="00E30381">
        <w:rPr>
          <w:rFonts w:cs="Times New Roman"/>
        </w:rPr>
        <w:t>пользование</w:t>
      </w:r>
      <w:r w:rsidR="00013F52">
        <w:rPr>
          <w:rFonts w:cs="Times New Roman"/>
        </w:rPr>
        <w:t xml:space="preserve"> </w:t>
      </w:r>
      <w:r w:rsidRPr="00E30381">
        <w:rPr>
          <w:rFonts w:cs="Times New Roman"/>
        </w:rPr>
        <w:t>природными</w:t>
      </w:r>
      <w:r w:rsidR="00013F52">
        <w:rPr>
          <w:rFonts w:cs="Times New Roman"/>
        </w:rPr>
        <w:t xml:space="preserve"> </w:t>
      </w:r>
      <w:r w:rsidRPr="00E30381">
        <w:rPr>
          <w:rFonts w:cs="Times New Roman"/>
        </w:rPr>
        <w:t>ресурсами,</w:t>
      </w:r>
      <w:r w:rsidR="00013F52">
        <w:rPr>
          <w:rFonts w:cs="Times New Roman"/>
        </w:rPr>
        <w:t xml:space="preserve"> </w:t>
      </w:r>
      <w:r w:rsidRPr="00E30381">
        <w:rPr>
          <w:rFonts w:cs="Times New Roman"/>
        </w:rPr>
        <w:t>находящимися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границах</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гражданами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юридическими</w:t>
      </w:r>
      <w:r w:rsidR="00013F52">
        <w:rPr>
          <w:rFonts w:cs="Times New Roman"/>
        </w:rPr>
        <w:t xml:space="preserve"> </w:t>
      </w:r>
      <w:r w:rsidRPr="00E30381">
        <w:rPr>
          <w:rFonts w:cs="Times New Roman"/>
        </w:rPr>
        <w:t>лицами</w:t>
      </w:r>
      <w:r w:rsidR="00013F52">
        <w:rPr>
          <w:rFonts w:cs="Times New Roman"/>
        </w:rPr>
        <w:t xml:space="preserve"> </w:t>
      </w:r>
      <w:r w:rsidRPr="00E30381">
        <w:rPr>
          <w:rFonts w:cs="Times New Roman"/>
        </w:rPr>
        <w:t>для</w:t>
      </w:r>
      <w:r w:rsidR="00013F52">
        <w:rPr>
          <w:rFonts w:cs="Times New Roman"/>
        </w:rPr>
        <w:t xml:space="preserve"> </w:t>
      </w:r>
      <w:r w:rsidRPr="00E30381">
        <w:rPr>
          <w:rFonts w:cs="Times New Roman"/>
        </w:rPr>
        <w:t>осуществления</w:t>
      </w:r>
      <w:r w:rsidR="00013F52">
        <w:rPr>
          <w:rFonts w:cs="Times New Roman"/>
        </w:rPr>
        <w:t xml:space="preserve"> </w:t>
      </w:r>
      <w:r w:rsidRPr="00E30381">
        <w:rPr>
          <w:rFonts w:cs="Times New Roman"/>
        </w:rPr>
        <w:t>хозяйственной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иной</w:t>
      </w:r>
      <w:r w:rsidR="00013F52">
        <w:rPr>
          <w:rFonts w:cs="Times New Roman"/>
        </w:rPr>
        <w:t xml:space="preserve"> </w:t>
      </w:r>
      <w:r w:rsidRPr="00E30381">
        <w:rPr>
          <w:rFonts w:cs="Times New Roman"/>
        </w:rPr>
        <w:t>деятельности,</w:t>
      </w:r>
      <w:r w:rsidR="00013F52">
        <w:rPr>
          <w:rFonts w:cs="Times New Roman"/>
        </w:rPr>
        <w:t xml:space="preserve"> </w:t>
      </w:r>
      <w:r w:rsidRPr="00E30381">
        <w:rPr>
          <w:rFonts w:cs="Times New Roman"/>
        </w:rPr>
        <w:t>не</w:t>
      </w:r>
      <w:r w:rsidR="00013F52">
        <w:rPr>
          <w:rFonts w:cs="Times New Roman"/>
        </w:rPr>
        <w:t xml:space="preserve"> </w:t>
      </w:r>
      <w:r w:rsidRPr="00E30381">
        <w:rPr>
          <w:rFonts w:cs="Times New Roman"/>
        </w:rPr>
        <w:t>связанной</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традиционной</w:t>
      </w:r>
      <w:r w:rsidR="00013F52">
        <w:rPr>
          <w:rFonts w:cs="Times New Roman"/>
        </w:rPr>
        <w:t xml:space="preserve"> </w:t>
      </w:r>
      <w:r w:rsidRPr="00E30381">
        <w:rPr>
          <w:rFonts w:cs="Times New Roman"/>
        </w:rPr>
        <w:t>хозяйственной</w:t>
      </w:r>
      <w:r w:rsidR="00013F52">
        <w:rPr>
          <w:rFonts w:cs="Times New Roman"/>
        </w:rPr>
        <w:t xml:space="preserve"> </w:t>
      </w:r>
      <w:r w:rsidRPr="00E30381">
        <w:rPr>
          <w:rFonts w:cs="Times New Roman"/>
        </w:rPr>
        <w:t>деятельностью</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Опыт</w:t>
      </w:r>
      <w:r w:rsidR="00013F52">
        <w:rPr>
          <w:rFonts w:cs="Times New Roman"/>
        </w:rPr>
        <w:t xml:space="preserve"> </w:t>
      </w:r>
      <w:r w:rsidRPr="00E30381">
        <w:rPr>
          <w:rFonts w:cs="Times New Roman"/>
        </w:rPr>
        <w:t>работы</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был</w:t>
      </w:r>
      <w:r w:rsidR="00013F52">
        <w:rPr>
          <w:rFonts w:cs="Times New Roman"/>
        </w:rPr>
        <w:t xml:space="preserve"> </w:t>
      </w:r>
      <w:r w:rsidRPr="00E30381">
        <w:rPr>
          <w:rFonts w:cs="Times New Roman"/>
        </w:rPr>
        <w:t>представлен</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«круглом</w:t>
      </w:r>
      <w:r w:rsidR="00013F52">
        <w:rPr>
          <w:rFonts w:cs="Times New Roman"/>
        </w:rPr>
        <w:t xml:space="preserve"> </w:t>
      </w:r>
      <w:r w:rsidRPr="00E30381">
        <w:rPr>
          <w:rFonts w:cs="Times New Roman"/>
        </w:rPr>
        <w:t>столе»</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вопросу</w:t>
      </w:r>
      <w:r w:rsidR="00013F52">
        <w:rPr>
          <w:rFonts w:cs="Times New Roman"/>
        </w:rPr>
        <w:t xml:space="preserve"> </w:t>
      </w:r>
      <w:r w:rsidRPr="00E30381">
        <w:rPr>
          <w:rFonts w:cs="Times New Roman"/>
        </w:rPr>
        <w:t>образования</w:t>
      </w:r>
      <w:r w:rsidR="00013F52">
        <w:rPr>
          <w:rFonts w:cs="Times New Roman"/>
        </w:rPr>
        <w:t xml:space="preserve"> </w:t>
      </w:r>
      <w:r w:rsidRPr="00E30381">
        <w:rPr>
          <w:rFonts w:cs="Times New Roman"/>
        </w:rPr>
        <w:t>территорий</w:t>
      </w:r>
      <w:r w:rsidR="00013F52">
        <w:rPr>
          <w:rFonts w:cs="Times New Roman"/>
        </w:rPr>
        <w:t xml:space="preserve"> </w:t>
      </w:r>
      <w:r w:rsidRPr="00E30381">
        <w:rPr>
          <w:rFonts w:cs="Times New Roman"/>
        </w:rPr>
        <w:t>традиционного</w:t>
      </w:r>
      <w:r w:rsidR="00013F52">
        <w:rPr>
          <w:rFonts w:cs="Times New Roman"/>
        </w:rPr>
        <w:t xml:space="preserve"> </w:t>
      </w:r>
      <w:r w:rsidRPr="00E30381">
        <w:rPr>
          <w:rFonts w:cs="Times New Roman"/>
        </w:rPr>
        <w:t>природопользования</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r w:rsidRPr="00E30381">
        <w:rPr>
          <w:rFonts w:cs="Times New Roman"/>
        </w:rPr>
        <w:t>организованном</w:t>
      </w:r>
      <w:r w:rsidR="00013F52">
        <w:rPr>
          <w:rFonts w:cs="Times New Roman"/>
        </w:rPr>
        <w:t xml:space="preserve"> </w:t>
      </w:r>
      <w:r w:rsidRPr="00E30381">
        <w:rPr>
          <w:rFonts w:cs="Times New Roman"/>
        </w:rPr>
        <w:t>11</w:t>
      </w:r>
      <w:r w:rsidR="00013F52">
        <w:rPr>
          <w:rFonts w:cs="Times New Roman"/>
        </w:rPr>
        <w:t xml:space="preserve"> </w:t>
      </w:r>
      <w:r w:rsidRPr="00E30381">
        <w:rPr>
          <w:rFonts w:cs="Times New Roman"/>
        </w:rPr>
        <w:t>августа</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Региональной</w:t>
      </w:r>
      <w:r w:rsidR="00013F52">
        <w:rPr>
          <w:rFonts w:cs="Times New Roman"/>
        </w:rPr>
        <w:t xml:space="preserve"> </w:t>
      </w:r>
      <w:r w:rsidRPr="00E30381">
        <w:rPr>
          <w:rFonts w:cs="Times New Roman"/>
        </w:rPr>
        <w:t>Ассоциацией</w:t>
      </w:r>
      <w:r w:rsidR="00013F52">
        <w:rPr>
          <w:rFonts w:cs="Times New Roman"/>
        </w:rPr>
        <w:t xml:space="preserve"> </w:t>
      </w:r>
      <w:r w:rsidRPr="00E30381">
        <w:rPr>
          <w:rFonts w:cs="Times New Roman"/>
        </w:rPr>
        <w:t>коренных</w:t>
      </w:r>
      <w:r w:rsidR="00013F52">
        <w:rPr>
          <w:rFonts w:cs="Times New Roman"/>
        </w:rPr>
        <w:t xml:space="preserve"> </w:t>
      </w:r>
      <w:r w:rsidRPr="00E30381">
        <w:rPr>
          <w:rFonts w:cs="Times New Roman"/>
        </w:rPr>
        <w:t>малочисленных</w:t>
      </w:r>
      <w:r w:rsidR="00013F52">
        <w:rPr>
          <w:rFonts w:cs="Times New Roman"/>
        </w:rPr>
        <w:t xml:space="preserve"> </w:t>
      </w:r>
      <w:r w:rsidRPr="00E30381">
        <w:rPr>
          <w:rFonts w:cs="Times New Roman"/>
        </w:rPr>
        <w:t>народов</w:t>
      </w:r>
      <w:r w:rsidR="00013F52">
        <w:rPr>
          <w:rFonts w:cs="Times New Roman"/>
        </w:rPr>
        <w:t xml:space="preserve"> </w:t>
      </w:r>
      <w:r w:rsidRPr="00E30381">
        <w:rPr>
          <w:rFonts w:cs="Times New Roman"/>
        </w:rPr>
        <w:t>Севера</w:t>
      </w:r>
      <w:r w:rsidR="00013F52">
        <w:rPr>
          <w:rFonts w:cs="Times New Roman"/>
        </w:rPr>
        <w:t xml:space="preserve"> </w:t>
      </w:r>
      <w:r w:rsidRPr="00E30381">
        <w:rPr>
          <w:rFonts w:cs="Times New Roman"/>
        </w:rPr>
        <w:t>Красноярского</w:t>
      </w:r>
      <w:r w:rsidR="00013F52">
        <w:rPr>
          <w:rFonts w:cs="Times New Roman"/>
        </w:rPr>
        <w:t xml:space="preserve"> </w:t>
      </w:r>
      <w:r w:rsidRPr="00E30381">
        <w:rPr>
          <w:rFonts w:cs="Times New Roman"/>
        </w:rPr>
        <w:t>края.</w:t>
      </w:r>
      <w:r w:rsidR="00013F52">
        <w:rPr>
          <w:rFonts w:cs="Times New Roman"/>
        </w:rPr>
        <w:t xml:space="preserve"> </w:t>
      </w:r>
      <w:r w:rsidRPr="00E30381">
        <w:rPr>
          <w:rFonts w:cs="Times New Roman"/>
        </w:rPr>
        <w:t>Участники</w:t>
      </w:r>
      <w:r w:rsidR="00013F52">
        <w:rPr>
          <w:rFonts w:cs="Times New Roman"/>
        </w:rPr>
        <w:t xml:space="preserve"> </w:t>
      </w:r>
      <w:r w:rsidRPr="00E30381">
        <w:rPr>
          <w:rFonts w:cs="Times New Roman"/>
        </w:rPr>
        <w:t>«круглого</w:t>
      </w:r>
      <w:r w:rsidR="00013F52">
        <w:rPr>
          <w:rFonts w:cs="Times New Roman"/>
        </w:rPr>
        <w:t xml:space="preserve"> </w:t>
      </w:r>
      <w:r w:rsidRPr="00E30381">
        <w:rPr>
          <w:rFonts w:cs="Times New Roman"/>
        </w:rPr>
        <w:t>стола»</w:t>
      </w:r>
      <w:r w:rsidR="00013F52">
        <w:rPr>
          <w:rFonts w:cs="Times New Roman"/>
        </w:rPr>
        <w:t xml:space="preserve"> </w:t>
      </w:r>
      <w:r w:rsidRPr="00E30381">
        <w:rPr>
          <w:rFonts w:cs="Times New Roman"/>
        </w:rPr>
        <w:t>одобрили</w:t>
      </w:r>
      <w:r w:rsidR="00013F52">
        <w:rPr>
          <w:rFonts w:cs="Times New Roman"/>
        </w:rPr>
        <w:t xml:space="preserve"> </w:t>
      </w:r>
      <w:r w:rsidRPr="00E30381">
        <w:rPr>
          <w:rFonts w:cs="Times New Roman"/>
        </w:rPr>
        <w:t>положительный</w:t>
      </w:r>
      <w:r w:rsidR="00013F52">
        <w:rPr>
          <w:rFonts w:cs="Times New Roman"/>
        </w:rPr>
        <w:t xml:space="preserve"> </w:t>
      </w:r>
      <w:r w:rsidRPr="00E30381">
        <w:rPr>
          <w:rFonts w:cs="Times New Roman"/>
        </w:rPr>
        <w:t>опыт</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созданию</w:t>
      </w:r>
      <w:r w:rsidR="00013F52">
        <w:rPr>
          <w:rFonts w:cs="Times New Roman"/>
        </w:rPr>
        <w:t xml:space="preserve"> </w:t>
      </w:r>
      <w:r w:rsidRPr="00E30381">
        <w:rPr>
          <w:rFonts w:cs="Times New Roman"/>
        </w:rPr>
        <w:t>ТТП,</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рекомендовали</w:t>
      </w:r>
      <w:r w:rsidR="00013F52">
        <w:rPr>
          <w:rFonts w:cs="Times New Roman"/>
        </w:rPr>
        <w:t xml:space="preserve"> </w:t>
      </w:r>
      <w:r w:rsidRPr="00E30381">
        <w:rPr>
          <w:rFonts w:cs="Times New Roman"/>
        </w:rPr>
        <w:t>его</w:t>
      </w:r>
      <w:r w:rsidR="00013F52">
        <w:rPr>
          <w:rFonts w:cs="Times New Roman"/>
        </w:rPr>
        <w:t xml:space="preserve"> </w:t>
      </w:r>
      <w:r w:rsidRPr="00E30381">
        <w:rPr>
          <w:rFonts w:cs="Times New Roman"/>
        </w:rPr>
        <w:t>для</w:t>
      </w:r>
      <w:r w:rsidR="00013F52">
        <w:rPr>
          <w:rFonts w:cs="Times New Roman"/>
        </w:rPr>
        <w:t xml:space="preserve"> </w:t>
      </w:r>
      <w:r w:rsidRPr="00E30381">
        <w:rPr>
          <w:rFonts w:cs="Times New Roman"/>
        </w:rPr>
        <w:t>использования</w:t>
      </w:r>
      <w:r w:rsidR="00013F52">
        <w:rPr>
          <w:rFonts w:cs="Times New Roman"/>
        </w:rPr>
        <w:t xml:space="preserve"> </w:t>
      </w:r>
      <w:r w:rsidRPr="00E30381">
        <w:rPr>
          <w:rFonts w:cs="Times New Roman"/>
        </w:rPr>
        <w:t>органам</w:t>
      </w:r>
      <w:r w:rsidR="00013F52">
        <w:rPr>
          <w:rFonts w:cs="Times New Roman"/>
        </w:rPr>
        <w:t xml:space="preserve"> </w:t>
      </w:r>
      <w:r w:rsidRPr="00E30381">
        <w:rPr>
          <w:rFonts w:cs="Times New Roman"/>
        </w:rPr>
        <w:t>государственной</w:t>
      </w:r>
      <w:r w:rsidR="00013F52">
        <w:rPr>
          <w:rFonts w:cs="Times New Roman"/>
        </w:rPr>
        <w:t xml:space="preserve"> </w:t>
      </w:r>
      <w:r w:rsidRPr="00E30381">
        <w:rPr>
          <w:rFonts w:cs="Times New Roman"/>
        </w:rPr>
        <w:t>власти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органам</w:t>
      </w:r>
      <w:r w:rsidR="00013F52">
        <w:rPr>
          <w:rFonts w:cs="Times New Roman"/>
        </w:rPr>
        <w:t xml:space="preserve"> </w:t>
      </w:r>
      <w:r w:rsidRPr="00E30381">
        <w:rPr>
          <w:rFonts w:cs="Times New Roman"/>
        </w:rPr>
        <w:t>местного</w:t>
      </w:r>
      <w:r w:rsidR="00013F52">
        <w:rPr>
          <w:rFonts w:cs="Times New Roman"/>
        </w:rPr>
        <w:t xml:space="preserve"> </w:t>
      </w:r>
      <w:r w:rsidRPr="00E30381">
        <w:rPr>
          <w:rFonts w:cs="Times New Roman"/>
        </w:rPr>
        <w:t>самоуправления</w:t>
      </w:r>
      <w:r w:rsidR="00013F52">
        <w:rPr>
          <w:rFonts w:cs="Times New Roman"/>
        </w:rPr>
        <w:t xml:space="preserve"> </w:t>
      </w:r>
      <w:r w:rsidRPr="00E30381">
        <w:rPr>
          <w:rFonts w:cs="Times New Roman"/>
        </w:rPr>
        <w:t>субъектов</w:t>
      </w:r>
      <w:r w:rsidR="00013F52">
        <w:rPr>
          <w:rFonts w:cs="Times New Roman"/>
        </w:rPr>
        <w:t xml:space="preserve"> </w:t>
      </w:r>
      <w:r w:rsidRPr="00E30381">
        <w:rPr>
          <w:rFonts w:cs="Times New Roman"/>
        </w:rPr>
        <w:t>Российской</w:t>
      </w:r>
      <w:r w:rsidR="00013F52">
        <w:rPr>
          <w:rFonts w:cs="Times New Roman"/>
        </w:rPr>
        <w:t xml:space="preserve"> </w:t>
      </w:r>
      <w:r w:rsidRPr="00E30381">
        <w:rPr>
          <w:rFonts w:cs="Times New Roman"/>
        </w:rPr>
        <w:t>Федерации.</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В</w:t>
      </w:r>
      <w:r w:rsidR="00013F52">
        <w:rPr>
          <w:rFonts w:cs="Times New Roman"/>
        </w:rPr>
        <w:t xml:space="preserve"> </w:t>
      </w:r>
      <w:r w:rsidRPr="00E30381">
        <w:rPr>
          <w:rFonts w:cs="Times New Roman"/>
        </w:rPr>
        <w:t>соответствии</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поручением</w:t>
      </w:r>
      <w:r w:rsidR="00013F52">
        <w:rPr>
          <w:rFonts w:cs="Times New Roman"/>
        </w:rPr>
        <w:t xml:space="preserve"> </w:t>
      </w:r>
      <w:r w:rsidRPr="00E30381">
        <w:rPr>
          <w:rFonts w:cs="Times New Roman"/>
        </w:rPr>
        <w:t>Главы</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00D214F8">
        <w:rPr>
          <w:rFonts w:cs="Times New Roman"/>
        </w:rPr>
        <w:t>–</w:t>
      </w:r>
      <w:r w:rsidR="00013F52">
        <w:rPr>
          <w:rFonts w:cs="Times New Roman"/>
        </w:rPr>
        <w:t xml:space="preserve"> </w:t>
      </w:r>
      <w:r w:rsidRPr="00E30381">
        <w:rPr>
          <w:rFonts w:cs="Times New Roman"/>
        </w:rPr>
        <w:t>Председателя</w:t>
      </w:r>
      <w:r w:rsidR="00013F52">
        <w:rPr>
          <w:rFonts w:cs="Times New Roman"/>
        </w:rPr>
        <w:t xml:space="preserve"> </w:t>
      </w:r>
      <w:r w:rsidRPr="00E30381">
        <w:rPr>
          <w:rFonts w:cs="Times New Roman"/>
        </w:rPr>
        <w:t>Правительства</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В.М.</w:t>
      </w:r>
      <w:r w:rsidR="00013F52">
        <w:rPr>
          <w:rFonts w:cs="Times New Roman"/>
        </w:rPr>
        <w:t xml:space="preserve"> </w:t>
      </w:r>
      <w:r w:rsidRPr="00E30381">
        <w:rPr>
          <w:rFonts w:cs="Times New Roman"/>
        </w:rPr>
        <w:t>Зимина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феврале</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создана</w:t>
      </w:r>
      <w:r w:rsidR="00013F52">
        <w:rPr>
          <w:rFonts w:cs="Times New Roman"/>
        </w:rPr>
        <w:t xml:space="preserve"> </w:t>
      </w:r>
      <w:r w:rsidRPr="00E30381">
        <w:rPr>
          <w:rFonts w:cs="Times New Roman"/>
        </w:rPr>
        <w:t>рабочая</w:t>
      </w:r>
      <w:r w:rsidR="00013F52">
        <w:rPr>
          <w:rFonts w:cs="Times New Roman"/>
        </w:rPr>
        <w:t xml:space="preserve"> </w:t>
      </w:r>
      <w:r w:rsidRPr="00E30381">
        <w:rPr>
          <w:rFonts w:cs="Times New Roman"/>
        </w:rPr>
        <w:t>группа</w:t>
      </w:r>
      <w:r w:rsidR="00013F52">
        <w:rPr>
          <w:rFonts w:cs="Times New Roman"/>
        </w:rPr>
        <w:t xml:space="preserve"> </w:t>
      </w:r>
      <w:r w:rsidRPr="00E30381">
        <w:rPr>
          <w:rFonts w:cs="Times New Roman"/>
        </w:rPr>
        <w:t>по</w:t>
      </w:r>
      <w:r w:rsidR="00013F52">
        <w:rPr>
          <w:rFonts w:cs="Times New Roman"/>
        </w:rPr>
        <w:t xml:space="preserve"> </w:t>
      </w:r>
      <w:r w:rsidRPr="00E30381">
        <w:rPr>
          <w:rFonts w:cs="Times New Roman"/>
        </w:rPr>
        <w:t>подготовке</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проведению</w:t>
      </w:r>
      <w:r w:rsidR="00013F52">
        <w:rPr>
          <w:rFonts w:cs="Times New Roman"/>
        </w:rPr>
        <w:t xml:space="preserve"> </w:t>
      </w:r>
      <w:r w:rsidRPr="00E30381">
        <w:rPr>
          <w:rFonts w:cs="Times New Roman"/>
        </w:rPr>
        <w:t>мероприятий,</w:t>
      </w:r>
      <w:r w:rsidR="00013F52">
        <w:rPr>
          <w:rFonts w:cs="Times New Roman"/>
        </w:rPr>
        <w:t xml:space="preserve"> </w:t>
      </w:r>
      <w:r w:rsidRPr="00E30381">
        <w:rPr>
          <w:rFonts w:cs="Times New Roman"/>
        </w:rPr>
        <w:t>посвящённых</w:t>
      </w:r>
      <w:r w:rsidR="00013F52">
        <w:rPr>
          <w:rFonts w:cs="Times New Roman"/>
        </w:rPr>
        <w:t xml:space="preserve"> </w:t>
      </w:r>
      <w:r w:rsidRPr="00E30381">
        <w:rPr>
          <w:rFonts w:cs="Times New Roman"/>
        </w:rPr>
        <w:t>100-летию</w:t>
      </w:r>
      <w:r w:rsidR="00013F52">
        <w:rPr>
          <w:rFonts w:cs="Times New Roman"/>
        </w:rPr>
        <w:t xml:space="preserve"> </w:t>
      </w:r>
      <w:r w:rsidRPr="00E30381">
        <w:rPr>
          <w:rFonts w:cs="Times New Roman"/>
        </w:rPr>
        <w:t>проведения</w:t>
      </w:r>
      <w:r w:rsidR="00013F52">
        <w:rPr>
          <w:rFonts w:cs="Times New Roman"/>
        </w:rPr>
        <w:t xml:space="preserve"> </w:t>
      </w:r>
      <w:r w:rsidRPr="00E30381">
        <w:rPr>
          <w:rFonts w:cs="Times New Roman"/>
        </w:rPr>
        <w:t>первых</w:t>
      </w:r>
      <w:r w:rsidR="00013F52">
        <w:rPr>
          <w:rFonts w:cs="Times New Roman"/>
        </w:rPr>
        <w:t xml:space="preserve"> </w:t>
      </w:r>
      <w:r w:rsidRPr="00E30381">
        <w:rPr>
          <w:rFonts w:cs="Times New Roman"/>
        </w:rPr>
        <w:t>съездов</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рабочую</w:t>
      </w:r>
      <w:r w:rsidR="00013F52">
        <w:rPr>
          <w:rFonts w:cs="Times New Roman"/>
        </w:rPr>
        <w:t xml:space="preserve"> </w:t>
      </w:r>
      <w:r w:rsidRPr="00E30381">
        <w:rPr>
          <w:rFonts w:cs="Times New Roman"/>
        </w:rPr>
        <w:t>группу</w:t>
      </w:r>
      <w:r w:rsidR="00013F52">
        <w:rPr>
          <w:rFonts w:cs="Times New Roman"/>
        </w:rPr>
        <w:t xml:space="preserve"> </w:t>
      </w:r>
      <w:r w:rsidRPr="00E30381">
        <w:rPr>
          <w:rFonts w:cs="Times New Roman"/>
        </w:rPr>
        <w:t>вошли</w:t>
      </w:r>
      <w:r w:rsidR="00013F52">
        <w:rPr>
          <w:rFonts w:cs="Times New Roman"/>
        </w:rPr>
        <w:t xml:space="preserve"> </w:t>
      </w:r>
      <w:r w:rsidRPr="00E30381">
        <w:rPr>
          <w:rFonts w:cs="Times New Roman"/>
        </w:rPr>
        <w:lastRenderedPageBreak/>
        <w:t>представители</w:t>
      </w:r>
      <w:r w:rsidR="00013F52">
        <w:rPr>
          <w:rFonts w:cs="Times New Roman"/>
        </w:rPr>
        <w:t xml:space="preserve"> </w:t>
      </w:r>
      <w:r w:rsidRPr="00E30381">
        <w:rPr>
          <w:rFonts w:cs="Times New Roman"/>
        </w:rPr>
        <w:t>исполнительных</w:t>
      </w:r>
      <w:r w:rsidR="00013F52">
        <w:rPr>
          <w:rFonts w:cs="Times New Roman"/>
        </w:rPr>
        <w:t xml:space="preserve"> </w:t>
      </w:r>
      <w:r w:rsidRPr="00E30381">
        <w:rPr>
          <w:rFonts w:cs="Times New Roman"/>
        </w:rPr>
        <w:t>органов</w:t>
      </w:r>
      <w:r w:rsidR="00013F52">
        <w:rPr>
          <w:rFonts w:cs="Times New Roman"/>
        </w:rPr>
        <w:t xml:space="preserve"> </w:t>
      </w:r>
      <w:r w:rsidRPr="00E30381">
        <w:rPr>
          <w:rFonts w:cs="Times New Roman"/>
        </w:rPr>
        <w:t>государственной</w:t>
      </w:r>
      <w:r w:rsidR="00013F52">
        <w:rPr>
          <w:rFonts w:cs="Times New Roman"/>
        </w:rPr>
        <w:t xml:space="preserve"> </w:t>
      </w:r>
      <w:r w:rsidRPr="00E30381">
        <w:rPr>
          <w:rFonts w:cs="Times New Roman"/>
        </w:rPr>
        <w:t>власти</w:t>
      </w:r>
      <w:r w:rsidR="00013F52">
        <w:rPr>
          <w:rFonts w:cs="Times New Roman"/>
        </w:rPr>
        <w:t xml:space="preserve"> </w:t>
      </w:r>
      <w:r w:rsidRPr="00E30381">
        <w:rPr>
          <w:rFonts w:cs="Times New Roman"/>
        </w:rPr>
        <w:t>Республики</w:t>
      </w:r>
      <w:r w:rsidR="00013F52">
        <w:rPr>
          <w:rFonts w:cs="Times New Roman"/>
        </w:rPr>
        <w:t xml:space="preserve"> </w:t>
      </w:r>
      <w:r w:rsidRPr="00E30381">
        <w:rPr>
          <w:rFonts w:cs="Times New Roman"/>
        </w:rPr>
        <w:t>Хакасия,</w:t>
      </w:r>
      <w:r w:rsidR="00013F52">
        <w:rPr>
          <w:rFonts w:cs="Times New Roman"/>
        </w:rPr>
        <w:t xml:space="preserve"> </w:t>
      </w:r>
      <w:r w:rsidRPr="00E30381">
        <w:rPr>
          <w:rFonts w:cs="Times New Roman"/>
        </w:rPr>
        <w:t>Республиканского</w:t>
      </w:r>
      <w:r w:rsidR="00013F52">
        <w:rPr>
          <w:rFonts w:cs="Times New Roman"/>
        </w:rPr>
        <w:t xml:space="preserve"> </w:t>
      </w:r>
      <w:r w:rsidRPr="00E30381">
        <w:rPr>
          <w:rFonts w:cs="Times New Roman"/>
        </w:rPr>
        <w:t>Совета</w:t>
      </w:r>
      <w:r w:rsidR="00013F52">
        <w:rPr>
          <w:rFonts w:cs="Times New Roman"/>
        </w:rPr>
        <w:t xml:space="preserve"> </w:t>
      </w:r>
      <w:r w:rsidRPr="00E30381">
        <w:rPr>
          <w:rFonts w:cs="Times New Roman"/>
        </w:rPr>
        <w:t>старейшин</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администрации</w:t>
      </w:r>
      <w:r w:rsidR="00013F52">
        <w:rPr>
          <w:rFonts w:cs="Times New Roman"/>
        </w:rPr>
        <w:t xml:space="preserve"> </w:t>
      </w:r>
      <w:r w:rsidRPr="00E30381">
        <w:rPr>
          <w:rFonts w:cs="Times New Roman"/>
        </w:rPr>
        <w:t>Усть-Абаканского</w:t>
      </w:r>
      <w:r w:rsidR="00013F52">
        <w:rPr>
          <w:rFonts w:cs="Times New Roman"/>
        </w:rPr>
        <w:t xml:space="preserve"> </w:t>
      </w:r>
      <w:r w:rsidRPr="00E30381">
        <w:rPr>
          <w:rFonts w:cs="Times New Roman"/>
        </w:rPr>
        <w:t>района.</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Названной</w:t>
      </w:r>
      <w:r w:rsidR="00013F52">
        <w:rPr>
          <w:rFonts w:cs="Times New Roman"/>
        </w:rPr>
        <w:t xml:space="preserve"> </w:t>
      </w:r>
      <w:r w:rsidRPr="00E30381">
        <w:rPr>
          <w:rFonts w:cs="Times New Roman"/>
        </w:rPr>
        <w:t>рабочей</w:t>
      </w:r>
      <w:r w:rsidR="00013F52">
        <w:rPr>
          <w:rFonts w:cs="Times New Roman"/>
        </w:rPr>
        <w:t xml:space="preserve"> </w:t>
      </w:r>
      <w:r w:rsidRPr="00E30381">
        <w:rPr>
          <w:rFonts w:cs="Times New Roman"/>
        </w:rPr>
        <w:t>группой</w:t>
      </w:r>
      <w:r w:rsidR="00013F52">
        <w:rPr>
          <w:rFonts w:cs="Times New Roman"/>
        </w:rPr>
        <w:t xml:space="preserve"> </w:t>
      </w:r>
      <w:r w:rsidRPr="00E30381">
        <w:rPr>
          <w:rFonts w:cs="Times New Roman"/>
        </w:rPr>
        <w:t>разработан</w:t>
      </w:r>
      <w:r w:rsidR="00013F52">
        <w:rPr>
          <w:rFonts w:cs="Times New Roman"/>
        </w:rPr>
        <w:t xml:space="preserve"> </w:t>
      </w:r>
      <w:r w:rsidRPr="00E30381">
        <w:rPr>
          <w:rFonts w:cs="Times New Roman"/>
        </w:rPr>
        <w:t>план,</w:t>
      </w:r>
      <w:r w:rsidR="00013F52">
        <w:rPr>
          <w:rFonts w:cs="Times New Roman"/>
        </w:rPr>
        <w:t xml:space="preserve"> </w:t>
      </w:r>
      <w:r w:rsidRPr="00E30381">
        <w:rPr>
          <w:rFonts w:cs="Times New Roman"/>
        </w:rPr>
        <w:t>включавший</w:t>
      </w:r>
      <w:r w:rsidR="00013F52">
        <w:rPr>
          <w:rFonts w:cs="Times New Roman"/>
        </w:rPr>
        <w:t xml:space="preserve"> </w:t>
      </w:r>
      <w:r w:rsidRPr="00E30381">
        <w:rPr>
          <w:rFonts w:cs="Times New Roman"/>
        </w:rPr>
        <w:t>более</w:t>
      </w:r>
      <w:r w:rsidR="00013F52">
        <w:rPr>
          <w:rFonts w:cs="Times New Roman"/>
        </w:rPr>
        <w:t xml:space="preserve"> </w:t>
      </w:r>
      <w:r w:rsidRPr="00E30381">
        <w:rPr>
          <w:rFonts w:cs="Times New Roman"/>
        </w:rPr>
        <w:t>30</w:t>
      </w:r>
      <w:r w:rsidR="00013F52">
        <w:rPr>
          <w:rFonts w:cs="Times New Roman"/>
        </w:rPr>
        <w:t xml:space="preserve"> </w:t>
      </w:r>
      <w:r w:rsidRPr="00E30381">
        <w:rPr>
          <w:rFonts w:cs="Times New Roman"/>
        </w:rPr>
        <w:t>мероприятий.</w:t>
      </w:r>
      <w:r w:rsidR="00013F52">
        <w:rPr>
          <w:rFonts w:cs="Times New Roman"/>
        </w:rPr>
        <w:t xml:space="preserve"> </w:t>
      </w:r>
      <w:r w:rsidRPr="00E30381">
        <w:rPr>
          <w:rFonts w:cs="Times New Roman"/>
        </w:rPr>
        <w:t>Это</w:t>
      </w:r>
      <w:r w:rsidR="00013F52">
        <w:rPr>
          <w:rFonts w:cs="Times New Roman"/>
        </w:rPr>
        <w:t xml:space="preserve"> </w:t>
      </w:r>
      <w:r w:rsidRPr="00E30381">
        <w:rPr>
          <w:rFonts w:cs="Times New Roman"/>
        </w:rPr>
        <w:t>книжные</w:t>
      </w:r>
      <w:r w:rsidR="00013F52">
        <w:rPr>
          <w:rFonts w:cs="Times New Roman"/>
        </w:rPr>
        <w:t xml:space="preserve"> </w:t>
      </w:r>
      <w:r w:rsidRPr="00E30381">
        <w:rPr>
          <w:rFonts w:cs="Times New Roman"/>
        </w:rPr>
        <w:t>выставки</w:t>
      </w:r>
      <w:r w:rsidR="00013F52">
        <w:rPr>
          <w:rFonts w:cs="Times New Roman"/>
        </w:rPr>
        <w:t xml:space="preserve"> </w:t>
      </w:r>
      <w:r w:rsidRPr="00E30381">
        <w:rPr>
          <w:rFonts w:cs="Times New Roman"/>
        </w:rPr>
        <w:t>«Два</w:t>
      </w:r>
      <w:r w:rsidR="00013F52">
        <w:rPr>
          <w:rFonts w:cs="Times New Roman"/>
        </w:rPr>
        <w:t xml:space="preserve"> </w:t>
      </w:r>
      <w:r w:rsidRPr="00E30381">
        <w:rPr>
          <w:rFonts w:cs="Times New Roman"/>
        </w:rPr>
        <w:t>главных</w:t>
      </w:r>
      <w:r w:rsidR="00013F52">
        <w:rPr>
          <w:rFonts w:cs="Times New Roman"/>
        </w:rPr>
        <w:t xml:space="preserve"> </w:t>
      </w:r>
      <w:r w:rsidRPr="00E30381">
        <w:rPr>
          <w:rFonts w:cs="Times New Roman"/>
        </w:rPr>
        <w:t>дня</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истории</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«Взгляд</w:t>
      </w:r>
      <w:r w:rsidR="00013F52">
        <w:rPr>
          <w:rFonts w:cs="Times New Roman"/>
        </w:rPr>
        <w:t xml:space="preserve"> </w:t>
      </w:r>
      <w:r w:rsidRPr="00E30381">
        <w:rPr>
          <w:rFonts w:cs="Times New Roman"/>
        </w:rPr>
        <w:t>из</w:t>
      </w:r>
      <w:r w:rsidR="00013F52">
        <w:rPr>
          <w:rFonts w:cs="Times New Roman"/>
        </w:rPr>
        <w:t xml:space="preserve"> </w:t>
      </w:r>
      <w:r w:rsidRPr="00E30381">
        <w:rPr>
          <w:rFonts w:cs="Times New Roman"/>
        </w:rPr>
        <w:t>прошлого:</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100-летию</w:t>
      </w:r>
      <w:r w:rsidR="00013F52">
        <w:rPr>
          <w:rFonts w:cs="Times New Roman"/>
        </w:rPr>
        <w:t xml:space="preserve"> </w:t>
      </w:r>
      <w:r w:rsidRPr="00E30381">
        <w:rPr>
          <w:rFonts w:cs="Times New Roman"/>
        </w:rPr>
        <w:t>первых</w:t>
      </w:r>
      <w:r w:rsidR="00013F52">
        <w:rPr>
          <w:rFonts w:cs="Times New Roman"/>
        </w:rPr>
        <w:t xml:space="preserve"> </w:t>
      </w:r>
      <w:r w:rsidRPr="00E30381">
        <w:rPr>
          <w:rFonts w:cs="Times New Roman"/>
        </w:rPr>
        <w:t>съездов</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«От</w:t>
      </w:r>
      <w:r w:rsidR="00013F52">
        <w:rPr>
          <w:rFonts w:cs="Times New Roman"/>
        </w:rPr>
        <w:t xml:space="preserve"> </w:t>
      </w:r>
      <w:r w:rsidRPr="00E30381">
        <w:rPr>
          <w:rFonts w:cs="Times New Roman"/>
        </w:rPr>
        <w:t>Степной</w:t>
      </w:r>
      <w:r w:rsidR="00013F52">
        <w:rPr>
          <w:rFonts w:cs="Times New Roman"/>
        </w:rPr>
        <w:t xml:space="preserve"> </w:t>
      </w:r>
      <w:r w:rsidRPr="00E30381">
        <w:rPr>
          <w:rFonts w:cs="Times New Roman"/>
        </w:rPr>
        <w:t>думы</w:t>
      </w:r>
      <w:r w:rsidR="00013F52">
        <w:rPr>
          <w:rFonts w:cs="Times New Roman"/>
        </w:rPr>
        <w:t xml:space="preserve"> </w:t>
      </w:r>
      <w:r w:rsidRPr="00E30381">
        <w:rPr>
          <w:rFonts w:cs="Times New Roman"/>
        </w:rPr>
        <w:t>к</w:t>
      </w:r>
      <w:r w:rsidR="00013F52">
        <w:rPr>
          <w:rFonts w:cs="Times New Roman"/>
        </w:rPr>
        <w:t xml:space="preserve"> </w:t>
      </w:r>
      <w:r w:rsidRPr="00E30381">
        <w:rPr>
          <w:rFonts w:cs="Times New Roman"/>
        </w:rPr>
        <w:t>Верховному</w:t>
      </w:r>
      <w:r w:rsidR="00013F52">
        <w:rPr>
          <w:rFonts w:cs="Times New Roman"/>
        </w:rPr>
        <w:t xml:space="preserve"> </w:t>
      </w:r>
      <w:r w:rsidRPr="00E30381">
        <w:rPr>
          <w:rFonts w:cs="Times New Roman"/>
        </w:rPr>
        <w:t>Совету»</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другие.</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образовательных</w:t>
      </w:r>
      <w:r w:rsidR="00013F52">
        <w:rPr>
          <w:rFonts w:cs="Times New Roman"/>
        </w:rPr>
        <w:t xml:space="preserve"> </w:t>
      </w:r>
      <w:r w:rsidRPr="00E30381">
        <w:rPr>
          <w:rFonts w:cs="Times New Roman"/>
        </w:rPr>
        <w:t>организациях</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загородных</w:t>
      </w:r>
      <w:r w:rsidR="00013F52">
        <w:rPr>
          <w:rFonts w:cs="Times New Roman"/>
        </w:rPr>
        <w:t xml:space="preserve"> </w:t>
      </w:r>
      <w:r w:rsidRPr="00E30381">
        <w:rPr>
          <w:rFonts w:cs="Times New Roman"/>
        </w:rPr>
        <w:t>лагерях</w:t>
      </w:r>
      <w:r w:rsidR="00013F52">
        <w:rPr>
          <w:rFonts w:cs="Times New Roman"/>
        </w:rPr>
        <w:t xml:space="preserve"> </w:t>
      </w:r>
      <w:r w:rsidRPr="00E30381">
        <w:rPr>
          <w:rFonts w:cs="Times New Roman"/>
        </w:rPr>
        <w:t>проведены</w:t>
      </w:r>
      <w:r w:rsidR="00013F52">
        <w:rPr>
          <w:rFonts w:cs="Times New Roman"/>
        </w:rPr>
        <w:t xml:space="preserve"> </w:t>
      </w:r>
      <w:r w:rsidRPr="00E30381">
        <w:rPr>
          <w:rFonts w:cs="Times New Roman"/>
        </w:rPr>
        <w:t>тематические</w:t>
      </w:r>
      <w:r w:rsidR="00013F52">
        <w:rPr>
          <w:rFonts w:cs="Times New Roman"/>
        </w:rPr>
        <w:t xml:space="preserve"> </w:t>
      </w:r>
      <w:r w:rsidRPr="00E30381">
        <w:rPr>
          <w:rFonts w:cs="Times New Roman"/>
        </w:rPr>
        <w:t>уроки,</w:t>
      </w:r>
      <w:r w:rsidR="00013F52">
        <w:rPr>
          <w:rFonts w:cs="Times New Roman"/>
        </w:rPr>
        <w:t xml:space="preserve"> </w:t>
      </w:r>
      <w:r w:rsidRPr="00E30381">
        <w:rPr>
          <w:rFonts w:cs="Times New Roman"/>
        </w:rPr>
        <w:t>классные</w:t>
      </w:r>
      <w:r w:rsidR="00013F52">
        <w:rPr>
          <w:rFonts w:cs="Times New Roman"/>
        </w:rPr>
        <w:t xml:space="preserve"> </w:t>
      </w:r>
      <w:r w:rsidRPr="00E30381">
        <w:rPr>
          <w:rFonts w:cs="Times New Roman"/>
        </w:rPr>
        <w:t>часы,</w:t>
      </w:r>
      <w:r w:rsidR="00013F52">
        <w:rPr>
          <w:rFonts w:cs="Times New Roman"/>
        </w:rPr>
        <w:t xml:space="preserve"> </w:t>
      </w:r>
      <w:r w:rsidRPr="00E30381">
        <w:rPr>
          <w:rFonts w:cs="Times New Roman"/>
        </w:rPr>
        <w:t>краеведческие</w:t>
      </w:r>
      <w:r w:rsidR="00013F52">
        <w:rPr>
          <w:rFonts w:cs="Times New Roman"/>
        </w:rPr>
        <w:t xml:space="preserve"> </w:t>
      </w:r>
      <w:r w:rsidRPr="00E30381">
        <w:rPr>
          <w:rFonts w:cs="Times New Roman"/>
        </w:rPr>
        <w:t>чтения,</w:t>
      </w:r>
      <w:r w:rsidR="00013F52">
        <w:rPr>
          <w:rFonts w:cs="Times New Roman"/>
        </w:rPr>
        <w:t xml:space="preserve"> </w:t>
      </w:r>
      <w:r w:rsidRPr="00E30381">
        <w:rPr>
          <w:rFonts w:cs="Times New Roman"/>
        </w:rPr>
        <w:t>творческие</w:t>
      </w:r>
      <w:r w:rsidR="00013F52">
        <w:rPr>
          <w:rFonts w:cs="Times New Roman"/>
        </w:rPr>
        <w:t xml:space="preserve"> </w:t>
      </w:r>
      <w:r w:rsidRPr="00E30381">
        <w:rPr>
          <w:rFonts w:cs="Times New Roman"/>
        </w:rPr>
        <w:t>конкурсы.</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течение</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базе</w:t>
      </w:r>
      <w:r w:rsidR="00013F52">
        <w:rPr>
          <w:rFonts w:cs="Times New Roman"/>
        </w:rPr>
        <w:t xml:space="preserve"> </w:t>
      </w:r>
      <w:r w:rsidRPr="00E30381">
        <w:rPr>
          <w:rFonts w:cs="Times New Roman"/>
        </w:rPr>
        <w:t>муниципальных</w:t>
      </w:r>
      <w:r w:rsidR="00013F52">
        <w:rPr>
          <w:rFonts w:cs="Times New Roman"/>
        </w:rPr>
        <w:t xml:space="preserve"> </w:t>
      </w:r>
      <w:r w:rsidRPr="00E30381">
        <w:rPr>
          <w:rFonts w:cs="Times New Roman"/>
        </w:rPr>
        <w:t>музеев</w:t>
      </w:r>
      <w:r w:rsidR="00013F52">
        <w:rPr>
          <w:rFonts w:cs="Times New Roman"/>
        </w:rPr>
        <w:t xml:space="preserve"> </w:t>
      </w:r>
      <w:r w:rsidRPr="00E30381">
        <w:rPr>
          <w:rFonts w:cs="Times New Roman"/>
        </w:rPr>
        <w:t>реализован</w:t>
      </w:r>
      <w:r w:rsidR="00013F52">
        <w:rPr>
          <w:rFonts w:cs="Times New Roman"/>
        </w:rPr>
        <w:t xml:space="preserve"> </w:t>
      </w:r>
      <w:r w:rsidRPr="00E30381">
        <w:rPr>
          <w:rFonts w:cs="Times New Roman"/>
        </w:rPr>
        <w:t>передвижной</w:t>
      </w:r>
      <w:r w:rsidR="00013F52">
        <w:rPr>
          <w:rFonts w:cs="Times New Roman"/>
        </w:rPr>
        <w:t xml:space="preserve"> </w:t>
      </w:r>
      <w:r w:rsidRPr="00E30381">
        <w:rPr>
          <w:rFonts w:cs="Times New Roman"/>
        </w:rPr>
        <w:t>выставочный</w:t>
      </w:r>
      <w:r w:rsidR="00013F52">
        <w:rPr>
          <w:rFonts w:cs="Times New Roman"/>
        </w:rPr>
        <w:t xml:space="preserve"> </w:t>
      </w:r>
      <w:r w:rsidRPr="00E30381">
        <w:rPr>
          <w:rFonts w:cs="Times New Roman"/>
        </w:rPr>
        <w:t>проект,</w:t>
      </w:r>
      <w:r w:rsidR="00013F52">
        <w:rPr>
          <w:rFonts w:cs="Times New Roman"/>
        </w:rPr>
        <w:t xml:space="preserve"> </w:t>
      </w:r>
      <w:r w:rsidRPr="00E30381">
        <w:rPr>
          <w:rFonts w:cs="Times New Roman"/>
        </w:rPr>
        <w:t>посвящённый</w:t>
      </w:r>
      <w:r w:rsidR="00013F52">
        <w:rPr>
          <w:rFonts w:cs="Times New Roman"/>
        </w:rPr>
        <w:t xml:space="preserve"> </w:t>
      </w:r>
      <w:r w:rsidRPr="00E30381">
        <w:rPr>
          <w:rFonts w:cs="Times New Roman"/>
        </w:rPr>
        <w:t>100-летию</w:t>
      </w:r>
      <w:r w:rsidR="00013F52">
        <w:rPr>
          <w:rFonts w:cs="Times New Roman"/>
        </w:rPr>
        <w:t xml:space="preserve"> </w:t>
      </w:r>
      <w:r w:rsidRPr="00E30381">
        <w:rPr>
          <w:rFonts w:cs="Times New Roman"/>
        </w:rPr>
        <w:t>первых</w:t>
      </w:r>
      <w:r w:rsidR="00013F52">
        <w:rPr>
          <w:rFonts w:cs="Times New Roman"/>
        </w:rPr>
        <w:t xml:space="preserve"> </w:t>
      </w:r>
      <w:r w:rsidRPr="00E30381">
        <w:rPr>
          <w:rFonts w:cs="Times New Roman"/>
        </w:rPr>
        <w:t>съездов</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Центральным</w:t>
      </w:r>
      <w:r w:rsidR="00013F52">
        <w:rPr>
          <w:rFonts w:cs="Times New Roman"/>
        </w:rPr>
        <w:t xml:space="preserve"> </w:t>
      </w:r>
      <w:r w:rsidRPr="00E30381">
        <w:rPr>
          <w:rFonts w:cs="Times New Roman"/>
        </w:rPr>
        <w:t>мероприятием</w:t>
      </w:r>
      <w:r w:rsidR="00013F52">
        <w:rPr>
          <w:rFonts w:cs="Times New Roman"/>
        </w:rPr>
        <w:t xml:space="preserve"> </w:t>
      </w:r>
      <w:r w:rsidRPr="00E30381">
        <w:rPr>
          <w:rFonts w:cs="Times New Roman"/>
        </w:rPr>
        <w:t>стала</w:t>
      </w:r>
      <w:r w:rsidR="00013F52">
        <w:rPr>
          <w:rFonts w:cs="Times New Roman"/>
        </w:rPr>
        <w:t xml:space="preserve"> </w:t>
      </w:r>
      <w:r w:rsidRPr="00E30381">
        <w:rPr>
          <w:rFonts w:cs="Times New Roman"/>
        </w:rPr>
        <w:t>научная</w:t>
      </w:r>
      <w:r w:rsidR="00013F52">
        <w:rPr>
          <w:rFonts w:cs="Times New Roman"/>
        </w:rPr>
        <w:t xml:space="preserve"> </w:t>
      </w:r>
      <w:r w:rsidRPr="00E30381">
        <w:rPr>
          <w:rFonts w:cs="Times New Roman"/>
        </w:rPr>
        <w:t>конференция</w:t>
      </w:r>
      <w:r w:rsidR="00013F52">
        <w:rPr>
          <w:rFonts w:cs="Times New Roman"/>
        </w:rPr>
        <w:t xml:space="preserve"> </w:t>
      </w:r>
      <w:r w:rsidRPr="00E30381">
        <w:rPr>
          <w:rFonts w:cs="Times New Roman"/>
        </w:rPr>
        <w:t>«Проблемы</w:t>
      </w:r>
      <w:r w:rsidR="00013F52">
        <w:rPr>
          <w:rFonts w:cs="Times New Roman"/>
        </w:rPr>
        <w:t xml:space="preserve"> </w:t>
      </w:r>
      <w:r w:rsidRPr="00E30381">
        <w:rPr>
          <w:rFonts w:cs="Times New Roman"/>
        </w:rPr>
        <w:t>этногенеза</w:t>
      </w:r>
      <w:r w:rsidR="00013F52">
        <w:rPr>
          <w:rFonts w:cs="Times New Roman"/>
        </w:rPr>
        <w:t xml:space="preserve"> </w:t>
      </w:r>
      <w:r w:rsidRPr="00E30381">
        <w:rPr>
          <w:rFonts w:cs="Times New Roman"/>
        </w:rPr>
        <w:t>хакасского</w:t>
      </w:r>
      <w:r w:rsidR="00013F52">
        <w:rPr>
          <w:rFonts w:cs="Times New Roman"/>
        </w:rPr>
        <w:t xml:space="preserve"> </w:t>
      </w:r>
      <w:r w:rsidRPr="00E30381">
        <w:rPr>
          <w:rFonts w:cs="Times New Roman"/>
        </w:rPr>
        <w:t>народа»,</w:t>
      </w:r>
      <w:r w:rsidR="00013F52">
        <w:rPr>
          <w:rFonts w:cs="Times New Roman"/>
        </w:rPr>
        <w:t xml:space="preserve"> </w:t>
      </w:r>
      <w:r w:rsidRPr="00E30381">
        <w:rPr>
          <w:rFonts w:cs="Times New Roman"/>
        </w:rPr>
        <w:t>которая</w:t>
      </w:r>
      <w:r w:rsidR="00013F52">
        <w:rPr>
          <w:rFonts w:cs="Times New Roman"/>
        </w:rPr>
        <w:t xml:space="preserve"> </w:t>
      </w:r>
      <w:r w:rsidRPr="00E30381">
        <w:rPr>
          <w:rFonts w:cs="Times New Roman"/>
        </w:rPr>
        <w:t>состоялась</w:t>
      </w:r>
      <w:r w:rsidR="00013F52">
        <w:rPr>
          <w:rFonts w:cs="Times New Roman"/>
        </w:rPr>
        <w:t xml:space="preserve"> </w:t>
      </w:r>
      <w:r w:rsidRPr="00E30381">
        <w:rPr>
          <w:rFonts w:cs="Times New Roman"/>
        </w:rPr>
        <w:t>24-25</w:t>
      </w:r>
      <w:r w:rsidR="00013F52">
        <w:rPr>
          <w:rFonts w:cs="Times New Roman"/>
        </w:rPr>
        <w:t xml:space="preserve"> </w:t>
      </w:r>
      <w:r w:rsidRPr="00E30381">
        <w:rPr>
          <w:rFonts w:cs="Times New Roman"/>
        </w:rPr>
        <w:t>августа</w:t>
      </w:r>
      <w:r w:rsidR="00013F52">
        <w:rPr>
          <w:rFonts w:cs="Times New Roman"/>
        </w:rPr>
        <w:t xml:space="preserve"> </w:t>
      </w:r>
      <w:r w:rsidRPr="00E30381">
        <w:rPr>
          <w:rFonts w:cs="Times New Roman"/>
        </w:rPr>
        <w:t>2017</w:t>
      </w:r>
      <w:r w:rsidR="00013F52">
        <w:rPr>
          <w:rFonts w:cs="Times New Roman"/>
        </w:rPr>
        <w:t xml:space="preserve"> </w:t>
      </w:r>
      <w:r w:rsidRPr="00E30381">
        <w:rPr>
          <w:rFonts w:cs="Times New Roman"/>
        </w:rPr>
        <w:t>года.</w:t>
      </w:r>
      <w:r w:rsidR="00013F52">
        <w:rPr>
          <w:rFonts w:cs="Times New Roman"/>
        </w:rPr>
        <w:t xml:space="preserve"> </w:t>
      </w:r>
      <w:r w:rsidRPr="00E30381">
        <w:rPr>
          <w:rFonts w:cs="Times New Roman"/>
          <w:color w:val="000000"/>
        </w:rPr>
        <w:t>Выступившие</w:t>
      </w:r>
      <w:r w:rsidR="00013F52">
        <w:rPr>
          <w:rFonts w:cs="Times New Roman"/>
          <w:color w:val="000000"/>
        </w:rPr>
        <w:t xml:space="preserve"> </w:t>
      </w:r>
      <w:r w:rsidRPr="00E30381">
        <w:rPr>
          <w:rFonts w:cs="Times New Roman"/>
          <w:color w:val="000000"/>
        </w:rPr>
        <w:t>на</w:t>
      </w:r>
      <w:r w:rsidR="00013F52">
        <w:rPr>
          <w:rFonts w:cs="Times New Roman"/>
          <w:color w:val="000000"/>
        </w:rPr>
        <w:t xml:space="preserve"> </w:t>
      </w:r>
      <w:r w:rsidRPr="00E30381">
        <w:rPr>
          <w:rFonts w:cs="Times New Roman"/>
          <w:color w:val="000000"/>
        </w:rPr>
        <w:t>конференции</w:t>
      </w:r>
      <w:r w:rsidR="00013F52">
        <w:rPr>
          <w:rFonts w:cs="Times New Roman"/>
          <w:color w:val="000000"/>
        </w:rPr>
        <w:t xml:space="preserve"> </w:t>
      </w:r>
      <w:r w:rsidRPr="00E30381">
        <w:rPr>
          <w:rFonts w:cs="Times New Roman"/>
          <w:color w:val="000000"/>
        </w:rPr>
        <w:t>в</w:t>
      </w:r>
      <w:r w:rsidR="00013F52">
        <w:rPr>
          <w:rFonts w:cs="Times New Roman"/>
          <w:color w:val="000000"/>
        </w:rPr>
        <w:t xml:space="preserve"> </w:t>
      </w:r>
      <w:r w:rsidRPr="00E30381">
        <w:rPr>
          <w:rFonts w:cs="Times New Roman"/>
          <w:color w:val="000000"/>
        </w:rPr>
        <w:t>учёные</w:t>
      </w:r>
      <w:r w:rsidR="00013F52">
        <w:rPr>
          <w:rFonts w:cs="Times New Roman"/>
          <w:color w:val="000000"/>
        </w:rPr>
        <w:t xml:space="preserve"> </w:t>
      </w:r>
      <w:r w:rsidRPr="00E30381">
        <w:rPr>
          <w:rFonts w:cs="Times New Roman"/>
          <w:color w:val="000000"/>
        </w:rPr>
        <w:t>обсудили</w:t>
      </w:r>
      <w:r w:rsidR="00013F52">
        <w:rPr>
          <w:rFonts w:cs="Times New Roman"/>
          <w:color w:val="000000"/>
        </w:rPr>
        <w:t xml:space="preserve"> </w:t>
      </w:r>
      <w:r w:rsidRPr="00E30381">
        <w:rPr>
          <w:rFonts w:cs="Times New Roman"/>
          <w:color w:val="000000"/>
        </w:rPr>
        <w:t>проблемы</w:t>
      </w:r>
      <w:r w:rsidR="00013F52">
        <w:rPr>
          <w:rFonts w:cs="Times New Roman"/>
          <w:color w:val="000000"/>
        </w:rPr>
        <w:t xml:space="preserve"> </w:t>
      </w:r>
      <w:r w:rsidRPr="00E30381">
        <w:rPr>
          <w:rFonts w:cs="Times New Roman"/>
          <w:color w:val="000000"/>
        </w:rPr>
        <w:t>этногенеза</w:t>
      </w:r>
      <w:r w:rsidR="00013F52">
        <w:rPr>
          <w:rFonts w:cs="Times New Roman"/>
          <w:color w:val="000000"/>
        </w:rPr>
        <w:t xml:space="preserve"> </w:t>
      </w:r>
      <w:r w:rsidRPr="00E30381">
        <w:rPr>
          <w:rFonts w:cs="Times New Roman"/>
          <w:color w:val="000000"/>
        </w:rPr>
        <w:t>хакасов,</w:t>
      </w:r>
      <w:r w:rsidR="00013F52">
        <w:rPr>
          <w:rFonts w:cs="Times New Roman"/>
          <w:color w:val="000000"/>
        </w:rPr>
        <w:t xml:space="preserve"> </w:t>
      </w:r>
      <w:r w:rsidRPr="00E30381">
        <w:rPr>
          <w:rFonts w:cs="Times New Roman"/>
          <w:color w:val="000000"/>
        </w:rPr>
        <w:t>возрождения</w:t>
      </w:r>
      <w:r w:rsidR="00013F52">
        <w:rPr>
          <w:rFonts w:cs="Times New Roman"/>
          <w:color w:val="000000"/>
        </w:rPr>
        <w:t xml:space="preserve"> </w:t>
      </w:r>
      <w:r w:rsidRPr="00E30381">
        <w:rPr>
          <w:rFonts w:cs="Times New Roman"/>
          <w:color w:val="000000"/>
        </w:rPr>
        <w:t>исторического</w:t>
      </w:r>
      <w:r w:rsidR="00013F52">
        <w:rPr>
          <w:rFonts w:cs="Times New Roman"/>
          <w:color w:val="000000"/>
        </w:rPr>
        <w:t xml:space="preserve"> </w:t>
      </w:r>
      <w:r w:rsidRPr="00E30381">
        <w:rPr>
          <w:rFonts w:cs="Times New Roman"/>
          <w:color w:val="000000"/>
        </w:rPr>
        <w:t>имени</w:t>
      </w:r>
      <w:r w:rsidR="00013F52">
        <w:rPr>
          <w:rFonts w:cs="Times New Roman"/>
          <w:color w:val="000000"/>
        </w:rPr>
        <w:t xml:space="preserve"> </w:t>
      </w:r>
      <w:r w:rsidRPr="00E30381">
        <w:rPr>
          <w:rFonts w:cs="Times New Roman"/>
          <w:color w:val="000000"/>
        </w:rPr>
        <w:t>хакасского</w:t>
      </w:r>
      <w:r w:rsidR="00013F52">
        <w:rPr>
          <w:rFonts w:cs="Times New Roman"/>
          <w:color w:val="000000"/>
        </w:rPr>
        <w:t xml:space="preserve"> </w:t>
      </w:r>
      <w:r w:rsidRPr="00E30381">
        <w:rPr>
          <w:rFonts w:cs="Times New Roman"/>
          <w:color w:val="000000"/>
        </w:rPr>
        <w:t>народа</w:t>
      </w:r>
      <w:r w:rsidR="00013F52">
        <w:rPr>
          <w:rFonts w:cs="Times New Roman"/>
          <w:color w:val="000000"/>
        </w:rPr>
        <w:t xml:space="preserve"> </w:t>
      </w:r>
      <w:r w:rsidRPr="00E30381">
        <w:rPr>
          <w:rFonts w:cs="Times New Roman"/>
          <w:color w:val="000000"/>
        </w:rPr>
        <w:t>и</w:t>
      </w:r>
      <w:r w:rsidR="00013F52">
        <w:rPr>
          <w:rFonts w:cs="Times New Roman"/>
          <w:color w:val="000000"/>
        </w:rPr>
        <w:t xml:space="preserve"> </w:t>
      </w:r>
      <w:r w:rsidRPr="00E30381">
        <w:rPr>
          <w:rFonts w:cs="Times New Roman"/>
          <w:color w:val="000000"/>
        </w:rPr>
        <w:t>современного</w:t>
      </w:r>
      <w:r w:rsidR="00013F52">
        <w:rPr>
          <w:rFonts w:cs="Times New Roman"/>
          <w:color w:val="000000"/>
        </w:rPr>
        <w:t xml:space="preserve"> </w:t>
      </w:r>
      <w:r w:rsidRPr="00E30381">
        <w:rPr>
          <w:rFonts w:cs="Times New Roman"/>
          <w:color w:val="000000"/>
        </w:rPr>
        <w:t>состояния</w:t>
      </w:r>
      <w:r w:rsidR="00013F52">
        <w:rPr>
          <w:rFonts w:cs="Times New Roman"/>
          <w:color w:val="000000"/>
        </w:rPr>
        <w:t xml:space="preserve"> </w:t>
      </w:r>
      <w:r w:rsidRPr="00E30381">
        <w:rPr>
          <w:rFonts w:cs="Times New Roman"/>
          <w:color w:val="000000"/>
        </w:rPr>
        <w:t>хакасского</w:t>
      </w:r>
      <w:r w:rsidR="00013F52">
        <w:rPr>
          <w:rFonts w:cs="Times New Roman"/>
          <w:color w:val="000000"/>
        </w:rPr>
        <w:t xml:space="preserve"> </w:t>
      </w:r>
      <w:r w:rsidRPr="00E30381">
        <w:rPr>
          <w:rFonts w:cs="Times New Roman"/>
          <w:color w:val="000000"/>
        </w:rPr>
        <w:t>этноса,</w:t>
      </w:r>
      <w:r w:rsidR="00013F52">
        <w:rPr>
          <w:rFonts w:cs="Times New Roman"/>
          <w:color w:val="000000"/>
        </w:rPr>
        <w:t xml:space="preserve"> </w:t>
      </w:r>
      <w:r w:rsidRPr="00E30381">
        <w:rPr>
          <w:rFonts w:cs="Times New Roman"/>
          <w:color w:val="000000"/>
        </w:rPr>
        <w:t>а</w:t>
      </w:r>
      <w:r w:rsidR="00013F52">
        <w:rPr>
          <w:rFonts w:cs="Times New Roman"/>
          <w:color w:val="000000"/>
        </w:rPr>
        <w:t xml:space="preserve"> </w:t>
      </w:r>
      <w:r w:rsidRPr="00E30381">
        <w:rPr>
          <w:rFonts w:cs="Times New Roman"/>
          <w:color w:val="000000"/>
        </w:rPr>
        <w:t>также</w:t>
      </w:r>
      <w:r w:rsidR="00013F52">
        <w:rPr>
          <w:rFonts w:cs="Times New Roman"/>
          <w:color w:val="000000"/>
        </w:rPr>
        <w:t xml:space="preserve"> </w:t>
      </w:r>
      <w:r w:rsidRPr="00E30381">
        <w:rPr>
          <w:rFonts w:cs="Times New Roman"/>
          <w:color w:val="000000"/>
        </w:rPr>
        <w:t>рассмотрели</w:t>
      </w:r>
      <w:r w:rsidR="00013F52">
        <w:rPr>
          <w:rFonts w:cs="Times New Roman"/>
          <w:color w:val="000000"/>
        </w:rPr>
        <w:t xml:space="preserve"> </w:t>
      </w:r>
      <w:r w:rsidRPr="00E30381">
        <w:rPr>
          <w:rFonts w:cs="Times New Roman"/>
          <w:color w:val="000000"/>
        </w:rPr>
        <w:t>многие</w:t>
      </w:r>
      <w:r w:rsidR="00013F52">
        <w:rPr>
          <w:rFonts w:cs="Times New Roman"/>
          <w:color w:val="000000"/>
        </w:rPr>
        <w:t xml:space="preserve"> </w:t>
      </w:r>
      <w:r w:rsidRPr="00E30381">
        <w:rPr>
          <w:rFonts w:cs="Times New Roman"/>
          <w:color w:val="000000"/>
        </w:rPr>
        <w:t>вопросы</w:t>
      </w:r>
      <w:r w:rsidR="00013F52">
        <w:rPr>
          <w:rFonts w:cs="Times New Roman"/>
          <w:color w:val="000000"/>
        </w:rPr>
        <w:t xml:space="preserve"> </w:t>
      </w:r>
      <w:r w:rsidRPr="00E30381">
        <w:rPr>
          <w:rFonts w:cs="Times New Roman"/>
          <w:color w:val="000000"/>
        </w:rPr>
        <w:t>истории</w:t>
      </w:r>
      <w:r w:rsidR="00013F52">
        <w:rPr>
          <w:rFonts w:cs="Times New Roman"/>
          <w:color w:val="000000"/>
        </w:rPr>
        <w:t xml:space="preserve"> </w:t>
      </w:r>
      <w:r w:rsidRPr="00E30381">
        <w:rPr>
          <w:rFonts w:cs="Times New Roman"/>
          <w:color w:val="000000"/>
        </w:rPr>
        <w:t>и</w:t>
      </w:r>
      <w:r w:rsidR="00013F52">
        <w:rPr>
          <w:rFonts w:cs="Times New Roman"/>
          <w:color w:val="000000"/>
        </w:rPr>
        <w:t xml:space="preserve"> </w:t>
      </w:r>
      <w:r w:rsidRPr="00E30381">
        <w:rPr>
          <w:rFonts w:cs="Times New Roman"/>
          <w:color w:val="000000"/>
        </w:rPr>
        <w:t>культуры</w:t>
      </w:r>
      <w:r w:rsidR="00013F52">
        <w:rPr>
          <w:rFonts w:cs="Times New Roman"/>
          <w:color w:val="000000"/>
        </w:rPr>
        <w:t xml:space="preserve"> </w:t>
      </w:r>
      <w:r w:rsidRPr="00E30381">
        <w:rPr>
          <w:rFonts w:cs="Times New Roman"/>
          <w:color w:val="000000"/>
        </w:rPr>
        <w:t>хакасского</w:t>
      </w:r>
      <w:r w:rsidR="00013F52">
        <w:rPr>
          <w:rFonts w:cs="Times New Roman"/>
          <w:color w:val="000000"/>
        </w:rPr>
        <w:t xml:space="preserve"> </w:t>
      </w:r>
      <w:r w:rsidRPr="00E30381">
        <w:rPr>
          <w:rFonts w:cs="Times New Roman"/>
          <w:color w:val="000000"/>
        </w:rPr>
        <w:t>народа.</w:t>
      </w:r>
    </w:p>
    <w:p w:rsidR="00470C06" w:rsidRPr="00E30381" w:rsidRDefault="00470C06" w:rsidP="00E30381">
      <w:pPr>
        <w:pStyle w:val="af7"/>
        <w:widowControl w:val="0"/>
        <w:shd w:val="clear" w:color="auto" w:fill="FFFFFF"/>
        <w:spacing w:before="0" w:beforeAutospacing="0" w:after="0" w:afterAutospacing="0" w:line="288" w:lineRule="auto"/>
        <w:ind w:firstLine="709"/>
        <w:jc w:val="both"/>
        <w:rPr>
          <w:color w:val="000000"/>
          <w:sz w:val="26"/>
          <w:szCs w:val="26"/>
        </w:rPr>
      </w:pPr>
      <w:r w:rsidRPr="00E30381">
        <w:rPr>
          <w:color w:val="000000"/>
          <w:sz w:val="26"/>
          <w:szCs w:val="26"/>
        </w:rPr>
        <w:t>В</w:t>
      </w:r>
      <w:r w:rsidR="00013F52">
        <w:rPr>
          <w:color w:val="000000"/>
          <w:sz w:val="26"/>
          <w:szCs w:val="26"/>
        </w:rPr>
        <w:t xml:space="preserve"> </w:t>
      </w:r>
      <w:r w:rsidRPr="00E30381">
        <w:rPr>
          <w:color w:val="000000"/>
          <w:sz w:val="26"/>
          <w:szCs w:val="26"/>
        </w:rPr>
        <w:t>рамках</w:t>
      </w:r>
      <w:r w:rsidR="00013F52">
        <w:rPr>
          <w:color w:val="000000"/>
          <w:sz w:val="26"/>
          <w:szCs w:val="26"/>
        </w:rPr>
        <w:t xml:space="preserve"> </w:t>
      </w:r>
      <w:r w:rsidRPr="00E30381">
        <w:rPr>
          <w:color w:val="000000"/>
          <w:sz w:val="26"/>
          <w:szCs w:val="26"/>
        </w:rPr>
        <w:t>данного</w:t>
      </w:r>
      <w:r w:rsidR="00013F52">
        <w:rPr>
          <w:color w:val="000000"/>
          <w:sz w:val="26"/>
          <w:szCs w:val="26"/>
        </w:rPr>
        <w:t xml:space="preserve"> </w:t>
      </w:r>
      <w:r w:rsidRPr="00E30381">
        <w:rPr>
          <w:color w:val="000000"/>
          <w:sz w:val="26"/>
          <w:szCs w:val="26"/>
        </w:rPr>
        <w:t>мероприятия</w:t>
      </w:r>
      <w:r w:rsidR="00013F52">
        <w:rPr>
          <w:color w:val="000000"/>
          <w:sz w:val="26"/>
          <w:szCs w:val="26"/>
        </w:rPr>
        <w:t xml:space="preserve"> </w:t>
      </w:r>
      <w:r w:rsidRPr="00E30381">
        <w:rPr>
          <w:color w:val="000000"/>
          <w:sz w:val="26"/>
          <w:szCs w:val="26"/>
        </w:rPr>
        <w:t>состоялось</w:t>
      </w:r>
      <w:r w:rsidR="00013F52">
        <w:rPr>
          <w:color w:val="000000"/>
          <w:sz w:val="26"/>
          <w:szCs w:val="26"/>
        </w:rPr>
        <w:t xml:space="preserve"> </w:t>
      </w:r>
      <w:r w:rsidRPr="00E30381">
        <w:rPr>
          <w:color w:val="000000"/>
          <w:sz w:val="26"/>
          <w:szCs w:val="26"/>
        </w:rPr>
        <w:t>открытие</w:t>
      </w:r>
      <w:r w:rsidR="00013F52">
        <w:rPr>
          <w:color w:val="000000"/>
          <w:sz w:val="26"/>
          <w:szCs w:val="26"/>
        </w:rPr>
        <w:t xml:space="preserve"> </w:t>
      </w:r>
      <w:r w:rsidRPr="00E30381">
        <w:rPr>
          <w:color w:val="000000"/>
          <w:sz w:val="26"/>
          <w:szCs w:val="26"/>
        </w:rPr>
        <w:t>мемориальной</w:t>
      </w:r>
      <w:r w:rsidR="00013F52">
        <w:rPr>
          <w:color w:val="000000"/>
          <w:sz w:val="26"/>
          <w:szCs w:val="26"/>
        </w:rPr>
        <w:t xml:space="preserve"> </w:t>
      </w:r>
      <w:r w:rsidRPr="00E30381">
        <w:rPr>
          <w:color w:val="000000"/>
          <w:sz w:val="26"/>
          <w:szCs w:val="26"/>
        </w:rPr>
        <w:t>доски</w:t>
      </w:r>
      <w:r w:rsidR="00013F52">
        <w:rPr>
          <w:color w:val="000000"/>
          <w:sz w:val="26"/>
          <w:szCs w:val="26"/>
        </w:rPr>
        <w:t xml:space="preserve"> </w:t>
      </w:r>
      <w:r w:rsidRPr="00E30381">
        <w:rPr>
          <w:sz w:val="26"/>
          <w:szCs w:val="26"/>
        </w:rPr>
        <w:t>с</w:t>
      </w:r>
      <w:r w:rsidR="00013F52">
        <w:rPr>
          <w:sz w:val="26"/>
          <w:szCs w:val="26"/>
        </w:rPr>
        <w:t xml:space="preserve"> </w:t>
      </w:r>
      <w:r w:rsidRPr="00E30381">
        <w:rPr>
          <w:sz w:val="26"/>
          <w:szCs w:val="26"/>
        </w:rPr>
        <w:t>барельефом</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учёного</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общественного</w:t>
      </w:r>
      <w:r w:rsidR="00013F52">
        <w:rPr>
          <w:sz w:val="26"/>
          <w:szCs w:val="26"/>
        </w:rPr>
        <w:t xml:space="preserve"> </w:t>
      </w:r>
      <w:r w:rsidRPr="00E30381">
        <w:rPr>
          <w:sz w:val="26"/>
          <w:szCs w:val="26"/>
        </w:rPr>
        <w:t>деятеля</w:t>
      </w:r>
      <w:r w:rsidR="00013F52">
        <w:rPr>
          <w:sz w:val="26"/>
          <w:szCs w:val="26"/>
        </w:rPr>
        <w:t xml:space="preserve"> </w:t>
      </w:r>
      <w:r w:rsidRPr="00E30381">
        <w:rPr>
          <w:sz w:val="26"/>
          <w:szCs w:val="26"/>
        </w:rPr>
        <w:t>С.Д.</w:t>
      </w:r>
      <w:r w:rsidR="00013F52">
        <w:rPr>
          <w:sz w:val="26"/>
          <w:szCs w:val="26"/>
        </w:rPr>
        <w:t xml:space="preserve"> </w:t>
      </w:r>
      <w:proofErr w:type="spellStart"/>
      <w:r w:rsidRPr="00E30381">
        <w:rPr>
          <w:sz w:val="26"/>
          <w:szCs w:val="26"/>
        </w:rPr>
        <w:t>Майнагашева</w:t>
      </w:r>
      <w:proofErr w:type="spellEnd"/>
      <w:r w:rsidRPr="00E30381">
        <w:rPr>
          <w:color w:val="000000"/>
          <w:sz w:val="26"/>
          <w:szCs w:val="26"/>
        </w:rPr>
        <w:t>,</w:t>
      </w:r>
      <w:r w:rsidR="00013F52">
        <w:rPr>
          <w:color w:val="000000"/>
          <w:sz w:val="26"/>
          <w:szCs w:val="26"/>
        </w:rPr>
        <w:t xml:space="preserve"> </w:t>
      </w:r>
      <w:r w:rsidRPr="00E30381">
        <w:rPr>
          <w:color w:val="000000"/>
          <w:sz w:val="26"/>
          <w:szCs w:val="26"/>
        </w:rPr>
        <w:t>установленной</w:t>
      </w:r>
      <w:r w:rsidR="00013F52">
        <w:rPr>
          <w:color w:val="000000"/>
          <w:sz w:val="26"/>
          <w:szCs w:val="26"/>
        </w:rPr>
        <w:t xml:space="preserve"> </w:t>
      </w:r>
      <w:r w:rsidRPr="00E30381">
        <w:rPr>
          <w:sz w:val="26"/>
          <w:szCs w:val="26"/>
        </w:rPr>
        <w:t>на</w:t>
      </w:r>
      <w:r w:rsidR="00013F52">
        <w:rPr>
          <w:sz w:val="26"/>
          <w:szCs w:val="26"/>
        </w:rPr>
        <w:t xml:space="preserve"> </w:t>
      </w:r>
      <w:r w:rsidRPr="00E30381">
        <w:rPr>
          <w:sz w:val="26"/>
          <w:szCs w:val="26"/>
        </w:rPr>
        <w:t>здании</w:t>
      </w:r>
      <w:r w:rsidR="00013F52">
        <w:rPr>
          <w:sz w:val="26"/>
          <w:szCs w:val="26"/>
        </w:rPr>
        <w:t xml:space="preserve"> </w:t>
      </w:r>
      <w:r w:rsidRPr="00E30381">
        <w:rPr>
          <w:sz w:val="26"/>
          <w:szCs w:val="26"/>
        </w:rPr>
        <w:t>Хакасского</w:t>
      </w:r>
      <w:r w:rsidR="00013F52">
        <w:rPr>
          <w:sz w:val="26"/>
          <w:szCs w:val="26"/>
        </w:rPr>
        <w:t xml:space="preserve"> </w:t>
      </w:r>
      <w:r w:rsidRPr="00E30381">
        <w:rPr>
          <w:sz w:val="26"/>
          <w:szCs w:val="26"/>
        </w:rPr>
        <w:t>научно-исследовательского</w:t>
      </w:r>
      <w:r w:rsidR="00013F52">
        <w:rPr>
          <w:sz w:val="26"/>
          <w:szCs w:val="26"/>
        </w:rPr>
        <w:t xml:space="preserve"> </w:t>
      </w:r>
      <w:r w:rsidRPr="00E30381">
        <w:rPr>
          <w:sz w:val="26"/>
          <w:szCs w:val="26"/>
        </w:rPr>
        <w:t>института</w:t>
      </w:r>
      <w:r w:rsidR="00013F52">
        <w:rPr>
          <w:sz w:val="26"/>
          <w:szCs w:val="26"/>
        </w:rPr>
        <w:t xml:space="preserve"> </w:t>
      </w:r>
      <w:r w:rsidRPr="00E30381">
        <w:rPr>
          <w:sz w:val="26"/>
          <w:szCs w:val="26"/>
        </w:rPr>
        <w:t>языка,</w:t>
      </w:r>
      <w:r w:rsidR="00013F52">
        <w:rPr>
          <w:sz w:val="26"/>
          <w:szCs w:val="26"/>
        </w:rPr>
        <w:t xml:space="preserve"> </w:t>
      </w:r>
      <w:r w:rsidRPr="00E30381">
        <w:rPr>
          <w:sz w:val="26"/>
          <w:szCs w:val="26"/>
        </w:rPr>
        <w:t>литературы</w:t>
      </w:r>
      <w:r w:rsidR="00013F52">
        <w:rPr>
          <w:sz w:val="26"/>
          <w:szCs w:val="26"/>
        </w:rPr>
        <w:t xml:space="preserve"> </w:t>
      </w:r>
      <w:r w:rsidRPr="00E30381">
        <w:rPr>
          <w:sz w:val="26"/>
          <w:szCs w:val="26"/>
        </w:rPr>
        <w:t>и</w:t>
      </w:r>
      <w:r w:rsidR="00013F52">
        <w:rPr>
          <w:sz w:val="26"/>
          <w:szCs w:val="26"/>
        </w:rPr>
        <w:t xml:space="preserve"> </w:t>
      </w:r>
      <w:r w:rsidRPr="00E30381">
        <w:rPr>
          <w:sz w:val="26"/>
          <w:szCs w:val="26"/>
        </w:rPr>
        <w:t>истории</w:t>
      </w:r>
      <w:r w:rsidRPr="00E30381">
        <w:rPr>
          <w:color w:val="000000"/>
          <w:sz w:val="26"/>
          <w:szCs w:val="26"/>
        </w:rPr>
        <w:t>,</w:t>
      </w:r>
      <w:r w:rsidR="00013F52">
        <w:rPr>
          <w:color w:val="000000"/>
          <w:sz w:val="26"/>
          <w:szCs w:val="26"/>
        </w:rPr>
        <w:t xml:space="preserve"> </w:t>
      </w:r>
      <w:r w:rsidRPr="00E30381">
        <w:rPr>
          <w:color w:val="000000"/>
          <w:sz w:val="26"/>
          <w:szCs w:val="26"/>
        </w:rPr>
        <w:t>а</w:t>
      </w:r>
      <w:r w:rsidR="00013F52">
        <w:rPr>
          <w:color w:val="000000"/>
          <w:sz w:val="26"/>
          <w:szCs w:val="26"/>
        </w:rPr>
        <w:t xml:space="preserve"> </w:t>
      </w:r>
      <w:r w:rsidRPr="00E30381">
        <w:rPr>
          <w:color w:val="000000"/>
          <w:sz w:val="26"/>
          <w:szCs w:val="26"/>
        </w:rPr>
        <w:t>также</w:t>
      </w:r>
      <w:r w:rsidR="00013F52">
        <w:rPr>
          <w:color w:val="000000"/>
          <w:sz w:val="26"/>
          <w:szCs w:val="26"/>
        </w:rPr>
        <w:t xml:space="preserve"> </w:t>
      </w:r>
      <w:r w:rsidRPr="00E30381">
        <w:rPr>
          <w:color w:val="000000"/>
          <w:sz w:val="26"/>
          <w:szCs w:val="26"/>
        </w:rPr>
        <w:t>презентация</w:t>
      </w:r>
      <w:r w:rsidR="00013F52">
        <w:rPr>
          <w:color w:val="000000"/>
          <w:sz w:val="26"/>
          <w:szCs w:val="26"/>
        </w:rPr>
        <w:t xml:space="preserve"> </w:t>
      </w:r>
      <w:r w:rsidRPr="00E30381">
        <w:rPr>
          <w:color w:val="000000"/>
          <w:sz w:val="26"/>
          <w:szCs w:val="26"/>
        </w:rPr>
        <w:t>книги</w:t>
      </w:r>
      <w:r w:rsidR="00013F52">
        <w:rPr>
          <w:color w:val="000000"/>
          <w:sz w:val="26"/>
          <w:szCs w:val="26"/>
        </w:rPr>
        <w:t xml:space="preserve"> </w:t>
      </w:r>
      <w:r w:rsidRPr="00E30381">
        <w:rPr>
          <w:color w:val="000000"/>
          <w:sz w:val="26"/>
          <w:szCs w:val="26"/>
        </w:rPr>
        <w:t>И.Л.</w:t>
      </w:r>
      <w:r w:rsidR="00013F52">
        <w:rPr>
          <w:color w:val="000000"/>
          <w:sz w:val="26"/>
          <w:szCs w:val="26"/>
        </w:rPr>
        <w:t xml:space="preserve"> </w:t>
      </w:r>
      <w:proofErr w:type="spellStart"/>
      <w:r w:rsidRPr="00E30381">
        <w:rPr>
          <w:color w:val="000000"/>
          <w:sz w:val="26"/>
          <w:szCs w:val="26"/>
        </w:rPr>
        <w:t>Кызласова</w:t>
      </w:r>
      <w:proofErr w:type="spellEnd"/>
      <w:r w:rsidR="00013F52">
        <w:rPr>
          <w:color w:val="000000"/>
          <w:sz w:val="26"/>
          <w:szCs w:val="26"/>
        </w:rPr>
        <w:t xml:space="preserve"> </w:t>
      </w:r>
      <w:r w:rsidRPr="00E30381">
        <w:rPr>
          <w:color w:val="000000"/>
          <w:sz w:val="26"/>
          <w:szCs w:val="26"/>
        </w:rPr>
        <w:t>«Хакасы.</w:t>
      </w:r>
      <w:r w:rsidR="00013F52">
        <w:rPr>
          <w:color w:val="000000"/>
          <w:sz w:val="26"/>
          <w:szCs w:val="26"/>
        </w:rPr>
        <w:t xml:space="preserve"> </w:t>
      </w:r>
      <w:r w:rsidRPr="00E30381">
        <w:rPr>
          <w:color w:val="000000"/>
          <w:sz w:val="26"/>
          <w:szCs w:val="26"/>
        </w:rPr>
        <w:t>Основоположники</w:t>
      </w:r>
      <w:r w:rsidR="00013F52">
        <w:rPr>
          <w:color w:val="000000"/>
          <w:sz w:val="26"/>
          <w:szCs w:val="26"/>
        </w:rPr>
        <w:t xml:space="preserve"> </w:t>
      </w:r>
      <w:proofErr w:type="spellStart"/>
      <w:r w:rsidRPr="00E30381">
        <w:rPr>
          <w:color w:val="000000"/>
          <w:sz w:val="26"/>
          <w:szCs w:val="26"/>
        </w:rPr>
        <w:t>хакасоведения</w:t>
      </w:r>
      <w:proofErr w:type="spellEnd"/>
      <w:r w:rsidR="00013F52">
        <w:rPr>
          <w:color w:val="000000"/>
          <w:sz w:val="26"/>
          <w:szCs w:val="26"/>
        </w:rPr>
        <w:t xml:space="preserve"> </w:t>
      </w:r>
      <w:r w:rsidRPr="00E30381">
        <w:rPr>
          <w:color w:val="000000"/>
          <w:sz w:val="26"/>
          <w:szCs w:val="26"/>
        </w:rPr>
        <w:t>о</w:t>
      </w:r>
      <w:r w:rsidR="00013F52">
        <w:rPr>
          <w:color w:val="000000"/>
          <w:sz w:val="26"/>
          <w:szCs w:val="26"/>
        </w:rPr>
        <w:t xml:space="preserve"> </w:t>
      </w:r>
      <w:r w:rsidRPr="00E30381">
        <w:rPr>
          <w:color w:val="000000"/>
          <w:sz w:val="26"/>
          <w:szCs w:val="26"/>
        </w:rPr>
        <w:t>важнейших</w:t>
      </w:r>
      <w:r w:rsidR="00013F52">
        <w:rPr>
          <w:color w:val="000000"/>
          <w:sz w:val="26"/>
          <w:szCs w:val="26"/>
        </w:rPr>
        <w:t xml:space="preserve"> </w:t>
      </w:r>
      <w:r w:rsidRPr="00E30381">
        <w:rPr>
          <w:color w:val="000000"/>
          <w:sz w:val="26"/>
          <w:szCs w:val="26"/>
        </w:rPr>
        <w:t>веках</w:t>
      </w:r>
      <w:r w:rsidR="00013F52">
        <w:rPr>
          <w:color w:val="000000"/>
          <w:sz w:val="26"/>
          <w:szCs w:val="26"/>
        </w:rPr>
        <w:t xml:space="preserve"> </w:t>
      </w:r>
      <w:r w:rsidRPr="00E30381">
        <w:rPr>
          <w:color w:val="000000"/>
          <w:sz w:val="26"/>
          <w:szCs w:val="26"/>
        </w:rPr>
        <w:t>истории.</w:t>
      </w:r>
      <w:r w:rsidR="00013F52">
        <w:rPr>
          <w:color w:val="000000"/>
          <w:sz w:val="26"/>
          <w:szCs w:val="26"/>
        </w:rPr>
        <w:t xml:space="preserve"> </w:t>
      </w:r>
      <w:r w:rsidRPr="00E30381">
        <w:rPr>
          <w:color w:val="000000"/>
          <w:sz w:val="26"/>
          <w:szCs w:val="26"/>
        </w:rPr>
        <w:t>К</w:t>
      </w:r>
      <w:r w:rsidR="00013F52">
        <w:rPr>
          <w:color w:val="000000"/>
          <w:sz w:val="26"/>
          <w:szCs w:val="26"/>
        </w:rPr>
        <w:t xml:space="preserve"> </w:t>
      </w:r>
      <w:r w:rsidRPr="00E30381">
        <w:rPr>
          <w:color w:val="000000"/>
          <w:sz w:val="26"/>
          <w:szCs w:val="26"/>
        </w:rPr>
        <w:t>100-летию</w:t>
      </w:r>
      <w:r w:rsidR="00013F52">
        <w:rPr>
          <w:color w:val="000000"/>
          <w:sz w:val="26"/>
          <w:szCs w:val="26"/>
        </w:rPr>
        <w:t xml:space="preserve"> </w:t>
      </w:r>
      <w:r w:rsidRPr="00E30381">
        <w:rPr>
          <w:color w:val="000000"/>
          <w:sz w:val="26"/>
          <w:szCs w:val="26"/>
        </w:rPr>
        <w:t>возрождения</w:t>
      </w:r>
      <w:r w:rsidR="00013F52">
        <w:rPr>
          <w:color w:val="000000"/>
          <w:sz w:val="26"/>
          <w:szCs w:val="26"/>
        </w:rPr>
        <w:t xml:space="preserve"> </w:t>
      </w:r>
      <w:r w:rsidRPr="00E30381">
        <w:rPr>
          <w:color w:val="000000"/>
          <w:sz w:val="26"/>
          <w:szCs w:val="26"/>
        </w:rPr>
        <w:t>народного</w:t>
      </w:r>
      <w:r w:rsidR="00013F52">
        <w:rPr>
          <w:color w:val="000000"/>
          <w:sz w:val="26"/>
          <w:szCs w:val="26"/>
        </w:rPr>
        <w:t xml:space="preserve"> </w:t>
      </w:r>
      <w:r w:rsidRPr="00E30381">
        <w:rPr>
          <w:color w:val="000000"/>
          <w:sz w:val="26"/>
          <w:szCs w:val="26"/>
        </w:rPr>
        <w:t>имени».</w:t>
      </w:r>
    </w:p>
    <w:p w:rsidR="00470C06" w:rsidRPr="00E30381" w:rsidRDefault="00470C06" w:rsidP="00E30381">
      <w:pPr>
        <w:pStyle w:val="af7"/>
        <w:widowControl w:val="0"/>
        <w:shd w:val="clear" w:color="auto" w:fill="FFFFFF"/>
        <w:spacing w:before="0" w:beforeAutospacing="0" w:after="0" w:afterAutospacing="0" w:line="288" w:lineRule="auto"/>
        <w:ind w:firstLine="709"/>
        <w:jc w:val="both"/>
        <w:rPr>
          <w:color w:val="000000"/>
          <w:sz w:val="26"/>
          <w:szCs w:val="26"/>
        </w:rPr>
      </w:pPr>
      <w:r w:rsidRPr="00E30381">
        <w:rPr>
          <w:color w:val="000000"/>
          <w:sz w:val="26"/>
          <w:szCs w:val="26"/>
        </w:rPr>
        <w:t>В</w:t>
      </w:r>
      <w:r w:rsidR="00013F52">
        <w:rPr>
          <w:color w:val="000000"/>
          <w:sz w:val="26"/>
          <w:szCs w:val="26"/>
        </w:rPr>
        <w:t xml:space="preserve"> </w:t>
      </w:r>
      <w:r w:rsidRPr="00E30381">
        <w:rPr>
          <w:color w:val="000000"/>
          <w:sz w:val="26"/>
          <w:szCs w:val="26"/>
        </w:rPr>
        <w:t>зале</w:t>
      </w:r>
      <w:r w:rsidR="00013F52">
        <w:rPr>
          <w:color w:val="000000"/>
          <w:sz w:val="26"/>
          <w:szCs w:val="26"/>
        </w:rPr>
        <w:t xml:space="preserve"> </w:t>
      </w:r>
      <w:r w:rsidRPr="00E30381">
        <w:rPr>
          <w:color w:val="000000"/>
          <w:sz w:val="26"/>
          <w:szCs w:val="26"/>
        </w:rPr>
        <w:t>Центра</w:t>
      </w:r>
      <w:r w:rsidR="00013F52">
        <w:rPr>
          <w:color w:val="000000"/>
          <w:sz w:val="26"/>
          <w:szCs w:val="26"/>
        </w:rPr>
        <w:t xml:space="preserve"> </w:t>
      </w:r>
      <w:r w:rsidRPr="00E30381">
        <w:rPr>
          <w:color w:val="000000"/>
          <w:sz w:val="26"/>
          <w:szCs w:val="26"/>
        </w:rPr>
        <w:t>культуры</w:t>
      </w:r>
      <w:r w:rsidR="00013F52">
        <w:rPr>
          <w:color w:val="000000"/>
          <w:sz w:val="26"/>
          <w:szCs w:val="26"/>
        </w:rPr>
        <w:t xml:space="preserve"> </w:t>
      </w:r>
      <w:r w:rsidRPr="00E30381">
        <w:rPr>
          <w:color w:val="000000"/>
          <w:sz w:val="26"/>
          <w:szCs w:val="26"/>
        </w:rPr>
        <w:t>и</w:t>
      </w:r>
      <w:r w:rsidR="00013F52">
        <w:rPr>
          <w:color w:val="000000"/>
          <w:sz w:val="26"/>
          <w:szCs w:val="26"/>
        </w:rPr>
        <w:t xml:space="preserve"> </w:t>
      </w:r>
      <w:r w:rsidRPr="00E30381">
        <w:rPr>
          <w:color w:val="000000"/>
          <w:sz w:val="26"/>
          <w:szCs w:val="26"/>
        </w:rPr>
        <w:t>народного</w:t>
      </w:r>
      <w:r w:rsidR="00013F52">
        <w:rPr>
          <w:color w:val="000000"/>
          <w:sz w:val="26"/>
          <w:szCs w:val="26"/>
        </w:rPr>
        <w:t xml:space="preserve"> </w:t>
      </w:r>
      <w:r w:rsidRPr="00E30381">
        <w:rPr>
          <w:color w:val="000000"/>
          <w:sz w:val="26"/>
          <w:szCs w:val="26"/>
        </w:rPr>
        <w:t>творчества</w:t>
      </w:r>
      <w:r w:rsidR="00013F52">
        <w:rPr>
          <w:color w:val="000000"/>
          <w:sz w:val="26"/>
          <w:szCs w:val="26"/>
        </w:rPr>
        <w:t xml:space="preserve"> </w:t>
      </w:r>
      <w:r w:rsidRPr="00E30381">
        <w:rPr>
          <w:color w:val="000000"/>
          <w:sz w:val="26"/>
          <w:szCs w:val="26"/>
        </w:rPr>
        <w:t>им.</w:t>
      </w:r>
      <w:r w:rsidR="00013F52">
        <w:rPr>
          <w:color w:val="000000"/>
          <w:sz w:val="26"/>
          <w:szCs w:val="26"/>
        </w:rPr>
        <w:t xml:space="preserve"> </w:t>
      </w:r>
      <w:r w:rsidRPr="00E30381">
        <w:rPr>
          <w:color w:val="000000"/>
          <w:sz w:val="26"/>
          <w:szCs w:val="26"/>
        </w:rPr>
        <w:t>С.П.</w:t>
      </w:r>
      <w:r w:rsidR="00013F52">
        <w:rPr>
          <w:color w:val="000000"/>
          <w:sz w:val="26"/>
          <w:szCs w:val="26"/>
        </w:rPr>
        <w:t xml:space="preserve"> </w:t>
      </w:r>
      <w:proofErr w:type="spellStart"/>
      <w:r w:rsidRPr="00E30381">
        <w:rPr>
          <w:color w:val="000000"/>
          <w:sz w:val="26"/>
          <w:szCs w:val="26"/>
        </w:rPr>
        <w:t>Кадышева</w:t>
      </w:r>
      <w:proofErr w:type="spellEnd"/>
      <w:r w:rsidR="00013F52">
        <w:rPr>
          <w:color w:val="000000"/>
          <w:sz w:val="26"/>
          <w:szCs w:val="26"/>
        </w:rPr>
        <w:t xml:space="preserve"> </w:t>
      </w:r>
      <w:r w:rsidRPr="00E30381">
        <w:rPr>
          <w:color w:val="000000"/>
          <w:sz w:val="26"/>
          <w:szCs w:val="26"/>
        </w:rPr>
        <w:t>состоялась</w:t>
      </w:r>
      <w:r w:rsidR="00013F52">
        <w:rPr>
          <w:color w:val="000000"/>
          <w:sz w:val="26"/>
          <w:szCs w:val="26"/>
        </w:rPr>
        <w:t xml:space="preserve"> </w:t>
      </w:r>
      <w:r w:rsidRPr="00E30381">
        <w:rPr>
          <w:color w:val="000000"/>
          <w:sz w:val="26"/>
          <w:szCs w:val="26"/>
        </w:rPr>
        <w:t>презентация</w:t>
      </w:r>
      <w:r w:rsidR="00013F52">
        <w:rPr>
          <w:color w:val="000000"/>
          <w:sz w:val="26"/>
          <w:szCs w:val="26"/>
        </w:rPr>
        <w:t xml:space="preserve"> </w:t>
      </w:r>
      <w:r w:rsidRPr="00E30381">
        <w:rPr>
          <w:color w:val="000000"/>
          <w:sz w:val="26"/>
          <w:szCs w:val="26"/>
        </w:rPr>
        <w:t>Каталога</w:t>
      </w:r>
      <w:r w:rsidR="00013F52">
        <w:rPr>
          <w:color w:val="000000"/>
          <w:sz w:val="26"/>
          <w:szCs w:val="26"/>
        </w:rPr>
        <w:t xml:space="preserve"> </w:t>
      </w:r>
      <w:r w:rsidRPr="00E30381">
        <w:rPr>
          <w:color w:val="000000"/>
          <w:sz w:val="26"/>
          <w:szCs w:val="26"/>
        </w:rPr>
        <w:t>работ</w:t>
      </w:r>
      <w:r w:rsidR="00013F52">
        <w:rPr>
          <w:color w:val="000000"/>
          <w:sz w:val="26"/>
          <w:szCs w:val="26"/>
        </w:rPr>
        <w:t xml:space="preserve"> </w:t>
      </w:r>
      <w:r w:rsidRPr="00E30381">
        <w:rPr>
          <w:color w:val="000000"/>
          <w:sz w:val="26"/>
          <w:szCs w:val="26"/>
        </w:rPr>
        <w:t>хакасских</w:t>
      </w:r>
      <w:r w:rsidR="00013F52">
        <w:rPr>
          <w:color w:val="000000"/>
          <w:sz w:val="26"/>
          <w:szCs w:val="26"/>
        </w:rPr>
        <w:t xml:space="preserve"> </w:t>
      </w:r>
      <w:r w:rsidRPr="00E30381">
        <w:rPr>
          <w:color w:val="000000"/>
          <w:sz w:val="26"/>
          <w:szCs w:val="26"/>
        </w:rPr>
        <w:t>художников.</w:t>
      </w:r>
      <w:r w:rsidR="00013F52">
        <w:rPr>
          <w:color w:val="000000"/>
          <w:sz w:val="26"/>
          <w:szCs w:val="26"/>
        </w:rPr>
        <w:t xml:space="preserve"> </w:t>
      </w:r>
      <w:r w:rsidRPr="00E30381">
        <w:rPr>
          <w:color w:val="000000"/>
          <w:sz w:val="26"/>
          <w:szCs w:val="26"/>
        </w:rPr>
        <w:t>В</w:t>
      </w:r>
      <w:r w:rsidR="00013F52">
        <w:rPr>
          <w:color w:val="000000"/>
          <w:sz w:val="26"/>
          <w:szCs w:val="26"/>
        </w:rPr>
        <w:t xml:space="preserve"> </w:t>
      </w:r>
      <w:r w:rsidRPr="00E30381">
        <w:rPr>
          <w:color w:val="000000"/>
          <w:sz w:val="26"/>
          <w:szCs w:val="26"/>
        </w:rPr>
        <w:t>издании</w:t>
      </w:r>
      <w:r w:rsidR="00013F52">
        <w:rPr>
          <w:color w:val="000000"/>
          <w:sz w:val="26"/>
          <w:szCs w:val="26"/>
        </w:rPr>
        <w:t xml:space="preserve"> </w:t>
      </w:r>
      <w:r w:rsidRPr="00E30381">
        <w:rPr>
          <w:color w:val="000000"/>
          <w:sz w:val="26"/>
          <w:szCs w:val="26"/>
        </w:rPr>
        <w:t>представлено</w:t>
      </w:r>
      <w:r w:rsidR="00013F52">
        <w:rPr>
          <w:color w:val="000000"/>
          <w:sz w:val="26"/>
          <w:szCs w:val="26"/>
        </w:rPr>
        <w:t xml:space="preserve"> </w:t>
      </w:r>
      <w:r w:rsidRPr="00E30381">
        <w:rPr>
          <w:color w:val="000000"/>
          <w:sz w:val="26"/>
          <w:szCs w:val="26"/>
        </w:rPr>
        <w:t>творчество</w:t>
      </w:r>
      <w:r w:rsidR="00013F52">
        <w:rPr>
          <w:color w:val="000000"/>
          <w:sz w:val="26"/>
          <w:szCs w:val="26"/>
        </w:rPr>
        <w:t xml:space="preserve"> </w:t>
      </w:r>
      <w:r w:rsidRPr="00E30381">
        <w:rPr>
          <w:color w:val="000000"/>
          <w:sz w:val="26"/>
          <w:szCs w:val="26"/>
        </w:rPr>
        <w:t>восемнадцати</w:t>
      </w:r>
      <w:r w:rsidR="00013F52">
        <w:rPr>
          <w:color w:val="000000"/>
          <w:sz w:val="26"/>
          <w:szCs w:val="26"/>
        </w:rPr>
        <w:t xml:space="preserve"> </w:t>
      </w:r>
      <w:r w:rsidRPr="00E30381">
        <w:rPr>
          <w:color w:val="000000"/>
          <w:sz w:val="26"/>
          <w:szCs w:val="26"/>
        </w:rPr>
        <w:t>талантливых</w:t>
      </w:r>
      <w:r w:rsidR="00013F52">
        <w:rPr>
          <w:color w:val="000000"/>
          <w:sz w:val="26"/>
          <w:szCs w:val="26"/>
        </w:rPr>
        <w:t xml:space="preserve"> </w:t>
      </w:r>
      <w:r w:rsidRPr="00E30381">
        <w:rPr>
          <w:color w:val="000000"/>
          <w:sz w:val="26"/>
          <w:szCs w:val="26"/>
        </w:rPr>
        <w:t>художников,</w:t>
      </w:r>
      <w:r w:rsidR="00013F52">
        <w:rPr>
          <w:color w:val="000000"/>
          <w:sz w:val="26"/>
          <w:szCs w:val="26"/>
        </w:rPr>
        <w:t xml:space="preserve"> </w:t>
      </w:r>
      <w:r w:rsidRPr="00E30381">
        <w:rPr>
          <w:color w:val="000000"/>
          <w:sz w:val="26"/>
          <w:szCs w:val="26"/>
        </w:rPr>
        <w:t>создавших</w:t>
      </w:r>
      <w:r w:rsidR="00013F52">
        <w:rPr>
          <w:color w:val="000000"/>
          <w:sz w:val="26"/>
          <w:szCs w:val="26"/>
        </w:rPr>
        <w:t xml:space="preserve"> </w:t>
      </w:r>
      <w:r w:rsidRPr="00E30381">
        <w:rPr>
          <w:color w:val="000000"/>
          <w:sz w:val="26"/>
          <w:szCs w:val="26"/>
        </w:rPr>
        <w:t>свой</w:t>
      </w:r>
      <w:r w:rsidR="00013F52">
        <w:rPr>
          <w:color w:val="000000"/>
          <w:sz w:val="26"/>
          <w:szCs w:val="26"/>
        </w:rPr>
        <w:t xml:space="preserve"> </w:t>
      </w:r>
      <w:r w:rsidRPr="00E30381">
        <w:rPr>
          <w:color w:val="000000"/>
          <w:sz w:val="26"/>
          <w:szCs w:val="26"/>
        </w:rPr>
        <w:t>неповторимый</w:t>
      </w:r>
      <w:r w:rsidR="00013F52">
        <w:rPr>
          <w:color w:val="000000"/>
          <w:sz w:val="26"/>
          <w:szCs w:val="26"/>
        </w:rPr>
        <w:t xml:space="preserve"> </w:t>
      </w:r>
      <w:r w:rsidRPr="00E30381">
        <w:rPr>
          <w:color w:val="000000"/>
          <w:sz w:val="26"/>
          <w:szCs w:val="26"/>
        </w:rPr>
        <w:t>стиль</w:t>
      </w:r>
      <w:r w:rsidR="00013F52">
        <w:rPr>
          <w:color w:val="000000"/>
          <w:sz w:val="26"/>
          <w:szCs w:val="26"/>
        </w:rPr>
        <w:t xml:space="preserve"> </w:t>
      </w:r>
      <w:r w:rsidRPr="00E30381">
        <w:rPr>
          <w:color w:val="000000"/>
          <w:sz w:val="26"/>
          <w:szCs w:val="26"/>
        </w:rPr>
        <w:t>и</w:t>
      </w:r>
      <w:r w:rsidR="00013F52">
        <w:rPr>
          <w:color w:val="000000"/>
          <w:sz w:val="26"/>
          <w:szCs w:val="26"/>
        </w:rPr>
        <w:t xml:space="preserve"> </w:t>
      </w:r>
      <w:r w:rsidRPr="00E30381">
        <w:rPr>
          <w:color w:val="000000"/>
          <w:sz w:val="26"/>
          <w:szCs w:val="26"/>
        </w:rPr>
        <w:t>выразивших</w:t>
      </w:r>
      <w:r w:rsidR="00013F52">
        <w:rPr>
          <w:color w:val="000000"/>
          <w:sz w:val="26"/>
          <w:szCs w:val="26"/>
        </w:rPr>
        <w:t xml:space="preserve"> </w:t>
      </w:r>
      <w:r w:rsidRPr="00E30381">
        <w:rPr>
          <w:color w:val="000000"/>
          <w:sz w:val="26"/>
          <w:szCs w:val="26"/>
        </w:rPr>
        <w:t>в</w:t>
      </w:r>
      <w:r w:rsidR="00013F52">
        <w:rPr>
          <w:color w:val="000000"/>
          <w:sz w:val="26"/>
          <w:szCs w:val="26"/>
        </w:rPr>
        <w:t xml:space="preserve"> </w:t>
      </w:r>
      <w:r w:rsidRPr="00E30381">
        <w:rPr>
          <w:color w:val="000000"/>
          <w:sz w:val="26"/>
          <w:szCs w:val="26"/>
        </w:rPr>
        <w:t>своём</w:t>
      </w:r>
      <w:r w:rsidR="00013F52">
        <w:rPr>
          <w:color w:val="000000"/>
          <w:sz w:val="26"/>
          <w:szCs w:val="26"/>
        </w:rPr>
        <w:t xml:space="preserve"> </w:t>
      </w:r>
      <w:r w:rsidRPr="00E30381">
        <w:rPr>
          <w:color w:val="000000"/>
          <w:sz w:val="26"/>
          <w:szCs w:val="26"/>
        </w:rPr>
        <w:t>творчестве</w:t>
      </w:r>
      <w:r w:rsidR="00013F52">
        <w:rPr>
          <w:color w:val="000000"/>
          <w:sz w:val="26"/>
          <w:szCs w:val="26"/>
        </w:rPr>
        <w:t xml:space="preserve"> </w:t>
      </w:r>
      <w:r w:rsidRPr="00E30381">
        <w:rPr>
          <w:color w:val="000000"/>
          <w:sz w:val="26"/>
          <w:szCs w:val="26"/>
        </w:rPr>
        <w:t>любовь</w:t>
      </w:r>
      <w:r w:rsidR="00013F52">
        <w:rPr>
          <w:color w:val="000000"/>
          <w:sz w:val="26"/>
          <w:szCs w:val="26"/>
        </w:rPr>
        <w:t xml:space="preserve"> </w:t>
      </w:r>
      <w:r w:rsidRPr="00E30381">
        <w:rPr>
          <w:color w:val="000000"/>
          <w:sz w:val="26"/>
          <w:szCs w:val="26"/>
        </w:rPr>
        <w:t>к</w:t>
      </w:r>
      <w:r w:rsidR="00013F52">
        <w:rPr>
          <w:color w:val="000000"/>
          <w:sz w:val="26"/>
          <w:szCs w:val="26"/>
        </w:rPr>
        <w:t xml:space="preserve"> </w:t>
      </w:r>
      <w:r w:rsidRPr="00E30381">
        <w:rPr>
          <w:color w:val="000000"/>
          <w:sz w:val="26"/>
          <w:szCs w:val="26"/>
        </w:rPr>
        <w:t>родной</w:t>
      </w:r>
      <w:r w:rsidR="00013F52">
        <w:rPr>
          <w:color w:val="000000"/>
          <w:sz w:val="26"/>
          <w:szCs w:val="26"/>
        </w:rPr>
        <w:t xml:space="preserve"> </w:t>
      </w:r>
      <w:r w:rsidRPr="00E30381">
        <w:rPr>
          <w:color w:val="000000"/>
          <w:sz w:val="26"/>
          <w:szCs w:val="26"/>
        </w:rPr>
        <w:t>земле.</w:t>
      </w:r>
      <w:r w:rsidR="00013F52">
        <w:rPr>
          <w:color w:val="000000"/>
          <w:sz w:val="26"/>
          <w:szCs w:val="26"/>
        </w:rPr>
        <w:t xml:space="preserve"> </w:t>
      </w:r>
    </w:p>
    <w:p w:rsidR="00470C06" w:rsidRPr="00E30381" w:rsidRDefault="00470C06" w:rsidP="00E30381">
      <w:pPr>
        <w:pStyle w:val="24"/>
        <w:shd w:val="clear" w:color="auto" w:fill="auto"/>
        <w:spacing w:after="0" w:line="288" w:lineRule="auto"/>
        <w:ind w:firstLine="709"/>
        <w:rPr>
          <w:rFonts w:cs="Times New Roman"/>
        </w:rPr>
      </w:pPr>
    </w:p>
    <w:p w:rsidR="00470C06" w:rsidRPr="00E30381" w:rsidRDefault="00470C06" w:rsidP="00E30381">
      <w:pPr>
        <w:pStyle w:val="24"/>
        <w:shd w:val="clear" w:color="auto" w:fill="auto"/>
        <w:spacing w:after="0" w:line="288" w:lineRule="auto"/>
        <w:ind w:firstLine="709"/>
        <w:rPr>
          <w:rFonts w:cs="Times New Roman"/>
        </w:rPr>
      </w:pPr>
      <w:r w:rsidRPr="00E30381">
        <w:rPr>
          <w:rFonts w:cs="Times New Roman"/>
        </w:rPr>
        <w:t>Сохранению</w:t>
      </w:r>
      <w:r w:rsidR="00013F52">
        <w:rPr>
          <w:rFonts w:cs="Times New Roman"/>
        </w:rPr>
        <w:t xml:space="preserve"> </w:t>
      </w:r>
      <w:r w:rsidRPr="00E30381">
        <w:rPr>
          <w:rFonts w:cs="Times New Roman"/>
        </w:rPr>
        <w:t>в</w:t>
      </w:r>
      <w:r w:rsidR="00013F52">
        <w:rPr>
          <w:rFonts w:cs="Times New Roman"/>
        </w:rPr>
        <w:t xml:space="preserve"> </w:t>
      </w:r>
      <w:r w:rsidRPr="00E30381">
        <w:rPr>
          <w:rFonts w:cs="Times New Roman"/>
        </w:rPr>
        <w:t>республике</w:t>
      </w:r>
      <w:r w:rsidR="00013F52">
        <w:rPr>
          <w:rFonts w:cs="Times New Roman"/>
        </w:rPr>
        <w:t xml:space="preserve"> </w:t>
      </w:r>
      <w:r w:rsidRPr="00E30381">
        <w:rPr>
          <w:rFonts w:cs="Times New Roman"/>
        </w:rPr>
        <w:t>стабильных</w:t>
      </w:r>
      <w:r w:rsidR="00013F52">
        <w:rPr>
          <w:rFonts w:cs="Times New Roman"/>
        </w:rPr>
        <w:t xml:space="preserve"> </w:t>
      </w:r>
      <w:r w:rsidRPr="00E30381">
        <w:rPr>
          <w:rFonts w:cs="Times New Roman"/>
        </w:rPr>
        <w:t>межнациональных</w:t>
      </w:r>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безусловно,</w:t>
      </w:r>
      <w:r w:rsidR="00013F52">
        <w:rPr>
          <w:rFonts w:cs="Times New Roman"/>
        </w:rPr>
        <w:t xml:space="preserve"> </w:t>
      </w:r>
      <w:r w:rsidRPr="00E30381">
        <w:rPr>
          <w:rFonts w:cs="Times New Roman"/>
        </w:rPr>
        <w:t>способствуют</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перечисленные</w:t>
      </w:r>
      <w:r w:rsidR="00013F52">
        <w:rPr>
          <w:rFonts w:cs="Times New Roman"/>
        </w:rPr>
        <w:t xml:space="preserve"> </w:t>
      </w:r>
      <w:r w:rsidRPr="00E30381">
        <w:rPr>
          <w:rFonts w:cs="Times New Roman"/>
        </w:rPr>
        <w:t>выше</w:t>
      </w:r>
      <w:r w:rsidR="00013F52">
        <w:rPr>
          <w:rFonts w:cs="Times New Roman"/>
        </w:rPr>
        <w:t xml:space="preserve"> </w:t>
      </w:r>
      <w:r w:rsidRPr="00E30381">
        <w:rPr>
          <w:rFonts w:cs="Times New Roman"/>
        </w:rPr>
        <w:t>мероприятия,</w:t>
      </w:r>
      <w:r w:rsidR="00013F52">
        <w:rPr>
          <w:rFonts w:cs="Times New Roman"/>
        </w:rPr>
        <w:t xml:space="preserve"> </w:t>
      </w:r>
      <w:r w:rsidRPr="00E30381">
        <w:rPr>
          <w:rFonts w:cs="Times New Roman"/>
        </w:rPr>
        <w:t>направленные</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гармонизацию</w:t>
      </w:r>
      <w:r w:rsidR="00013F52">
        <w:rPr>
          <w:rFonts w:cs="Times New Roman"/>
        </w:rPr>
        <w:t xml:space="preserve"> </w:t>
      </w:r>
      <w:r w:rsidRPr="00E30381">
        <w:rPr>
          <w:rFonts w:cs="Times New Roman"/>
        </w:rPr>
        <w:t>межнациональных</w:t>
      </w:r>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профилактику</w:t>
      </w:r>
      <w:r w:rsidR="00013F52">
        <w:rPr>
          <w:rFonts w:cs="Times New Roman"/>
        </w:rPr>
        <w:t xml:space="preserve"> </w:t>
      </w:r>
      <w:r w:rsidRPr="00E30381">
        <w:rPr>
          <w:rFonts w:cs="Times New Roman"/>
        </w:rPr>
        <w:t>межэтнических</w:t>
      </w:r>
      <w:r w:rsidR="00013F52">
        <w:rPr>
          <w:rFonts w:cs="Times New Roman"/>
        </w:rPr>
        <w:t xml:space="preserve"> </w:t>
      </w:r>
      <w:r w:rsidRPr="00E30381">
        <w:rPr>
          <w:rFonts w:cs="Times New Roman"/>
        </w:rPr>
        <w:t>конфликтов,</w:t>
      </w:r>
      <w:r w:rsidR="00013F52">
        <w:rPr>
          <w:rFonts w:cs="Times New Roman"/>
        </w:rPr>
        <w:t xml:space="preserve"> </w:t>
      </w:r>
      <w:r w:rsidRPr="00E30381">
        <w:rPr>
          <w:rFonts w:cs="Times New Roman"/>
        </w:rPr>
        <w:t>проводимые</w:t>
      </w:r>
      <w:r w:rsidR="00013F52">
        <w:rPr>
          <w:rFonts w:cs="Times New Roman"/>
        </w:rPr>
        <w:t xml:space="preserve"> </w:t>
      </w:r>
      <w:r w:rsidRPr="00E30381">
        <w:rPr>
          <w:rFonts w:cs="Times New Roman"/>
        </w:rPr>
        <w:t>Министерством</w:t>
      </w:r>
      <w:r w:rsidR="00013F52">
        <w:rPr>
          <w:rFonts w:cs="Times New Roman"/>
        </w:rPr>
        <w:t xml:space="preserve"> </w:t>
      </w:r>
      <w:r w:rsidRPr="00E30381">
        <w:rPr>
          <w:rFonts w:cs="Times New Roman"/>
        </w:rPr>
        <w:t>национальной</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территориальной</w:t>
      </w:r>
      <w:r w:rsidR="00013F52">
        <w:rPr>
          <w:rFonts w:cs="Times New Roman"/>
        </w:rPr>
        <w:t xml:space="preserve"> </w:t>
      </w:r>
      <w:r w:rsidRPr="00E30381">
        <w:rPr>
          <w:rFonts w:cs="Times New Roman"/>
        </w:rPr>
        <w:t>политики</w:t>
      </w:r>
      <w:r w:rsidR="00013F52">
        <w:rPr>
          <w:rFonts w:cs="Times New Roman"/>
        </w:rPr>
        <w:t xml:space="preserve"> </w:t>
      </w:r>
      <w:r w:rsidRPr="00E30381">
        <w:rPr>
          <w:rFonts w:cs="Times New Roman"/>
        </w:rPr>
        <w:t>совместно</w:t>
      </w:r>
      <w:r w:rsidR="00013F52">
        <w:rPr>
          <w:rFonts w:cs="Times New Roman"/>
        </w:rPr>
        <w:t xml:space="preserve"> </w:t>
      </w:r>
      <w:r w:rsidRPr="00E30381">
        <w:rPr>
          <w:rFonts w:cs="Times New Roman"/>
        </w:rPr>
        <w:t>с</w:t>
      </w:r>
      <w:r w:rsidR="00013F52">
        <w:rPr>
          <w:rFonts w:cs="Times New Roman"/>
        </w:rPr>
        <w:t xml:space="preserve"> </w:t>
      </w:r>
      <w:r w:rsidRPr="00E30381">
        <w:rPr>
          <w:rFonts w:cs="Times New Roman"/>
        </w:rPr>
        <w:t>другими</w:t>
      </w:r>
      <w:r w:rsidR="00013F52">
        <w:rPr>
          <w:rFonts w:cs="Times New Roman"/>
        </w:rPr>
        <w:t xml:space="preserve"> </w:t>
      </w:r>
      <w:r w:rsidRPr="00E30381">
        <w:rPr>
          <w:rFonts w:cs="Times New Roman"/>
        </w:rPr>
        <w:t>министерствами</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общественными</w:t>
      </w:r>
      <w:r w:rsidR="00013F52">
        <w:rPr>
          <w:rFonts w:cs="Times New Roman"/>
        </w:rPr>
        <w:t xml:space="preserve"> </w:t>
      </w:r>
      <w:r w:rsidRPr="00E30381">
        <w:rPr>
          <w:rFonts w:cs="Times New Roman"/>
        </w:rPr>
        <w:t>организациями.</w:t>
      </w:r>
      <w:r w:rsidR="00013F52">
        <w:rPr>
          <w:rFonts w:cs="Times New Roman"/>
        </w:rPr>
        <w:t xml:space="preserve"> </w:t>
      </w:r>
      <w:r w:rsidRPr="00E30381">
        <w:rPr>
          <w:rFonts w:cs="Times New Roman"/>
        </w:rPr>
        <w:t>Но</w:t>
      </w:r>
      <w:r w:rsidR="00013F52">
        <w:rPr>
          <w:rFonts w:cs="Times New Roman"/>
        </w:rPr>
        <w:t xml:space="preserve"> </w:t>
      </w:r>
      <w:r w:rsidRPr="00E30381">
        <w:rPr>
          <w:rFonts w:cs="Times New Roman"/>
        </w:rPr>
        <w:t>самым</w:t>
      </w:r>
      <w:r w:rsidR="00013F52">
        <w:rPr>
          <w:rFonts w:cs="Times New Roman"/>
        </w:rPr>
        <w:t xml:space="preserve"> </w:t>
      </w:r>
      <w:r w:rsidRPr="00E30381">
        <w:rPr>
          <w:rFonts w:cs="Times New Roman"/>
        </w:rPr>
        <w:t>большим</w:t>
      </w:r>
      <w:r w:rsidR="00013F52">
        <w:rPr>
          <w:rFonts w:cs="Times New Roman"/>
        </w:rPr>
        <w:t xml:space="preserve"> </w:t>
      </w:r>
      <w:r w:rsidRPr="00E30381">
        <w:rPr>
          <w:rFonts w:cs="Times New Roman"/>
        </w:rPr>
        <w:t>потенциалом</w:t>
      </w:r>
      <w:r w:rsidR="00013F52">
        <w:rPr>
          <w:rFonts w:cs="Times New Roman"/>
        </w:rPr>
        <w:t xml:space="preserve"> </w:t>
      </w:r>
      <w:r w:rsidRPr="00E30381">
        <w:rPr>
          <w:rFonts w:cs="Times New Roman"/>
        </w:rPr>
        <w:t>и</w:t>
      </w:r>
      <w:r w:rsidR="00013F52">
        <w:rPr>
          <w:rFonts w:cs="Times New Roman"/>
        </w:rPr>
        <w:t xml:space="preserve"> </w:t>
      </w:r>
      <w:r w:rsidRPr="00E30381">
        <w:rPr>
          <w:rFonts w:cs="Times New Roman"/>
        </w:rPr>
        <w:t>залогом</w:t>
      </w:r>
      <w:r w:rsidR="00013F52">
        <w:rPr>
          <w:rFonts w:cs="Times New Roman"/>
        </w:rPr>
        <w:t xml:space="preserve"> </w:t>
      </w:r>
      <w:r w:rsidRPr="00E30381">
        <w:rPr>
          <w:rFonts w:cs="Times New Roman"/>
        </w:rPr>
        <w:t>таких</w:t>
      </w:r>
      <w:r w:rsidR="00013F52">
        <w:rPr>
          <w:rFonts w:cs="Times New Roman"/>
        </w:rPr>
        <w:t xml:space="preserve"> </w:t>
      </w:r>
      <w:r w:rsidRPr="00E30381">
        <w:rPr>
          <w:rFonts w:cs="Times New Roman"/>
        </w:rPr>
        <w:t>отношений</w:t>
      </w:r>
      <w:r w:rsidR="00013F52">
        <w:rPr>
          <w:rFonts w:cs="Times New Roman"/>
        </w:rPr>
        <w:t xml:space="preserve"> </w:t>
      </w:r>
      <w:r w:rsidRPr="00E30381">
        <w:rPr>
          <w:rFonts w:cs="Times New Roman"/>
        </w:rPr>
        <w:t>являются</w:t>
      </w:r>
      <w:r w:rsidR="00013F52">
        <w:rPr>
          <w:rFonts w:cs="Times New Roman"/>
        </w:rPr>
        <w:t xml:space="preserve"> </w:t>
      </w:r>
      <w:r w:rsidRPr="00E30381">
        <w:rPr>
          <w:rFonts w:cs="Times New Roman"/>
        </w:rPr>
        <w:t>проживающие</w:t>
      </w:r>
      <w:r w:rsidR="00013F52">
        <w:rPr>
          <w:rFonts w:cs="Times New Roman"/>
        </w:rPr>
        <w:t xml:space="preserve"> </w:t>
      </w:r>
      <w:r w:rsidRPr="00E30381">
        <w:rPr>
          <w:rFonts w:cs="Times New Roman"/>
        </w:rPr>
        <w:t>на</w:t>
      </w:r>
      <w:r w:rsidR="00013F52">
        <w:rPr>
          <w:rFonts w:cs="Times New Roman"/>
        </w:rPr>
        <w:t xml:space="preserve"> </w:t>
      </w:r>
      <w:r w:rsidRPr="00E30381">
        <w:rPr>
          <w:rFonts w:cs="Times New Roman"/>
        </w:rPr>
        <w:t>благодатной</w:t>
      </w:r>
      <w:r w:rsidR="00013F52">
        <w:rPr>
          <w:rFonts w:cs="Times New Roman"/>
        </w:rPr>
        <w:t xml:space="preserve"> </w:t>
      </w:r>
      <w:r w:rsidRPr="00E30381">
        <w:rPr>
          <w:rFonts w:cs="Times New Roman"/>
        </w:rPr>
        <w:t>хакасской</w:t>
      </w:r>
      <w:r w:rsidR="00013F52">
        <w:rPr>
          <w:rFonts w:cs="Times New Roman"/>
        </w:rPr>
        <w:t xml:space="preserve"> </w:t>
      </w:r>
      <w:r w:rsidRPr="00E30381">
        <w:rPr>
          <w:rFonts w:cs="Times New Roman"/>
        </w:rPr>
        <w:t>земле</w:t>
      </w:r>
      <w:r w:rsidR="00013F52">
        <w:rPr>
          <w:rFonts w:cs="Times New Roman"/>
        </w:rPr>
        <w:t xml:space="preserve"> </w:t>
      </w:r>
      <w:r w:rsidRPr="00E30381">
        <w:rPr>
          <w:rFonts w:cs="Times New Roman"/>
        </w:rPr>
        <w:t>люди,</w:t>
      </w:r>
      <w:r w:rsidR="00013F52">
        <w:rPr>
          <w:rFonts w:cs="Times New Roman"/>
        </w:rPr>
        <w:t xml:space="preserve"> </w:t>
      </w:r>
      <w:r w:rsidRPr="00E30381">
        <w:rPr>
          <w:rFonts w:cs="Times New Roman"/>
        </w:rPr>
        <w:t>умеющие</w:t>
      </w:r>
      <w:r w:rsidR="00013F52">
        <w:rPr>
          <w:rFonts w:cs="Times New Roman"/>
        </w:rPr>
        <w:t xml:space="preserve"> </w:t>
      </w:r>
      <w:r w:rsidRPr="00E30381">
        <w:rPr>
          <w:rFonts w:cs="Times New Roman"/>
        </w:rPr>
        <w:t>любить</w:t>
      </w:r>
      <w:r w:rsidR="00013F52">
        <w:rPr>
          <w:rFonts w:cs="Times New Roman"/>
        </w:rPr>
        <w:t xml:space="preserve"> </w:t>
      </w:r>
      <w:r w:rsidRPr="00E30381">
        <w:rPr>
          <w:rFonts w:cs="Times New Roman"/>
        </w:rPr>
        <w:t>свой</w:t>
      </w:r>
      <w:r w:rsidR="00013F52">
        <w:rPr>
          <w:rFonts w:cs="Times New Roman"/>
        </w:rPr>
        <w:t xml:space="preserve"> </w:t>
      </w:r>
      <w:r w:rsidRPr="00E30381">
        <w:rPr>
          <w:rFonts w:cs="Times New Roman"/>
        </w:rPr>
        <w:t>край</w:t>
      </w:r>
      <w:r w:rsidR="00013F52">
        <w:rPr>
          <w:rFonts w:cs="Times New Roman"/>
        </w:rPr>
        <w:t xml:space="preserve"> </w:t>
      </w:r>
      <w:r w:rsidRPr="00E30381">
        <w:rPr>
          <w:rFonts w:cs="Times New Roman"/>
        </w:rPr>
        <w:t>–</w:t>
      </w:r>
      <w:r w:rsidR="00013F52">
        <w:rPr>
          <w:rFonts w:cs="Times New Roman"/>
        </w:rPr>
        <w:t xml:space="preserve"> </w:t>
      </w:r>
      <w:r w:rsidRPr="00E30381">
        <w:rPr>
          <w:rFonts w:cs="Times New Roman"/>
        </w:rPr>
        <w:t>нашу</w:t>
      </w:r>
      <w:r w:rsidR="00013F52">
        <w:rPr>
          <w:rFonts w:cs="Times New Roman"/>
        </w:rPr>
        <w:t xml:space="preserve"> </w:t>
      </w:r>
      <w:r w:rsidRPr="00E30381">
        <w:rPr>
          <w:rFonts w:cs="Times New Roman"/>
        </w:rPr>
        <w:t>любимую</w:t>
      </w:r>
      <w:r w:rsidR="00013F52">
        <w:rPr>
          <w:rFonts w:cs="Times New Roman"/>
        </w:rPr>
        <w:t xml:space="preserve"> </w:t>
      </w:r>
      <w:r w:rsidRPr="00E30381">
        <w:rPr>
          <w:rFonts w:cs="Times New Roman"/>
        </w:rPr>
        <w:t>Хакасию.</w:t>
      </w:r>
    </w:p>
    <w:p w:rsidR="00470C06" w:rsidRPr="00E30381" w:rsidRDefault="00470C06" w:rsidP="00E30381">
      <w:pPr>
        <w:pStyle w:val="24"/>
        <w:shd w:val="clear" w:color="auto" w:fill="auto"/>
        <w:spacing w:after="0" w:line="288" w:lineRule="auto"/>
        <w:ind w:firstLine="709"/>
        <w:rPr>
          <w:rFonts w:cs="Times New Roman"/>
        </w:rPr>
      </w:pPr>
    </w:p>
    <w:p w:rsidR="00470C06" w:rsidRPr="00D214F8" w:rsidRDefault="00470C06" w:rsidP="00E30381">
      <w:pPr>
        <w:widowControl w:val="0"/>
        <w:spacing w:line="288" w:lineRule="auto"/>
        <w:ind w:firstLine="709"/>
        <w:rPr>
          <w:rFonts w:cs="Times New Roman"/>
          <w:sz w:val="26"/>
          <w:szCs w:val="26"/>
        </w:rPr>
      </w:pPr>
    </w:p>
    <w:p w:rsidR="008A6AEE" w:rsidRDefault="008A6AEE">
      <w:pPr>
        <w:spacing w:after="200" w:line="276" w:lineRule="auto"/>
        <w:rPr>
          <w:rFonts w:cs="Times New Roman"/>
          <w:sz w:val="26"/>
          <w:szCs w:val="26"/>
        </w:rPr>
      </w:pPr>
      <w:r>
        <w:rPr>
          <w:rFonts w:cs="Times New Roman"/>
          <w:sz w:val="26"/>
          <w:szCs w:val="26"/>
        </w:rPr>
        <w:br w:type="page"/>
      </w:r>
    </w:p>
    <w:p w:rsidR="008271F4" w:rsidRPr="005936E3" w:rsidRDefault="008271F4" w:rsidP="008271F4">
      <w:pPr>
        <w:pStyle w:val="a3"/>
        <w:widowControl w:val="0"/>
        <w:spacing w:line="288" w:lineRule="auto"/>
        <w:jc w:val="center"/>
        <w:outlineLvl w:val="0"/>
        <w:rPr>
          <w:rFonts w:ascii="Times New Roman" w:hAnsi="Times New Roman" w:cs="Times New Roman"/>
          <w:b/>
          <w:sz w:val="26"/>
          <w:szCs w:val="26"/>
        </w:rPr>
      </w:pPr>
      <w:bookmarkStart w:id="50" w:name="_Toc506311468"/>
      <w:bookmarkStart w:id="51" w:name="_Toc414115396"/>
      <w:bookmarkStart w:id="52" w:name="_Toc443058283"/>
      <w:bookmarkStart w:id="53" w:name="_Toc443298936"/>
      <w:r w:rsidRPr="005936E3">
        <w:rPr>
          <w:rFonts w:ascii="Times New Roman" w:hAnsi="Times New Roman" w:cs="Times New Roman"/>
          <w:b/>
          <w:sz w:val="26"/>
          <w:szCs w:val="26"/>
        </w:rPr>
        <w:lastRenderedPageBreak/>
        <w:t>17. Деятельность Уполномоченного по правам человека и аппарата Уполномоченного в 2017 году</w:t>
      </w:r>
      <w:bookmarkEnd w:id="50"/>
    </w:p>
    <w:p w:rsidR="008271F4" w:rsidRPr="005936E3" w:rsidRDefault="008271F4" w:rsidP="005145DD">
      <w:pPr>
        <w:pStyle w:val="a3"/>
        <w:widowControl w:val="0"/>
        <w:jc w:val="center"/>
        <w:rPr>
          <w:rFonts w:ascii="Times New Roman" w:hAnsi="Times New Roman" w:cs="Times New Roman"/>
          <w:b/>
          <w:sz w:val="26"/>
          <w:szCs w:val="26"/>
        </w:rPr>
      </w:pPr>
    </w:p>
    <w:p w:rsidR="008271F4" w:rsidRPr="005936E3" w:rsidRDefault="008271F4" w:rsidP="008271F4">
      <w:pPr>
        <w:pStyle w:val="a3"/>
        <w:widowControl w:val="0"/>
        <w:spacing w:line="288" w:lineRule="auto"/>
        <w:ind w:firstLine="709"/>
        <w:jc w:val="both"/>
        <w:rPr>
          <w:rFonts w:ascii="Times New Roman" w:hAnsi="Times New Roman" w:cs="Times New Roman"/>
          <w:sz w:val="26"/>
          <w:szCs w:val="26"/>
        </w:rPr>
      </w:pPr>
      <w:r w:rsidRPr="005936E3">
        <w:rPr>
          <w:rFonts w:ascii="Times New Roman" w:hAnsi="Times New Roman" w:cs="Times New Roman"/>
          <w:sz w:val="26"/>
          <w:szCs w:val="26"/>
        </w:rPr>
        <w:t xml:space="preserve">В 2017 году Уполномоченным и его аппаратом проведён комплекс организационно-методических мероприятий и аналитической работы по изучению ситуации в различных сферах жизнедеятельности населения, работы органов государственной власти, органов местного самоуправления, правоохранительных, надзорных структур, направленных на защиту и восстановление прав и свобод жителей Республики Хакасия. </w:t>
      </w:r>
    </w:p>
    <w:p w:rsidR="008271F4" w:rsidRPr="005936E3" w:rsidRDefault="008271F4" w:rsidP="008271F4">
      <w:pPr>
        <w:pStyle w:val="a3"/>
        <w:widowControl w:val="0"/>
        <w:spacing w:line="288" w:lineRule="auto"/>
        <w:ind w:firstLine="709"/>
        <w:jc w:val="both"/>
        <w:rPr>
          <w:rFonts w:ascii="Times New Roman" w:hAnsi="Times New Roman" w:cs="Times New Roman"/>
          <w:b/>
          <w:sz w:val="26"/>
          <w:szCs w:val="26"/>
        </w:rPr>
      </w:pPr>
      <w:r w:rsidRPr="005936E3">
        <w:rPr>
          <w:rFonts w:ascii="Times New Roman" w:hAnsi="Times New Roman" w:cs="Times New Roman"/>
          <w:sz w:val="26"/>
          <w:szCs w:val="26"/>
        </w:rPr>
        <w:t>Продолжилась практика посещени</w:t>
      </w:r>
      <w:r w:rsidR="0043649F">
        <w:rPr>
          <w:rFonts w:ascii="Times New Roman" w:hAnsi="Times New Roman" w:cs="Times New Roman"/>
          <w:sz w:val="26"/>
          <w:szCs w:val="26"/>
        </w:rPr>
        <w:t>й</w:t>
      </w:r>
      <w:r w:rsidRPr="005936E3">
        <w:rPr>
          <w:rFonts w:ascii="Times New Roman" w:hAnsi="Times New Roman" w:cs="Times New Roman"/>
          <w:sz w:val="26"/>
          <w:szCs w:val="26"/>
        </w:rPr>
        <w:t xml:space="preserve"> муниципальных образований и поселений. В соответствии с годовым планом Уполномоченный и его сотрудники ежемесячно выезжали в территории республики, посещали медицинские учреждения – районные больницы, психоневрологические интернаты, фельдшерско-акушерские пункты, изоляторы временного содержания граждан, а также проводили приёмы граждан. Всего за прошедший год было проведено 13 плановых приёмов в администрациях муниципальных образований и поселений.</w:t>
      </w:r>
    </w:p>
    <w:p w:rsidR="008271F4" w:rsidRDefault="008271F4" w:rsidP="005145DD">
      <w:pPr>
        <w:pStyle w:val="a3"/>
        <w:widowControl w:val="0"/>
        <w:jc w:val="center"/>
        <w:rPr>
          <w:rFonts w:ascii="Times New Roman" w:hAnsi="Times New Roman" w:cs="Times New Roman"/>
          <w:b/>
          <w:sz w:val="26"/>
          <w:szCs w:val="26"/>
        </w:rPr>
      </w:pPr>
    </w:p>
    <w:p w:rsidR="008271F4" w:rsidRPr="005936E3" w:rsidRDefault="008271F4" w:rsidP="005145DD">
      <w:pPr>
        <w:pStyle w:val="a3"/>
        <w:widowControl w:val="0"/>
        <w:jc w:val="center"/>
        <w:rPr>
          <w:rFonts w:ascii="Times New Roman" w:hAnsi="Times New Roman" w:cs="Times New Roman"/>
          <w:b/>
          <w:sz w:val="26"/>
          <w:szCs w:val="26"/>
        </w:rPr>
      </w:pPr>
    </w:p>
    <w:p w:rsidR="008271F4" w:rsidRPr="005936E3" w:rsidRDefault="008271F4" w:rsidP="005145DD">
      <w:pPr>
        <w:pStyle w:val="a3"/>
        <w:widowControl w:val="0"/>
        <w:jc w:val="center"/>
        <w:outlineLvl w:val="1"/>
        <w:rPr>
          <w:rFonts w:ascii="Times New Roman" w:hAnsi="Times New Roman" w:cs="Times New Roman"/>
          <w:b/>
          <w:sz w:val="26"/>
          <w:szCs w:val="26"/>
        </w:rPr>
      </w:pPr>
      <w:bookmarkStart w:id="54" w:name="_Toc506311469"/>
      <w:r w:rsidRPr="005936E3">
        <w:rPr>
          <w:rFonts w:ascii="Times New Roman" w:hAnsi="Times New Roman" w:cs="Times New Roman"/>
          <w:b/>
          <w:sz w:val="26"/>
          <w:szCs w:val="26"/>
        </w:rPr>
        <w:t>Соглашения о сотрудничестве и взаимодействии</w:t>
      </w:r>
      <w:bookmarkEnd w:id="54"/>
    </w:p>
    <w:p w:rsidR="008271F4" w:rsidRPr="005936E3" w:rsidRDefault="008271F4" w:rsidP="005145DD">
      <w:pPr>
        <w:pStyle w:val="a3"/>
        <w:widowControl w:val="0"/>
        <w:jc w:val="center"/>
        <w:rPr>
          <w:rFonts w:ascii="Times New Roman" w:hAnsi="Times New Roman" w:cs="Times New Roman"/>
          <w:sz w:val="26"/>
          <w:szCs w:val="26"/>
        </w:rPr>
      </w:pPr>
    </w:p>
    <w:p w:rsidR="008271F4" w:rsidRPr="005936E3" w:rsidRDefault="008271F4" w:rsidP="008271F4">
      <w:pPr>
        <w:pStyle w:val="a3"/>
        <w:widowControl w:val="0"/>
        <w:spacing w:line="288" w:lineRule="auto"/>
        <w:ind w:firstLine="709"/>
        <w:jc w:val="both"/>
        <w:rPr>
          <w:rFonts w:ascii="Times New Roman" w:hAnsi="Times New Roman" w:cs="Times New Roman"/>
          <w:sz w:val="26"/>
          <w:szCs w:val="26"/>
        </w:rPr>
      </w:pPr>
      <w:r w:rsidRPr="005936E3">
        <w:rPr>
          <w:rFonts w:ascii="Times New Roman" w:hAnsi="Times New Roman" w:cs="Times New Roman"/>
          <w:sz w:val="26"/>
          <w:szCs w:val="26"/>
        </w:rPr>
        <w:t xml:space="preserve">В целях содействия дальнейшему формированию гражданского общества, уменьшения социальной напряжённости, принимая во внимание необходимость согласования действий по защите прав и свобод человека и гражданина Уполномоченный, используя в этих целях предоставленные Законом правовые и организационные ресурсы, в 2017 году дополнительно заключил четыре соглашения о сотрудничестве и взаимодействии: </w:t>
      </w:r>
    </w:p>
    <w:p w:rsidR="008271F4" w:rsidRPr="005936E3" w:rsidRDefault="008271F4" w:rsidP="008271F4">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sz w:val="26"/>
          <w:szCs w:val="26"/>
        </w:rPr>
        <w:t xml:space="preserve">с Отделом Федеральной службы войск национальной гвардии Российской Федерации по Республике Хакасия, </w:t>
      </w:r>
    </w:p>
    <w:p w:rsidR="008271F4" w:rsidRPr="005936E3" w:rsidRDefault="008271F4" w:rsidP="008271F4">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sz w:val="26"/>
          <w:szCs w:val="26"/>
        </w:rPr>
        <w:t xml:space="preserve">Западно-Сибирским следственным управлением на транспорте Следственного комитета Российской Федерации, </w:t>
      </w:r>
    </w:p>
    <w:p w:rsidR="008271F4" w:rsidRPr="005936E3" w:rsidRDefault="008271F4" w:rsidP="008271F4">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sz w:val="26"/>
          <w:szCs w:val="26"/>
        </w:rPr>
        <w:t xml:space="preserve">Хакасским региональным отделением Общероссийской общественной организации «Ассоциация юристов России», </w:t>
      </w:r>
    </w:p>
    <w:p w:rsidR="008271F4" w:rsidRPr="005936E3" w:rsidRDefault="008271F4" w:rsidP="008271F4">
      <w:pPr>
        <w:pStyle w:val="a3"/>
        <w:widowControl w:val="0"/>
        <w:tabs>
          <w:tab w:val="left" w:pos="1134"/>
        </w:tabs>
        <w:spacing w:line="288" w:lineRule="auto"/>
        <w:ind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sz w:val="26"/>
          <w:szCs w:val="26"/>
        </w:rPr>
        <w:t>Региональным отделением Фонда социального страхования Российской Федерации по Республике Хакасия.</w:t>
      </w:r>
    </w:p>
    <w:p w:rsidR="008271F4" w:rsidRPr="005936E3" w:rsidRDefault="008271F4" w:rsidP="008271F4">
      <w:pPr>
        <w:pStyle w:val="a3"/>
        <w:widowControl w:val="0"/>
        <w:spacing w:line="288" w:lineRule="auto"/>
        <w:ind w:firstLine="709"/>
        <w:jc w:val="both"/>
        <w:rPr>
          <w:rFonts w:ascii="Times New Roman" w:hAnsi="Times New Roman" w:cs="Times New Roman"/>
          <w:sz w:val="26"/>
          <w:szCs w:val="26"/>
        </w:rPr>
      </w:pPr>
      <w:r w:rsidRPr="005936E3">
        <w:rPr>
          <w:rFonts w:ascii="Times New Roman" w:hAnsi="Times New Roman" w:cs="Times New Roman"/>
          <w:sz w:val="26"/>
          <w:szCs w:val="26"/>
        </w:rPr>
        <w:t xml:space="preserve">В рамках всех соглашений предусмотрен обмен информацией об общественно значимых фактах нарушений прав и свобод граждан на территории республики, организация совместных действий по выяснению причин и дальнейшего устранения данных фактов, участие в различных мероприятиях и иное. </w:t>
      </w:r>
    </w:p>
    <w:p w:rsidR="008271F4" w:rsidRPr="005936E3" w:rsidRDefault="008271F4" w:rsidP="005145DD">
      <w:pPr>
        <w:widowControl w:val="0"/>
        <w:jc w:val="center"/>
        <w:rPr>
          <w:rFonts w:cs="Times New Roman"/>
          <w:sz w:val="26"/>
          <w:szCs w:val="26"/>
        </w:rPr>
      </w:pPr>
      <w:r>
        <w:rPr>
          <w:rFonts w:cs="Times New Roman"/>
          <w:noProof/>
          <w:sz w:val="26"/>
          <w:szCs w:val="26"/>
        </w:rPr>
        <w:lastRenderedPageBreak/>
        <w:drawing>
          <wp:inline distT="0" distB="0" distL="0" distR="0" wp14:anchorId="01AB2B52" wp14:editId="1EA98FAE">
            <wp:extent cx="4162425" cy="3028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2425" cy="3028950"/>
                    </a:xfrm>
                    <a:prstGeom prst="rect">
                      <a:avLst/>
                    </a:prstGeom>
                    <a:solidFill>
                      <a:srgbClr val="FFFFFF"/>
                    </a:solidFill>
                    <a:ln>
                      <a:noFill/>
                    </a:ln>
                  </pic:spPr>
                </pic:pic>
              </a:graphicData>
            </a:graphic>
          </wp:inline>
        </w:drawing>
      </w:r>
    </w:p>
    <w:p w:rsidR="008271F4" w:rsidRDefault="008271F4" w:rsidP="005145DD">
      <w:pPr>
        <w:widowControl w:val="0"/>
        <w:jc w:val="center"/>
        <w:rPr>
          <w:rFonts w:cs="Times New Roman"/>
          <w:i/>
          <w:sz w:val="26"/>
          <w:szCs w:val="26"/>
        </w:rPr>
      </w:pPr>
      <w:r w:rsidRPr="005936E3">
        <w:rPr>
          <w:rFonts w:cs="Times New Roman"/>
          <w:i/>
          <w:sz w:val="26"/>
          <w:szCs w:val="26"/>
        </w:rPr>
        <w:t xml:space="preserve">Александр Чистотин и Игорь </w:t>
      </w:r>
      <w:proofErr w:type="spellStart"/>
      <w:r w:rsidRPr="005936E3">
        <w:rPr>
          <w:rFonts w:cs="Times New Roman"/>
          <w:i/>
          <w:sz w:val="26"/>
          <w:szCs w:val="26"/>
        </w:rPr>
        <w:t>Кучинский</w:t>
      </w:r>
      <w:proofErr w:type="spellEnd"/>
      <w:r w:rsidRPr="005936E3">
        <w:rPr>
          <w:rFonts w:cs="Times New Roman"/>
          <w:i/>
          <w:sz w:val="26"/>
          <w:szCs w:val="26"/>
        </w:rPr>
        <w:t xml:space="preserve"> </w:t>
      </w:r>
      <w:r>
        <w:rPr>
          <w:rFonts w:cs="Times New Roman"/>
          <w:i/>
          <w:sz w:val="26"/>
          <w:szCs w:val="26"/>
        </w:rPr>
        <w:t>–</w:t>
      </w:r>
      <w:r w:rsidRPr="005936E3">
        <w:rPr>
          <w:rFonts w:cs="Times New Roman"/>
          <w:i/>
          <w:sz w:val="26"/>
          <w:szCs w:val="26"/>
        </w:rPr>
        <w:t xml:space="preserve"> Начальник </w:t>
      </w:r>
      <w:proofErr w:type="gramStart"/>
      <w:r w:rsidRPr="005936E3">
        <w:rPr>
          <w:rFonts w:cs="Times New Roman"/>
          <w:i/>
          <w:sz w:val="26"/>
          <w:szCs w:val="26"/>
        </w:rPr>
        <w:t>Отдела Федеральной службы войск национальной гвардии Российской Федерации</w:t>
      </w:r>
      <w:proofErr w:type="gramEnd"/>
      <w:r w:rsidRPr="005936E3">
        <w:rPr>
          <w:rFonts w:cs="Times New Roman"/>
          <w:i/>
          <w:sz w:val="26"/>
          <w:szCs w:val="26"/>
        </w:rPr>
        <w:t xml:space="preserve"> </w:t>
      </w:r>
      <w:r>
        <w:rPr>
          <w:rFonts w:cs="Times New Roman"/>
          <w:i/>
          <w:sz w:val="26"/>
          <w:szCs w:val="26"/>
        </w:rPr>
        <w:br/>
      </w:r>
      <w:r w:rsidRPr="005936E3">
        <w:rPr>
          <w:rFonts w:cs="Times New Roman"/>
          <w:i/>
          <w:sz w:val="26"/>
          <w:szCs w:val="26"/>
        </w:rPr>
        <w:t xml:space="preserve">по Республике </w:t>
      </w:r>
      <w:r>
        <w:rPr>
          <w:rFonts w:cs="Times New Roman"/>
          <w:i/>
          <w:sz w:val="26"/>
          <w:szCs w:val="26"/>
        </w:rPr>
        <w:t>Хакасия</w:t>
      </w:r>
    </w:p>
    <w:p w:rsidR="008271F4" w:rsidRDefault="008271F4" w:rsidP="005145DD">
      <w:pPr>
        <w:widowControl w:val="0"/>
        <w:jc w:val="center"/>
        <w:rPr>
          <w:rFonts w:cs="Times New Roman"/>
          <w:b/>
          <w:i/>
          <w:sz w:val="26"/>
          <w:szCs w:val="26"/>
        </w:rPr>
      </w:pPr>
    </w:p>
    <w:p w:rsidR="008271F4" w:rsidRPr="005936E3" w:rsidRDefault="008271F4" w:rsidP="005145DD">
      <w:pPr>
        <w:widowControl w:val="0"/>
        <w:jc w:val="center"/>
        <w:rPr>
          <w:rFonts w:cs="Times New Roman"/>
          <w:b/>
          <w:i/>
          <w:sz w:val="26"/>
          <w:szCs w:val="26"/>
        </w:rPr>
      </w:pPr>
    </w:p>
    <w:p w:rsidR="008271F4" w:rsidRPr="008271F4" w:rsidRDefault="008271F4" w:rsidP="008271F4">
      <w:pPr>
        <w:pStyle w:val="2"/>
        <w:widowControl w:val="0"/>
        <w:spacing w:before="0" w:line="288" w:lineRule="auto"/>
        <w:jc w:val="center"/>
        <w:rPr>
          <w:rFonts w:ascii="Times New Roman" w:hAnsi="Times New Roman"/>
          <w:i/>
          <w:color w:val="auto"/>
        </w:rPr>
      </w:pPr>
      <w:bookmarkStart w:id="55" w:name="_Toc506311470"/>
      <w:r w:rsidRPr="008271F4">
        <w:rPr>
          <w:rFonts w:ascii="Times New Roman" w:hAnsi="Times New Roman"/>
          <w:color w:val="auto"/>
        </w:rPr>
        <w:t xml:space="preserve">Участие Уполномоченного и сотрудников аппарата </w:t>
      </w:r>
      <w:r w:rsidR="005145DD">
        <w:rPr>
          <w:rFonts w:ascii="Times New Roman" w:hAnsi="Times New Roman"/>
          <w:color w:val="auto"/>
        </w:rPr>
        <w:br/>
      </w:r>
      <w:r w:rsidRPr="008271F4">
        <w:rPr>
          <w:rFonts w:ascii="Times New Roman" w:hAnsi="Times New Roman"/>
          <w:color w:val="auto"/>
        </w:rPr>
        <w:t>в республиканских мероприятиях</w:t>
      </w:r>
      <w:bookmarkEnd w:id="55"/>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течение 2017 года Александр Чистотин и сотрудники аппарата участвовали в работе: </w:t>
      </w:r>
      <w:proofErr w:type="gramStart"/>
      <w:r w:rsidRPr="005936E3">
        <w:rPr>
          <w:rFonts w:cs="Times New Roman"/>
          <w:sz w:val="26"/>
          <w:szCs w:val="26"/>
        </w:rPr>
        <w:t xml:space="preserve">Координационного совета при Управлении Министерства юстиции Российской Федерации по Республике Хакасия, Общественного Совета при УФСИН России по Республике Хакасия, Общественного Совета при Управлении Росреестра по Республике Хакасия, УФССП по Республике Хакасия, итоговых заседаний коллегий при министерствах и ведомствах, выступали с докладами на публичных обсуждениях правоприменительной практики, осуществляемой Государственной инспекцией труда в Хакасии. </w:t>
      </w:r>
      <w:proofErr w:type="gramEnd"/>
    </w:p>
    <w:p w:rsidR="008271F4" w:rsidRDefault="008271F4" w:rsidP="008271F4">
      <w:pPr>
        <w:widowControl w:val="0"/>
        <w:spacing w:before="120" w:line="288" w:lineRule="auto"/>
        <w:ind w:firstLine="709"/>
        <w:jc w:val="both"/>
        <w:rPr>
          <w:rFonts w:cs="Times New Roman"/>
          <w:i/>
          <w:sz w:val="26"/>
          <w:szCs w:val="26"/>
        </w:rPr>
      </w:pPr>
      <w:r w:rsidRPr="005936E3">
        <w:rPr>
          <w:rFonts w:cs="Times New Roman"/>
          <w:i/>
          <w:sz w:val="26"/>
          <w:szCs w:val="26"/>
        </w:rPr>
        <w:t>Одним из важных направлений в своей работе Уполномоченный считает оказание бесплатной юридической помощи населению, повышение уровня информированности граждан о правах и способах их защиты государственными, общественными и другими структурами. В этих целях Уполномоченным практикуются регулярные совместные выездные заседания в муниципальные образования и поселения с участием Управления Росреестра, Кадастровой Палаты, Управления Министерства юстиции, Адвокатской Палаты и Хакасского государственного университета им. Н.Ф. Катанова. Одно из таких мероприятий состоялось в ДК «Энергетик» пос. Черёмушки, где был также проведён совместный приём граждан.</w:t>
      </w:r>
    </w:p>
    <w:p w:rsidR="00E2734A" w:rsidRPr="005936E3" w:rsidRDefault="00E2734A" w:rsidP="008271F4">
      <w:pPr>
        <w:widowControl w:val="0"/>
        <w:spacing w:before="120" w:line="288" w:lineRule="auto"/>
        <w:ind w:firstLine="709"/>
        <w:jc w:val="both"/>
        <w:rPr>
          <w:rFonts w:cs="Times New Roman"/>
          <w:i/>
          <w:sz w:val="26"/>
          <w:szCs w:val="26"/>
        </w:rPr>
      </w:pPr>
    </w:p>
    <w:p w:rsidR="008271F4" w:rsidRPr="005936E3" w:rsidRDefault="008271F4" w:rsidP="008271F4">
      <w:pPr>
        <w:widowControl w:val="0"/>
        <w:spacing w:before="120" w:line="288" w:lineRule="auto"/>
        <w:ind w:firstLine="709"/>
        <w:jc w:val="both"/>
        <w:rPr>
          <w:rFonts w:cs="Times New Roman"/>
          <w:sz w:val="26"/>
          <w:szCs w:val="26"/>
        </w:rPr>
      </w:pPr>
      <w:r w:rsidRPr="005936E3">
        <w:rPr>
          <w:rFonts w:cs="Times New Roman"/>
          <w:sz w:val="26"/>
          <w:szCs w:val="26"/>
        </w:rPr>
        <w:lastRenderedPageBreak/>
        <w:t xml:space="preserve">Второй год сотрудники аппарата Уполномоченного участвуют в конференции </w:t>
      </w:r>
      <w:r w:rsidRPr="005936E3">
        <w:rPr>
          <w:rFonts w:cs="Times New Roman"/>
          <w:b/>
          <w:sz w:val="26"/>
          <w:szCs w:val="26"/>
        </w:rPr>
        <w:t>«Многодетная семья - будущее Республики Хакасия»</w:t>
      </w:r>
      <w:r w:rsidRPr="005936E3">
        <w:rPr>
          <w:rFonts w:cs="Times New Roman"/>
          <w:sz w:val="26"/>
          <w:szCs w:val="26"/>
        </w:rPr>
        <w:t xml:space="preserve">, выступая с докладами на секциях, которые традиционно проходят в ЧОУ «Православная гимназия имени святителя Иннокентия Московского». В 2017 году советник Уполномоченного Ольга Крафт приняла участие в работе секции «Семейные ценности: общие проблемы – разные подходы». Обращаясь к организаторам мероприятия и участникам, советник выразила пожелание активнее привлекать молодёжь к работе </w:t>
      </w:r>
      <w:proofErr w:type="gramStart"/>
      <w:r w:rsidRPr="005936E3">
        <w:rPr>
          <w:rFonts w:cs="Times New Roman"/>
          <w:sz w:val="26"/>
          <w:szCs w:val="26"/>
        </w:rPr>
        <w:t>в</w:t>
      </w:r>
      <w:proofErr w:type="gramEnd"/>
      <w:r w:rsidRPr="005936E3">
        <w:rPr>
          <w:rFonts w:cs="Times New Roman"/>
          <w:sz w:val="26"/>
          <w:szCs w:val="26"/>
        </w:rPr>
        <w:t xml:space="preserve"> таких конференций. </w:t>
      </w: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Традиционно Уполномоченный принимает участие в работе </w:t>
      </w:r>
      <w:r w:rsidRPr="005936E3">
        <w:rPr>
          <w:rFonts w:cs="Times New Roman"/>
          <w:b/>
          <w:sz w:val="26"/>
          <w:szCs w:val="26"/>
        </w:rPr>
        <w:t>Форума некоммерческих организаций и гражданских активистов Республики Хакасия</w:t>
      </w:r>
      <w:r w:rsidRPr="005936E3">
        <w:rPr>
          <w:rFonts w:cs="Times New Roman"/>
          <w:sz w:val="26"/>
          <w:szCs w:val="26"/>
        </w:rPr>
        <w:t xml:space="preserve">, который проводит Общественная палата республики. В 2017 году, выступая на секции по вопросам общественного контроля и независимой оценке качества услуг, Александр Чистотин ознакомил участников с существующими проблемами в обеспечении социальных прав жителей Хакасии. В частности, омбудсмен сделал акцент на обеспечении лекарствами льготных категорий граждан. Общественной структуре при министерстве здравоохранения Уполномоченный рекомендовал регулярно проводить мониторинг ситуации по организации своевременной выдачи лекарств льготникам. </w:t>
      </w:r>
    </w:p>
    <w:p w:rsidR="008271F4" w:rsidRPr="005936E3" w:rsidRDefault="008271F4" w:rsidP="005145DD">
      <w:pPr>
        <w:widowControl w:val="0"/>
        <w:ind w:firstLine="709"/>
        <w:jc w:val="both"/>
        <w:rPr>
          <w:rFonts w:cs="Times New Roman"/>
          <w:sz w:val="26"/>
          <w:szCs w:val="26"/>
        </w:rPr>
      </w:pPr>
    </w:p>
    <w:p w:rsidR="008271F4" w:rsidRPr="005936E3" w:rsidRDefault="008271F4" w:rsidP="005145DD">
      <w:pPr>
        <w:widowControl w:val="0"/>
        <w:jc w:val="center"/>
        <w:rPr>
          <w:rFonts w:cs="Times New Roman"/>
          <w:sz w:val="26"/>
          <w:szCs w:val="26"/>
        </w:rPr>
      </w:pPr>
      <w:r>
        <w:rPr>
          <w:rFonts w:cs="Times New Roman"/>
          <w:noProof/>
          <w:sz w:val="26"/>
          <w:szCs w:val="26"/>
        </w:rPr>
        <w:drawing>
          <wp:inline distT="0" distB="0" distL="0" distR="0" wp14:anchorId="69F9C41A" wp14:editId="2DE50BA3">
            <wp:extent cx="4076700" cy="2933700"/>
            <wp:effectExtent l="0" t="0" r="0" b="0"/>
            <wp:docPr id="55" name="Рисунок 5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76700" cy="2933700"/>
                    </a:xfrm>
                    <a:prstGeom prst="rect">
                      <a:avLst/>
                    </a:prstGeom>
                    <a:noFill/>
                    <a:ln>
                      <a:noFill/>
                    </a:ln>
                  </pic:spPr>
                </pic:pic>
              </a:graphicData>
            </a:graphic>
          </wp:inline>
        </w:drawing>
      </w:r>
    </w:p>
    <w:p w:rsidR="008271F4" w:rsidRPr="005936E3" w:rsidRDefault="008271F4" w:rsidP="005145DD">
      <w:pPr>
        <w:pStyle w:val="a3"/>
        <w:widowControl w:val="0"/>
        <w:jc w:val="center"/>
        <w:rPr>
          <w:rFonts w:ascii="Times New Roman" w:hAnsi="Times New Roman" w:cs="Times New Roman"/>
          <w:i/>
          <w:sz w:val="26"/>
          <w:szCs w:val="26"/>
        </w:rPr>
      </w:pPr>
      <w:r w:rsidRPr="005936E3">
        <w:rPr>
          <w:rFonts w:ascii="Times New Roman" w:hAnsi="Times New Roman" w:cs="Times New Roman"/>
          <w:i/>
          <w:sz w:val="26"/>
          <w:szCs w:val="26"/>
        </w:rPr>
        <w:t xml:space="preserve">Советник Уполномоченного Ольга </w:t>
      </w:r>
      <w:r>
        <w:rPr>
          <w:rFonts w:ascii="Times New Roman" w:hAnsi="Times New Roman" w:cs="Times New Roman"/>
          <w:i/>
          <w:sz w:val="26"/>
          <w:szCs w:val="26"/>
        </w:rPr>
        <w:t>Крафт</w:t>
      </w:r>
    </w:p>
    <w:p w:rsidR="008271F4" w:rsidRPr="005936E3" w:rsidRDefault="008271F4" w:rsidP="005145DD">
      <w:pPr>
        <w:pStyle w:val="a3"/>
        <w:widowControl w:val="0"/>
        <w:jc w:val="center"/>
        <w:rPr>
          <w:rFonts w:ascii="Times New Roman" w:hAnsi="Times New Roman" w:cs="Times New Roman"/>
          <w:i/>
          <w:sz w:val="26"/>
          <w:szCs w:val="26"/>
        </w:rPr>
      </w:pPr>
      <w:r w:rsidRPr="005936E3">
        <w:rPr>
          <w:rFonts w:ascii="Times New Roman" w:hAnsi="Times New Roman" w:cs="Times New Roman"/>
          <w:i/>
          <w:sz w:val="26"/>
          <w:szCs w:val="26"/>
        </w:rPr>
        <w:t>Секция «Семейные ценности: общие проблемы – разные подходы».</w:t>
      </w:r>
    </w:p>
    <w:p w:rsidR="008271F4" w:rsidRPr="005936E3" w:rsidRDefault="008271F4" w:rsidP="005145DD">
      <w:pPr>
        <w:pStyle w:val="a3"/>
        <w:widowControl w:val="0"/>
        <w:jc w:val="center"/>
        <w:rPr>
          <w:rFonts w:ascii="Times New Roman" w:hAnsi="Times New Roman" w:cs="Times New Roman"/>
          <w:i/>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августе прошлого года в республике состоялись мероприятия </w:t>
      </w:r>
      <w:r w:rsidRPr="005936E3">
        <w:rPr>
          <w:rFonts w:cs="Times New Roman"/>
          <w:b/>
          <w:sz w:val="26"/>
          <w:szCs w:val="26"/>
        </w:rPr>
        <w:t>для педагогических работников, организованные Министерством образования и науки республики</w:t>
      </w:r>
      <w:r w:rsidRPr="005936E3">
        <w:rPr>
          <w:rFonts w:cs="Times New Roman"/>
          <w:sz w:val="26"/>
          <w:szCs w:val="26"/>
        </w:rPr>
        <w:t xml:space="preserve">. В программе этого масштабного события были предусмотрены конференции, творческие марафоны, презентации и семинары, конкурсы творческого мастерства для молодых педагогов. Рабочие площадки мероприятия функционировали в администрациях муниципальных образований, министерстве </w:t>
      </w:r>
      <w:r w:rsidRPr="005936E3">
        <w:rPr>
          <w:rFonts w:cs="Times New Roman"/>
          <w:sz w:val="26"/>
          <w:szCs w:val="26"/>
        </w:rPr>
        <w:lastRenderedPageBreak/>
        <w:t xml:space="preserve">внутренних дел, РЦДО, </w:t>
      </w:r>
      <w:proofErr w:type="spellStart"/>
      <w:r w:rsidRPr="005936E3">
        <w:rPr>
          <w:rFonts w:cs="Times New Roman"/>
          <w:sz w:val="26"/>
          <w:szCs w:val="26"/>
        </w:rPr>
        <w:t>ХакИРОиПК</w:t>
      </w:r>
      <w:proofErr w:type="spellEnd"/>
      <w:r w:rsidRPr="005936E3">
        <w:rPr>
          <w:rFonts w:cs="Times New Roman"/>
          <w:sz w:val="26"/>
          <w:szCs w:val="26"/>
        </w:rPr>
        <w:t xml:space="preserve">, Центре культуры и народного творчества им. С.П. </w:t>
      </w:r>
      <w:proofErr w:type="spellStart"/>
      <w:r w:rsidRPr="005936E3">
        <w:rPr>
          <w:rFonts w:cs="Times New Roman"/>
          <w:sz w:val="26"/>
          <w:szCs w:val="26"/>
        </w:rPr>
        <w:t>Кадышева</w:t>
      </w:r>
      <w:proofErr w:type="spellEnd"/>
      <w:r w:rsidRPr="005936E3">
        <w:rPr>
          <w:rFonts w:cs="Times New Roman"/>
          <w:sz w:val="26"/>
          <w:szCs w:val="26"/>
        </w:rPr>
        <w:t xml:space="preserve"> и других учреждениях. Обращаясь к педагогическому сообществу и представителям муниципальных администраций, Александр Чистотин и Ольга Крафт (участвуя в работе разных площадок) выразили обеспокоенность процессом неправомерного вовлечения несовершеннолетних граждан в агитационные мероприятия, организуемые политическими партиями и движениями в преддверии выборов.</w:t>
      </w:r>
      <w:r w:rsidRPr="005936E3">
        <w:rPr>
          <w:rFonts w:cs="Times New Roman"/>
          <w:b/>
          <w:sz w:val="26"/>
          <w:szCs w:val="26"/>
        </w:rPr>
        <w:t xml:space="preserve"> </w:t>
      </w:r>
    </w:p>
    <w:p w:rsidR="008271F4" w:rsidRDefault="008271F4" w:rsidP="008271F4">
      <w:pPr>
        <w:widowControl w:val="0"/>
        <w:spacing w:line="288" w:lineRule="auto"/>
        <w:ind w:firstLine="709"/>
        <w:jc w:val="both"/>
        <w:rPr>
          <w:rFonts w:cs="Times New Roman"/>
          <w:b/>
          <w:sz w:val="26"/>
          <w:szCs w:val="26"/>
        </w:rPr>
      </w:pPr>
      <w:r w:rsidRPr="005936E3">
        <w:rPr>
          <w:rFonts w:cs="Times New Roman"/>
          <w:sz w:val="26"/>
          <w:szCs w:val="26"/>
        </w:rPr>
        <w:t xml:space="preserve">По просьбе студентов третьего курса Медико-психолого-социального института ХГУ им. </w:t>
      </w:r>
      <w:r w:rsidRPr="005936E3">
        <w:rPr>
          <w:rFonts w:cs="Times New Roman"/>
          <w:b/>
          <w:sz w:val="26"/>
          <w:szCs w:val="26"/>
        </w:rPr>
        <w:t>Н.Ф. Катанова, обучающихся по направлению «социальная работа», Александр Чистотин выступил с лекцией на тему «Социальная защита пожилых граждан»</w:t>
      </w:r>
      <w:r w:rsidRPr="00B057D5">
        <w:rPr>
          <w:rFonts w:cs="Times New Roman"/>
          <w:sz w:val="26"/>
          <w:szCs w:val="26"/>
        </w:rPr>
        <w:t>.</w:t>
      </w:r>
    </w:p>
    <w:p w:rsidR="008271F4" w:rsidRDefault="008271F4" w:rsidP="005145DD">
      <w:pPr>
        <w:widowControl w:val="0"/>
        <w:ind w:firstLine="709"/>
        <w:jc w:val="both"/>
        <w:rPr>
          <w:rFonts w:cs="Times New Roman"/>
          <w:sz w:val="26"/>
          <w:szCs w:val="26"/>
        </w:rPr>
      </w:pPr>
    </w:p>
    <w:p w:rsidR="005145DD" w:rsidRPr="005936E3" w:rsidRDefault="005145DD" w:rsidP="005145DD">
      <w:pPr>
        <w:widowControl w:val="0"/>
        <w:ind w:firstLine="709"/>
        <w:jc w:val="both"/>
        <w:rPr>
          <w:rFonts w:cs="Times New Roman"/>
          <w:sz w:val="26"/>
          <w:szCs w:val="26"/>
        </w:rPr>
      </w:pPr>
    </w:p>
    <w:p w:rsidR="008271F4" w:rsidRDefault="008271F4" w:rsidP="005145DD">
      <w:pPr>
        <w:widowControl w:val="0"/>
        <w:jc w:val="center"/>
        <w:rPr>
          <w:rFonts w:cs="Times New Roman"/>
          <w:sz w:val="26"/>
          <w:szCs w:val="26"/>
        </w:rPr>
      </w:pPr>
      <w:r>
        <w:rPr>
          <w:rFonts w:cs="Times New Roman"/>
          <w:noProof/>
          <w:sz w:val="26"/>
          <w:szCs w:val="26"/>
        </w:rPr>
        <w:drawing>
          <wp:inline distT="0" distB="0" distL="0" distR="0" wp14:anchorId="46FC3F29" wp14:editId="560FE4A8">
            <wp:extent cx="4324350" cy="32480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4350" cy="3248025"/>
                    </a:xfrm>
                    <a:prstGeom prst="rect">
                      <a:avLst/>
                    </a:prstGeom>
                    <a:solidFill>
                      <a:srgbClr val="FFFFFF"/>
                    </a:solidFill>
                    <a:ln>
                      <a:noFill/>
                    </a:ln>
                  </pic:spPr>
                </pic:pic>
              </a:graphicData>
            </a:graphic>
          </wp:inline>
        </w:drawing>
      </w:r>
    </w:p>
    <w:p w:rsidR="008271F4" w:rsidRPr="005936E3" w:rsidRDefault="008271F4" w:rsidP="005145DD">
      <w:pPr>
        <w:widowControl w:val="0"/>
        <w:jc w:val="center"/>
        <w:rPr>
          <w:rFonts w:cs="Times New Roman"/>
          <w:sz w:val="26"/>
          <w:szCs w:val="26"/>
        </w:rPr>
      </w:pPr>
    </w:p>
    <w:p w:rsidR="008271F4" w:rsidRDefault="008271F4" w:rsidP="008271F4">
      <w:pPr>
        <w:widowControl w:val="0"/>
        <w:spacing w:line="288" w:lineRule="auto"/>
        <w:ind w:firstLine="709"/>
        <w:jc w:val="both"/>
        <w:rPr>
          <w:rFonts w:cs="Times New Roman"/>
          <w:i/>
          <w:sz w:val="26"/>
          <w:szCs w:val="26"/>
        </w:rPr>
      </w:pPr>
      <w:r w:rsidRPr="005936E3">
        <w:rPr>
          <w:rFonts w:cs="Times New Roman"/>
          <w:i/>
          <w:sz w:val="26"/>
          <w:szCs w:val="26"/>
        </w:rPr>
        <w:t xml:space="preserve">Неподдельный интерес у студентов вызвала информация о практических вопросах, которые им предстоит решать не только в аудиториях, но и реальной жизни, работая в системе социальной поддержки населения. Уполномоченный привёл многочисленные примеры из ежедневной практики: обеспечение пенсиями, льготными лекарствами, получение бесплатного медицинского обслуживания, предоставление санаторно-курортного лечения и положенных по закону компенсаций и пособий льготным категориям граждан, работы социальных учреждений и другим направлениям. </w:t>
      </w:r>
    </w:p>
    <w:p w:rsidR="008271F4" w:rsidRDefault="008271F4" w:rsidP="005145DD">
      <w:pPr>
        <w:widowControl w:val="0"/>
        <w:ind w:firstLine="709"/>
        <w:jc w:val="both"/>
        <w:rPr>
          <w:rFonts w:cs="Times New Roman"/>
          <w:i/>
          <w:sz w:val="26"/>
          <w:szCs w:val="26"/>
        </w:rPr>
      </w:pPr>
    </w:p>
    <w:p w:rsidR="008271F4" w:rsidRDefault="008271F4" w:rsidP="005145DD">
      <w:pPr>
        <w:widowControl w:val="0"/>
        <w:ind w:firstLine="709"/>
        <w:jc w:val="both"/>
        <w:rPr>
          <w:rFonts w:cs="Times New Roman"/>
          <w:i/>
          <w:sz w:val="26"/>
          <w:szCs w:val="26"/>
        </w:rPr>
      </w:pPr>
    </w:p>
    <w:p w:rsidR="005145DD" w:rsidRDefault="005145DD" w:rsidP="005145DD">
      <w:pPr>
        <w:widowControl w:val="0"/>
        <w:ind w:firstLine="709"/>
        <w:jc w:val="both"/>
        <w:rPr>
          <w:rFonts w:cs="Times New Roman"/>
          <w:i/>
          <w:sz w:val="26"/>
          <w:szCs w:val="26"/>
        </w:rPr>
      </w:pPr>
    </w:p>
    <w:p w:rsidR="005145DD" w:rsidRDefault="005145DD" w:rsidP="005145DD">
      <w:pPr>
        <w:widowControl w:val="0"/>
        <w:ind w:firstLine="709"/>
        <w:jc w:val="both"/>
        <w:rPr>
          <w:rFonts w:cs="Times New Roman"/>
          <w:i/>
          <w:sz w:val="26"/>
          <w:szCs w:val="26"/>
        </w:rPr>
      </w:pPr>
    </w:p>
    <w:p w:rsidR="005145DD" w:rsidRPr="005936E3" w:rsidRDefault="005145DD" w:rsidP="005145DD">
      <w:pPr>
        <w:widowControl w:val="0"/>
        <w:ind w:firstLine="709"/>
        <w:jc w:val="both"/>
        <w:rPr>
          <w:rFonts w:cs="Times New Roman"/>
          <w:i/>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56" w:name="_Toc506311471"/>
      <w:r w:rsidRPr="008271F4">
        <w:rPr>
          <w:rFonts w:ascii="Times New Roman" w:hAnsi="Times New Roman"/>
          <w:color w:val="auto"/>
        </w:rPr>
        <w:lastRenderedPageBreak/>
        <w:t>Единый урок прав человека</w:t>
      </w:r>
      <w:bookmarkEnd w:id="56"/>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Акция, под название «Единый урок прав человека», была организована в год 20-летия принятия Федерального конституционного закона «Об Уполномоченном по правам человека в Российской Федерации», по инициативе российского Уполномоченного по правам человека, и приурочена к Международному дню прав человека – 10 декабря. </w:t>
      </w: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Инициатива Т.Н. Москальковой о проведении единого урока в общеобразовательных учреждениях была поддержана Министерством образования и науки Российской Федерации и рекомендована для реализации в регионах. В рамках «Единого урока» предполагались, в том числе, встречи учащихся с региональными уполномоченными по правам человека, направленные на формирование правовой культуры молодых граждан нашей страны, семинары, конкурсы и многое другое. </w:t>
      </w:r>
    </w:p>
    <w:p w:rsidR="008271F4" w:rsidRPr="005936E3" w:rsidRDefault="008271F4" w:rsidP="005145DD">
      <w:pPr>
        <w:widowControl w:val="0"/>
        <w:ind w:firstLine="709"/>
        <w:jc w:val="both"/>
        <w:rPr>
          <w:rFonts w:cs="Times New Roman"/>
          <w:sz w:val="26"/>
          <w:szCs w:val="26"/>
        </w:rPr>
      </w:pPr>
    </w:p>
    <w:p w:rsidR="008271F4" w:rsidRPr="005936E3" w:rsidRDefault="008271F4" w:rsidP="005145DD">
      <w:pPr>
        <w:widowControl w:val="0"/>
        <w:jc w:val="center"/>
        <w:rPr>
          <w:rFonts w:cs="Times New Roman"/>
          <w:sz w:val="26"/>
          <w:szCs w:val="26"/>
        </w:rPr>
      </w:pPr>
      <w:r>
        <w:rPr>
          <w:rFonts w:cs="Times New Roman"/>
          <w:noProof/>
          <w:sz w:val="26"/>
          <w:szCs w:val="26"/>
        </w:rPr>
        <w:drawing>
          <wp:inline distT="0" distB="0" distL="0" distR="0" wp14:anchorId="3AC3D5ED" wp14:editId="05F2B739">
            <wp:extent cx="4314825" cy="26955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8544" b="1899"/>
                    <a:stretch/>
                  </pic:blipFill>
                  <pic:spPr bwMode="auto">
                    <a:xfrm>
                      <a:off x="0" y="0"/>
                      <a:ext cx="4314825" cy="269557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8271F4" w:rsidRPr="005936E3" w:rsidRDefault="008271F4" w:rsidP="005145DD">
      <w:pPr>
        <w:widowControl w:val="0"/>
        <w:jc w:val="center"/>
        <w:rPr>
          <w:rFonts w:cs="Times New Roman"/>
          <w:i/>
          <w:sz w:val="26"/>
          <w:szCs w:val="26"/>
        </w:rPr>
      </w:pPr>
      <w:r w:rsidRPr="005936E3">
        <w:rPr>
          <w:rFonts w:cs="Times New Roman"/>
          <w:i/>
          <w:sz w:val="26"/>
          <w:szCs w:val="26"/>
        </w:rPr>
        <w:t xml:space="preserve">Советник Ольга Крафт с учащимися и педагогами школы </w:t>
      </w:r>
      <w:r>
        <w:rPr>
          <w:rFonts w:cs="Times New Roman"/>
          <w:i/>
          <w:sz w:val="26"/>
          <w:szCs w:val="26"/>
        </w:rPr>
        <w:br/>
      </w:r>
      <w:r w:rsidRPr="005936E3">
        <w:rPr>
          <w:rFonts w:cs="Times New Roman"/>
          <w:i/>
          <w:sz w:val="26"/>
          <w:szCs w:val="26"/>
        </w:rPr>
        <w:t>для слабослышащих детей</w:t>
      </w:r>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Хакасии первый урок в рамках акции состоялся в Хакасском политехническом колледже – его провёл Александр Чистотин. Уполномоченный рассказал студентам о главном правовом документе – Конституции России, принципах работы и истории создания института уполномоченных, а также случаях из практики работы аппарата </w:t>
      </w:r>
      <w:r w:rsidR="000D68F2">
        <w:rPr>
          <w:rFonts w:cs="Times New Roman"/>
          <w:sz w:val="26"/>
          <w:szCs w:val="26"/>
        </w:rPr>
        <w:t>У</w:t>
      </w:r>
      <w:r w:rsidRPr="005936E3">
        <w:rPr>
          <w:rFonts w:cs="Times New Roman"/>
          <w:sz w:val="26"/>
          <w:szCs w:val="26"/>
        </w:rPr>
        <w:t xml:space="preserve">полномоченного. Принимая во внимание возраст слушателей, особое внимание </w:t>
      </w:r>
      <w:r w:rsidR="000D68F2">
        <w:rPr>
          <w:rFonts w:cs="Times New Roman"/>
          <w:sz w:val="26"/>
          <w:szCs w:val="26"/>
        </w:rPr>
        <w:t>У</w:t>
      </w:r>
      <w:r w:rsidRPr="005936E3">
        <w:rPr>
          <w:rFonts w:cs="Times New Roman"/>
          <w:sz w:val="26"/>
          <w:szCs w:val="26"/>
        </w:rPr>
        <w:t xml:space="preserve">полномоченный уделил ситуациям, когда в результате доверчивости и правовой безграмотности граждане лишаются недвижимости, материальных средств, либо попадают под преступное влияние. </w:t>
      </w: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Акция была продолжена советником Уполномоченного Ольгой Крафт в Училище Олимпийского резерва, Колледже педагогического образования и школе для слабослышащих детей, ГБПОУ РХ ПУ-15 и в </w:t>
      </w:r>
      <w:proofErr w:type="spellStart"/>
      <w:r w:rsidRPr="005936E3">
        <w:rPr>
          <w:rFonts w:cs="Times New Roman"/>
          <w:sz w:val="26"/>
          <w:szCs w:val="26"/>
        </w:rPr>
        <w:t>Бейской</w:t>
      </w:r>
      <w:proofErr w:type="spellEnd"/>
      <w:r w:rsidRPr="005936E3">
        <w:rPr>
          <w:rFonts w:cs="Times New Roman"/>
          <w:sz w:val="26"/>
          <w:szCs w:val="26"/>
        </w:rPr>
        <w:t xml:space="preserve"> средней школе.</w:t>
      </w:r>
    </w:p>
    <w:p w:rsidR="008271F4" w:rsidRDefault="008271F4" w:rsidP="008271F4">
      <w:pPr>
        <w:widowControl w:val="0"/>
        <w:spacing w:line="288" w:lineRule="auto"/>
        <w:ind w:firstLine="709"/>
        <w:jc w:val="both"/>
        <w:rPr>
          <w:rFonts w:cs="Times New Roman"/>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57" w:name="_Toc506311472"/>
      <w:r w:rsidRPr="008271F4">
        <w:rPr>
          <w:rFonts w:ascii="Times New Roman" w:hAnsi="Times New Roman"/>
          <w:color w:val="auto"/>
        </w:rPr>
        <w:lastRenderedPageBreak/>
        <w:t>Взаимодействие с Верховным Советом Республики Хакасия</w:t>
      </w:r>
      <w:bookmarkEnd w:id="57"/>
    </w:p>
    <w:p w:rsidR="008271F4" w:rsidRDefault="008271F4" w:rsidP="005145DD">
      <w:pPr>
        <w:widowControl w:val="0"/>
        <w:ind w:firstLine="709"/>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2017 году продолжилась практика участия Уполномоченного по правам человека в выездных заседаниях Комитета по конституционному законодательству, государственному строительству, законности и правопорядку Верховного Совета Хакасии. Данные мероприятия прошли в Орджоникидзевском и Ширинском муниципальных образованиях и городе Абаза. </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 Уполномоченный проинформировал участников заседаний о состоянии правозащитной ситуации в Хакасии, обращениях о нарушениях прав граждан, поступивших в адрес Уполномоченного из указанных территорий. </w:t>
      </w: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 Обращаясь к участникам заседания в г. Абаза, Уполномоченный дополнительно отметил, что социальная ситуация в городе горняков стабилизируется, количество жалоб по сравнению с прошлым годом значительно сократилось, что является результатом работы, проделанной Правительством республики, Администрацией Абазы и руководством рудника как градообразующего предприятия.</w:t>
      </w:r>
    </w:p>
    <w:p w:rsidR="008271F4" w:rsidRPr="005936E3" w:rsidRDefault="008271F4" w:rsidP="005145DD">
      <w:pPr>
        <w:widowControl w:val="0"/>
        <w:ind w:firstLine="709"/>
        <w:jc w:val="both"/>
        <w:rPr>
          <w:rFonts w:cs="Times New Roman"/>
          <w:sz w:val="26"/>
          <w:szCs w:val="26"/>
        </w:rPr>
      </w:pPr>
    </w:p>
    <w:p w:rsidR="008271F4" w:rsidRPr="005936E3" w:rsidRDefault="008271F4" w:rsidP="005145DD">
      <w:pPr>
        <w:widowControl w:val="0"/>
        <w:jc w:val="center"/>
        <w:rPr>
          <w:rFonts w:cs="Times New Roman"/>
          <w:b/>
          <w:sz w:val="26"/>
          <w:szCs w:val="26"/>
        </w:rPr>
      </w:pPr>
      <w:r>
        <w:rPr>
          <w:rFonts w:cs="Times New Roman"/>
          <w:noProof/>
          <w:sz w:val="26"/>
          <w:szCs w:val="26"/>
        </w:rPr>
        <w:drawing>
          <wp:inline distT="0" distB="0" distL="0" distR="0" wp14:anchorId="4B6BBC2E" wp14:editId="7F1F0C92">
            <wp:extent cx="4320000" cy="2858400"/>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2858400"/>
                    </a:xfrm>
                    <a:prstGeom prst="rect">
                      <a:avLst/>
                    </a:prstGeom>
                    <a:solidFill>
                      <a:srgbClr val="FFFFFF"/>
                    </a:solidFill>
                    <a:ln>
                      <a:noFill/>
                    </a:ln>
                  </pic:spPr>
                </pic:pic>
              </a:graphicData>
            </a:graphic>
          </wp:inline>
        </w:drawing>
      </w:r>
    </w:p>
    <w:p w:rsidR="008271F4" w:rsidRDefault="008271F4" w:rsidP="005145DD">
      <w:pPr>
        <w:pStyle w:val="a3"/>
        <w:widowControl w:val="0"/>
        <w:jc w:val="center"/>
        <w:rPr>
          <w:rFonts w:ascii="Times New Roman" w:hAnsi="Times New Roman" w:cs="Times New Roman"/>
          <w:i/>
          <w:sz w:val="26"/>
          <w:szCs w:val="26"/>
        </w:rPr>
      </w:pPr>
      <w:r w:rsidRPr="005936E3">
        <w:rPr>
          <w:rFonts w:ascii="Times New Roman" w:hAnsi="Times New Roman" w:cs="Times New Roman"/>
          <w:i/>
          <w:sz w:val="26"/>
          <w:szCs w:val="26"/>
        </w:rPr>
        <w:t>Александр Чистотин выступает перед участниками</w:t>
      </w:r>
      <w:r>
        <w:rPr>
          <w:rFonts w:ascii="Times New Roman" w:hAnsi="Times New Roman" w:cs="Times New Roman"/>
          <w:i/>
          <w:sz w:val="26"/>
          <w:szCs w:val="26"/>
        </w:rPr>
        <w:br/>
      </w:r>
      <w:r w:rsidRPr="005936E3">
        <w:rPr>
          <w:rFonts w:ascii="Times New Roman" w:hAnsi="Times New Roman" w:cs="Times New Roman"/>
          <w:i/>
          <w:sz w:val="26"/>
          <w:szCs w:val="26"/>
        </w:rPr>
        <w:t xml:space="preserve">выездного заседания Комитета Верховного Совета Республики Хакасия </w:t>
      </w:r>
      <w:r>
        <w:rPr>
          <w:rFonts w:ascii="Times New Roman" w:hAnsi="Times New Roman" w:cs="Times New Roman"/>
          <w:i/>
          <w:sz w:val="26"/>
          <w:szCs w:val="26"/>
        </w:rPr>
        <w:br/>
      </w:r>
      <w:r w:rsidRPr="005936E3">
        <w:rPr>
          <w:rFonts w:ascii="Times New Roman" w:hAnsi="Times New Roman" w:cs="Times New Roman"/>
          <w:i/>
          <w:sz w:val="26"/>
          <w:szCs w:val="26"/>
        </w:rPr>
        <w:t>в администрации Орджоникидзевского района</w:t>
      </w:r>
    </w:p>
    <w:p w:rsidR="008271F4" w:rsidRDefault="008271F4" w:rsidP="005145DD">
      <w:pPr>
        <w:pStyle w:val="a3"/>
        <w:widowControl w:val="0"/>
        <w:jc w:val="center"/>
        <w:rPr>
          <w:rFonts w:ascii="Times New Roman" w:hAnsi="Times New Roman" w:cs="Times New Roman"/>
          <w:i/>
          <w:sz w:val="26"/>
          <w:szCs w:val="26"/>
        </w:rPr>
      </w:pPr>
    </w:p>
    <w:p w:rsidR="008271F4" w:rsidRPr="005936E3" w:rsidRDefault="008271F4" w:rsidP="005145DD">
      <w:pPr>
        <w:pStyle w:val="a3"/>
        <w:widowControl w:val="0"/>
        <w:jc w:val="center"/>
        <w:rPr>
          <w:rFonts w:ascii="Times New Roman" w:hAnsi="Times New Roman" w:cs="Times New Roman"/>
          <w:b/>
          <w:i/>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58" w:name="_Toc506311473"/>
      <w:r w:rsidRPr="008271F4">
        <w:rPr>
          <w:rFonts w:ascii="Times New Roman" w:hAnsi="Times New Roman"/>
          <w:color w:val="auto"/>
        </w:rPr>
        <w:t>Сессии и Публичные слушания</w:t>
      </w:r>
      <w:bookmarkEnd w:id="58"/>
    </w:p>
    <w:p w:rsidR="008271F4" w:rsidRDefault="008271F4" w:rsidP="005145DD">
      <w:pPr>
        <w:widowControl w:val="0"/>
        <w:jc w:val="both"/>
        <w:rPr>
          <w:rFonts w:cs="Times New Roman"/>
          <w:sz w:val="26"/>
          <w:szCs w:val="26"/>
        </w:rPr>
      </w:pP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В прошедшем году депутаты и общественность неоднократно поддерживали инициативы Уполномоченного, в ходе сессий и Публичных слушаний, внося соответствующие предложения в Постановления по итогам сессии и в проект республиканского бюджета.</w:t>
      </w:r>
    </w:p>
    <w:p w:rsidR="005145DD" w:rsidRPr="005936E3" w:rsidRDefault="005145DD" w:rsidP="008271F4">
      <w:pPr>
        <w:widowControl w:val="0"/>
        <w:spacing w:line="288" w:lineRule="auto"/>
        <w:ind w:firstLine="709"/>
        <w:jc w:val="both"/>
        <w:rPr>
          <w:rFonts w:cs="Times New Roman"/>
          <w:sz w:val="26"/>
          <w:szCs w:val="26"/>
        </w:rPr>
      </w:pPr>
    </w:p>
    <w:p w:rsidR="008271F4" w:rsidRPr="005936E3" w:rsidRDefault="008271F4" w:rsidP="008271F4">
      <w:pPr>
        <w:widowControl w:val="0"/>
        <w:spacing w:before="120" w:line="288" w:lineRule="auto"/>
        <w:ind w:firstLine="709"/>
        <w:jc w:val="both"/>
        <w:rPr>
          <w:rFonts w:cs="Times New Roman"/>
          <w:sz w:val="26"/>
          <w:szCs w:val="26"/>
        </w:rPr>
      </w:pPr>
      <w:r w:rsidRPr="005936E3">
        <w:rPr>
          <w:rFonts w:cs="Times New Roman"/>
          <w:i/>
          <w:sz w:val="26"/>
          <w:szCs w:val="26"/>
        </w:rPr>
        <w:lastRenderedPageBreak/>
        <w:t xml:space="preserve">В июне прошедшего года Александр Чистотин выступил на 39-й сессии Верховного Совета республики. В своём выступлении Уполномоченный поблагодарил Президиум Верховного Совета и депутатский корпус Хакасии за постоянное внимание к проблемам наиболее уязвимой категории граждан, которыми являются инвалиды, и привёл примеры из жалоб заявителей на бездушное к ним отношение. </w:t>
      </w:r>
    </w:p>
    <w:p w:rsidR="008271F4" w:rsidRPr="005936E3" w:rsidRDefault="008271F4" w:rsidP="008271F4">
      <w:pPr>
        <w:widowControl w:val="0"/>
        <w:spacing w:line="288" w:lineRule="auto"/>
        <w:ind w:firstLine="709"/>
        <w:jc w:val="both"/>
        <w:rPr>
          <w:rFonts w:cs="Times New Roman"/>
          <w:i/>
          <w:sz w:val="26"/>
          <w:szCs w:val="26"/>
        </w:rPr>
      </w:pPr>
      <w:r w:rsidRPr="005936E3">
        <w:rPr>
          <w:rFonts w:cs="Times New Roman"/>
          <w:i/>
          <w:sz w:val="26"/>
          <w:szCs w:val="26"/>
        </w:rPr>
        <w:t xml:space="preserve">По итогам выступления Уполномоченным было внесено предложение - рекомендовать Администрации города Абакана обустроить остановку автобуса у Абаканского пансионата ветеранов и проинформировать о результатах депутатский корпус Верховного Совета Республики Хакасия. </w:t>
      </w:r>
    </w:p>
    <w:p w:rsidR="008271F4" w:rsidRDefault="008271F4" w:rsidP="008271F4">
      <w:pPr>
        <w:widowControl w:val="0"/>
        <w:spacing w:line="288" w:lineRule="auto"/>
        <w:ind w:firstLine="709"/>
        <w:jc w:val="both"/>
        <w:rPr>
          <w:rFonts w:cs="Times New Roman"/>
          <w:i/>
          <w:sz w:val="26"/>
          <w:szCs w:val="26"/>
        </w:rPr>
      </w:pPr>
      <w:r w:rsidRPr="005936E3">
        <w:rPr>
          <w:rFonts w:cs="Times New Roman"/>
          <w:i/>
          <w:sz w:val="26"/>
          <w:szCs w:val="26"/>
        </w:rPr>
        <w:t xml:space="preserve">Предложение было поддержано депутатами Верховного Совета и внесено в Постановление, принятое по итогам сессии. В Постановлении, в частности, содержатся рекомендации Администрации Абакана «…в срок до 1 сентября 2017 года оборудовать остановочный павильон на согласованном месте на нечётной стороне улицы </w:t>
      </w:r>
      <w:proofErr w:type="gramStart"/>
      <w:r w:rsidRPr="005936E3">
        <w:rPr>
          <w:rFonts w:cs="Times New Roman"/>
          <w:i/>
          <w:sz w:val="26"/>
          <w:szCs w:val="26"/>
        </w:rPr>
        <w:t>Белоярская</w:t>
      </w:r>
      <w:proofErr w:type="gramEnd"/>
      <w:r w:rsidRPr="005936E3">
        <w:rPr>
          <w:rFonts w:cs="Times New Roman"/>
          <w:i/>
          <w:sz w:val="26"/>
          <w:szCs w:val="26"/>
        </w:rPr>
        <w:t xml:space="preserve"> в районе ГАУ РХ «Абаканский пансионат ветеранов».</w:t>
      </w:r>
    </w:p>
    <w:p w:rsidR="008271F4" w:rsidRDefault="008271F4" w:rsidP="005145DD">
      <w:pPr>
        <w:widowControl w:val="0"/>
        <w:ind w:firstLine="709"/>
        <w:jc w:val="both"/>
        <w:rPr>
          <w:rFonts w:cs="Times New Roman"/>
          <w:i/>
          <w:sz w:val="26"/>
          <w:szCs w:val="26"/>
        </w:rPr>
      </w:pPr>
    </w:p>
    <w:p w:rsidR="008271F4" w:rsidRDefault="008271F4" w:rsidP="005145DD">
      <w:pPr>
        <w:widowControl w:val="0"/>
        <w:ind w:firstLine="709"/>
        <w:jc w:val="both"/>
        <w:rPr>
          <w:rFonts w:cs="Times New Roman"/>
          <w:i/>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59" w:name="_Toc506311474"/>
      <w:r w:rsidRPr="008271F4">
        <w:rPr>
          <w:rFonts w:ascii="Times New Roman" w:hAnsi="Times New Roman"/>
          <w:color w:val="auto"/>
        </w:rPr>
        <w:t>Публичные слушания по бюджету</w:t>
      </w:r>
      <w:bookmarkEnd w:id="59"/>
    </w:p>
    <w:p w:rsidR="008271F4" w:rsidRDefault="008271F4" w:rsidP="005145DD">
      <w:pPr>
        <w:widowControl w:val="0"/>
        <w:jc w:val="both"/>
        <w:rPr>
          <w:rFonts w:cs="Times New Roman"/>
          <w:b/>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Традиционно, Александр Чистотин выступает в ходе публичных слушаний по исполнению республиканского бюджета. В своём выступлении в 2017 году Александр Чистотин обратился к теме соблюдения социальных прав жителей республики. В частности было отмечено, что более половины всех обращений жителей республики в адрес Уполномоченного составили жалобы на нарушение социальных прав: в сфере здравоохранения, социального обеспечения и жилища.</w:t>
      </w:r>
    </w:p>
    <w:p w:rsidR="008271F4" w:rsidRPr="005936E3" w:rsidRDefault="008271F4" w:rsidP="008271F4">
      <w:pPr>
        <w:widowControl w:val="0"/>
        <w:spacing w:before="120" w:line="288" w:lineRule="auto"/>
        <w:ind w:firstLine="709"/>
        <w:jc w:val="both"/>
        <w:rPr>
          <w:rFonts w:cs="Times New Roman"/>
          <w:sz w:val="26"/>
          <w:szCs w:val="26"/>
        </w:rPr>
      </w:pPr>
      <w:r w:rsidRPr="005936E3">
        <w:rPr>
          <w:rFonts w:cs="Times New Roman"/>
          <w:i/>
          <w:sz w:val="26"/>
          <w:szCs w:val="26"/>
        </w:rPr>
        <w:t xml:space="preserve">- Рекомендации Верховного Совета республиканскому правительству, принятые в прошлом году по Докладу Уполномоченного об обеспечении </w:t>
      </w:r>
      <w:proofErr w:type="gramStart"/>
      <w:r w:rsidRPr="005936E3">
        <w:rPr>
          <w:rFonts w:cs="Times New Roman"/>
          <w:i/>
          <w:sz w:val="26"/>
          <w:szCs w:val="26"/>
        </w:rPr>
        <w:t>контроля за</w:t>
      </w:r>
      <w:proofErr w:type="gramEnd"/>
      <w:r w:rsidRPr="005936E3">
        <w:rPr>
          <w:rFonts w:cs="Times New Roman"/>
          <w:i/>
          <w:sz w:val="26"/>
          <w:szCs w:val="26"/>
        </w:rPr>
        <w:t xml:space="preserve"> соблюдением социальных гарантий и мер социальной поддержки льготным категориям граждан, выплатой пособий и компенсаций, выполнены не были. (Количество обращений с жалобами на неисполнение данных обязатель</w:t>
      </w:r>
      <w:proofErr w:type="gramStart"/>
      <w:r w:rsidRPr="005936E3">
        <w:rPr>
          <w:rFonts w:cs="Times New Roman"/>
          <w:i/>
          <w:sz w:val="26"/>
          <w:szCs w:val="26"/>
        </w:rPr>
        <w:t>ств Пр</w:t>
      </w:r>
      <w:proofErr w:type="gramEnd"/>
      <w:r w:rsidRPr="005936E3">
        <w:rPr>
          <w:rFonts w:cs="Times New Roman"/>
          <w:i/>
          <w:sz w:val="26"/>
          <w:szCs w:val="26"/>
        </w:rPr>
        <w:t xml:space="preserve">авительством – увеличилось на 40 %). Завершая своё выступление, Уполномоченный напомнил о необходимости жёсткого учёта и контроля, особенно в сфере обеспечения населения льготными лекарствами. </w:t>
      </w:r>
    </w:p>
    <w:p w:rsidR="008271F4" w:rsidRDefault="008271F4" w:rsidP="005145DD">
      <w:pPr>
        <w:widowControl w:val="0"/>
        <w:ind w:firstLine="709"/>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течение нескольких лет Уполномоченный привлекает внимание депутатов Верховного Совета к теме выявления и лечения онкологических заболеваний на территории республики. </w:t>
      </w:r>
      <w:proofErr w:type="gramStart"/>
      <w:r w:rsidRPr="005936E3">
        <w:rPr>
          <w:rFonts w:cs="Times New Roman"/>
          <w:sz w:val="26"/>
          <w:szCs w:val="26"/>
        </w:rPr>
        <w:t>В прошедшем году в ходе Публичных слушаний по проекту республиканского бюджета с докладом на указанную тематику</w:t>
      </w:r>
      <w:proofErr w:type="gramEnd"/>
      <w:r w:rsidRPr="005936E3">
        <w:rPr>
          <w:rFonts w:cs="Times New Roman"/>
          <w:sz w:val="26"/>
          <w:szCs w:val="26"/>
        </w:rPr>
        <w:t xml:space="preserve"> выступила советник Уполномоченного Ольга Крафт. </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своём докладе советник акцентировала внимание на существующих проблемах выявления онкологии на ранней стадии, отсутствии необходимого </w:t>
      </w:r>
      <w:r w:rsidRPr="005936E3">
        <w:rPr>
          <w:rFonts w:cs="Times New Roman"/>
          <w:sz w:val="26"/>
          <w:szCs w:val="26"/>
        </w:rPr>
        <w:lastRenderedPageBreak/>
        <w:t>оборудования – в частности компьютерного и магнитно-резонансного томографа, а также лучевой терапии на базе онкодиспансера.</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Обращаясь к присутствующим депутатам, членам правительства и представителям общественности, советник Уполномоченного </w:t>
      </w:r>
      <w:proofErr w:type="gramStart"/>
      <w:r w:rsidRPr="005936E3">
        <w:rPr>
          <w:rFonts w:cs="Times New Roman"/>
          <w:sz w:val="26"/>
          <w:szCs w:val="26"/>
        </w:rPr>
        <w:t>выразила просьбу</w:t>
      </w:r>
      <w:proofErr w:type="gramEnd"/>
      <w:r w:rsidRPr="005936E3">
        <w:rPr>
          <w:rFonts w:cs="Times New Roman"/>
          <w:sz w:val="26"/>
          <w:szCs w:val="26"/>
        </w:rPr>
        <w:t xml:space="preserve"> рассмотреть возможность увеличения средств на приобретение оборудования для диагностического корпуса и оборудования для первичного выявления </w:t>
      </w:r>
      <w:proofErr w:type="spellStart"/>
      <w:r w:rsidRPr="005936E3">
        <w:rPr>
          <w:rFonts w:cs="Times New Roman"/>
          <w:sz w:val="26"/>
          <w:szCs w:val="26"/>
        </w:rPr>
        <w:t>онкозаболеваний</w:t>
      </w:r>
      <w:proofErr w:type="spellEnd"/>
      <w:r w:rsidRPr="005936E3">
        <w:rPr>
          <w:rFonts w:cs="Times New Roman"/>
          <w:sz w:val="26"/>
          <w:szCs w:val="26"/>
        </w:rPr>
        <w:t>, а также на проектно-сметную документацию для радиологического корпуса.</w:t>
      </w:r>
    </w:p>
    <w:p w:rsidR="008271F4" w:rsidRDefault="008271F4" w:rsidP="008271F4">
      <w:pPr>
        <w:widowControl w:val="0"/>
        <w:spacing w:line="288" w:lineRule="auto"/>
        <w:ind w:firstLine="709"/>
        <w:jc w:val="both"/>
        <w:rPr>
          <w:rFonts w:cs="Times New Roman"/>
          <w:bCs/>
          <w:sz w:val="26"/>
          <w:szCs w:val="26"/>
        </w:rPr>
      </w:pPr>
      <w:r w:rsidRPr="005936E3">
        <w:rPr>
          <w:rFonts w:cs="Times New Roman"/>
          <w:bCs/>
          <w:sz w:val="26"/>
          <w:szCs w:val="26"/>
        </w:rPr>
        <w:t xml:space="preserve">Инициатива была услышана </w:t>
      </w:r>
      <w:r>
        <w:rPr>
          <w:rFonts w:cs="Times New Roman"/>
          <w:bCs/>
          <w:sz w:val="26"/>
          <w:szCs w:val="26"/>
        </w:rPr>
        <w:t>–</w:t>
      </w:r>
      <w:r w:rsidRPr="005936E3">
        <w:rPr>
          <w:rFonts w:cs="Times New Roman"/>
          <w:bCs/>
          <w:sz w:val="26"/>
          <w:szCs w:val="26"/>
        </w:rPr>
        <w:t xml:space="preserve"> участники публичных слушаний рекомендовали Правительству республики обеспечить приобретение оборудования для онкодиспансера, а также предусмотреть средства на строительство радиологического корпуса и оборудования для ранней диагностики рака на уровне первичного звена в муниципальных образованиях в сельской местности. </w:t>
      </w:r>
    </w:p>
    <w:p w:rsidR="008271F4" w:rsidRDefault="008271F4" w:rsidP="005145DD">
      <w:pPr>
        <w:widowControl w:val="0"/>
        <w:ind w:firstLine="709"/>
        <w:jc w:val="both"/>
        <w:rPr>
          <w:rFonts w:cs="Times New Roman"/>
          <w:bCs/>
          <w:sz w:val="26"/>
          <w:szCs w:val="26"/>
        </w:rPr>
      </w:pPr>
    </w:p>
    <w:p w:rsidR="008271F4" w:rsidRPr="005936E3" w:rsidRDefault="008271F4" w:rsidP="005145DD">
      <w:pPr>
        <w:widowControl w:val="0"/>
        <w:ind w:firstLine="709"/>
        <w:jc w:val="both"/>
        <w:rPr>
          <w:rFonts w:cs="Times New Roman"/>
          <w:i/>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60" w:name="_Toc506311475"/>
      <w:r w:rsidRPr="008271F4">
        <w:rPr>
          <w:rFonts w:ascii="Times New Roman" w:hAnsi="Times New Roman"/>
          <w:color w:val="auto"/>
        </w:rPr>
        <w:t>Совместные приёмы в МВД</w:t>
      </w:r>
      <w:bookmarkEnd w:id="60"/>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2017 году была продолжена практика совместных приёмов граждан с Министром внутренних дел Хакасии. Так, в течение полугода Уполномоченный и Министр МВД совместно провели пять встреч с гражданами. </w:t>
      </w:r>
    </w:p>
    <w:p w:rsidR="008271F4" w:rsidRDefault="008271F4" w:rsidP="008271F4">
      <w:pPr>
        <w:widowControl w:val="0"/>
        <w:spacing w:before="120" w:line="288" w:lineRule="auto"/>
        <w:ind w:firstLine="709"/>
        <w:jc w:val="both"/>
        <w:rPr>
          <w:rFonts w:cs="Times New Roman"/>
          <w:i/>
          <w:iCs/>
          <w:sz w:val="26"/>
          <w:szCs w:val="26"/>
        </w:rPr>
      </w:pPr>
      <w:r w:rsidRPr="005936E3">
        <w:rPr>
          <w:rFonts w:cs="Times New Roman"/>
          <w:i/>
          <w:iCs/>
          <w:sz w:val="26"/>
          <w:szCs w:val="26"/>
        </w:rPr>
        <w:t xml:space="preserve">В своих обращениях </w:t>
      </w:r>
      <w:r w:rsidR="00FC61E4">
        <w:rPr>
          <w:rFonts w:cs="Times New Roman"/>
          <w:i/>
          <w:iCs/>
          <w:sz w:val="26"/>
          <w:szCs w:val="26"/>
        </w:rPr>
        <w:t>заявители</w:t>
      </w:r>
      <w:r w:rsidRPr="005936E3">
        <w:rPr>
          <w:rFonts w:cs="Times New Roman"/>
          <w:i/>
          <w:iCs/>
          <w:sz w:val="26"/>
          <w:szCs w:val="26"/>
        </w:rPr>
        <w:t xml:space="preserve"> сообщали о неэффективной, по их мнению, работе некоторых подразделений полиции, проблемах возбуждения, расследовани</w:t>
      </w:r>
      <w:r w:rsidR="007D6876">
        <w:rPr>
          <w:rFonts w:cs="Times New Roman"/>
          <w:i/>
          <w:iCs/>
          <w:sz w:val="26"/>
          <w:szCs w:val="26"/>
        </w:rPr>
        <w:t>я</w:t>
      </w:r>
      <w:r w:rsidRPr="005936E3">
        <w:rPr>
          <w:rFonts w:cs="Times New Roman"/>
          <w:i/>
          <w:iCs/>
          <w:sz w:val="26"/>
          <w:szCs w:val="26"/>
        </w:rPr>
        <w:t xml:space="preserve">, а также прекращения уголовных дел. Нередко обсуждались и непрофильные вопросы, связанные с неприязненными взаимоотношениями с соседями, неправомерными действиями со стороны партнёров по бизнесу. По каждому обращению заявители получили юридическую консультацию и исчерпывающие ответы. Дальнейшее рассмотрение полученных на приёме письменных обращений граждан Министр внутренних дел по Республике Хакасия брал под личный контроль. </w:t>
      </w:r>
    </w:p>
    <w:p w:rsidR="008271F4" w:rsidRDefault="008271F4" w:rsidP="005145DD">
      <w:pPr>
        <w:widowControl w:val="0"/>
        <w:spacing w:before="120"/>
        <w:ind w:firstLine="709"/>
        <w:jc w:val="both"/>
        <w:rPr>
          <w:rFonts w:cs="Times New Roman"/>
          <w:i/>
          <w:iCs/>
          <w:sz w:val="26"/>
          <w:szCs w:val="26"/>
        </w:rPr>
      </w:pPr>
    </w:p>
    <w:p w:rsidR="008271F4" w:rsidRPr="005936E3" w:rsidRDefault="008271F4" w:rsidP="005145DD">
      <w:pPr>
        <w:widowControl w:val="0"/>
        <w:spacing w:before="120"/>
        <w:ind w:firstLine="709"/>
        <w:jc w:val="both"/>
        <w:rPr>
          <w:rFonts w:cs="Times New Roman"/>
          <w:i/>
          <w:iCs/>
          <w:sz w:val="26"/>
          <w:szCs w:val="26"/>
        </w:rPr>
      </w:pPr>
    </w:p>
    <w:p w:rsidR="008271F4" w:rsidRPr="008271F4" w:rsidRDefault="008271F4" w:rsidP="008271F4">
      <w:pPr>
        <w:pStyle w:val="2"/>
        <w:widowControl w:val="0"/>
        <w:spacing w:before="0" w:line="288" w:lineRule="auto"/>
        <w:jc w:val="center"/>
        <w:rPr>
          <w:rFonts w:ascii="Times New Roman" w:hAnsi="Times New Roman"/>
          <w:i/>
          <w:color w:val="auto"/>
        </w:rPr>
      </w:pPr>
      <w:bookmarkStart w:id="61" w:name="_Toc506311476"/>
      <w:r w:rsidRPr="008271F4">
        <w:rPr>
          <w:rFonts w:ascii="Times New Roman" w:hAnsi="Times New Roman"/>
          <w:color w:val="auto"/>
        </w:rPr>
        <w:t xml:space="preserve">Участие Уполномоченного по правам человека </w:t>
      </w:r>
      <w:r w:rsidRPr="008271F4">
        <w:rPr>
          <w:rFonts w:ascii="Times New Roman" w:hAnsi="Times New Roman"/>
          <w:i/>
          <w:color w:val="auto"/>
        </w:rPr>
        <w:br/>
      </w:r>
      <w:r w:rsidRPr="008271F4">
        <w:rPr>
          <w:rFonts w:ascii="Times New Roman" w:hAnsi="Times New Roman"/>
          <w:color w:val="auto"/>
        </w:rPr>
        <w:t>в мероприятиях российского уровня</w:t>
      </w:r>
      <w:bookmarkEnd w:id="61"/>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марте 2017 года в городе Сочи прошло заседание «круглого стола», организованное Уполномоченным по правам человека в Российской Федерации и Советом Европы на тему: </w:t>
      </w:r>
      <w:r w:rsidRPr="005936E3">
        <w:rPr>
          <w:rFonts w:cs="Times New Roman"/>
          <w:b/>
          <w:sz w:val="26"/>
          <w:szCs w:val="26"/>
        </w:rPr>
        <w:t xml:space="preserve">«Защита социальных прав как необходимая гарантия устойчивого развития правового государства». </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своём выступлении на мероприятии, Александр Чистотин отметил важность реальной защиты субъективных прав граждан, закреплённых Конституцией, федеральными законами и другими юридическими нормами. Иначе, </w:t>
      </w:r>
      <w:r w:rsidRPr="005936E3">
        <w:rPr>
          <w:rFonts w:cs="Times New Roman"/>
          <w:sz w:val="26"/>
          <w:szCs w:val="26"/>
        </w:rPr>
        <w:lastRenderedPageBreak/>
        <w:t>по мнению Уполномоченного, такие нормы в значительной степени будут декларативны.</w:t>
      </w:r>
      <w:r w:rsidRPr="005936E3">
        <w:rPr>
          <w:rFonts w:cs="Times New Roman"/>
          <w:b/>
          <w:sz w:val="26"/>
          <w:szCs w:val="26"/>
        </w:rPr>
        <w:t xml:space="preserve"> </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В июле в городе Владимире состоялось заседание Координационного совета уполномоченных по правам человека, в котором приняли участие омбудсмены всех 85 субъектов Российской Федерации.</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Как известно, 2017 год объявлен в России Годом экологии, поэтому первая часть заседания Координационного совета была посвящена обсуждению актуальных вопросов защиты прав человека на благоприятную окружающую среду.</w:t>
      </w:r>
    </w:p>
    <w:p w:rsidR="008271F4" w:rsidRPr="005936E3" w:rsidRDefault="008271F4" w:rsidP="008271F4">
      <w:pPr>
        <w:widowControl w:val="0"/>
        <w:spacing w:line="288" w:lineRule="auto"/>
        <w:ind w:firstLine="709"/>
        <w:jc w:val="both"/>
        <w:rPr>
          <w:rFonts w:cs="Times New Roman"/>
          <w:b/>
          <w:sz w:val="26"/>
          <w:szCs w:val="26"/>
        </w:rPr>
      </w:pPr>
      <w:r w:rsidRPr="005936E3">
        <w:rPr>
          <w:rFonts w:cs="Times New Roman"/>
          <w:sz w:val="26"/>
          <w:szCs w:val="26"/>
        </w:rPr>
        <w:t xml:space="preserve">Александр Чистотин выступил на заседании с докладом на тему </w:t>
      </w:r>
      <w:r w:rsidRPr="005936E3">
        <w:rPr>
          <w:rFonts w:cs="Times New Roman"/>
          <w:b/>
          <w:sz w:val="26"/>
          <w:szCs w:val="26"/>
        </w:rPr>
        <w:t>«О некоторых вопросах экологической ситуации в Хакасии»</w:t>
      </w:r>
      <w:r w:rsidRPr="005936E3">
        <w:rPr>
          <w:rFonts w:cs="Times New Roman"/>
          <w:sz w:val="26"/>
          <w:szCs w:val="26"/>
        </w:rPr>
        <w:t>. По мнению Уполномоченного, сегодня требуется ужесточение ответственности за нарушение экологического законодательства. Также уполномоченный считает необходимостью принятие комплексной федеральной экологической программы, в которой должен быть чётко прописан механизм взаимодействия всех государственных и региональных структур органов власти, надзорных и правоохранительных органов, местного самоуправления, правозащитных и природоохранных организаций.</w:t>
      </w: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 ноябре 2017 года Уполномоченный выступил с докладом на Координационном совете региональных уполномоченных по правам человека в городе Барнауле. </w:t>
      </w:r>
    </w:p>
    <w:p w:rsidR="008271F4" w:rsidRPr="005936E3" w:rsidRDefault="008271F4" w:rsidP="005145DD">
      <w:pPr>
        <w:widowControl w:val="0"/>
        <w:ind w:firstLine="709"/>
        <w:jc w:val="both"/>
        <w:rPr>
          <w:rFonts w:cs="Times New Roman"/>
          <w:sz w:val="26"/>
          <w:szCs w:val="26"/>
        </w:rPr>
      </w:pPr>
    </w:p>
    <w:p w:rsidR="008271F4" w:rsidRPr="005936E3" w:rsidRDefault="008271F4" w:rsidP="005145DD">
      <w:pPr>
        <w:widowControl w:val="0"/>
        <w:jc w:val="center"/>
        <w:rPr>
          <w:rFonts w:cs="Times New Roman"/>
          <w:sz w:val="26"/>
          <w:szCs w:val="26"/>
        </w:rPr>
      </w:pPr>
      <w:r>
        <w:rPr>
          <w:rFonts w:cs="Times New Roman"/>
          <w:noProof/>
          <w:sz w:val="26"/>
          <w:szCs w:val="26"/>
        </w:rPr>
        <w:drawing>
          <wp:inline distT="0" distB="0" distL="0" distR="0" wp14:anchorId="65323167" wp14:editId="519E19B4">
            <wp:extent cx="4320000" cy="2880000"/>
            <wp:effectExtent l="0" t="0" r="444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solidFill>
                      <a:srgbClr val="FFFFFF"/>
                    </a:solidFill>
                    <a:ln>
                      <a:noFill/>
                    </a:ln>
                  </pic:spPr>
                </pic:pic>
              </a:graphicData>
            </a:graphic>
          </wp:inline>
        </w:drawing>
      </w:r>
    </w:p>
    <w:p w:rsidR="008271F4" w:rsidRPr="005936E3" w:rsidRDefault="008271F4" w:rsidP="005145DD">
      <w:pPr>
        <w:widowControl w:val="0"/>
        <w:jc w:val="center"/>
        <w:rPr>
          <w:rFonts w:cs="Times New Roman"/>
          <w:i/>
          <w:sz w:val="26"/>
          <w:szCs w:val="26"/>
        </w:rPr>
      </w:pPr>
      <w:r w:rsidRPr="005936E3">
        <w:rPr>
          <w:rFonts w:cs="Times New Roman"/>
          <w:i/>
          <w:sz w:val="26"/>
          <w:szCs w:val="26"/>
        </w:rPr>
        <w:t xml:space="preserve">Уполномоченные по правам человека Сибирского Федерального округа </w:t>
      </w:r>
    </w:p>
    <w:p w:rsidR="008271F4" w:rsidRPr="005936E3" w:rsidRDefault="008271F4" w:rsidP="005145DD">
      <w:pPr>
        <w:widowControl w:val="0"/>
        <w:jc w:val="center"/>
        <w:rPr>
          <w:rFonts w:cs="Times New Roman"/>
          <w:i/>
          <w:sz w:val="26"/>
          <w:szCs w:val="26"/>
        </w:rPr>
      </w:pPr>
      <w:r w:rsidRPr="005936E3">
        <w:rPr>
          <w:rFonts w:cs="Times New Roman"/>
          <w:i/>
          <w:sz w:val="26"/>
          <w:szCs w:val="26"/>
        </w:rPr>
        <w:t>на Координационном совете в г. Барнауле.</w:t>
      </w:r>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Тема доклада омбудсмена, прозвучавшего в ходе Круглого стола по проблемам защиты прав и свобод человека и гражданина в сибирских регионах - «Проблемные вопросы оказания медицинской помощи населению в выявлении и лечении онкологических заболеваний на территории Республики Хакасия».</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lastRenderedPageBreak/>
        <w:t xml:space="preserve">В своём выступлении Уполномоченный, в частности, затронул статистику по </w:t>
      </w:r>
      <w:proofErr w:type="spellStart"/>
      <w:r w:rsidRPr="005936E3">
        <w:rPr>
          <w:rFonts w:cs="Times New Roman"/>
          <w:sz w:val="26"/>
          <w:szCs w:val="26"/>
        </w:rPr>
        <w:t>онкозаболеваниям</w:t>
      </w:r>
      <w:proofErr w:type="spellEnd"/>
      <w:r w:rsidRPr="005936E3">
        <w:rPr>
          <w:rFonts w:cs="Times New Roman"/>
          <w:sz w:val="26"/>
          <w:szCs w:val="26"/>
        </w:rPr>
        <w:t xml:space="preserve"> в регионе, привёл некоторые причины сложившейся ситуации, в частности отсутствие оборудования для ранней диагностики рака и иные. Уполномоченный отметил, что сегодня необходим второй этап программы, связанный с внедрением современных методик диагностики и лечения на новом оборудовании и подготовкой кадров. Александр Чистотин обратился к региональным уполномоченным с просьбой поддержать предложение о внесении в резолюцию мероприятия рекомендацию о необходимости продолжения федеральной программы по совершенствованию онкологической помощи населению России. </w:t>
      </w:r>
    </w:p>
    <w:p w:rsidR="008271F4" w:rsidRDefault="008271F4" w:rsidP="008271F4">
      <w:pPr>
        <w:widowControl w:val="0"/>
        <w:spacing w:line="288" w:lineRule="auto"/>
        <w:ind w:firstLine="709"/>
        <w:jc w:val="both"/>
        <w:rPr>
          <w:rFonts w:cs="Times New Roman"/>
          <w:b/>
          <w:sz w:val="26"/>
          <w:szCs w:val="26"/>
        </w:rPr>
      </w:pPr>
      <w:r w:rsidRPr="005936E3">
        <w:rPr>
          <w:rFonts w:cs="Times New Roman"/>
          <w:sz w:val="26"/>
          <w:szCs w:val="26"/>
        </w:rPr>
        <w:t>В декабре 2017 года Уполномоченный принял участие в работе Координационного совета российских уполномоченных по правам человека. Мероприятие было посвящено защите прав людей с ограниченными возможностями здоровья.</w:t>
      </w:r>
      <w:r w:rsidRPr="005936E3">
        <w:rPr>
          <w:rFonts w:cs="Times New Roman"/>
          <w:b/>
          <w:sz w:val="26"/>
          <w:szCs w:val="26"/>
        </w:rPr>
        <w:t xml:space="preserve"> </w:t>
      </w:r>
    </w:p>
    <w:p w:rsidR="008271F4" w:rsidRDefault="008271F4" w:rsidP="005145DD">
      <w:pPr>
        <w:widowControl w:val="0"/>
        <w:ind w:firstLine="709"/>
        <w:jc w:val="both"/>
        <w:rPr>
          <w:rFonts w:cs="Times New Roman"/>
          <w:b/>
          <w:sz w:val="26"/>
          <w:szCs w:val="26"/>
        </w:rPr>
      </w:pPr>
    </w:p>
    <w:p w:rsidR="008271F4" w:rsidRPr="005936E3" w:rsidRDefault="008271F4" w:rsidP="005145DD">
      <w:pPr>
        <w:widowControl w:val="0"/>
        <w:ind w:firstLine="709"/>
        <w:jc w:val="both"/>
        <w:rPr>
          <w:rFonts w:cs="Times New Roman"/>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62" w:name="_Toc506311477"/>
      <w:r w:rsidRPr="008271F4">
        <w:rPr>
          <w:rFonts w:ascii="Times New Roman" w:hAnsi="Times New Roman"/>
          <w:color w:val="auto"/>
        </w:rPr>
        <w:t>Благодарственные письма</w:t>
      </w:r>
      <w:bookmarkEnd w:id="62"/>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b/>
          <w:sz w:val="26"/>
          <w:szCs w:val="26"/>
        </w:rPr>
      </w:pPr>
      <w:r w:rsidRPr="005936E3">
        <w:rPr>
          <w:rFonts w:cs="Times New Roman"/>
          <w:sz w:val="26"/>
          <w:szCs w:val="26"/>
        </w:rPr>
        <w:t xml:space="preserve">По сложившейся традиции в августе в регионах России начинается отбор кандидатур на соискание медали Уполномоченного по правам человека в Российской Федерации «Спешите делать добро». В 2017 году от Республики Хакасия в аппарат Уполномоченного было направлено три кандидатуры: </w:t>
      </w:r>
    </w:p>
    <w:p w:rsidR="008271F4" w:rsidRPr="005936E3" w:rsidRDefault="008271F4" w:rsidP="008271F4">
      <w:pPr>
        <w:pStyle w:val="1b"/>
        <w:widowControl w:val="0"/>
        <w:tabs>
          <w:tab w:val="left" w:pos="1134"/>
        </w:tabs>
        <w:spacing w:after="0" w:line="288" w:lineRule="auto"/>
        <w:ind w:left="0" w:firstLine="709"/>
        <w:jc w:val="both"/>
        <w:rPr>
          <w:rFonts w:ascii="Times New Roman" w:hAnsi="Times New Roman" w:cs="Times New Roman"/>
          <w:b/>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b/>
          <w:sz w:val="26"/>
          <w:szCs w:val="26"/>
        </w:rPr>
        <w:t>Сергей Попов</w:t>
      </w:r>
      <w:r w:rsidRPr="005936E3">
        <w:rPr>
          <w:rFonts w:ascii="Times New Roman" w:hAnsi="Times New Roman" w:cs="Times New Roman"/>
          <w:sz w:val="26"/>
          <w:szCs w:val="26"/>
        </w:rPr>
        <w:t xml:space="preserve"> - техник по обслуживанию компьютеров в Управлении культуры, молодёжной политики, спорта и туризма администрации</w:t>
      </w:r>
      <w:r w:rsidR="00F22C8D">
        <w:rPr>
          <w:rFonts w:ascii="Times New Roman" w:hAnsi="Times New Roman" w:cs="Times New Roman"/>
          <w:sz w:val="26"/>
          <w:szCs w:val="26"/>
        </w:rPr>
        <w:t xml:space="preserve"> Усть-Абаканского района</w:t>
      </w:r>
      <w:r w:rsidRPr="005936E3">
        <w:rPr>
          <w:rFonts w:ascii="Times New Roman" w:hAnsi="Times New Roman" w:cs="Times New Roman"/>
          <w:sz w:val="26"/>
          <w:szCs w:val="26"/>
        </w:rPr>
        <w:t>. Прошедшим летом Сергей спас жизнь маленькой девочке, упавшей в канализационный люк. Трагедия едва не произошла в городе Зима Иркутской области, где Сергей был проездом.</w:t>
      </w:r>
    </w:p>
    <w:p w:rsidR="008271F4" w:rsidRPr="005936E3" w:rsidRDefault="008271F4" w:rsidP="008271F4">
      <w:pPr>
        <w:pStyle w:val="1b"/>
        <w:widowControl w:val="0"/>
        <w:tabs>
          <w:tab w:val="left" w:pos="1134"/>
        </w:tabs>
        <w:spacing w:after="0" w:line="288" w:lineRule="auto"/>
        <w:ind w:left="0" w:firstLine="709"/>
        <w:jc w:val="both"/>
        <w:rPr>
          <w:rFonts w:ascii="Times New Roman" w:hAnsi="Times New Roman" w:cs="Times New Roman"/>
          <w:b/>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b/>
          <w:sz w:val="26"/>
          <w:szCs w:val="26"/>
        </w:rPr>
        <w:t>Евгени</w:t>
      </w:r>
      <w:r w:rsidR="00E141A3">
        <w:rPr>
          <w:rFonts w:ascii="Times New Roman" w:hAnsi="Times New Roman" w:cs="Times New Roman"/>
          <w:b/>
          <w:sz w:val="26"/>
          <w:szCs w:val="26"/>
        </w:rPr>
        <w:t>й</w:t>
      </w:r>
      <w:r w:rsidRPr="005936E3">
        <w:rPr>
          <w:rFonts w:ascii="Times New Roman" w:hAnsi="Times New Roman" w:cs="Times New Roman"/>
          <w:b/>
          <w:sz w:val="26"/>
          <w:szCs w:val="26"/>
        </w:rPr>
        <w:t xml:space="preserve"> Ильиченко</w:t>
      </w:r>
      <w:r w:rsidRPr="005936E3">
        <w:rPr>
          <w:rFonts w:ascii="Times New Roman" w:hAnsi="Times New Roman" w:cs="Times New Roman"/>
          <w:sz w:val="26"/>
          <w:szCs w:val="26"/>
        </w:rPr>
        <w:t xml:space="preserve"> – капитан полиции, оперуполномоченный направления по </w:t>
      </w:r>
      <w:proofErr w:type="gramStart"/>
      <w:r w:rsidRPr="005936E3">
        <w:rPr>
          <w:rFonts w:ascii="Times New Roman" w:hAnsi="Times New Roman" w:cs="Times New Roman"/>
          <w:sz w:val="26"/>
          <w:szCs w:val="26"/>
        </w:rPr>
        <w:t>контролю за</w:t>
      </w:r>
      <w:proofErr w:type="gramEnd"/>
      <w:r w:rsidRPr="005936E3">
        <w:rPr>
          <w:rFonts w:ascii="Times New Roman" w:hAnsi="Times New Roman" w:cs="Times New Roman"/>
          <w:sz w:val="26"/>
          <w:szCs w:val="26"/>
        </w:rPr>
        <w:t xml:space="preserve"> оборотом наркотиков ОМВД России по городу Абаза. Осенью 2016 года Евгений Ильченко спас жизнь маленькой девочке, которая едва не сорвалась со скалы – рискуя собственной жизнью, он снял ребёнка с высоты более 60 метров.</w:t>
      </w:r>
    </w:p>
    <w:p w:rsidR="008271F4" w:rsidRPr="005936E3" w:rsidRDefault="008271F4" w:rsidP="008271F4">
      <w:pPr>
        <w:pStyle w:val="1b"/>
        <w:widowControl w:val="0"/>
        <w:tabs>
          <w:tab w:val="left" w:pos="1134"/>
        </w:tabs>
        <w:spacing w:after="0" w:line="288" w:lineRule="auto"/>
        <w:ind w:left="0" w:firstLine="709"/>
        <w:jc w:val="both"/>
        <w:rPr>
          <w:rFonts w:ascii="Times New Roman" w:hAnsi="Times New Roman" w:cs="Times New Roman"/>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b/>
          <w:sz w:val="26"/>
          <w:szCs w:val="26"/>
        </w:rPr>
        <w:t xml:space="preserve">Денис </w:t>
      </w:r>
      <w:proofErr w:type="spellStart"/>
      <w:r w:rsidRPr="005936E3">
        <w:rPr>
          <w:rFonts w:ascii="Times New Roman" w:hAnsi="Times New Roman" w:cs="Times New Roman"/>
          <w:b/>
          <w:sz w:val="26"/>
          <w:szCs w:val="26"/>
        </w:rPr>
        <w:t>Горючкин</w:t>
      </w:r>
      <w:proofErr w:type="spellEnd"/>
      <w:r w:rsidRPr="005936E3">
        <w:rPr>
          <w:rFonts w:ascii="Times New Roman" w:hAnsi="Times New Roman" w:cs="Times New Roman"/>
          <w:sz w:val="26"/>
          <w:szCs w:val="26"/>
        </w:rPr>
        <w:t xml:space="preserve"> - ученик 5-го класса МБОУ </w:t>
      </w:r>
      <w:proofErr w:type="spellStart"/>
      <w:r w:rsidRPr="005936E3">
        <w:rPr>
          <w:rFonts w:ascii="Times New Roman" w:hAnsi="Times New Roman" w:cs="Times New Roman"/>
          <w:sz w:val="26"/>
          <w:szCs w:val="26"/>
        </w:rPr>
        <w:t>Жемчужненская</w:t>
      </w:r>
      <w:proofErr w:type="spellEnd"/>
      <w:r w:rsidRPr="005936E3">
        <w:rPr>
          <w:rFonts w:ascii="Times New Roman" w:hAnsi="Times New Roman" w:cs="Times New Roman"/>
          <w:sz w:val="26"/>
          <w:szCs w:val="26"/>
        </w:rPr>
        <w:t xml:space="preserve"> средняя школа №1 </w:t>
      </w:r>
      <w:r w:rsidR="0095082C">
        <w:rPr>
          <w:rFonts w:ascii="Times New Roman" w:hAnsi="Times New Roman" w:cs="Times New Roman"/>
          <w:sz w:val="26"/>
          <w:szCs w:val="26"/>
        </w:rPr>
        <w:t>с</w:t>
      </w:r>
      <w:r w:rsidRPr="005936E3">
        <w:rPr>
          <w:rFonts w:ascii="Times New Roman" w:hAnsi="Times New Roman" w:cs="Times New Roman"/>
          <w:sz w:val="26"/>
          <w:szCs w:val="26"/>
        </w:rPr>
        <w:t>. Шира Ширинского района Республики Хакасия. Рискуя собственной жизнь</w:t>
      </w:r>
      <w:r w:rsidR="00111AAE">
        <w:rPr>
          <w:rFonts w:ascii="Times New Roman" w:hAnsi="Times New Roman" w:cs="Times New Roman"/>
          <w:sz w:val="26"/>
          <w:szCs w:val="26"/>
        </w:rPr>
        <w:t>ю, ш</w:t>
      </w:r>
      <w:r w:rsidRPr="005936E3">
        <w:rPr>
          <w:rFonts w:ascii="Times New Roman" w:hAnsi="Times New Roman" w:cs="Times New Roman"/>
          <w:sz w:val="26"/>
          <w:szCs w:val="26"/>
        </w:rPr>
        <w:t>кольник вытащил из полыньи на озере двоих малышей.</w:t>
      </w:r>
    </w:p>
    <w:p w:rsidR="008271F4" w:rsidRDefault="008271F4" w:rsidP="005145DD">
      <w:pPr>
        <w:pStyle w:val="1b"/>
        <w:widowControl w:val="0"/>
        <w:spacing w:after="0" w:line="240" w:lineRule="auto"/>
        <w:jc w:val="center"/>
        <w:rPr>
          <w:rFonts w:ascii="Times New Roman" w:hAnsi="Times New Roman" w:cs="Times New Roman"/>
          <w:sz w:val="26"/>
          <w:szCs w:val="26"/>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6014"/>
      </w:tblGrid>
      <w:tr w:rsidR="008271F4" w:rsidTr="008271F4">
        <w:tc>
          <w:tcPr>
            <w:tcW w:w="3726" w:type="dxa"/>
          </w:tcPr>
          <w:p w:rsidR="008271F4" w:rsidRDefault="008271F4" w:rsidP="005145DD">
            <w:pPr>
              <w:pStyle w:val="1b"/>
              <w:widowControl w:val="0"/>
              <w:spacing w:after="0" w:line="240" w:lineRule="auto"/>
              <w:ind w:left="0"/>
              <w:jc w:val="right"/>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394CEDB3" wp14:editId="5747C7AA">
                  <wp:extent cx="2228850" cy="28956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484" r="12687" b="3361"/>
                          <a:stretch/>
                        </pic:blipFill>
                        <pic:spPr bwMode="auto">
                          <a:xfrm>
                            <a:off x="0" y="0"/>
                            <a:ext cx="2228850" cy="28956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c>
          <w:tcPr>
            <w:tcW w:w="5845" w:type="dxa"/>
          </w:tcPr>
          <w:p w:rsidR="008271F4" w:rsidRDefault="008271F4" w:rsidP="005145DD">
            <w:pPr>
              <w:pStyle w:val="1b"/>
              <w:widowControl w:val="0"/>
              <w:spacing w:after="0" w:line="240"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77C3A437" wp14:editId="277FBB8E">
                  <wp:extent cx="3860800" cy="289560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67491" cy="2900618"/>
                          </a:xfrm>
                          <a:prstGeom prst="rect">
                            <a:avLst/>
                          </a:prstGeom>
                          <a:solidFill>
                            <a:srgbClr val="FFFFFF"/>
                          </a:solidFill>
                          <a:ln>
                            <a:noFill/>
                          </a:ln>
                        </pic:spPr>
                      </pic:pic>
                    </a:graphicData>
                  </a:graphic>
                </wp:inline>
              </w:drawing>
            </w:r>
          </w:p>
        </w:tc>
      </w:tr>
    </w:tbl>
    <w:p w:rsidR="008271F4" w:rsidRDefault="008271F4" w:rsidP="005145DD">
      <w:pPr>
        <w:pStyle w:val="1b"/>
        <w:widowControl w:val="0"/>
        <w:spacing w:after="0" w:line="240" w:lineRule="auto"/>
        <w:jc w:val="both"/>
        <w:rPr>
          <w:rFonts w:ascii="Times New Roman" w:hAnsi="Times New Roman" w:cs="Times New Roman"/>
          <w:i/>
          <w:sz w:val="26"/>
          <w:szCs w:val="26"/>
        </w:rPr>
      </w:pPr>
      <w:r w:rsidRPr="005936E3">
        <w:rPr>
          <w:rFonts w:ascii="Times New Roman" w:hAnsi="Times New Roman" w:cs="Times New Roman"/>
          <w:i/>
          <w:sz w:val="26"/>
          <w:szCs w:val="26"/>
        </w:rPr>
        <w:t xml:space="preserve">Вручение Благодарственных писем Сергею Попову и Денису </w:t>
      </w:r>
      <w:proofErr w:type="spellStart"/>
      <w:r>
        <w:rPr>
          <w:rFonts w:ascii="Times New Roman" w:hAnsi="Times New Roman" w:cs="Times New Roman"/>
          <w:i/>
          <w:sz w:val="26"/>
          <w:szCs w:val="26"/>
        </w:rPr>
        <w:t>Горючкину</w:t>
      </w:r>
      <w:proofErr w:type="spellEnd"/>
    </w:p>
    <w:p w:rsidR="008271F4" w:rsidRPr="005936E3" w:rsidRDefault="008271F4" w:rsidP="005145DD">
      <w:pPr>
        <w:pStyle w:val="1b"/>
        <w:widowControl w:val="0"/>
        <w:spacing w:after="0" w:line="240" w:lineRule="auto"/>
        <w:jc w:val="both"/>
        <w:rPr>
          <w:rFonts w:ascii="Times New Roman" w:hAnsi="Times New Roman" w:cs="Times New Roman"/>
          <w:i/>
          <w:sz w:val="26"/>
          <w:szCs w:val="26"/>
        </w:rPr>
      </w:pPr>
    </w:p>
    <w:p w:rsidR="008271F4" w:rsidRPr="005936E3" w:rsidRDefault="008271F4" w:rsidP="005145DD">
      <w:pPr>
        <w:widowControl w:val="0"/>
        <w:jc w:val="center"/>
        <w:rPr>
          <w:rFonts w:cs="Times New Roman"/>
          <w:sz w:val="26"/>
          <w:szCs w:val="26"/>
        </w:rPr>
      </w:pPr>
      <w:r>
        <w:rPr>
          <w:rFonts w:cs="Times New Roman"/>
          <w:noProof/>
          <w:sz w:val="26"/>
          <w:szCs w:val="26"/>
        </w:rPr>
        <w:drawing>
          <wp:inline distT="0" distB="0" distL="0" distR="0" wp14:anchorId="6A4B0DE0" wp14:editId="5C603BAA">
            <wp:extent cx="4320000" cy="295426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0000" cy="2954260"/>
                    </a:xfrm>
                    <a:prstGeom prst="rect">
                      <a:avLst/>
                    </a:prstGeom>
                    <a:solidFill>
                      <a:srgbClr val="FFFFFF"/>
                    </a:solidFill>
                    <a:ln>
                      <a:noFill/>
                    </a:ln>
                  </pic:spPr>
                </pic:pic>
              </a:graphicData>
            </a:graphic>
          </wp:inline>
        </w:drawing>
      </w:r>
    </w:p>
    <w:p w:rsidR="008271F4" w:rsidRPr="005936E3" w:rsidRDefault="008271F4" w:rsidP="005145DD">
      <w:pPr>
        <w:widowControl w:val="0"/>
        <w:jc w:val="center"/>
        <w:rPr>
          <w:rFonts w:cs="Times New Roman"/>
          <w:i/>
          <w:sz w:val="26"/>
          <w:szCs w:val="26"/>
        </w:rPr>
      </w:pPr>
      <w:r w:rsidRPr="005936E3">
        <w:rPr>
          <w:rFonts w:cs="Times New Roman"/>
          <w:i/>
          <w:sz w:val="26"/>
          <w:szCs w:val="26"/>
        </w:rPr>
        <w:t>Вручение Благодарственного письма Евгению Ильиченко</w:t>
      </w:r>
    </w:p>
    <w:p w:rsidR="008271F4" w:rsidRDefault="008271F4" w:rsidP="005145DD">
      <w:pPr>
        <w:widowControl w:val="0"/>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Все они были удостоены Благодарственных писем Уполномоченного по правам человека в Российской Федерации «За самоотверженный поступок во благо спасения жизни ребёнка». </w:t>
      </w:r>
    </w:p>
    <w:p w:rsidR="008271F4" w:rsidRPr="005936E3" w:rsidRDefault="008271F4" w:rsidP="008271F4">
      <w:pPr>
        <w:widowControl w:val="0"/>
        <w:spacing w:line="288" w:lineRule="auto"/>
        <w:ind w:firstLine="709"/>
        <w:jc w:val="both"/>
        <w:rPr>
          <w:rFonts w:cs="Times New Roman"/>
          <w:b/>
          <w:sz w:val="26"/>
          <w:szCs w:val="26"/>
        </w:rPr>
      </w:pPr>
      <w:r w:rsidRPr="005936E3">
        <w:rPr>
          <w:rFonts w:cs="Times New Roman"/>
          <w:sz w:val="26"/>
          <w:szCs w:val="26"/>
        </w:rPr>
        <w:t xml:space="preserve">Дополнительно, в течение пяти лет, Александр Чистотин вручает Благодарственные письма Уполномоченного по правам человека в Республике Хакасия за вклад в дело защиты прав и свобод граждан. Так в прошедшем году такими письмами были награждены: </w:t>
      </w:r>
    </w:p>
    <w:p w:rsidR="008271F4" w:rsidRPr="005936E3" w:rsidRDefault="008271F4" w:rsidP="008271F4">
      <w:pPr>
        <w:pStyle w:val="1b"/>
        <w:widowControl w:val="0"/>
        <w:tabs>
          <w:tab w:val="left" w:pos="1134"/>
        </w:tabs>
        <w:spacing w:after="0" w:line="288" w:lineRule="auto"/>
        <w:ind w:left="0" w:firstLine="709"/>
        <w:jc w:val="both"/>
        <w:rPr>
          <w:rFonts w:ascii="Times New Roman" w:hAnsi="Times New Roman" w:cs="Times New Roman"/>
          <w:b/>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b/>
          <w:sz w:val="26"/>
          <w:szCs w:val="26"/>
        </w:rPr>
        <w:t>Светлана Мазурова</w:t>
      </w:r>
      <w:r w:rsidRPr="005936E3">
        <w:rPr>
          <w:rFonts w:ascii="Times New Roman" w:hAnsi="Times New Roman" w:cs="Times New Roman"/>
          <w:sz w:val="26"/>
          <w:szCs w:val="26"/>
        </w:rPr>
        <w:t xml:space="preserve"> </w:t>
      </w:r>
      <w:r>
        <w:rPr>
          <w:rFonts w:ascii="Times New Roman" w:hAnsi="Times New Roman" w:cs="Times New Roman"/>
          <w:sz w:val="26"/>
          <w:szCs w:val="26"/>
        </w:rPr>
        <w:t>–</w:t>
      </w:r>
      <w:r w:rsidRPr="005936E3">
        <w:rPr>
          <w:rFonts w:ascii="Times New Roman" w:hAnsi="Times New Roman" w:cs="Times New Roman"/>
          <w:sz w:val="26"/>
          <w:szCs w:val="26"/>
        </w:rPr>
        <w:t xml:space="preserve"> жительница села Чапаево, опекун восьмерых детей; </w:t>
      </w:r>
    </w:p>
    <w:p w:rsidR="008271F4" w:rsidRPr="005936E3" w:rsidRDefault="008271F4" w:rsidP="008271F4">
      <w:pPr>
        <w:pStyle w:val="1b"/>
        <w:widowControl w:val="0"/>
        <w:tabs>
          <w:tab w:val="left" w:pos="1134"/>
        </w:tabs>
        <w:spacing w:after="0" w:line="288" w:lineRule="auto"/>
        <w:ind w:left="0" w:firstLine="709"/>
        <w:jc w:val="both"/>
        <w:rPr>
          <w:rFonts w:ascii="Times New Roman" w:hAnsi="Times New Roman" w:cs="Times New Roman"/>
          <w:b/>
          <w:sz w:val="26"/>
          <w:szCs w:val="26"/>
        </w:rPr>
      </w:pPr>
      <w:r w:rsidRPr="00FF313B">
        <w:rPr>
          <w:rFonts w:ascii="Times New Roman" w:hAnsi="Times New Roman" w:cs="Times New Roman"/>
          <w:sz w:val="26"/>
          <w:szCs w:val="26"/>
        </w:rPr>
        <w:t xml:space="preserve">– </w:t>
      </w:r>
      <w:r w:rsidRPr="00FF313B">
        <w:rPr>
          <w:rFonts w:ascii="Times New Roman" w:hAnsi="Times New Roman" w:cs="Times New Roman"/>
          <w:sz w:val="26"/>
          <w:szCs w:val="26"/>
        </w:rPr>
        <w:tab/>
      </w:r>
      <w:r w:rsidRPr="005936E3">
        <w:rPr>
          <w:rFonts w:ascii="Times New Roman" w:hAnsi="Times New Roman" w:cs="Times New Roman"/>
          <w:b/>
          <w:sz w:val="26"/>
          <w:szCs w:val="26"/>
        </w:rPr>
        <w:t>Екатерина Аникина</w:t>
      </w:r>
      <w:r w:rsidRPr="005936E3">
        <w:rPr>
          <w:rFonts w:ascii="Times New Roman" w:hAnsi="Times New Roman" w:cs="Times New Roman"/>
          <w:sz w:val="26"/>
          <w:szCs w:val="26"/>
        </w:rPr>
        <w:t xml:space="preserve"> – руководитель самодеятельного театрального коллектива в МБУК «Таштыпский районный дом культуры», активно работающая с детьми-инвалидами и их родителями;</w:t>
      </w:r>
    </w:p>
    <w:p w:rsidR="008271F4" w:rsidRPr="005936E3" w:rsidRDefault="008271F4" w:rsidP="008271F4">
      <w:pPr>
        <w:pStyle w:val="1b"/>
        <w:widowControl w:val="0"/>
        <w:tabs>
          <w:tab w:val="left" w:pos="1134"/>
        </w:tabs>
        <w:spacing w:after="0" w:line="288" w:lineRule="auto"/>
        <w:ind w:left="0" w:firstLine="709"/>
        <w:jc w:val="both"/>
        <w:rPr>
          <w:rFonts w:ascii="Times New Roman" w:hAnsi="Times New Roman" w:cs="Times New Roman"/>
          <w:sz w:val="26"/>
          <w:szCs w:val="26"/>
        </w:rPr>
      </w:pPr>
      <w:r w:rsidRPr="00FF313B">
        <w:rPr>
          <w:rFonts w:ascii="Times New Roman" w:hAnsi="Times New Roman" w:cs="Times New Roman"/>
          <w:sz w:val="26"/>
          <w:szCs w:val="26"/>
        </w:rPr>
        <w:lastRenderedPageBreak/>
        <w:t xml:space="preserve">– </w:t>
      </w:r>
      <w:r w:rsidRPr="00FF313B">
        <w:rPr>
          <w:rFonts w:ascii="Times New Roman" w:hAnsi="Times New Roman" w:cs="Times New Roman"/>
          <w:sz w:val="26"/>
          <w:szCs w:val="26"/>
        </w:rPr>
        <w:tab/>
      </w:r>
      <w:r w:rsidRPr="005936E3">
        <w:rPr>
          <w:rFonts w:ascii="Times New Roman" w:hAnsi="Times New Roman" w:cs="Times New Roman"/>
          <w:b/>
          <w:sz w:val="26"/>
          <w:szCs w:val="26"/>
        </w:rPr>
        <w:t xml:space="preserve">Евгения </w:t>
      </w:r>
      <w:proofErr w:type="spellStart"/>
      <w:r w:rsidRPr="005936E3">
        <w:rPr>
          <w:rFonts w:ascii="Times New Roman" w:hAnsi="Times New Roman" w:cs="Times New Roman"/>
          <w:b/>
          <w:sz w:val="26"/>
          <w:szCs w:val="26"/>
        </w:rPr>
        <w:t>Жильцова</w:t>
      </w:r>
      <w:proofErr w:type="spellEnd"/>
      <w:r w:rsidRPr="005936E3">
        <w:rPr>
          <w:rFonts w:ascii="Times New Roman" w:hAnsi="Times New Roman" w:cs="Times New Roman"/>
          <w:sz w:val="26"/>
          <w:szCs w:val="26"/>
        </w:rPr>
        <w:t xml:space="preserve"> – заведующая отделом периодических изданий Национально</w:t>
      </w:r>
      <w:r w:rsidR="0095082C">
        <w:rPr>
          <w:rFonts w:ascii="Times New Roman" w:hAnsi="Times New Roman" w:cs="Times New Roman"/>
          <w:sz w:val="26"/>
          <w:szCs w:val="26"/>
        </w:rPr>
        <w:t>й</w:t>
      </w:r>
      <w:r w:rsidRPr="005936E3">
        <w:rPr>
          <w:rFonts w:ascii="Times New Roman" w:hAnsi="Times New Roman" w:cs="Times New Roman"/>
          <w:sz w:val="26"/>
          <w:szCs w:val="26"/>
        </w:rPr>
        <w:t xml:space="preserve"> библиотеки им. Н.Г. </w:t>
      </w:r>
      <w:proofErr w:type="spellStart"/>
      <w:r w:rsidRPr="005936E3">
        <w:rPr>
          <w:rFonts w:ascii="Times New Roman" w:hAnsi="Times New Roman" w:cs="Times New Roman"/>
          <w:sz w:val="26"/>
          <w:szCs w:val="26"/>
        </w:rPr>
        <w:t>Доможакова</w:t>
      </w:r>
      <w:proofErr w:type="spellEnd"/>
      <w:r w:rsidRPr="005936E3">
        <w:rPr>
          <w:rFonts w:ascii="Times New Roman" w:hAnsi="Times New Roman" w:cs="Times New Roman"/>
          <w:sz w:val="26"/>
          <w:szCs w:val="26"/>
        </w:rPr>
        <w:t>, организатор многолетней просветительской работы в исправительных учреждениях республики.</w:t>
      </w:r>
    </w:p>
    <w:p w:rsidR="008271F4" w:rsidRDefault="008271F4" w:rsidP="008271F4">
      <w:pPr>
        <w:widowControl w:val="0"/>
        <w:spacing w:line="288" w:lineRule="auto"/>
        <w:ind w:firstLine="709"/>
        <w:jc w:val="both"/>
        <w:rPr>
          <w:rFonts w:cs="Times New Roman"/>
          <w:sz w:val="26"/>
          <w:szCs w:val="26"/>
        </w:rPr>
      </w:pPr>
      <w:r w:rsidRPr="005936E3">
        <w:rPr>
          <w:rFonts w:cs="Times New Roman"/>
          <w:sz w:val="26"/>
          <w:szCs w:val="26"/>
        </w:rPr>
        <w:t>Уполномоченный по правам человека в Республике Хакасия вручает Благодарственные письма адресно, выезжая в муниципальные образования. Поздравления проходят и в торжественной обстановке. Героям вручаются благодарности во время различных мероприятий: итоговых коллегиях, планёрках администраций городов районов, на праздничных школьных линейках в учебных учреждениях.</w:t>
      </w:r>
    </w:p>
    <w:p w:rsidR="008271F4" w:rsidRDefault="008271F4" w:rsidP="005145DD">
      <w:pPr>
        <w:widowControl w:val="0"/>
        <w:ind w:firstLine="709"/>
        <w:jc w:val="both"/>
        <w:rPr>
          <w:rFonts w:cs="Times New Roman"/>
          <w:sz w:val="26"/>
          <w:szCs w:val="26"/>
        </w:rPr>
      </w:pPr>
    </w:p>
    <w:p w:rsidR="008271F4" w:rsidRPr="005936E3" w:rsidRDefault="008271F4" w:rsidP="005145DD">
      <w:pPr>
        <w:widowControl w:val="0"/>
        <w:ind w:firstLine="709"/>
        <w:jc w:val="both"/>
        <w:rPr>
          <w:rFonts w:cs="Times New Roman"/>
          <w:sz w:val="26"/>
          <w:szCs w:val="26"/>
        </w:rPr>
      </w:pPr>
    </w:p>
    <w:p w:rsidR="008271F4" w:rsidRPr="008271F4" w:rsidRDefault="008271F4" w:rsidP="005145DD">
      <w:pPr>
        <w:pStyle w:val="2"/>
        <w:widowControl w:val="0"/>
        <w:spacing w:before="0"/>
        <w:jc w:val="center"/>
        <w:rPr>
          <w:rFonts w:ascii="Times New Roman" w:hAnsi="Times New Roman"/>
          <w:i/>
          <w:color w:val="auto"/>
        </w:rPr>
      </w:pPr>
      <w:bookmarkStart w:id="63" w:name="_Toc506311478"/>
      <w:r w:rsidRPr="008271F4">
        <w:rPr>
          <w:rFonts w:ascii="Times New Roman" w:hAnsi="Times New Roman"/>
          <w:bCs w:val="0"/>
          <w:color w:val="auto"/>
        </w:rPr>
        <w:t>Взаимодействие со средствами массовой информации</w:t>
      </w:r>
      <w:bookmarkEnd w:id="63"/>
    </w:p>
    <w:p w:rsidR="008271F4" w:rsidRDefault="008271F4" w:rsidP="005145DD">
      <w:pPr>
        <w:widowControl w:val="0"/>
        <w:ind w:firstLine="709"/>
        <w:jc w:val="both"/>
        <w:rPr>
          <w:rFonts w:cs="Times New Roman"/>
          <w:sz w:val="26"/>
          <w:szCs w:val="26"/>
        </w:rPr>
      </w:pP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Взаимодействие со средствами массовой информации в 2017 году проходило в традиционном режиме. Неоднократно корреспонденты информационных агентств и телекомпаний (ИА «Хакасия», </w:t>
      </w:r>
      <w:proofErr w:type="spellStart"/>
      <w:r w:rsidRPr="005936E3">
        <w:rPr>
          <w:rFonts w:cs="Times New Roman"/>
          <w:sz w:val="26"/>
          <w:szCs w:val="26"/>
        </w:rPr>
        <w:t>медиагруппа</w:t>
      </w:r>
      <w:proofErr w:type="spellEnd"/>
      <w:r w:rsidRPr="005936E3">
        <w:rPr>
          <w:rFonts w:cs="Times New Roman"/>
          <w:sz w:val="26"/>
          <w:szCs w:val="26"/>
        </w:rPr>
        <w:t xml:space="preserve"> «Юг Сибири»</w:t>
      </w:r>
      <w:r w:rsidR="00890C5E">
        <w:rPr>
          <w:rFonts w:cs="Times New Roman"/>
          <w:sz w:val="26"/>
          <w:szCs w:val="26"/>
        </w:rPr>
        <w:t>, газета «Хакасия», газета</w:t>
      </w:r>
      <w:r w:rsidRPr="005936E3">
        <w:rPr>
          <w:rFonts w:cs="Times New Roman"/>
          <w:sz w:val="26"/>
          <w:szCs w:val="26"/>
        </w:rPr>
        <w:t xml:space="preserve"> «</w:t>
      </w:r>
      <w:proofErr w:type="gramStart"/>
      <w:r w:rsidRPr="005936E3">
        <w:rPr>
          <w:rFonts w:cs="Times New Roman"/>
          <w:sz w:val="26"/>
          <w:szCs w:val="26"/>
        </w:rPr>
        <w:t>Хабар</w:t>
      </w:r>
      <w:proofErr w:type="gramEnd"/>
      <w:r w:rsidRPr="005936E3">
        <w:rPr>
          <w:rFonts w:cs="Times New Roman"/>
          <w:sz w:val="26"/>
          <w:szCs w:val="26"/>
        </w:rPr>
        <w:t>», ВГТРК Хакасия, Республиканская телевизионная сеть, ИА «Хакасия-</w:t>
      </w:r>
      <w:proofErr w:type="spellStart"/>
      <w:r w:rsidRPr="005936E3">
        <w:rPr>
          <w:rFonts w:cs="Times New Roman"/>
          <w:sz w:val="26"/>
          <w:szCs w:val="26"/>
        </w:rPr>
        <w:t>Информ</w:t>
      </w:r>
      <w:proofErr w:type="spellEnd"/>
      <w:r w:rsidR="001E63F9">
        <w:rPr>
          <w:rFonts w:cs="Times New Roman"/>
          <w:sz w:val="26"/>
          <w:szCs w:val="26"/>
        </w:rPr>
        <w:t>»</w:t>
      </w:r>
      <w:r w:rsidRPr="005936E3">
        <w:rPr>
          <w:rFonts w:cs="Times New Roman"/>
          <w:sz w:val="26"/>
          <w:szCs w:val="26"/>
        </w:rPr>
        <w:t>, ИА «НИА-Хакасия</w:t>
      </w:r>
      <w:r w:rsidR="001E63F9">
        <w:rPr>
          <w:rFonts w:cs="Times New Roman"/>
          <w:sz w:val="26"/>
          <w:szCs w:val="26"/>
        </w:rPr>
        <w:t>»</w:t>
      </w:r>
      <w:r w:rsidRPr="005936E3">
        <w:rPr>
          <w:rFonts w:cs="Times New Roman"/>
          <w:sz w:val="26"/>
          <w:szCs w:val="26"/>
        </w:rPr>
        <w:t>) обращались за комментариями к Уполномоченному по самым различным ситуациям, а также активно публиковали информацию, размещаемую в новостном разделе на сайте Уполномоченного. Так, только в республиканской газете «Хакасия» в течени</w:t>
      </w:r>
      <w:r w:rsidR="001E63F9">
        <w:rPr>
          <w:rFonts w:cs="Times New Roman"/>
          <w:sz w:val="26"/>
          <w:szCs w:val="26"/>
        </w:rPr>
        <w:t>е</w:t>
      </w:r>
      <w:r w:rsidRPr="005936E3">
        <w:rPr>
          <w:rFonts w:cs="Times New Roman"/>
          <w:sz w:val="26"/>
          <w:szCs w:val="26"/>
        </w:rPr>
        <w:t xml:space="preserve"> прошедшего года прошло около 20 информационных сообщений о деятельности Уполномоченного, в частности на такие темы как: посещение Уполномоченным исправительных учреждений, инициативы по выявлению и лечению онкологических заболеваний, оборудование остановки возле пансионата ветеранов, выездные приёмы в муниципальных образованиях. Четыре раза в 2017 году Уполномоченный был участником радио-программ на Радио России и Радио «</w:t>
      </w:r>
      <w:proofErr w:type="gramStart"/>
      <w:r w:rsidRPr="005936E3">
        <w:rPr>
          <w:rFonts w:cs="Times New Roman"/>
          <w:sz w:val="26"/>
          <w:szCs w:val="26"/>
        </w:rPr>
        <w:t>Комсомольская</w:t>
      </w:r>
      <w:proofErr w:type="gramEnd"/>
      <w:r w:rsidRPr="005936E3">
        <w:rPr>
          <w:rFonts w:cs="Times New Roman"/>
          <w:sz w:val="26"/>
          <w:szCs w:val="26"/>
        </w:rPr>
        <w:t xml:space="preserve"> правда». </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Уполномоченный по правам человека в Республике Хакасия выражает искреннюю благодарность руководителям федеральных и региональных организаций и их подразделений, правозащитным и общественным организациям за практическое содействие в решении вопросов защит</w:t>
      </w:r>
      <w:r w:rsidR="009C3A61">
        <w:rPr>
          <w:rFonts w:cs="Times New Roman"/>
          <w:sz w:val="26"/>
          <w:szCs w:val="26"/>
        </w:rPr>
        <w:t>ы</w:t>
      </w:r>
      <w:r w:rsidRPr="005936E3">
        <w:rPr>
          <w:rFonts w:cs="Times New Roman"/>
          <w:sz w:val="26"/>
          <w:szCs w:val="26"/>
        </w:rPr>
        <w:t xml:space="preserve"> прав и свобод граждан и оказанную помощь в подготовке ежегодного Доклада Уполномоченного: </w:t>
      </w:r>
    </w:p>
    <w:p w:rsidR="008271F4" w:rsidRPr="005936E3" w:rsidRDefault="008271F4" w:rsidP="008271F4">
      <w:pPr>
        <w:widowControl w:val="0"/>
        <w:spacing w:line="288" w:lineRule="auto"/>
        <w:ind w:firstLine="709"/>
        <w:jc w:val="both"/>
        <w:rPr>
          <w:rFonts w:cs="Times New Roman"/>
          <w:sz w:val="26"/>
          <w:szCs w:val="26"/>
        </w:rPr>
      </w:pPr>
      <w:proofErr w:type="gramStart"/>
      <w:r w:rsidRPr="005936E3">
        <w:rPr>
          <w:rFonts w:cs="Times New Roman"/>
          <w:sz w:val="26"/>
          <w:szCs w:val="26"/>
        </w:rPr>
        <w:t xml:space="preserve">Верховному Совету Республики Хакасия, </w:t>
      </w:r>
      <w:r w:rsidR="00FA7690">
        <w:rPr>
          <w:rFonts w:cs="Times New Roman"/>
          <w:sz w:val="26"/>
          <w:szCs w:val="26"/>
        </w:rPr>
        <w:t>П</w:t>
      </w:r>
      <w:r w:rsidRPr="005936E3">
        <w:rPr>
          <w:rFonts w:cs="Times New Roman"/>
          <w:sz w:val="26"/>
          <w:szCs w:val="26"/>
        </w:rPr>
        <w:t>рокуратур</w:t>
      </w:r>
      <w:r w:rsidR="00FA7690">
        <w:rPr>
          <w:rFonts w:cs="Times New Roman"/>
          <w:sz w:val="26"/>
          <w:szCs w:val="26"/>
        </w:rPr>
        <w:t>е</w:t>
      </w:r>
      <w:r w:rsidRPr="005936E3">
        <w:rPr>
          <w:rFonts w:cs="Times New Roman"/>
          <w:sz w:val="26"/>
          <w:szCs w:val="26"/>
        </w:rPr>
        <w:t xml:space="preserve"> Республики Хакасия, Военной прокуратуре Абаканского гарнизона, Министерству внутренних дел по Республике Хакасия и миграционной службе МВД, Следственному управлению Следственного комитета России по Республике Хакасия, УФСИН России по Республике Хакасия, Управлению Министерства юстиции РФ по Республике Хакасия, УФССП РФ по Республике Хакасия, Управлению судебного департамента в Республике Хакасия, Верховному Суду Республики Хакасия, Арбитражному Суду Республики Хакасия</w:t>
      </w:r>
      <w:proofErr w:type="gramEnd"/>
      <w:r w:rsidRPr="005936E3">
        <w:rPr>
          <w:rFonts w:cs="Times New Roman"/>
          <w:sz w:val="26"/>
          <w:szCs w:val="26"/>
        </w:rPr>
        <w:t xml:space="preserve">, </w:t>
      </w:r>
      <w:proofErr w:type="gramStart"/>
      <w:r w:rsidRPr="005936E3">
        <w:rPr>
          <w:rFonts w:cs="Times New Roman"/>
          <w:sz w:val="26"/>
          <w:szCs w:val="26"/>
        </w:rPr>
        <w:t xml:space="preserve">Министерству национальной и территориальной политики Республики Хакасия, Министерству имущественных и </w:t>
      </w:r>
      <w:r w:rsidRPr="005936E3">
        <w:rPr>
          <w:rFonts w:cs="Times New Roman"/>
          <w:sz w:val="26"/>
          <w:szCs w:val="26"/>
        </w:rPr>
        <w:lastRenderedPageBreak/>
        <w:t>земельных отношений Республики Хакасия, Контрольно-счётной Палате Республики Хакасия, Министерству труда и социального развития Республики Хакасия, Министерству здравоохранения Республики Хакасия, Главному Бюро МСЭ по Республике Хакасия, Министерству образования и науки Республики Хакасия, Министерству строительства и жилищно-коммунального хозяйства Республики Хакасия, Отделению пенсионного фонда РФ по Республике Хакасия, Управлению Федеральной службы государственной регистрации</w:t>
      </w:r>
      <w:proofErr w:type="gramEnd"/>
      <w:r w:rsidRPr="005936E3">
        <w:rPr>
          <w:rFonts w:cs="Times New Roman"/>
          <w:sz w:val="26"/>
          <w:szCs w:val="26"/>
        </w:rPr>
        <w:t xml:space="preserve">, </w:t>
      </w:r>
      <w:proofErr w:type="gramStart"/>
      <w:r w:rsidRPr="005936E3">
        <w:rPr>
          <w:rFonts w:cs="Times New Roman"/>
          <w:sz w:val="26"/>
          <w:szCs w:val="26"/>
        </w:rPr>
        <w:t>кадастра и картографии по Республике Хакасия, Управлению Федеральной налоговой службы по Республике Хакасия, Государственному комитету по занятости населения Республики Хакасия, Государственному учреждению – региональное отделение Фонда социального страхования РФ по Республике Хакасия, Государственной инспекции труда в Республике Хакасия, Территориальному фонду обязательного медицинского страхования Республики Хакасия, Государственной жилищной инспекции Республики Хакасия, Военному комиссариату Республики Хакасия, Общественной палате Республики Хакасия, Хакасской республиканской общественной</w:t>
      </w:r>
      <w:proofErr w:type="gramEnd"/>
      <w:r w:rsidRPr="005936E3">
        <w:rPr>
          <w:rFonts w:cs="Times New Roman"/>
          <w:sz w:val="26"/>
          <w:szCs w:val="26"/>
        </w:rPr>
        <w:t xml:space="preserve"> организации ветеранов (пенсионеров) войны, труда, Вооружённых Сил и правоохранительных органов, Избирательной комиссии Республики Хакасия, Комитету ЗАГС при Правительстве Республики Хакасия, Адвокатской палате Республики Хакасия, некоммерческой организации «Республиканский фонд капитального ремонта многоквартирных домов», главам муниципальных образований в Республике Хакасия.</w:t>
      </w:r>
    </w:p>
    <w:p w:rsidR="008271F4" w:rsidRPr="005936E3" w:rsidRDefault="008271F4" w:rsidP="008271F4">
      <w:pPr>
        <w:widowControl w:val="0"/>
        <w:spacing w:line="288" w:lineRule="auto"/>
        <w:ind w:firstLine="709"/>
        <w:jc w:val="both"/>
        <w:rPr>
          <w:rFonts w:cs="Times New Roman"/>
          <w:sz w:val="26"/>
          <w:szCs w:val="26"/>
        </w:rPr>
      </w:pPr>
      <w:r w:rsidRPr="005936E3">
        <w:rPr>
          <w:rFonts w:cs="Times New Roman"/>
          <w:sz w:val="26"/>
          <w:szCs w:val="26"/>
        </w:rPr>
        <w:t xml:space="preserve">Отдельное спасибо республиканским и местным средствам массовой информации. </w:t>
      </w:r>
    </w:p>
    <w:p w:rsidR="008271F4" w:rsidRPr="005936E3" w:rsidRDefault="008271F4" w:rsidP="008271F4">
      <w:pPr>
        <w:widowControl w:val="0"/>
        <w:spacing w:line="288" w:lineRule="auto"/>
        <w:jc w:val="both"/>
        <w:rPr>
          <w:rFonts w:cs="Times New Roman"/>
          <w:sz w:val="26"/>
          <w:szCs w:val="26"/>
        </w:rPr>
      </w:pPr>
    </w:p>
    <w:p w:rsidR="008271F4" w:rsidRDefault="008271F4" w:rsidP="002B5B18">
      <w:pPr>
        <w:pStyle w:val="1"/>
        <w:keepNext w:val="0"/>
        <w:keepLines w:val="0"/>
        <w:widowControl w:val="0"/>
        <w:spacing w:before="0" w:line="276" w:lineRule="auto"/>
        <w:jc w:val="both"/>
        <w:rPr>
          <w:rFonts w:ascii="Times New Roman" w:hAnsi="Times New Roman" w:cs="Times New Roman"/>
          <w:color w:val="auto"/>
          <w:sz w:val="26"/>
          <w:szCs w:val="26"/>
          <w:highlight w:val="yellow"/>
        </w:rPr>
        <w:sectPr w:rsidR="008271F4" w:rsidSect="006B355B">
          <w:footerReference w:type="default" r:id="rId60"/>
          <w:pgSz w:w="11906" w:h="16838"/>
          <w:pgMar w:top="993" w:right="849" w:bottom="851" w:left="1701" w:header="708" w:footer="708" w:gutter="0"/>
          <w:cols w:space="708"/>
          <w:docGrid w:linePitch="360"/>
        </w:sectPr>
      </w:pPr>
    </w:p>
    <w:p w:rsidR="00697794" w:rsidRPr="00BC3538" w:rsidRDefault="00697794" w:rsidP="00BC3538">
      <w:pPr>
        <w:pStyle w:val="1"/>
        <w:keepNext w:val="0"/>
        <w:keepLines w:val="0"/>
        <w:widowControl w:val="0"/>
        <w:spacing w:before="0" w:line="276" w:lineRule="auto"/>
        <w:jc w:val="right"/>
        <w:rPr>
          <w:rFonts w:ascii="Times New Roman" w:hAnsi="Times New Roman" w:cs="Times New Roman"/>
          <w:color w:val="auto"/>
          <w:sz w:val="26"/>
          <w:szCs w:val="26"/>
        </w:rPr>
      </w:pPr>
      <w:bookmarkStart w:id="64" w:name="_Toc506311479"/>
      <w:r w:rsidRPr="00BC3538">
        <w:rPr>
          <w:rFonts w:ascii="Times New Roman" w:hAnsi="Times New Roman" w:cs="Times New Roman"/>
          <w:color w:val="auto"/>
          <w:sz w:val="26"/>
          <w:szCs w:val="26"/>
        </w:rPr>
        <w:lastRenderedPageBreak/>
        <w:t>Приложение</w:t>
      </w:r>
      <w:bookmarkEnd w:id="51"/>
      <w:bookmarkEnd w:id="52"/>
      <w:bookmarkEnd w:id="53"/>
      <w:bookmarkEnd w:id="64"/>
    </w:p>
    <w:p w:rsidR="002E588A" w:rsidRPr="00336E29" w:rsidRDefault="002E588A" w:rsidP="002E588A">
      <w:pPr>
        <w:rPr>
          <w:sz w:val="26"/>
          <w:szCs w:val="26"/>
          <w:highlight w:val="yellow"/>
        </w:rPr>
      </w:pPr>
    </w:p>
    <w:p w:rsidR="00BC3538" w:rsidRPr="00BC3538" w:rsidRDefault="00BC3538" w:rsidP="00BC3538">
      <w:pPr>
        <w:jc w:val="center"/>
        <w:rPr>
          <w:rFonts w:cs="Times New Roman"/>
          <w:b/>
          <w:sz w:val="26"/>
          <w:szCs w:val="26"/>
        </w:rPr>
      </w:pPr>
      <w:r w:rsidRPr="00BC3538">
        <w:rPr>
          <w:rFonts w:cs="Times New Roman"/>
          <w:b/>
          <w:sz w:val="26"/>
          <w:szCs w:val="26"/>
        </w:rPr>
        <w:t xml:space="preserve">Характеристика обращений граждан, </w:t>
      </w:r>
      <w:r w:rsidRPr="00BC3538">
        <w:rPr>
          <w:rFonts w:cs="Times New Roman"/>
          <w:b/>
          <w:sz w:val="26"/>
          <w:szCs w:val="26"/>
        </w:rPr>
        <w:br/>
        <w:t xml:space="preserve">поступивших к Уполномоченному по правам человека в Республике Хакасия </w:t>
      </w:r>
      <w:r w:rsidRPr="00BC3538">
        <w:rPr>
          <w:rFonts w:cs="Times New Roman"/>
          <w:b/>
          <w:sz w:val="26"/>
          <w:szCs w:val="26"/>
        </w:rPr>
        <w:br/>
        <w:t>за период с 01.01.2017 по 31.12.2017 г.</w:t>
      </w:r>
    </w:p>
    <w:p w:rsidR="00BC3538" w:rsidRPr="00BC3538" w:rsidRDefault="00BC3538" w:rsidP="00BC3538">
      <w:pPr>
        <w:rPr>
          <w:rFonts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57" w:type="dxa"/>
        </w:tblCellMar>
        <w:tblLook w:val="04A0" w:firstRow="1" w:lastRow="0" w:firstColumn="1" w:lastColumn="0" w:noHBand="0" w:noVBand="1"/>
      </w:tblPr>
      <w:tblGrid>
        <w:gridCol w:w="983"/>
        <w:gridCol w:w="4758"/>
        <w:gridCol w:w="575"/>
        <w:gridCol w:w="821"/>
        <w:gridCol w:w="593"/>
        <w:gridCol w:w="575"/>
        <w:gridCol w:w="575"/>
        <w:gridCol w:w="578"/>
        <w:gridCol w:w="575"/>
        <w:gridCol w:w="575"/>
        <w:gridCol w:w="575"/>
        <w:gridCol w:w="575"/>
        <w:gridCol w:w="575"/>
        <w:gridCol w:w="575"/>
        <w:gridCol w:w="575"/>
        <w:gridCol w:w="538"/>
        <w:gridCol w:w="614"/>
        <w:gridCol w:w="575"/>
      </w:tblGrid>
      <w:tr w:rsidR="00BC3538" w:rsidRPr="00BC3538" w:rsidTr="00BC3538">
        <w:trPr>
          <w:trHeight w:val="2650"/>
        </w:trPr>
        <w:tc>
          <w:tcPr>
            <w:tcW w:w="323" w:type="pct"/>
            <w:tcBorders>
              <w:bottom w:val="triple" w:sz="4" w:space="0" w:color="auto"/>
            </w:tcBorders>
            <w:shd w:val="clear" w:color="auto" w:fill="auto"/>
          </w:tcPr>
          <w:p w:rsidR="00BC3538" w:rsidRPr="00BC3538" w:rsidRDefault="00BC3538" w:rsidP="00357CAB">
            <w:pPr>
              <w:ind w:left="170"/>
              <w:jc w:val="center"/>
              <w:rPr>
                <w:rFonts w:ascii="Arial Narrow" w:hAnsi="Arial Narrow"/>
                <w:sz w:val="24"/>
                <w:szCs w:val="24"/>
              </w:rPr>
            </w:pPr>
            <w:r w:rsidRPr="00BC3538">
              <w:rPr>
                <w:rFonts w:ascii="Arial Narrow" w:hAnsi="Arial Narrow"/>
                <w:sz w:val="24"/>
                <w:szCs w:val="24"/>
              </w:rPr>
              <w:t xml:space="preserve">№ </w:t>
            </w:r>
            <w:proofErr w:type="gramStart"/>
            <w:r w:rsidRPr="00BC3538">
              <w:rPr>
                <w:rFonts w:ascii="Arial Narrow" w:hAnsi="Arial Narrow"/>
                <w:sz w:val="24"/>
                <w:szCs w:val="24"/>
              </w:rPr>
              <w:t>п</w:t>
            </w:r>
            <w:proofErr w:type="gramEnd"/>
            <w:r w:rsidRPr="00BC3538">
              <w:rPr>
                <w:rFonts w:ascii="Arial Narrow" w:hAnsi="Arial Narrow"/>
                <w:sz w:val="24"/>
                <w:szCs w:val="24"/>
              </w:rPr>
              <w:t>/п</w:t>
            </w:r>
          </w:p>
        </w:tc>
        <w:tc>
          <w:tcPr>
            <w:tcW w:w="1564" w:type="pct"/>
            <w:tcBorders>
              <w:bottom w:val="triple" w:sz="4" w:space="0" w:color="auto"/>
            </w:tcBorders>
            <w:shd w:val="clear" w:color="auto" w:fill="auto"/>
          </w:tcPr>
          <w:p w:rsidR="00BC3538" w:rsidRPr="00BC3538" w:rsidRDefault="00BC3538" w:rsidP="00357CAB">
            <w:pPr>
              <w:ind w:left="-85" w:right="-85"/>
              <w:jc w:val="center"/>
              <w:rPr>
                <w:rFonts w:ascii="Arial Narrow" w:hAnsi="Arial Narrow"/>
                <w:sz w:val="24"/>
                <w:szCs w:val="24"/>
              </w:rPr>
            </w:pPr>
            <w:r w:rsidRPr="00BC3538">
              <w:rPr>
                <w:rFonts w:ascii="Arial Narrow" w:hAnsi="Arial Narrow"/>
                <w:sz w:val="24"/>
                <w:szCs w:val="24"/>
              </w:rPr>
              <w:t>Категория обращения</w:t>
            </w:r>
          </w:p>
        </w:tc>
        <w:tc>
          <w:tcPr>
            <w:tcW w:w="189" w:type="pct"/>
            <w:tcBorders>
              <w:bottom w:val="triple" w:sz="4" w:space="0" w:color="auto"/>
            </w:tcBorders>
            <w:shd w:val="clear" w:color="auto" w:fill="auto"/>
          </w:tcPr>
          <w:p w:rsidR="00BC3538" w:rsidRPr="00BC3538" w:rsidRDefault="00BC3538" w:rsidP="00357CAB">
            <w:pPr>
              <w:ind w:left="-85" w:right="-85"/>
              <w:jc w:val="center"/>
              <w:rPr>
                <w:rFonts w:ascii="Arial Narrow" w:hAnsi="Arial Narrow"/>
                <w:sz w:val="24"/>
                <w:szCs w:val="24"/>
              </w:rPr>
            </w:pPr>
            <w:r w:rsidRPr="00BC3538">
              <w:rPr>
                <w:rFonts w:ascii="Arial Narrow" w:hAnsi="Arial Narrow"/>
                <w:sz w:val="24"/>
                <w:szCs w:val="24"/>
              </w:rPr>
              <w:t>Кол-во, год</w:t>
            </w:r>
          </w:p>
        </w:tc>
        <w:tc>
          <w:tcPr>
            <w:tcW w:w="270" w:type="pct"/>
            <w:tcBorders>
              <w:bottom w:val="triple" w:sz="4" w:space="0" w:color="auto"/>
            </w:tcBorders>
            <w:shd w:val="clear" w:color="auto" w:fill="auto"/>
          </w:tcPr>
          <w:p w:rsidR="00BC3538" w:rsidRPr="00BC3538" w:rsidRDefault="00BC3538" w:rsidP="00357CAB">
            <w:pPr>
              <w:ind w:left="-85" w:right="-85"/>
              <w:jc w:val="center"/>
              <w:rPr>
                <w:rFonts w:ascii="Arial Narrow" w:hAnsi="Arial Narrow"/>
                <w:sz w:val="24"/>
                <w:szCs w:val="24"/>
              </w:rPr>
            </w:pPr>
            <w:r w:rsidRPr="00BC3538">
              <w:rPr>
                <w:rFonts w:ascii="Arial Narrow" w:hAnsi="Arial Narrow"/>
                <w:sz w:val="24"/>
                <w:szCs w:val="24"/>
              </w:rPr>
              <w:t>%</w:t>
            </w:r>
          </w:p>
        </w:tc>
        <w:tc>
          <w:tcPr>
            <w:tcW w:w="195"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г. Абакан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г. Абаза</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г. Саяногорск</w:t>
            </w:r>
          </w:p>
          <w:p w:rsidR="00BC3538" w:rsidRPr="00BC3538" w:rsidRDefault="00BC3538" w:rsidP="00357CAB">
            <w:pPr>
              <w:ind w:left="-85" w:right="170"/>
              <w:jc w:val="right"/>
              <w:rPr>
                <w:rFonts w:ascii="Arial Narrow" w:hAnsi="Arial Narrow"/>
                <w:bCs/>
                <w:sz w:val="24"/>
                <w:szCs w:val="24"/>
              </w:rPr>
            </w:pPr>
          </w:p>
        </w:tc>
        <w:tc>
          <w:tcPr>
            <w:tcW w:w="190"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г. Сорск</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г. Черногорск</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Алтайский р-он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Аскизский р-он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Бейский р-он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Боградский р-он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Орджоникидзевский р-он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Таштыпский р-он</w:t>
            </w:r>
          </w:p>
          <w:p w:rsidR="00BC3538" w:rsidRPr="00BC3538" w:rsidRDefault="00BC3538" w:rsidP="00357CAB">
            <w:pPr>
              <w:ind w:left="-85" w:right="170"/>
              <w:jc w:val="right"/>
              <w:rPr>
                <w:rFonts w:ascii="Arial Narrow" w:hAnsi="Arial Narrow"/>
                <w:bCs/>
                <w:sz w:val="24"/>
                <w:szCs w:val="24"/>
              </w:rPr>
            </w:pPr>
          </w:p>
        </w:tc>
        <w:tc>
          <w:tcPr>
            <w:tcW w:w="177"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Усть-Абаканский р-он</w:t>
            </w:r>
          </w:p>
          <w:p w:rsidR="00BC3538" w:rsidRPr="00BC3538" w:rsidRDefault="00BC3538" w:rsidP="00357CAB">
            <w:pPr>
              <w:ind w:left="-85" w:right="170"/>
              <w:jc w:val="right"/>
              <w:rPr>
                <w:rFonts w:ascii="Arial Narrow" w:hAnsi="Arial Narrow"/>
                <w:bCs/>
                <w:sz w:val="24"/>
                <w:szCs w:val="24"/>
              </w:rPr>
            </w:pPr>
          </w:p>
        </w:tc>
        <w:tc>
          <w:tcPr>
            <w:tcW w:w="202"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bCs/>
                <w:sz w:val="24"/>
                <w:szCs w:val="24"/>
              </w:rPr>
              <w:t>Ширинский р-он</w:t>
            </w:r>
          </w:p>
          <w:p w:rsidR="00BC3538" w:rsidRPr="00BC3538" w:rsidRDefault="00BC3538" w:rsidP="00357CAB">
            <w:pPr>
              <w:ind w:left="-85" w:right="170"/>
              <w:jc w:val="right"/>
              <w:rPr>
                <w:rFonts w:ascii="Arial Narrow" w:hAnsi="Arial Narrow"/>
                <w:bCs/>
                <w:sz w:val="24"/>
                <w:szCs w:val="24"/>
              </w:rPr>
            </w:pPr>
          </w:p>
        </w:tc>
        <w:tc>
          <w:tcPr>
            <w:tcW w:w="189" w:type="pct"/>
            <w:tcBorders>
              <w:bottom w:val="triple" w:sz="4" w:space="0" w:color="auto"/>
            </w:tcBorders>
            <w:shd w:val="clear" w:color="auto" w:fill="auto"/>
            <w:textDirection w:val="btLr"/>
          </w:tcPr>
          <w:p w:rsidR="00BC3538" w:rsidRPr="00BC3538" w:rsidRDefault="00BC3538" w:rsidP="00357CAB">
            <w:pPr>
              <w:ind w:left="-85" w:right="170"/>
              <w:jc w:val="right"/>
              <w:rPr>
                <w:rFonts w:ascii="Arial Narrow" w:hAnsi="Arial Narrow"/>
                <w:sz w:val="24"/>
                <w:szCs w:val="24"/>
              </w:rPr>
            </w:pPr>
            <w:r w:rsidRPr="00BC3538">
              <w:rPr>
                <w:rFonts w:ascii="Arial Narrow" w:hAnsi="Arial Narrow"/>
                <w:sz w:val="24"/>
                <w:szCs w:val="24"/>
              </w:rPr>
              <w:t>Иные регионы РФ</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1</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hAnsi="Arial Narrow"/>
                <w:b/>
                <w:sz w:val="24"/>
                <w:szCs w:val="24"/>
              </w:rPr>
              <w:t>Права, свободы и обязанности человека и гражданина</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18</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2,0</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Права потребителя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0,8</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Право на наследство</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Избирательное право. Право участвовать в управлении делами государства</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благоприятную окружающую среду и возмещение ущерба от экологических правонарушений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0,4</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12"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w:t>
            </w:r>
          </w:p>
        </w:tc>
        <w:tc>
          <w:tcPr>
            <w:tcW w:w="1564" w:type="pct"/>
            <w:tcBorders>
              <w:top w:val="single" w:sz="4" w:space="0" w:color="auto"/>
              <w:bottom w:val="single" w:sz="12"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Свобода совести и религиозные объединения</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lastRenderedPageBreak/>
              <w:t>2</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hAnsi="Arial Narrow"/>
                <w:b/>
                <w:sz w:val="24"/>
                <w:szCs w:val="24"/>
              </w:rPr>
              <w:t>Право на гражданство</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31</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3,7</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796"/>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свободу передвижения, выбор места пребывания и жительства</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приобретение и прекращение гражданства</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8</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Паспортная система. Регистрация по месту жительства и месту пребывания</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Депортация иностранных граждан, незаконно въехавших на территорию Российской Федерации</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w:t>
            </w:r>
          </w:p>
        </w:tc>
        <w:tc>
          <w:tcPr>
            <w:tcW w:w="1564" w:type="pct"/>
            <w:tcBorders>
              <w:top w:val="single" w:sz="4" w:space="0" w:color="auto"/>
            </w:tcBorders>
            <w:shd w:val="clear" w:color="auto" w:fill="auto"/>
          </w:tcPr>
          <w:p w:rsidR="00BC3538" w:rsidRPr="00BC3538" w:rsidRDefault="00BC3538" w:rsidP="00357CAB">
            <w:pPr>
              <w:rPr>
                <w:rFonts w:ascii="Arial Narrow" w:hAnsi="Arial Narrow"/>
                <w:i/>
                <w:dstrike/>
                <w:sz w:val="24"/>
                <w:szCs w:val="24"/>
              </w:rPr>
            </w:pPr>
            <w:r w:rsidRPr="00BC3538">
              <w:rPr>
                <w:rFonts w:ascii="Arial Narrow" w:hAnsi="Arial Narrow"/>
                <w:sz w:val="24"/>
                <w:szCs w:val="24"/>
              </w:rPr>
              <w:t>Работа органов миграционного учёта</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11</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Предоставление вида на жительство, разрешения на временное проживание, миграционный </w:t>
            </w:r>
            <w:proofErr w:type="spellStart"/>
            <w:r w:rsidRPr="00BC3538">
              <w:rPr>
                <w:rFonts w:ascii="Arial Narrow" w:hAnsi="Arial Narrow"/>
                <w:sz w:val="24"/>
                <w:szCs w:val="24"/>
              </w:rPr>
              <w:t>учет</w:t>
            </w:r>
            <w:proofErr w:type="spellEnd"/>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12</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Права беженцев и вынужденных переселенцев.</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3</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Право на труд</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67</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7,7</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27</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r>
      <w:tr w:rsidR="00BC3538" w:rsidRPr="00BC3538" w:rsidTr="00BC3538">
        <w:trPr>
          <w:trHeight w:val="283"/>
        </w:trPr>
        <w:tc>
          <w:tcPr>
            <w:tcW w:w="323" w:type="pct"/>
            <w:tcBorders>
              <w:top w:val="trip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13</w:t>
            </w:r>
          </w:p>
        </w:tc>
        <w:tc>
          <w:tcPr>
            <w:tcW w:w="1564" w:type="pct"/>
            <w:tcBorders>
              <w:top w:val="trip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Увольнение и восстановление на работе</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27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95"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554"/>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14</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вознаграждение за труд</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29</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3,3</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15</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отдых</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16</w:t>
            </w:r>
          </w:p>
        </w:tc>
        <w:tc>
          <w:tcPr>
            <w:tcW w:w="1564" w:type="pct"/>
            <w:tcBorders>
              <w:top w:val="single" w:sz="4" w:space="0" w:color="auto"/>
              <w:bottom w:val="single" w:sz="4" w:space="0" w:color="auto"/>
            </w:tcBorders>
            <w:shd w:val="clear" w:color="auto" w:fill="auto"/>
          </w:tcPr>
          <w:p w:rsidR="00BC3538" w:rsidRPr="00BC3538" w:rsidRDefault="00BC3538" w:rsidP="00BC3538">
            <w:pPr>
              <w:rPr>
                <w:rFonts w:ascii="Arial Narrow" w:hAnsi="Arial Narrow"/>
                <w:sz w:val="24"/>
                <w:szCs w:val="24"/>
              </w:rPr>
            </w:pPr>
            <w:r>
              <w:rPr>
                <w:rFonts w:ascii="Arial Narrow" w:hAnsi="Arial Narrow"/>
                <w:sz w:val="24"/>
                <w:szCs w:val="24"/>
              </w:rPr>
              <w:t>Охрана труда</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17</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Трудовые конфликты</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17</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2,0</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18</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Безработица. Трудоустройство. </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19</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Дисциплина труда. Привлечение к дисциплинарной ответственности</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single" w:sz="4" w:space="0" w:color="auto"/>
              <w:bottom w:val="single" w:sz="12"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20</w:t>
            </w:r>
          </w:p>
        </w:tc>
        <w:tc>
          <w:tcPr>
            <w:tcW w:w="1564" w:type="pct"/>
            <w:tcBorders>
              <w:top w:val="single" w:sz="4" w:space="0" w:color="auto"/>
              <w:bottom w:val="single" w:sz="12"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Трудоустройство лиц с ограниченными возможностями здоровья</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12"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4</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Право на образование</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44</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5,1</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tcBorders>
              <w:top w:val="trip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21</w:t>
            </w:r>
          </w:p>
        </w:tc>
        <w:tc>
          <w:tcPr>
            <w:tcW w:w="1564" w:type="pct"/>
            <w:tcBorders>
              <w:top w:val="trip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образование</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22</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Опека и попечительство, воспитание детей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1,9</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23</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Права и обязанности родителей и детей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1,8</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24</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Детские дошкольные воспитательные учреждения</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25</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Образовательные учреждения среднего профессионального образования</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5</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Социальное обеспечение и социальная защита населения</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99</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11,3</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r>
      <w:tr w:rsidR="00BC3538" w:rsidRPr="00BC3538" w:rsidTr="00BC3538">
        <w:trPr>
          <w:trHeight w:val="283"/>
        </w:trPr>
        <w:tc>
          <w:tcPr>
            <w:tcW w:w="323" w:type="pct"/>
            <w:tcBorders>
              <w:top w:val="triple" w:sz="4" w:space="0" w:color="auto"/>
              <w:bottom w:val="double" w:sz="4" w:space="0" w:color="auto"/>
            </w:tcBorders>
            <w:shd w:val="clear" w:color="auto" w:fill="DAEEF3" w:themeFill="accent5" w:themeFillTint="33"/>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5.1.</w:t>
            </w:r>
          </w:p>
        </w:tc>
        <w:tc>
          <w:tcPr>
            <w:tcW w:w="1564" w:type="pct"/>
            <w:tcBorders>
              <w:top w:val="triple" w:sz="4" w:space="0" w:color="auto"/>
              <w:bottom w:val="double" w:sz="4" w:space="0" w:color="auto"/>
            </w:tcBorders>
            <w:shd w:val="clear" w:color="auto" w:fill="DAEEF3" w:themeFill="accent5" w:themeFillTint="33"/>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Социальные гарантии и меры социальной поддержки граждан</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80</w:t>
            </w:r>
          </w:p>
        </w:tc>
        <w:tc>
          <w:tcPr>
            <w:tcW w:w="270"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9,2</w:t>
            </w:r>
          </w:p>
        </w:tc>
        <w:tc>
          <w:tcPr>
            <w:tcW w:w="195"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41</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190"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77"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202"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r>
      <w:tr w:rsidR="00BC3538" w:rsidRPr="00BC3538" w:rsidTr="00BC3538">
        <w:trPr>
          <w:trHeight w:val="283"/>
        </w:trPr>
        <w:tc>
          <w:tcPr>
            <w:tcW w:w="323" w:type="pct"/>
            <w:tcBorders>
              <w:top w:val="doub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26</w:t>
            </w:r>
          </w:p>
        </w:tc>
        <w:tc>
          <w:tcPr>
            <w:tcW w:w="1564" w:type="pct"/>
            <w:tcBorders>
              <w:top w:val="doub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Право на социальные гарантии, установленные законодательством Российской Федерации</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270"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1,8</w:t>
            </w:r>
          </w:p>
        </w:tc>
        <w:tc>
          <w:tcPr>
            <w:tcW w:w="195"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27</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Вопросы ветеранов </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28</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Получение и использование материнского капитала</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29</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Проезд к месту лечения и обратно</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30</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Санаторно-курортное лечение, выделение льготных путёвок</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31</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Выплаты пособий и компенсаций</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32</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О возмещении вреда вследствие получения травмы, профессионального заболевания</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2,3</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33</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u w:val="single"/>
              </w:rPr>
            </w:pPr>
            <w:r w:rsidRPr="00BC3538">
              <w:rPr>
                <w:rFonts w:ascii="Arial Narrow" w:hAnsi="Arial Narrow"/>
                <w:sz w:val="24"/>
                <w:szCs w:val="24"/>
              </w:rPr>
              <w:t>Материальная помощь</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0,8</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34</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Социальное обеспечение, материальная помощь и льготы инвалидам</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35</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Обеспечение жильём детей-сирот и детей, оставшихся без попечения родителей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15</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1,8</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36</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Обеспечение жильём детей-сирот и детей, оставшихся без попечения родителей, по судебному решению</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37</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Постановка на учёт и восстановление в очереди на получение жилья</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38</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Обеспечение жильём ветеранов, инвалидов и семей, имеющих детей-инвалидов</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39</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Выделение жилья молодым семьям, специалистам</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307"/>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40</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Права реабилитированных жертв политических репрессий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single" w:sz="4" w:space="0" w:color="auto"/>
              <w:bottom w:val="doub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41</w:t>
            </w:r>
          </w:p>
        </w:tc>
        <w:tc>
          <w:tcPr>
            <w:tcW w:w="1564" w:type="pct"/>
            <w:tcBorders>
              <w:top w:val="single" w:sz="4" w:space="0" w:color="auto"/>
              <w:bottom w:val="doub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Социальная защита пострадавших от радиоактивного заражения</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66"/>
        </w:trPr>
        <w:tc>
          <w:tcPr>
            <w:tcW w:w="323" w:type="pct"/>
            <w:tcBorders>
              <w:top w:val="double" w:sz="4" w:space="0" w:color="auto"/>
              <w:bottom w:val="double" w:sz="4" w:space="0" w:color="auto"/>
            </w:tcBorders>
            <w:shd w:val="clear" w:color="auto" w:fill="DAEEF3" w:themeFill="accent5" w:themeFillTint="33"/>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lastRenderedPageBreak/>
              <w:t>5.2.</w:t>
            </w:r>
          </w:p>
        </w:tc>
        <w:tc>
          <w:tcPr>
            <w:tcW w:w="1564" w:type="pct"/>
            <w:tcBorders>
              <w:top w:val="double" w:sz="4" w:space="0" w:color="auto"/>
              <w:bottom w:val="double" w:sz="4" w:space="0" w:color="auto"/>
            </w:tcBorders>
            <w:shd w:val="clear" w:color="auto" w:fill="DAEEF3" w:themeFill="accent5" w:themeFillTint="33"/>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Пенсии:</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19</w:t>
            </w:r>
          </w:p>
        </w:tc>
        <w:tc>
          <w:tcPr>
            <w:tcW w:w="270"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2,3</w:t>
            </w:r>
          </w:p>
        </w:tc>
        <w:tc>
          <w:tcPr>
            <w:tcW w:w="195"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14</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90"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202"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tcBorders>
              <w:top w:val="doub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42</w:t>
            </w:r>
          </w:p>
        </w:tc>
        <w:tc>
          <w:tcPr>
            <w:tcW w:w="1564" w:type="pct"/>
            <w:tcBorders>
              <w:top w:val="doub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Назначение пенсий</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doub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43</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Пересмотр размеров пенсий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0,8</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44</w:t>
            </w:r>
          </w:p>
        </w:tc>
        <w:tc>
          <w:tcPr>
            <w:tcW w:w="1564" w:type="pct"/>
            <w:tcBorders>
              <w:top w:val="single" w:sz="4" w:space="0" w:color="auto"/>
              <w:bottom w:val="trip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Вопросы Пенсионного фонда Российской Федерации и негосударственных пенсионных фондов</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510"/>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6</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Права в сфере здравоохранения</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61</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7,0</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29</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r>
      <w:tr w:rsidR="00BC3538" w:rsidRPr="00BC3538" w:rsidTr="00BC3538">
        <w:trPr>
          <w:trHeight w:val="283"/>
        </w:trPr>
        <w:tc>
          <w:tcPr>
            <w:tcW w:w="323" w:type="pct"/>
            <w:tcBorders>
              <w:top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45</w:t>
            </w:r>
          </w:p>
        </w:tc>
        <w:tc>
          <w:tcPr>
            <w:tcW w:w="1564" w:type="pct"/>
            <w:tcBorders>
              <w:top w:val="trip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Лечение и оказание медицинской помощи</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24</w:t>
            </w:r>
          </w:p>
        </w:tc>
        <w:tc>
          <w:tcPr>
            <w:tcW w:w="27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2,8</w:t>
            </w:r>
          </w:p>
        </w:tc>
        <w:tc>
          <w:tcPr>
            <w:tcW w:w="195"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02"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46</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Вопросы лекарственного обеспечения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1,4</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47</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Установление группы инвалидности. </w:t>
            </w:r>
            <w:r w:rsidRPr="00BC3538">
              <w:rPr>
                <w:rFonts w:ascii="Arial Narrow" w:hAnsi="Arial Narrow"/>
                <w:sz w:val="24"/>
                <w:szCs w:val="24"/>
              </w:rPr>
              <w:br/>
              <w:t xml:space="preserve">Вопросы </w:t>
            </w:r>
            <w:proofErr w:type="gramStart"/>
            <w:r w:rsidRPr="00BC3538">
              <w:rPr>
                <w:rFonts w:ascii="Arial Narrow" w:hAnsi="Arial Narrow"/>
                <w:sz w:val="24"/>
                <w:szCs w:val="24"/>
              </w:rPr>
              <w:t>медико-социальной</w:t>
            </w:r>
            <w:proofErr w:type="gramEnd"/>
            <w:r w:rsidRPr="00BC3538">
              <w:rPr>
                <w:rFonts w:ascii="Arial Narrow" w:hAnsi="Arial Narrow"/>
                <w:sz w:val="24"/>
                <w:szCs w:val="24"/>
              </w:rPr>
              <w:t xml:space="preserve"> экспертизы</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1,4</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48</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Психоневрологические диспансеры (ПНД). Помещение и лечение в ПНД. Снятие с </w:t>
            </w:r>
            <w:proofErr w:type="spellStart"/>
            <w:r w:rsidRPr="00BC3538">
              <w:rPr>
                <w:rFonts w:ascii="Arial Narrow" w:hAnsi="Arial Narrow"/>
                <w:sz w:val="24"/>
                <w:szCs w:val="24"/>
              </w:rPr>
              <w:t>учета</w:t>
            </w:r>
            <w:proofErr w:type="spellEnd"/>
            <w:r w:rsidRPr="00BC3538">
              <w:rPr>
                <w:rFonts w:ascii="Arial Narrow" w:hAnsi="Arial Narrow"/>
                <w:sz w:val="24"/>
                <w:szCs w:val="24"/>
              </w:rPr>
              <w:t xml:space="preserve"> в ПНД</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1,5</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7</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spacing w:beforeLines="40" w:before="96"/>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Жилищно-коммунальная сфера</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127</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14,6</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22</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6</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r>
      <w:tr w:rsidR="00BC3538" w:rsidRPr="00BC3538" w:rsidTr="00BC3538">
        <w:trPr>
          <w:trHeight w:val="283"/>
        </w:trPr>
        <w:tc>
          <w:tcPr>
            <w:tcW w:w="323" w:type="pct"/>
            <w:tcBorders>
              <w:top w:val="triple" w:sz="4" w:space="0" w:color="auto"/>
              <w:bottom w:val="double" w:sz="4" w:space="0" w:color="auto"/>
            </w:tcBorders>
            <w:shd w:val="clear" w:color="auto" w:fill="DAEEF3" w:themeFill="accent5" w:themeFillTint="33"/>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7.1.</w:t>
            </w:r>
          </w:p>
        </w:tc>
        <w:tc>
          <w:tcPr>
            <w:tcW w:w="1564" w:type="pct"/>
            <w:tcBorders>
              <w:top w:val="triple" w:sz="4" w:space="0" w:color="auto"/>
              <w:bottom w:val="double" w:sz="4" w:space="0" w:color="auto"/>
            </w:tcBorders>
            <w:shd w:val="clear" w:color="auto" w:fill="DAEEF3" w:themeFill="accent5" w:themeFillTint="33"/>
          </w:tcPr>
          <w:p w:rsidR="00BC3538" w:rsidRPr="00BC3538" w:rsidRDefault="00BC3538" w:rsidP="00357CAB">
            <w:pPr>
              <w:spacing w:beforeLines="40" w:before="96"/>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Жилищные права</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43</w:t>
            </w:r>
          </w:p>
        </w:tc>
        <w:tc>
          <w:tcPr>
            <w:tcW w:w="270"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4,9</w:t>
            </w:r>
          </w:p>
        </w:tc>
        <w:tc>
          <w:tcPr>
            <w:tcW w:w="195"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22</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90"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202"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r>
      <w:tr w:rsidR="00BC3538" w:rsidRPr="00BC3538" w:rsidTr="00BC3538">
        <w:trPr>
          <w:trHeight w:val="283"/>
        </w:trPr>
        <w:tc>
          <w:tcPr>
            <w:tcW w:w="323" w:type="pct"/>
            <w:tcBorders>
              <w:top w:val="doub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49</w:t>
            </w:r>
          </w:p>
        </w:tc>
        <w:tc>
          <w:tcPr>
            <w:tcW w:w="1564" w:type="pct"/>
            <w:tcBorders>
              <w:top w:val="doub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Улучшение жилищных условий, предоставление жилого помещения</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14</w:t>
            </w:r>
          </w:p>
        </w:tc>
        <w:tc>
          <w:tcPr>
            <w:tcW w:w="270"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195"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50</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Выделение земельных участков для строительства, фермерства, садоводства и огородничества</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8</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8</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101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51</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Выделение леса для строительства жилых домов и собственных нужд населения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52</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Переселение аварийных домов, ветхого жилья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53</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Выселение из жилища</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54</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Земельные споры</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doub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55</w:t>
            </w:r>
          </w:p>
        </w:tc>
        <w:tc>
          <w:tcPr>
            <w:tcW w:w="1564" w:type="pct"/>
            <w:tcBorders>
              <w:bottom w:val="doub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Деятельность застройщиков</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double" w:sz="4" w:space="0" w:color="auto"/>
              <w:bottom w:val="double" w:sz="4" w:space="0" w:color="auto"/>
            </w:tcBorders>
            <w:shd w:val="clear" w:color="auto" w:fill="DAEEF3" w:themeFill="accent5" w:themeFillTint="33"/>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7.2.</w:t>
            </w:r>
          </w:p>
        </w:tc>
        <w:tc>
          <w:tcPr>
            <w:tcW w:w="1564" w:type="pct"/>
            <w:tcBorders>
              <w:top w:val="double" w:sz="4" w:space="0" w:color="auto"/>
              <w:bottom w:val="double" w:sz="4" w:space="0" w:color="auto"/>
            </w:tcBorders>
            <w:shd w:val="clear" w:color="auto" w:fill="DAEEF3" w:themeFill="accent5" w:themeFillTint="33"/>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Жилищный фонд</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12</w:t>
            </w:r>
          </w:p>
        </w:tc>
        <w:tc>
          <w:tcPr>
            <w:tcW w:w="270"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1,4</w:t>
            </w:r>
          </w:p>
        </w:tc>
        <w:tc>
          <w:tcPr>
            <w:tcW w:w="195"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9</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90"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202"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tcBorders>
              <w:top w:val="doub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56</w:t>
            </w:r>
          </w:p>
        </w:tc>
        <w:tc>
          <w:tcPr>
            <w:tcW w:w="1564" w:type="pct"/>
            <w:tcBorders>
              <w:top w:val="doub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Приватизация государственного и муниципального жилищного фонда</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270"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0,4</w:t>
            </w:r>
          </w:p>
        </w:tc>
        <w:tc>
          <w:tcPr>
            <w:tcW w:w="195"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57</w:t>
            </w:r>
          </w:p>
        </w:tc>
        <w:tc>
          <w:tcPr>
            <w:tcW w:w="1564" w:type="pct"/>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Ухудшение условий проживания в связи со строительством или работой объектов коммунального обслуживания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58</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Нарушение правил пользования жилыми помещениями (незаконные перепланировки, реконструкции, переоборудование, использование не по назначению)</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bottom w:val="doub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59</w:t>
            </w:r>
          </w:p>
        </w:tc>
        <w:tc>
          <w:tcPr>
            <w:tcW w:w="1564" w:type="pct"/>
            <w:tcBorders>
              <w:bottom w:val="doub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Выполнение работ по капитальному ремонту</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270"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0,7</w:t>
            </w:r>
          </w:p>
        </w:tc>
        <w:tc>
          <w:tcPr>
            <w:tcW w:w="195"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double" w:sz="4" w:space="0" w:color="auto"/>
              <w:bottom w:val="double" w:sz="4" w:space="0" w:color="auto"/>
            </w:tcBorders>
            <w:shd w:val="clear" w:color="auto" w:fill="DAEEF3" w:themeFill="accent5" w:themeFillTint="33"/>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7.3.</w:t>
            </w:r>
          </w:p>
        </w:tc>
        <w:tc>
          <w:tcPr>
            <w:tcW w:w="1564" w:type="pct"/>
            <w:tcBorders>
              <w:top w:val="double" w:sz="4" w:space="0" w:color="auto"/>
              <w:bottom w:val="double" w:sz="4" w:space="0" w:color="auto"/>
            </w:tcBorders>
            <w:shd w:val="clear" w:color="auto" w:fill="DAEEF3" w:themeFill="accent5" w:themeFillTint="33"/>
          </w:tcPr>
          <w:p w:rsidR="00BC3538" w:rsidRPr="00BC3538" w:rsidRDefault="00BC3538" w:rsidP="00357CAB">
            <w:pPr>
              <w:rPr>
                <w:rFonts w:ascii="Arial Narrow" w:hAnsi="Arial Narrow"/>
                <w:sz w:val="24"/>
                <w:szCs w:val="24"/>
              </w:rPr>
            </w:pPr>
            <w:r w:rsidRPr="00BC3538">
              <w:rPr>
                <w:rFonts w:ascii="Arial Narrow" w:eastAsia="Times New Roman" w:hAnsi="Arial Narrow"/>
                <w:b/>
                <w:bCs/>
                <w:color w:val="000000"/>
                <w:sz w:val="24"/>
                <w:szCs w:val="24"/>
              </w:rPr>
              <w:t>Коммунальное хозяйство</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72</w:t>
            </w:r>
          </w:p>
        </w:tc>
        <w:tc>
          <w:tcPr>
            <w:tcW w:w="270"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8,3</w:t>
            </w:r>
          </w:p>
        </w:tc>
        <w:tc>
          <w:tcPr>
            <w:tcW w:w="195"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30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4</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21</w:t>
            </w:r>
          </w:p>
        </w:tc>
        <w:tc>
          <w:tcPr>
            <w:tcW w:w="190"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6</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3</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0</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w:t>
            </w:r>
          </w:p>
        </w:tc>
        <w:tc>
          <w:tcPr>
            <w:tcW w:w="177"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2</w:t>
            </w:r>
          </w:p>
        </w:tc>
        <w:tc>
          <w:tcPr>
            <w:tcW w:w="202"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2</w:t>
            </w:r>
          </w:p>
        </w:tc>
        <w:tc>
          <w:tcPr>
            <w:tcW w:w="189" w:type="pct"/>
            <w:tcBorders>
              <w:top w:val="double" w:sz="4" w:space="0" w:color="auto"/>
              <w:bottom w:val="double" w:sz="4" w:space="0" w:color="auto"/>
            </w:tcBorders>
            <w:shd w:val="clear" w:color="auto" w:fill="DAEEF3" w:themeFill="accent5" w:themeFillTint="33"/>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0</w:t>
            </w:r>
          </w:p>
        </w:tc>
      </w:tr>
      <w:tr w:rsidR="00BC3538" w:rsidRPr="00BC3538" w:rsidTr="00BC3538">
        <w:trPr>
          <w:trHeight w:val="283"/>
        </w:trPr>
        <w:tc>
          <w:tcPr>
            <w:tcW w:w="323" w:type="pct"/>
            <w:tcBorders>
              <w:top w:val="doub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60</w:t>
            </w:r>
          </w:p>
        </w:tc>
        <w:tc>
          <w:tcPr>
            <w:tcW w:w="1564" w:type="pct"/>
            <w:tcBorders>
              <w:top w:val="double" w:sz="4" w:space="0" w:color="auto"/>
            </w:tcBorders>
            <w:shd w:val="clear" w:color="auto" w:fill="auto"/>
          </w:tcPr>
          <w:p w:rsidR="00BC3538" w:rsidRPr="00BC3538" w:rsidRDefault="00BC3538" w:rsidP="00357CAB">
            <w:pPr>
              <w:rPr>
                <w:rFonts w:ascii="Arial Narrow" w:hAnsi="Arial Narrow"/>
                <w:i/>
                <w:strike/>
                <w:sz w:val="24"/>
                <w:szCs w:val="24"/>
              </w:rPr>
            </w:pPr>
            <w:r w:rsidRPr="00BC3538">
              <w:rPr>
                <w:rFonts w:ascii="Arial Narrow" w:hAnsi="Arial Narrow"/>
                <w:sz w:val="24"/>
                <w:szCs w:val="24"/>
              </w:rPr>
              <w:t>Тарифы и льготы по оплате коммунальных услуг и электроэнергии</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25</w:t>
            </w:r>
          </w:p>
        </w:tc>
        <w:tc>
          <w:tcPr>
            <w:tcW w:w="270"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3,0</w:t>
            </w:r>
          </w:p>
        </w:tc>
        <w:tc>
          <w:tcPr>
            <w:tcW w:w="195"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90"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doub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61</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Предоставление коммунальных услуг ненадлежащего качества</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62</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Дачное хозяйство</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63</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Благоустройство городов и поселков. Обустройство придомовых территорий</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8</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978"/>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64</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Работа управляющих организаций, товариществ собственников жилья и иных форм управления собственностью</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29</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3,3</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65</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Газификация, присоединение к электрическим сетям, централизованным системам водоснабжения и водоотведения</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66</w:t>
            </w:r>
          </w:p>
        </w:tc>
        <w:tc>
          <w:tcPr>
            <w:tcW w:w="1564" w:type="pct"/>
            <w:tcBorders>
              <w:top w:val="single" w:sz="4" w:space="0" w:color="auto"/>
              <w:bottom w:val="trip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Технологическое присоединение потребителей электрической энергии к электрическим сетям.</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74"/>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8</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Хозяйственная деятельность</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16</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1,9</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8</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67</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Работа пассажирского транспорта</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0,4</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68</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Работа частных предприятий, организаций</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8</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69</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Компенсация ущерба от стихийных бедствий</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70</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Ликвидация последствий стихийных бедствий и чрезвычайных происшествий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71</w:t>
            </w:r>
          </w:p>
        </w:tc>
        <w:tc>
          <w:tcPr>
            <w:tcW w:w="1564" w:type="pct"/>
            <w:tcBorders>
              <w:top w:val="single" w:sz="4" w:space="0" w:color="auto"/>
              <w:bottom w:val="trip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Развитие инфраструктуры связи. Телефонизация</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2</w:t>
            </w:r>
          </w:p>
        </w:tc>
        <w:tc>
          <w:tcPr>
            <w:tcW w:w="27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0,2</w:t>
            </w:r>
          </w:p>
        </w:tc>
        <w:tc>
          <w:tcPr>
            <w:tcW w:w="195"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2</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9</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hAnsi="Arial Narrow"/>
                <w:b/>
                <w:sz w:val="24"/>
                <w:szCs w:val="24"/>
              </w:rPr>
              <w:t>Право собственности и другие вещные права</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22</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2,6</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15</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tcBorders>
              <w:top w:val="trip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72</w:t>
            </w:r>
          </w:p>
        </w:tc>
        <w:tc>
          <w:tcPr>
            <w:tcW w:w="1564" w:type="pct"/>
            <w:tcBorders>
              <w:top w:val="trip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Регистрация прав на недвижимое имущество и сделок с ним</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27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95"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73</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Защита права собственности</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74</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Купля-продажа квартир, домов</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10</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Экономика</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17</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2,0</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r>
      <w:tr w:rsidR="00BC3538" w:rsidRPr="00BC3538" w:rsidTr="00BC3538">
        <w:trPr>
          <w:trHeight w:val="283"/>
        </w:trPr>
        <w:tc>
          <w:tcPr>
            <w:tcW w:w="323" w:type="pct"/>
            <w:tcBorders>
              <w:top w:val="trip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75</w:t>
            </w:r>
          </w:p>
        </w:tc>
        <w:tc>
          <w:tcPr>
            <w:tcW w:w="1564" w:type="pct"/>
            <w:tcBorders>
              <w:top w:val="trip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Налоговая служба: налоги, сборы и штрафы</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trip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76</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Вклады в коммерческие банки и другие финансовые институты</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77</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Банковская система (в том числе коммерческие банки).</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78</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Ссуды, субсидии и потребительские кредиты гражданам</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79</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Обязательное страхование транспортных средств (ОСАГО)</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80</w:t>
            </w:r>
          </w:p>
        </w:tc>
        <w:tc>
          <w:tcPr>
            <w:tcW w:w="1564" w:type="pct"/>
            <w:tcBorders>
              <w:top w:val="single" w:sz="4" w:space="0" w:color="auto"/>
              <w:bottom w:val="trip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Почтово-банковские услуги (доставка пенсий и пособий, </w:t>
            </w:r>
            <w:proofErr w:type="spellStart"/>
            <w:r w:rsidRPr="00BC3538">
              <w:rPr>
                <w:rFonts w:ascii="Arial Narrow" w:hAnsi="Arial Narrow"/>
                <w:sz w:val="24"/>
                <w:szCs w:val="24"/>
              </w:rPr>
              <w:t>прием</w:t>
            </w:r>
            <w:proofErr w:type="spellEnd"/>
            <w:r w:rsidRPr="00BC3538">
              <w:rPr>
                <w:rFonts w:ascii="Arial Narrow" w:hAnsi="Arial Narrow"/>
                <w:sz w:val="24"/>
                <w:szCs w:val="24"/>
              </w:rPr>
              <w:t xml:space="preserve"> коммунальных платежей)</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11</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Жалобы на работу правоохранительных органов</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71</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8,2</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48</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r>
      <w:tr w:rsidR="00BC3538" w:rsidRPr="00BC3538" w:rsidTr="00BC3538">
        <w:trPr>
          <w:trHeight w:val="283"/>
        </w:trPr>
        <w:tc>
          <w:tcPr>
            <w:tcW w:w="323" w:type="pct"/>
            <w:tcBorders>
              <w:top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81</w:t>
            </w:r>
          </w:p>
        </w:tc>
        <w:tc>
          <w:tcPr>
            <w:tcW w:w="1564" w:type="pct"/>
            <w:tcBorders>
              <w:top w:val="trip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Жалобы на неправомерные действия (бездействие) сотрудников органов внутренних дел</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19</w:t>
            </w:r>
          </w:p>
        </w:tc>
        <w:tc>
          <w:tcPr>
            <w:tcW w:w="27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2,3</w:t>
            </w:r>
          </w:p>
        </w:tc>
        <w:tc>
          <w:tcPr>
            <w:tcW w:w="195"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17</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82</w:t>
            </w:r>
          </w:p>
        </w:tc>
        <w:tc>
          <w:tcPr>
            <w:tcW w:w="1564" w:type="pct"/>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Работа ГИБДД МВД России</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83</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Вопросы возбуждения уголовных дел</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84</w:t>
            </w:r>
          </w:p>
        </w:tc>
        <w:tc>
          <w:tcPr>
            <w:tcW w:w="1564" w:type="pct"/>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Жалобы на производство следствия и дознания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18</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2,1</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85</w:t>
            </w:r>
          </w:p>
        </w:tc>
        <w:tc>
          <w:tcPr>
            <w:tcW w:w="1564" w:type="pct"/>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Жалобы на работу прокуратуры</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86</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Жалобы на работу Следственного комитета Российской Федерации</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14</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1,7</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87</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Жалобы на работу сотрудников ФСБ России</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bottom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88</w:t>
            </w:r>
          </w:p>
        </w:tc>
        <w:tc>
          <w:tcPr>
            <w:tcW w:w="1564" w:type="pct"/>
            <w:tcBorders>
              <w:bottom w:val="trip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 xml:space="preserve">Просьбы о розыске </w:t>
            </w:r>
            <w:proofErr w:type="gramStart"/>
            <w:r w:rsidRPr="00BC3538">
              <w:rPr>
                <w:rFonts w:ascii="Arial Narrow" w:hAnsi="Arial Narrow"/>
                <w:sz w:val="24"/>
                <w:szCs w:val="24"/>
              </w:rPr>
              <w:t>пропавших</w:t>
            </w:r>
            <w:proofErr w:type="gramEnd"/>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270"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0,2</w:t>
            </w:r>
          </w:p>
        </w:tc>
        <w:tc>
          <w:tcPr>
            <w:tcW w:w="195"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357CAB">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12</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color w:val="000000"/>
                <w:sz w:val="24"/>
                <w:szCs w:val="24"/>
              </w:rPr>
              <w:t>Военная служба</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0,6</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r>
      <w:tr w:rsidR="00BC3538" w:rsidRPr="00BC3538" w:rsidTr="00BC3538">
        <w:trPr>
          <w:trHeight w:val="283"/>
        </w:trPr>
        <w:tc>
          <w:tcPr>
            <w:tcW w:w="323" w:type="pct"/>
            <w:tcBorders>
              <w:top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89</w:t>
            </w:r>
          </w:p>
        </w:tc>
        <w:tc>
          <w:tcPr>
            <w:tcW w:w="1564" w:type="pct"/>
            <w:tcBorders>
              <w:top w:val="trip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Воинская присяга и прохождение военной службы по призыву</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90</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Ответственность военнослужащих</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BC3538">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13</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Правосудие</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84</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9,7</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59</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r>
      <w:tr w:rsidR="00BC3538" w:rsidRPr="00BC3538" w:rsidTr="00BC3538">
        <w:trPr>
          <w:trHeight w:val="283"/>
        </w:trPr>
        <w:tc>
          <w:tcPr>
            <w:tcW w:w="323" w:type="pct"/>
            <w:tcBorders>
              <w:top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91</w:t>
            </w:r>
          </w:p>
        </w:tc>
        <w:tc>
          <w:tcPr>
            <w:tcW w:w="1564" w:type="pct"/>
            <w:tcBorders>
              <w:top w:val="triple" w:sz="4" w:space="0" w:color="auto"/>
            </w:tcBorders>
            <w:shd w:val="clear" w:color="auto" w:fill="auto"/>
          </w:tcPr>
          <w:p w:rsidR="00BC3538" w:rsidRDefault="00BC3538" w:rsidP="00357CAB">
            <w:pPr>
              <w:rPr>
                <w:rFonts w:ascii="Arial Narrow" w:hAnsi="Arial Narrow"/>
                <w:sz w:val="24"/>
                <w:szCs w:val="24"/>
              </w:rPr>
            </w:pPr>
            <w:r w:rsidRPr="00BC3538">
              <w:rPr>
                <w:rFonts w:ascii="Arial Narrow" w:hAnsi="Arial Narrow"/>
                <w:sz w:val="24"/>
                <w:szCs w:val="24"/>
              </w:rPr>
              <w:t>Судебная защита прав и свобод человека</w:t>
            </w:r>
          </w:p>
          <w:p w:rsidR="00BC3538" w:rsidRPr="00BC3538" w:rsidRDefault="00BC3538" w:rsidP="00357CAB">
            <w:pPr>
              <w:rPr>
                <w:rFonts w:ascii="Arial Narrow" w:hAnsi="Arial Narrow"/>
                <w:strike/>
                <w:sz w:val="24"/>
                <w:szCs w:val="24"/>
              </w:rPr>
            </w:pP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20</w:t>
            </w:r>
          </w:p>
        </w:tc>
        <w:tc>
          <w:tcPr>
            <w:tcW w:w="27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2,3</w:t>
            </w:r>
          </w:p>
        </w:tc>
        <w:tc>
          <w:tcPr>
            <w:tcW w:w="195"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02"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92</w:t>
            </w:r>
          </w:p>
        </w:tc>
        <w:tc>
          <w:tcPr>
            <w:tcW w:w="1564" w:type="pct"/>
            <w:shd w:val="clear" w:color="auto" w:fill="auto"/>
          </w:tcPr>
          <w:p w:rsidR="00BC3538" w:rsidRDefault="00BC3538" w:rsidP="00357CAB">
            <w:pPr>
              <w:rPr>
                <w:rFonts w:ascii="Arial Narrow" w:hAnsi="Arial Narrow"/>
                <w:sz w:val="24"/>
                <w:szCs w:val="24"/>
              </w:rPr>
            </w:pPr>
            <w:r w:rsidRPr="00BC3538">
              <w:rPr>
                <w:rFonts w:ascii="Arial Narrow" w:hAnsi="Arial Narrow"/>
                <w:sz w:val="24"/>
                <w:szCs w:val="24"/>
              </w:rPr>
              <w:t>Обжалование судебных решений (судебные решения, несогласие с решением)</w:t>
            </w:r>
          </w:p>
          <w:p w:rsidR="00BC3538" w:rsidRPr="00BC3538" w:rsidRDefault="00BC3538" w:rsidP="00357CAB">
            <w:pPr>
              <w:rPr>
                <w:rFonts w:ascii="Arial Narrow" w:hAnsi="Arial Narrow"/>
                <w:strike/>
                <w:sz w:val="24"/>
                <w:szCs w:val="24"/>
              </w:rPr>
            </w:pP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19</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93</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Неисполнение судебных решений</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94</w:t>
            </w:r>
          </w:p>
        </w:tc>
        <w:tc>
          <w:tcPr>
            <w:tcW w:w="1564" w:type="pct"/>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Жалоба на порядок рассмотрения дела в суде</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95</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Деятельность судебных приставов</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8</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96</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Возмещение ущерба (вреда)</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469"/>
        </w:trPr>
        <w:tc>
          <w:tcPr>
            <w:tcW w:w="323" w:type="pct"/>
            <w:tcBorders>
              <w:bottom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97</w:t>
            </w:r>
          </w:p>
        </w:tc>
        <w:tc>
          <w:tcPr>
            <w:tcW w:w="1564" w:type="pct"/>
            <w:tcBorders>
              <w:bottom w:val="triple" w:sz="4" w:space="0" w:color="auto"/>
            </w:tcBorders>
            <w:shd w:val="clear" w:color="auto" w:fill="auto"/>
            <w:vAlign w:val="center"/>
          </w:tcPr>
          <w:p w:rsidR="00BC3538" w:rsidRDefault="00BC3538" w:rsidP="00357CAB">
            <w:pPr>
              <w:rPr>
                <w:rFonts w:ascii="Arial Narrow" w:hAnsi="Arial Narrow"/>
                <w:sz w:val="24"/>
                <w:szCs w:val="24"/>
              </w:rPr>
            </w:pPr>
            <w:r w:rsidRPr="00BC3538">
              <w:rPr>
                <w:rFonts w:ascii="Arial Narrow" w:hAnsi="Arial Narrow"/>
                <w:sz w:val="24"/>
                <w:szCs w:val="24"/>
              </w:rPr>
              <w:t>Взыскание алиментов</w:t>
            </w:r>
          </w:p>
          <w:p w:rsidR="00BC3538" w:rsidRPr="00BC3538" w:rsidRDefault="00BC3538" w:rsidP="00357CAB">
            <w:pPr>
              <w:rPr>
                <w:rFonts w:ascii="Arial Narrow" w:hAnsi="Arial Narrow"/>
                <w:sz w:val="24"/>
                <w:szCs w:val="24"/>
              </w:rPr>
            </w:pP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270"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95"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BC3538">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lastRenderedPageBreak/>
              <w:t>14</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hAnsi="Arial Narrow"/>
                <w:b/>
                <w:sz w:val="24"/>
                <w:szCs w:val="24"/>
              </w:rPr>
              <w:t>Исполнение наказаний</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75</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8,6</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17</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11</w:t>
            </w:r>
          </w:p>
        </w:tc>
      </w:tr>
      <w:tr w:rsidR="00BC3538" w:rsidRPr="00BC3538" w:rsidTr="00BC3538">
        <w:trPr>
          <w:trHeight w:val="308"/>
        </w:trPr>
        <w:tc>
          <w:tcPr>
            <w:tcW w:w="323" w:type="pct"/>
            <w:tcBorders>
              <w:top w:val="trip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98</w:t>
            </w:r>
          </w:p>
        </w:tc>
        <w:tc>
          <w:tcPr>
            <w:tcW w:w="1564" w:type="pct"/>
            <w:tcBorders>
              <w:top w:val="trip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Работа органов исполнения наказаний</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24</w:t>
            </w:r>
          </w:p>
        </w:tc>
        <w:tc>
          <w:tcPr>
            <w:tcW w:w="27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2,8</w:t>
            </w:r>
          </w:p>
        </w:tc>
        <w:tc>
          <w:tcPr>
            <w:tcW w:w="195"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trip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7</w:t>
            </w:r>
          </w:p>
        </w:tc>
      </w:tr>
      <w:tr w:rsidR="00BC3538" w:rsidRPr="00BC3538" w:rsidTr="00BC3538">
        <w:trPr>
          <w:trHeight w:val="28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99</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Вопросы отбывания наказания в исправительных учреждениях</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19</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2,3</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6</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33"/>
        </w:trPr>
        <w:tc>
          <w:tcPr>
            <w:tcW w:w="323" w:type="pct"/>
            <w:tcBorders>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100</w:t>
            </w:r>
          </w:p>
        </w:tc>
        <w:tc>
          <w:tcPr>
            <w:tcW w:w="1564" w:type="pct"/>
            <w:tcBorders>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Перевод осуждённых в другие учреждения. Снижение срока наказания</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5</w:t>
            </w:r>
          </w:p>
        </w:tc>
        <w:tc>
          <w:tcPr>
            <w:tcW w:w="27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0,6</w:t>
            </w:r>
          </w:p>
        </w:tc>
        <w:tc>
          <w:tcPr>
            <w:tcW w:w="195"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101</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Содержание по стражей </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27</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3,3</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r>
      <w:tr w:rsidR="00BC3538" w:rsidRPr="00BC3538" w:rsidTr="00BC3538">
        <w:trPr>
          <w:trHeight w:val="283"/>
        </w:trPr>
        <w:tc>
          <w:tcPr>
            <w:tcW w:w="323" w:type="pct"/>
            <w:tcBorders>
              <w:top w:val="triple" w:sz="4" w:space="0" w:color="auto"/>
              <w:bottom w:val="triple" w:sz="4" w:space="0" w:color="auto"/>
            </w:tcBorders>
            <w:shd w:val="clear" w:color="auto" w:fill="B6DDE8" w:themeFill="accent5" w:themeFillTint="66"/>
          </w:tcPr>
          <w:p w:rsidR="00BC3538" w:rsidRPr="00FA268D" w:rsidRDefault="00BC3538" w:rsidP="00BC3538">
            <w:pPr>
              <w:jc w:val="center"/>
              <w:rPr>
                <w:rFonts w:ascii="Arial Narrow" w:eastAsia="Times New Roman" w:hAnsi="Arial Narrow" w:cs="Times New Roman"/>
                <w:b/>
                <w:bCs/>
                <w:color w:val="000000"/>
                <w:sz w:val="24"/>
                <w:szCs w:val="24"/>
              </w:rPr>
            </w:pPr>
            <w:r w:rsidRPr="00FA268D">
              <w:rPr>
                <w:rFonts w:ascii="Arial Narrow" w:eastAsia="Times New Roman" w:hAnsi="Arial Narrow" w:cs="Times New Roman"/>
                <w:b/>
                <w:bCs/>
                <w:color w:val="000000"/>
                <w:sz w:val="24"/>
                <w:szCs w:val="24"/>
              </w:rPr>
              <w:t>15</w:t>
            </w:r>
          </w:p>
        </w:tc>
        <w:tc>
          <w:tcPr>
            <w:tcW w:w="1564" w:type="pct"/>
            <w:tcBorders>
              <w:top w:val="triple" w:sz="4" w:space="0" w:color="auto"/>
              <w:bottom w:val="triple" w:sz="4" w:space="0" w:color="auto"/>
            </w:tcBorders>
            <w:shd w:val="clear" w:color="auto" w:fill="B6DDE8" w:themeFill="accent5" w:themeFillTint="66"/>
          </w:tcPr>
          <w:p w:rsidR="00BC3538" w:rsidRPr="00BC3538" w:rsidRDefault="00BC3538" w:rsidP="00357CAB">
            <w:pPr>
              <w:rPr>
                <w:rFonts w:ascii="Arial Narrow" w:hAnsi="Arial Narrow"/>
                <w:b/>
                <w:sz w:val="24"/>
                <w:szCs w:val="24"/>
              </w:rPr>
            </w:pPr>
            <w:r w:rsidRPr="00BC3538">
              <w:rPr>
                <w:rFonts w:ascii="Arial Narrow" w:eastAsia="Times New Roman" w:hAnsi="Arial Narrow"/>
                <w:b/>
                <w:bCs/>
                <w:color w:val="000000"/>
                <w:sz w:val="24"/>
                <w:szCs w:val="24"/>
              </w:rPr>
              <w:t>Другие обращения</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132</w:t>
            </w:r>
          </w:p>
        </w:tc>
        <w:tc>
          <w:tcPr>
            <w:tcW w:w="27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color w:val="000000"/>
                <w:sz w:val="24"/>
                <w:szCs w:val="24"/>
              </w:rPr>
            </w:pPr>
            <w:r w:rsidRPr="00BC3538">
              <w:rPr>
                <w:rFonts w:ascii="Arial Narrow" w:eastAsia="Times New Roman" w:hAnsi="Arial Narrow"/>
                <w:b/>
                <w:color w:val="000000"/>
                <w:sz w:val="24"/>
                <w:szCs w:val="24"/>
              </w:rPr>
              <w:t>15,2</w:t>
            </w:r>
          </w:p>
        </w:tc>
        <w:tc>
          <w:tcPr>
            <w:tcW w:w="195"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94</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90"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0</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9</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1</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2</w:t>
            </w:r>
          </w:p>
        </w:tc>
        <w:tc>
          <w:tcPr>
            <w:tcW w:w="177"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7</w:t>
            </w:r>
          </w:p>
        </w:tc>
        <w:tc>
          <w:tcPr>
            <w:tcW w:w="202"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3</w:t>
            </w:r>
          </w:p>
        </w:tc>
        <w:tc>
          <w:tcPr>
            <w:tcW w:w="189" w:type="pct"/>
            <w:tcBorders>
              <w:top w:val="triple" w:sz="4" w:space="0" w:color="auto"/>
              <w:bottom w:val="triple" w:sz="4" w:space="0" w:color="auto"/>
            </w:tcBorders>
            <w:shd w:val="clear" w:color="auto" w:fill="B6DDE8" w:themeFill="accent5" w:themeFillTint="66"/>
          </w:tcPr>
          <w:p w:rsidR="00BC3538" w:rsidRPr="00BC3538" w:rsidRDefault="00BC3538" w:rsidP="00357CAB">
            <w:pPr>
              <w:jc w:val="center"/>
              <w:rPr>
                <w:rFonts w:ascii="Arial Narrow" w:eastAsia="Times New Roman" w:hAnsi="Arial Narrow"/>
                <w:b/>
                <w:bCs/>
                <w:color w:val="000000"/>
                <w:sz w:val="24"/>
                <w:szCs w:val="24"/>
              </w:rPr>
            </w:pPr>
            <w:r w:rsidRPr="00BC3538">
              <w:rPr>
                <w:rFonts w:ascii="Arial Narrow" w:eastAsia="Times New Roman" w:hAnsi="Arial Narrow"/>
                <w:b/>
                <w:bCs/>
                <w:color w:val="000000"/>
                <w:sz w:val="24"/>
                <w:szCs w:val="24"/>
              </w:rPr>
              <w:t>4</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102</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 xml:space="preserve">Работа органов </w:t>
            </w:r>
            <w:proofErr w:type="spellStart"/>
            <w:r w:rsidRPr="00BC3538">
              <w:rPr>
                <w:rFonts w:ascii="Arial Narrow" w:hAnsi="Arial Narrow"/>
                <w:sz w:val="24"/>
                <w:szCs w:val="24"/>
              </w:rPr>
              <w:t>ЗАГСа</w:t>
            </w:r>
            <w:proofErr w:type="spellEnd"/>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103</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Вопросы частного домовладения,</w:t>
            </w:r>
            <w:r w:rsidRPr="00BC3538">
              <w:rPr>
                <w:rFonts w:ascii="Arial Narrow" w:hAnsi="Arial Narrow"/>
                <w:sz w:val="24"/>
                <w:szCs w:val="24"/>
              </w:rPr>
              <w:br/>
              <w:t>жалобы на соседей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19</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2,2</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104</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Регулирование межличностных отношений</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15</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1,8</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bottom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105</w:t>
            </w:r>
          </w:p>
        </w:tc>
        <w:tc>
          <w:tcPr>
            <w:tcW w:w="1564" w:type="pct"/>
            <w:tcBorders>
              <w:top w:val="single" w:sz="4" w:space="0" w:color="auto"/>
              <w:bottom w:val="single" w:sz="4" w:space="0" w:color="auto"/>
            </w:tcBorders>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Защита персональных данных</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27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0,1</w:t>
            </w:r>
          </w:p>
        </w:tc>
        <w:tc>
          <w:tcPr>
            <w:tcW w:w="195"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1</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90"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77"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202"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c>
          <w:tcPr>
            <w:tcW w:w="189" w:type="pct"/>
            <w:tcBorders>
              <w:top w:val="single" w:sz="4" w:space="0" w:color="auto"/>
              <w:bottom w:val="single" w:sz="4" w:space="0" w:color="auto"/>
            </w:tcBorders>
            <w:shd w:val="clear" w:color="auto" w:fill="auto"/>
          </w:tcPr>
          <w:p w:rsidR="00BC3538" w:rsidRPr="00BC3538" w:rsidRDefault="00BC3538" w:rsidP="00357CAB">
            <w:pPr>
              <w:jc w:val="center"/>
              <w:rPr>
                <w:rFonts w:ascii="Arial Narrow" w:eastAsia="Times New Roman" w:hAnsi="Arial Narrow"/>
                <w:color w:val="000000"/>
                <w:sz w:val="24"/>
                <w:szCs w:val="24"/>
              </w:rPr>
            </w:pPr>
            <w:r w:rsidRPr="00BC3538">
              <w:rPr>
                <w:rFonts w:ascii="Arial Narrow" w:eastAsia="Times New Roman" w:hAnsi="Arial Narrow"/>
                <w:color w:val="000000"/>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106</w:t>
            </w:r>
          </w:p>
        </w:tc>
        <w:tc>
          <w:tcPr>
            <w:tcW w:w="1564" w:type="pct"/>
            <w:tcBorders>
              <w:top w:val="single" w:sz="4" w:space="0" w:color="auto"/>
            </w:tcBorders>
            <w:shd w:val="clear" w:color="auto" w:fill="auto"/>
          </w:tcPr>
          <w:p w:rsidR="00BC3538" w:rsidRPr="00BC3538" w:rsidRDefault="00BC3538" w:rsidP="00357CAB">
            <w:pPr>
              <w:rPr>
                <w:rFonts w:ascii="Arial Narrow" w:hAnsi="Arial Narrow"/>
                <w:i/>
                <w:strike/>
                <w:sz w:val="24"/>
                <w:szCs w:val="24"/>
              </w:rPr>
            </w:pPr>
            <w:r w:rsidRPr="00BC3538">
              <w:rPr>
                <w:rFonts w:ascii="Arial Narrow" w:hAnsi="Arial Narrow"/>
                <w:sz w:val="24"/>
                <w:szCs w:val="24"/>
              </w:rPr>
              <w:t>Запрос информации о ходе рассмотрения обращения, уточнение данных, приобщение дополнительных документов по обращению, отзыв обращения</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26</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3,0</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22</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tcBorders>
              <w:top w:val="single" w:sz="4" w:space="0" w:color="auto"/>
            </w:tcBorders>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107</w:t>
            </w:r>
          </w:p>
        </w:tc>
        <w:tc>
          <w:tcPr>
            <w:tcW w:w="1564" w:type="pct"/>
            <w:tcBorders>
              <w:top w:val="single" w:sz="4" w:space="0" w:color="auto"/>
            </w:tcBorders>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Несогласие с результатами рассмотрения обращения</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4</w:t>
            </w:r>
          </w:p>
        </w:tc>
        <w:tc>
          <w:tcPr>
            <w:tcW w:w="27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0,5</w:t>
            </w:r>
          </w:p>
        </w:tc>
        <w:tc>
          <w:tcPr>
            <w:tcW w:w="195"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tcBorders>
              <w:top w:val="single" w:sz="4" w:space="0" w:color="auto"/>
            </w:tcBorders>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108</w:t>
            </w:r>
          </w:p>
        </w:tc>
        <w:tc>
          <w:tcPr>
            <w:tcW w:w="1564" w:type="pct"/>
            <w:shd w:val="clear" w:color="auto" w:fill="auto"/>
          </w:tcPr>
          <w:p w:rsidR="00BC3538" w:rsidRPr="00BC3538" w:rsidRDefault="00BC3538" w:rsidP="00357CAB">
            <w:pPr>
              <w:rPr>
                <w:rFonts w:ascii="Arial Narrow" w:hAnsi="Arial Narrow"/>
                <w:strike/>
                <w:sz w:val="24"/>
                <w:szCs w:val="24"/>
              </w:rPr>
            </w:pPr>
            <w:r w:rsidRPr="00BC3538">
              <w:rPr>
                <w:rFonts w:ascii="Arial Narrow" w:hAnsi="Arial Narrow"/>
                <w:sz w:val="24"/>
                <w:szCs w:val="24"/>
              </w:rPr>
              <w:t>Право на получение и распространение информации</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19</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2,3</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109</w:t>
            </w:r>
          </w:p>
        </w:tc>
        <w:tc>
          <w:tcPr>
            <w:tcW w:w="1564" w:type="pct"/>
            <w:shd w:val="clear" w:color="auto" w:fill="auto"/>
          </w:tcPr>
          <w:p w:rsidR="00BC3538" w:rsidRPr="00BC3538" w:rsidRDefault="00BC3538" w:rsidP="00357CAB">
            <w:pPr>
              <w:rPr>
                <w:rFonts w:ascii="Arial Narrow" w:hAnsi="Arial Narrow"/>
                <w:i/>
                <w:sz w:val="24"/>
                <w:szCs w:val="24"/>
              </w:rPr>
            </w:pPr>
            <w:r w:rsidRPr="00BC3538">
              <w:rPr>
                <w:rFonts w:ascii="Arial Narrow" w:hAnsi="Arial Narrow"/>
                <w:sz w:val="24"/>
                <w:szCs w:val="24"/>
              </w:rPr>
              <w:t>О личном приёме</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1,2</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lastRenderedPageBreak/>
              <w:t>110</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Вопросы содержания домашних животных</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13</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1,6</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9</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111</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Благодарности, пожелания, приглашения, поздравления</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3</w:t>
            </w:r>
          </w:p>
        </w:tc>
        <w:tc>
          <w:tcPr>
            <w:tcW w:w="27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0,3</w:t>
            </w:r>
          </w:p>
        </w:tc>
        <w:tc>
          <w:tcPr>
            <w:tcW w:w="195"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r>
      <w:tr w:rsidR="00BC3538" w:rsidRPr="00BC3538" w:rsidTr="00BC3538">
        <w:trPr>
          <w:trHeight w:val="283"/>
        </w:trPr>
        <w:tc>
          <w:tcPr>
            <w:tcW w:w="323" w:type="pct"/>
            <w:shd w:val="clear" w:color="auto" w:fill="auto"/>
          </w:tcPr>
          <w:p w:rsidR="00BC3538" w:rsidRPr="00FA268D" w:rsidRDefault="00BC3538" w:rsidP="00357CAB">
            <w:pPr>
              <w:jc w:val="center"/>
              <w:rPr>
                <w:rFonts w:ascii="Arial Narrow" w:eastAsia="Times New Roman" w:hAnsi="Arial Narrow" w:cs="Times New Roman"/>
                <w:color w:val="000000"/>
                <w:sz w:val="24"/>
                <w:szCs w:val="24"/>
              </w:rPr>
            </w:pPr>
            <w:r w:rsidRPr="00FA268D">
              <w:rPr>
                <w:rFonts w:ascii="Arial Narrow" w:eastAsia="Times New Roman" w:hAnsi="Arial Narrow" w:cs="Times New Roman"/>
                <w:color w:val="000000"/>
                <w:sz w:val="24"/>
                <w:szCs w:val="24"/>
              </w:rPr>
              <w:t>112</w:t>
            </w:r>
          </w:p>
        </w:tc>
        <w:tc>
          <w:tcPr>
            <w:tcW w:w="1564" w:type="pct"/>
            <w:shd w:val="clear" w:color="auto" w:fill="auto"/>
          </w:tcPr>
          <w:p w:rsidR="00BC3538" w:rsidRPr="00BC3538" w:rsidRDefault="00BC3538" w:rsidP="00357CAB">
            <w:pPr>
              <w:rPr>
                <w:rFonts w:ascii="Arial Narrow" w:hAnsi="Arial Narrow"/>
                <w:sz w:val="24"/>
                <w:szCs w:val="24"/>
              </w:rPr>
            </w:pPr>
            <w:r w:rsidRPr="00BC3538">
              <w:rPr>
                <w:rFonts w:ascii="Arial Narrow" w:hAnsi="Arial Narrow"/>
                <w:sz w:val="24"/>
                <w:szCs w:val="24"/>
              </w:rPr>
              <w:t>Другие вопросы защиты прав и свобод человека</w:t>
            </w:r>
          </w:p>
        </w:tc>
        <w:tc>
          <w:tcPr>
            <w:tcW w:w="189" w:type="pct"/>
            <w:shd w:val="clear" w:color="auto" w:fill="auto"/>
          </w:tcPr>
          <w:p w:rsidR="00BC3538" w:rsidRPr="00BC3538" w:rsidRDefault="002321A3" w:rsidP="00357CAB">
            <w:pPr>
              <w:jc w:val="center"/>
              <w:rPr>
                <w:rFonts w:ascii="Arial Narrow" w:hAnsi="Arial Narrow"/>
                <w:sz w:val="24"/>
                <w:szCs w:val="24"/>
              </w:rPr>
            </w:pPr>
            <w:r>
              <w:rPr>
                <w:rFonts w:ascii="Arial Narrow" w:hAnsi="Arial Narrow"/>
                <w:sz w:val="24"/>
                <w:szCs w:val="24"/>
              </w:rPr>
              <w:t>21</w:t>
            </w:r>
          </w:p>
        </w:tc>
        <w:tc>
          <w:tcPr>
            <w:tcW w:w="270" w:type="pct"/>
            <w:shd w:val="clear" w:color="auto" w:fill="auto"/>
          </w:tcPr>
          <w:p w:rsidR="00BC3538" w:rsidRPr="00BC3538" w:rsidRDefault="00BC3538" w:rsidP="002321A3">
            <w:pPr>
              <w:jc w:val="center"/>
              <w:rPr>
                <w:rFonts w:ascii="Arial Narrow" w:hAnsi="Arial Narrow"/>
                <w:sz w:val="24"/>
                <w:szCs w:val="24"/>
              </w:rPr>
            </w:pPr>
            <w:r w:rsidRPr="00BC3538">
              <w:rPr>
                <w:rFonts w:ascii="Arial Narrow" w:hAnsi="Arial Narrow"/>
                <w:sz w:val="24"/>
                <w:szCs w:val="24"/>
              </w:rPr>
              <w:t>2,</w:t>
            </w:r>
            <w:r w:rsidR="002321A3">
              <w:rPr>
                <w:rFonts w:ascii="Arial Narrow" w:hAnsi="Arial Narrow"/>
                <w:sz w:val="24"/>
                <w:szCs w:val="24"/>
              </w:rPr>
              <w:t>5</w:t>
            </w:r>
          </w:p>
        </w:tc>
        <w:tc>
          <w:tcPr>
            <w:tcW w:w="195" w:type="pct"/>
            <w:shd w:val="clear" w:color="auto" w:fill="auto"/>
          </w:tcPr>
          <w:p w:rsidR="00BC3538" w:rsidRPr="00BC3538" w:rsidRDefault="002321A3" w:rsidP="00357CAB">
            <w:pPr>
              <w:jc w:val="center"/>
              <w:rPr>
                <w:rFonts w:ascii="Arial Narrow" w:hAnsi="Arial Narrow"/>
                <w:sz w:val="24"/>
                <w:szCs w:val="24"/>
              </w:rPr>
            </w:pPr>
            <w:r>
              <w:rPr>
                <w:rFonts w:ascii="Arial Narrow" w:hAnsi="Arial Narrow"/>
                <w:sz w:val="24"/>
                <w:szCs w:val="24"/>
              </w:rPr>
              <w:t>11</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90"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2321A3" w:rsidP="00357CAB">
            <w:pPr>
              <w:jc w:val="center"/>
              <w:rPr>
                <w:rFonts w:ascii="Arial Narrow" w:hAnsi="Arial Narrow"/>
                <w:sz w:val="24"/>
                <w:szCs w:val="24"/>
              </w:rPr>
            </w:pPr>
            <w:r>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89" w:type="pct"/>
            <w:shd w:val="clear" w:color="auto" w:fill="auto"/>
          </w:tcPr>
          <w:p w:rsidR="00BC3538" w:rsidRPr="00BC3538" w:rsidRDefault="002321A3" w:rsidP="00357CAB">
            <w:pPr>
              <w:jc w:val="center"/>
              <w:rPr>
                <w:rFonts w:ascii="Arial Narrow" w:hAnsi="Arial Narrow"/>
                <w:sz w:val="24"/>
                <w:szCs w:val="24"/>
              </w:rPr>
            </w:pPr>
            <w:r>
              <w:rPr>
                <w:rFonts w:ascii="Arial Narrow" w:hAnsi="Arial Narrow"/>
                <w:sz w:val="24"/>
                <w:szCs w:val="24"/>
              </w:rPr>
              <w:t>2</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177"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1</w:t>
            </w:r>
          </w:p>
        </w:tc>
        <w:tc>
          <w:tcPr>
            <w:tcW w:w="202" w:type="pct"/>
            <w:shd w:val="clear" w:color="auto" w:fill="auto"/>
          </w:tcPr>
          <w:p w:rsidR="00BC3538" w:rsidRPr="00BC3538" w:rsidRDefault="00BC3538" w:rsidP="00357CAB">
            <w:pPr>
              <w:jc w:val="center"/>
              <w:rPr>
                <w:rFonts w:ascii="Arial Narrow" w:hAnsi="Arial Narrow"/>
                <w:sz w:val="24"/>
                <w:szCs w:val="24"/>
              </w:rPr>
            </w:pPr>
            <w:r w:rsidRPr="00BC3538">
              <w:rPr>
                <w:rFonts w:ascii="Arial Narrow" w:hAnsi="Arial Narrow"/>
                <w:sz w:val="24"/>
                <w:szCs w:val="24"/>
              </w:rPr>
              <w:t>0</w:t>
            </w:r>
          </w:p>
        </w:tc>
        <w:tc>
          <w:tcPr>
            <w:tcW w:w="189" w:type="pct"/>
            <w:shd w:val="clear" w:color="auto" w:fill="auto"/>
          </w:tcPr>
          <w:p w:rsidR="00BC3538" w:rsidRPr="00BC3538" w:rsidRDefault="002321A3" w:rsidP="00357CAB">
            <w:pPr>
              <w:jc w:val="center"/>
              <w:rPr>
                <w:rFonts w:ascii="Arial Narrow" w:hAnsi="Arial Narrow"/>
                <w:sz w:val="24"/>
                <w:szCs w:val="24"/>
              </w:rPr>
            </w:pPr>
            <w:r>
              <w:rPr>
                <w:rFonts w:ascii="Arial Narrow" w:hAnsi="Arial Narrow"/>
                <w:sz w:val="24"/>
                <w:szCs w:val="24"/>
              </w:rPr>
              <w:t>3</w:t>
            </w:r>
          </w:p>
        </w:tc>
      </w:tr>
      <w:tr w:rsidR="00BC3538" w:rsidRPr="00BC3538" w:rsidTr="00BC3538">
        <w:trPr>
          <w:trHeight w:val="283"/>
        </w:trPr>
        <w:tc>
          <w:tcPr>
            <w:tcW w:w="323" w:type="pct"/>
            <w:tcBorders>
              <w:top w:val="thinThickLargeGap" w:sz="24" w:space="0" w:color="auto"/>
              <w:bottom w:val="thinThickLargeGap" w:sz="24" w:space="0" w:color="auto"/>
              <w:right w:val="nil"/>
            </w:tcBorders>
            <w:shd w:val="clear" w:color="auto" w:fill="auto"/>
            <w:vAlign w:val="center"/>
          </w:tcPr>
          <w:p w:rsidR="00BC3538" w:rsidRPr="00FA268D" w:rsidRDefault="00BC3538" w:rsidP="00357CAB">
            <w:pPr>
              <w:jc w:val="center"/>
              <w:rPr>
                <w:rFonts w:ascii="Arial Narrow" w:eastAsia="Times New Roman" w:hAnsi="Arial Narrow" w:cs="Times New Roman"/>
                <w:color w:val="000000"/>
                <w:sz w:val="24"/>
                <w:szCs w:val="24"/>
              </w:rPr>
            </w:pPr>
          </w:p>
        </w:tc>
        <w:tc>
          <w:tcPr>
            <w:tcW w:w="1564" w:type="pct"/>
            <w:tcBorders>
              <w:top w:val="thinThickLargeGap" w:sz="24" w:space="0" w:color="auto"/>
              <w:left w:val="nil"/>
              <w:bottom w:val="thinThickLargeGap" w:sz="24" w:space="0" w:color="auto"/>
            </w:tcBorders>
            <w:shd w:val="clear" w:color="auto" w:fill="auto"/>
          </w:tcPr>
          <w:p w:rsidR="00BC3538" w:rsidRPr="00BC3538" w:rsidRDefault="00BC3538" w:rsidP="00357CAB">
            <w:pPr>
              <w:ind w:left="36"/>
              <w:rPr>
                <w:rFonts w:ascii="Arial Narrow" w:hAnsi="Arial Narrow"/>
                <w:b/>
                <w:sz w:val="24"/>
                <w:szCs w:val="24"/>
              </w:rPr>
            </w:pPr>
            <w:r w:rsidRPr="00BC3538">
              <w:rPr>
                <w:rFonts w:ascii="Arial Narrow" w:hAnsi="Arial Narrow"/>
                <w:b/>
                <w:sz w:val="24"/>
                <w:szCs w:val="24"/>
              </w:rPr>
              <w:t>ИТОГО</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869</w:t>
            </w:r>
          </w:p>
        </w:tc>
        <w:tc>
          <w:tcPr>
            <w:tcW w:w="270"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100,0</w:t>
            </w:r>
          </w:p>
        </w:tc>
        <w:tc>
          <w:tcPr>
            <w:tcW w:w="195"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512</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8</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51</w:t>
            </w:r>
          </w:p>
        </w:tc>
        <w:tc>
          <w:tcPr>
            <w:tcW w:w="190"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5</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79</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23</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44</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8</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15</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10</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12</w:t>
            </w:r>
          </w:p>
        </w:tc>
        <w:tc>
          <w:tcPr>
            <w:tcW w:w="177"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41</w:t>
            </w:r>
          </w:p>
        </w:tc>
        <w:tc>
          <w:tcPr>
            <w:tcW w:w="202"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34</w:t>
            </w:r>
          </w:p>
        </w:tc>
        <w:tc>
          <w:tcPr>
            <w:tcW w:w="189" w:type="pct"/>
            <w:tcBorders>
              <w:top w:val="thinThickLargeGap" w:sz="24" w:space="0" w:color="auto"/>
              <w:left w:val="nil"/>
              <w:bottom w:val="thinThickLargeGap" w:sz="24" w:space="0" w:color="auto"/>
            </w:tcBorders>
            <w:shd w:val="clear" w:color="auto" w:fill="auto"/>
          </w:tcPr>
          <w:p w:rsidR="00BC3538" w:rsidRPr="00BC3538" w:rsidRDefault="00BC3538" w:rsidP="00357CAB">
            <w:pPr>
              <w:jc w:val="center"/>
              <w:rPr>
                <w:rFonts w:ascii="Arial Narrow" w:hAnsi="Arial Narrow"/>
                <w:b/>
                <w:bCs/>
                <w:sz w:val="24"/>
                <w:szCs w:val="24"/>
              </w:rPr>
            </w:pPr>
            <w:r w:rsidRPr="00BC3538">
              <w:rPr>
                <w:rFonts w:ascii="Arial Narrow" w:hAnsi="Arial Narrow"/>
                <w:b/>
                <w:bCs/>
                <w:sz w:val="24"/>
                <w:szCs w:val="24"/>
              </w:rPr>
              <w:t>27</w:t>
            </w:r>
          </w:p>
        </w:tc>
      </w:tr>
    </w:tbl>
    <w:p w:rsidR="00BC3538" w:rsidRPr="00C341C0" w:rsidRDefault="00BC3538" w:rsidP="00BC3538">
      <w:pPr>
        <w:rPr>
          <w:rFonts w:ascii="Arial Narrow" w:hAnsi="Arial Narrow"/>
          <w:sz w:val="24"/>
          <w:szCs w:val="24"/>
        </w:rPr>
      </w:pPr>
    </w:p>
    <w:p w:rsidR="00C43B06" w:rsidRPr="00392C7E" w:rsidRDefault="00C43B06" w:rsidP="00BC3538">
      <w:pPr>
        <w:widowControl w:val="0"/>
        <w:spacing w:line="276" w:lineRule="auto"/>
        <w:jc w:val="center"/>
        <w:rPr>
          <w:rFonts w:cs="Times New Roman"/>
          <w:sz w:val="26"/>
          <w:szCs w:val="26"/>
        </w:rPr>
      </w:pPr>
    </w:p>
    <w:sectPr w:rsidR="00C43B06" w:rsidRPr="00392C7E" w:rsidSect="008271F4">
      <w:pgSz w:w="16838" w:h="11906" w:orient="landscape"/>
      <w:pgMar w:top="1701" w:right="993" w:bottom="84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0AE" w:rsidRDefault="007840AE" w:rsidP="003F3585">
      <w:r>
        <w:separator/>
      </w:r>
    </w:p>
  </w:endnote>
  <w:endnote w:type="continuationSeparator" w:id="0">
    <w:p w:rsidR="007840AE" w:rsidRDefault="007840AE" w:rsidP="003F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ont307">
    <w:altName w:val="Times New Roman"/>
    <w:charset w:val="CC"/>
    <w:family w:val="auto"/>
    <w:pitch w:val="variable"/>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 New Roman,Verdan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94955"/>
      <w:docPartObj>
        <w:docPartGallery w:val="Page Numbers (Bottom of Page)"/>
        <w:docPartUnique/>
      </w:docPartObj>
    </w:sdtPr>
    <w:sdtEndPr/>
    <w:sdtContent>
      <w:p w:rsidR="007840AE" w:rsidRDefault="007840AE" w:rsidP="004B3501">
        <w:pPr>
          <w:pStyle w:val="afe"/>
          <w:jc w:val="center"/>
        </w:pPr>
      </w:p>
      <w:p w:rsidR="007840AE" w:rsidRPr="00184D9D" w:rsidRDefault="007840AE" w:rsidP="004B3501">
        <w:pPr>
          <w:pStyle w:val="afe"/>
          <w:jc w:val="center"/>
        </w:pPr>
        <w:r w:rsidRPr="00184D9D">
          <w:fldChar w:fldCharType="begin"/>
        </w:r>
        <w:r w:rsidRPr="00184D9D">
          <w:instrText>PAGE   \* MERGEFORMAT</w:instrText>
        </w:r>
        <w:r w:rsidRPr="00184D9D">
          <w:fldChar w:fldCharType="separate"/>
        </w:r>
        <w:r>
          <w:rPr>
            <w:noProof/>
          </w:rPr>
          <w:t>2</w:t>
        </w:r>
        <w:r w:rsidRPr="00184D9D">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768266"/>
      <w:docPartObj>
        <w:docPartGallery w:val="Page Numbers (Bottom of Page)"/>
        <w:docPartUnique/>
      </w:docPartObj>
    </w:sdtPr>
    <w:sdtEndPr/>
    <w:sdtContent>
      <w:p w:rsidR="007840AE" w:rsidRDefault="007840AE" w:rsidP="003F3585">
        <w:pPr>
          <w:pStyle w:val="afe"/>
          <w:jc w:val="center"/>
        </w:pPr>
      </w:p>
      <w:p w:rsidR="007840AE" w:rsidRDefault="007840AE" w:rsidP="003F3585">
        <w:pPr>
          <w:pStyle w:val="afe"/>
          <w:jc w:val="center"/>
        </w:pPr>
        <w:r>
          <w:fldChar w:fldCharType="begin"/>
        </w:r>
        <w:r>
          <w:instrText>PAGE   \* MERGEFORMAT</w:instrText>
        </w:r>
        <w:r>
          <w:fldChar w:fldCharType="separate"/>
        </w:r>
        <w:r w:rsidR="0040178C">
          <w:rPr>
            <w:noProof/>
          </w:rPr>
          <w:t>13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526507"/>
      <w:docPartObj>
        <w:docPartGallery w:val="Page Numbers (Bottom of Page)"/>
        <w:docPartUnique/>
      </w:docPartObj>
    </w:sdtPr>
    <w:sdtEndPr/>
    <w:sdtContent>
      <w:p w:rsidR="007840AE" w:rsidRDefault="007840AE" w:rsidP="003F3585">
        <w:pPr>
          <w:pStyle w:val="afe"/>
          <w:jc w:val="center"/>
        </w:pPr>
      </w:p>
      <w:p w:rsidR="007840AE" w:rsidRDefault="007840AE" w:rsidP="003F3585">
        <w:pPr>
          <w:pStyle w:val="afe"/>
          <w:jc w:val="center"/>
        </w:pPr>
        <w:r>
          <w:fldChar w:fldCharType="begin"/>
        </w:r>
        <w:r>
          <w:instrText>PAGE   \* MERGEFORMAT</w:instrText>
        </w:r>
        <w:r>
          <w:fldChar w:fldCharType="separate"/>
        </w:r>
        <w:r w:rsidR="004B3624">
          <w:rPr>
            <w:noProof/>
          </w:rPr>
          <w:t>164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0AE" w:rsidRDefault="007840AE" w:rsidP="003F3585">
      <w:r>
        <w:separator/>
      </w:r>
    </w:p>
  </w:footnote>
  <w:footnote w:type="continuationSeparator" w:id="0">
    <w:p w:rsidR="007840AE" w:rsidRDefault="007840AE" w:rsidP="003F35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0D51227"/>
    <w:multiLevelType w:val="multilevel"/>
    <w:tmpl w:val="4844DD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A25D7E"/>
    <w:multiLevelType w:val="multilevel"/>
    <w:tmpl w:val="E93E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D1030D"/>
    <w:multiLevelType w:val="multilevel"/>
    <w:tmpl w:val="E438BE24"/>
    <w:lvl w:ilvl="0">
      <w:start w:val="1"/>
      <w:numFmt w:val="decimal"/>
      <w:lvlText w:val="%1."/>
      <w:lvlJc w:val="left"/>
      <w:pPr>
        <w:ind w:left="720" w:hanging="360"/>
      </w:pPr>
      <w:rPr>
        <w:b/>
      </w:rPr>
    </w:lvl>
    <w:lvl w:ilvl="1">
      <w:start w:val="1"/>
      <w:numFmt w:val="decimal"/>
      <w:isLgl/>
      <w:lvlText w:val="%1.%2."/>
      <w:lvlJc w:val="left"/>
      <w:pPr>
        <w:ind w:left="1004"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A021BBD"/>
    <w:multiLevelType w:val="multilevel"/>
    <w:tmpl w:val="AF225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8C5EF8"/>
    <w:multiLevelType w:val="hybridMultilevel"/>
    <w:tmpl w:val="35E4CA7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9A2A0D"/>
    <w:multiLevelType w:val="multilevel"/>
    <w:tmpl w:val="0964A4B2"/>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nsid w:val="107E5816"/>
    <w:multiLevelType w:val="hybridMultilevel"/>
    <w:tmpl w:val="07B27A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5F165D3"/>
    <w:multiLevelType w:val="multilevel"/>
    <w:tmpl w:val="5D62D818"/>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A3040C"/>
    <w:multiLevelType w:val="hybridMultilevel"/>
    <w:tmpl w:val="E28CA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EA3F18"/>
    <w:multiLevelType w:val="hybridMultilevel"/>
    <w:tmpl w:val="71CADB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1BFC4E2B"/>
    <w:multiLevelType w:val="hybridMultilevel"/>
    <w:tmpl w:val="1030640C"/>
    <w:lvl w:ilvl="0" w:tplc="A78293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AD7AB7"/>
    <w:multiLevelType w:val="multilevel"/>
    <w:tmpl w:val="16562B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EF1CA4"/>
    <w:multiLevelType w:val="hybridMultilevel"/>
    <w:tmpl w:val="E8F6A87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9326F80"/>
    <w:multiLevelType w:val="hybridMultilevel"/>
    <w:tmpl w:val="2E6ADD9A"/>
    <w:lvl w:ilvl="0" w:tplc="7668F7B2">
      <w:start w:val="873"/>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394836"/>
    <w:multiLevelType w:val="hybridMultilevel"/>
    <w:tmpl w:val="E21AA28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3D8C6087"/>
    <w:multiLevelType w:val="multilevel"/>
    <w:tmpl w:val="CB669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37649F"/>
    <w:multiLevelType w:val="hybridMultilevel"/>
    <w:tmpl w:val="7932E22C"/>
    <w:lvl w:ilvl="0" w:tplc="0419000F">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1">
    <w:nsid w:val="46514345"/>
    <w:multiLevelType w:val="hybridMultilevel"/>
    <w:tmpl w:val="20F6D48E"/>
    <w:lvl w:ilvl="0" w:tplc="DA8A8A5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52BB1C29"/>
    <w:multiLevelType w:val="multilevel"/>
    <w:tmpl w:val="F4EA56E2"/>
    <w:lvl w:ilvl="0">
      <w:start w:val="11"/>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549C22C5"/>
    <w:multiLevelType w:val="multilevel"/>
    <w:tmpl w:val="326E2756"/>
    <w:lvl w:ilvl="0">
      <w:start w:val="5"/>
      <w:numFmt w:val="decimal"/>
      <w:lvlText w:val="%1."/>
      <w:lvlJc w:val="left"/>
      <w:pPr>
        <w:ind w:left="360" w:hanging="360"/>
      </w:pPr>
      <w:rPr>
        <w:rFonts w:hint="default"/>
      </w:rPr>
    </w:lvl>
    <w:lvl w:ilvl="1">
      <w:start w:val="1"/>
      <w:numFmt w:val="decimal"/>
      <w:lvlText w:val="%1.%2."/>
      <w:lvlJc w:val="left"/>
      <w:pPr>
        <w:ind w:left="833" w:hanging="360"/>
      </w:pPr>
      <w:rPr>
        <w:rFonts w:hint="default"/>
      </w:rPr>
    </w:lvl>
    <w:lvl w:ilvl="2">
      <w:start w:val="1"/>
      <w:numFmt w:val="decimal"/>
      <w:lvlText w:val="%1.%2.%3."/>
      <w:lvlJc w:val="left"/>
      <w:pPr>
        <w:ind w:left="1666" w:hanging="720"/>
      </w:pPr>
      <w:rPr>
        <w:rFonts w:hint="default"/>
      </w:rPr>
    </w:lvl>
    <w:lvl w:ilvl="3">
      <w:start w:val="1"/>
      <w:numFmt w:val="decimal"/>
      <w:lvlText w:val="%1.%2.%3.%4."/>
      <w:lvlJc w:val="left"/>
      <w:pPr>
        <w:ind w:left="2139" w:hanging="720"/>
      </w:pPr>
      <w:rPr>
        <w:rFonts w:hint="default"/>
      </w:rPr>
    </w:lvl>
    <w:lvl w:ilvl="4">
      <w:start w:val="1"/>
      <w:numFmt w:val="decimal"/>
      <w:lvlText w:val="%1.%2.%3.%4.%5."/>
      <w:lvlJc w:val="left"/>
      <w:pPr>
        <w:ind w:left="2972" w:hanging="1080"/>
      </w:pPr>
      <w:rPr>
        <w:rFonts w:hint="default"/>
      </w:rPr>
    </w:lvl>
    <w:lvl w:ilvl="5">
      <w:start w:val="1"/>
      <w:numFmt w:val="decimal"/>
      <w:lvlText w:val="%1.%2.%3.%4.%5.%6."/>
      <w:lvlJc w:val="left"/>
      <w:pPr>
        <w:ind w:left="3445" w:hanging="1080"/>
      </w:pPr>
      <w:rPr>
        <w:rFonts w:hint="default"/>
      </w:rPr>
    </w:lvl>
    <w:lvl w:ilvl="6">
      <w:start w:val="1"/>
      <w:numFmt w:val="decimal"/>
      <w:lvlText w:val="%1.%2.%3.%4.%5.%6.%7."/>
      <w:lvlJc w:val="left"/>
      <w:pPr>
        <w:ind w:left="4278" w:hanging="1440"/>
      </w:pPr>
      <w:rPr>
        <w:rFonts w:hint="default"/>
      </w:rPr>
    </w:lvl>
    <w:lvl w:ilvl="7">
      <w:start w:val="1"/>
      <w:numFmt w:val="decimal"/>
      <w:lvlText w:val="%1.%2.%3.%4.%5.%6.%7.%8."/>
      <w:lvlJc w:val="left"/>
      <w:pPr>
        <w:ind w:left="4751" w:hanging="1440"/>
      </w:pPr>
      <w:rPr>
        <w:rFonts w:hint="default"/>
      </w:rPr>
    </w:lvl>
    <w:lvl w:ilvl="8">
      <w:start w:val="1"/>
      <w:numFmt w:val="decimal"/>
      <w:lvlText w:val="%1.%2.%3.%4.%5.%6.%7.%8.%9."/>
      <w:lvlJc w:val="left"/>
      <w:pPr>
        <w:ind w:left="5584" w:hanging="1800"/>
      </w:pPr>
      <w:rPr>
        <w:rFonts w:hint="default"/>
      </w:rPr>
    </w:lvl>
  </w:abstractNum>
  <w:abstractNum w:abstractNumId="24">
    <w:nsid w:val="5BEF1FBB"/>
    <w:multiLevelType w:val="multilevel"/>
    <w:tmpl w:val="EFC29E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4D3B69"/>
    <w:multiLevelType w:val="multilevel"/>
    <w:tmpl w:val="CA8C016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DB35B35"/>
    <w:multiLevelType w:val="hybridMultilevel"/>
    <w:tmpl w:val="83EC78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F0B713E"/>
    <w:multiLevelType w:val="hybridMultilevel"/>
    <w:tmpl w:val="684A6640"/>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8">
    <w:nsid w:val="609200E8"/>
    <w:multiLevelType w:val="hybridMultilevel"/>
    <w:tmpl w:val="8188C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EF644D"/>
    <w:multiLevelType w:val="hybridMultilevel"/>
    <w:tmpl w:val="3FEE0CC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701656F4"/>
    <w:multiLevelType w:val="multilevel"/>
    <w:tmpl w:val="2CFE5C4C"/>
    <w:lvl w:ilvl="0">
      <w:start w:val="11"/>
      <w:numFmt w:val="decimal"/>
      <w:lvlText w:val="%1"/>
      <w:lvlJc w:val="left"/>
      <w:pPr>
        <w:ind w:left="465" w:hanging="465"/>
      </w:pPr>
      <w:rPr>
        <w:rFonts w:hint="default"/>
      </w:rPr>
    </w:lvl>
    <w:lvl w:ilvl="1">
      <w:start w:val="1"/>
      <w:numFmt w:val="decimal"/>
      <w:lvlText w:val="%1.%2"/>
      <w:lvlJc w:val="left"/>
      <w:pPr>
        <w:ind w:left="749"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1">
    <w:nsid w:val="799C2C25"/>
    <w:multiLevelType w:val="hybridMultilevel"/>
    <w:tmpl w:val="D27C8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14"/>
  </w:num>
  <w:num w:numId="4">
    <w:abstractNumId w:val="8"/>
  </w:num>
  <w:num w:numId="5">
    <w:abstractNumId w:val="23"/>
  </w:num>
  <w:num w:numId="6">
    <w:abstractNumId w:val="9"/>
  </w:num>
  <w:num w:numId="7">
    <w:abstractNumId w:val="15"/>
  </w:num>
  <w:num w:numId="8">
    <w:abstractNumId w:val="18"/>
  </w:num>
  <w:num w:numId="9">
    <w:abstractNumId w:val="21"/>
  </w:num>
  <w:num w:numId="10">
    <w:abstractNumId w:val="13"/>
  </w:num>
  <w:num w:numId="11">
    <w:abstractNumId w:val="29"/>
  </w:num>
  <w:num w:numId="12">
    <w:abstractNumId w:val="20"/>
  </w:num>
  <w:num w:numId="13">
    <w:abstractNumId w:val="26"/>
  </w:num>
  <w:num w:numId="14">
    <w:abstractNumId w:val="12"/>
  </w:num>
  <w:num w:numId="15">
    <w:abstractNumId w:val="6"/>
  </w:num>
  <w:num w:numId="16">
    <w:abstractNumId w:val="30"/>
  </w:num>
  <w:num w:numId="17">
    <w:abstractNumId w:val="22"/>
  </w:num>
  <w:num w:numId="18">
    <w:abstractNumId w:val="1"/>
  </w:num>
  <w:num w:numId="19">
    <w:abstractNumId w:val="28"/>
  </w:num>
  <w:num w:numId="20">
    <w:abstractNumId w:val="4"/>
  </w:num>
  <w:num w:numId="21">
    <w:abstractNumId w:val="27"/>
  </w:num>
  <w:num w:numId="22">
    <w:abstractNumId w:val="31"/>
  </w:num>
  <w:num w:numId="23">
    <w:abstractNumId w:val="7"/>
  </w:num>
  <w:num w:numId="24">
    <w:abstractNumId w:val="24"/>
  </w:num>
  <w:num w:numId="25">
    <w:abstractNumId w:val="11"/>
  </w:num>
  <w:num w:numId="26">
    <w:abstractNumId w:val="25"/>
  </w:num>
  <w:num w:numId="27">
    <w:abstractNumId w:val="19"/>
  </w:num>
  <w:num w:numId="28">
    <w:abstractNumId w:val="17"/>
  </w:num>
  <w:num w:numId="29">
    <w:abstractNumId w:val="0"/>
  </w:num>
  <w:num w:numId="30">
    <w:abstractNumId w:val="2"/>
  </w:num>
  <w:num w:numId="31">
    <w:abstractNumId w:val="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269"/>
    <w:rsid w:val="00006BC2"/>
    <w:rsid w:val="0000724E"/>
    <w:rsid w:val="00013F52"/>
    <w:rsid w:val="00015D67"/>
    <w:rsid w:val="0001784C"/>
    <w:rsid w:val="00017CB5"/>
    <w:rsid w:val="000264D8"/>
    <w:rsid w:val="00042761"/>
    <w:rsid w:val="000448AA"/>
    <w:rsid w:val="00052766"/>
    <w:rsid w:val="000535DA"/>
    <w:rsid w:val="000608AB"/>
    <w:rsid w:val="00064A48"/>
    <w:rsid w:val="0006514A"/>
    <w:rsid w:val="00073B41"/>
    <w:rsid w:val="000829A8"/>
    <w:rsid w:val="00096F22"/>
    <w:rsid w:val="000A0216"/>
    <w:rsid w:val="000B01F9"/>
    <w:rsid w:val="000B6F9C"/>
    <w:rsid w:val="000C1678"/>
    <w:rsid w:val="000C1F03"/>
    <w:rsid w:val="000C2CB2"/>
    <w:rsid w:val="000D68F2"/>
    <w:rsid w:val="000E3741"/>
    <w:rsid w:val="000F2F3C"/>
    <w:rsid w:val="001064E0"/>
    <w:rsid w:val="00110AA3"/>
    <w:rsid w:val="00111AAE"/>
    <w:rsid w:val="00127EC4"/>
    <w:rsid w:val="00127F86"/>
    <w:rsid w:val="00131435"/>
    <w:rsid w:val="00133823"/>
    <w:rsid w:val="00134FD8"/>
    <w:rsid w:val="00142301"/>
    <w:rsid w:val="00155757"/>
    <w:rsid w:val="00157D5F"/>
    <w:rsid w:val="00177371"/>
    <w:rsid w:val="00181516"/>
    <w:rsid w:val="001826AD"/>
    <w:rsid w:val="001925D5"/>
    <w:rsid w:val="00195E26"/>
    <w:rsid w:val="001972C3"/>
    <w:rsid w:val="001A02F6"/>
    <w:rsid w:val="001A115E"/>
    <w:rsid w:val="001A28BB"/>
    <w:rsid w:val="001B3141"/>
    <w:rsid w:val="001B4879"/>
    <w:rsid w:val="001B6F04"/>
    <w:rsid w:val="001C3344"/>
    <w:rsid w:val="001C5941"/>
    <w:rsid w:val="001C6618"/>
    <w:rsid w:val="001D200A"/>
    <w:rsid w:val="001D3A9E"/>
    <w:rsid w:val="001D3DA4"/>
    <w:rsid w:val="001D3F24"/>
    <w:rsid w:val="001E1B53"/>
    <w:rsid w:val="001E5E11"/>
    <w:rsid w:val="001E63F9"/>
    <w:rsid w:val="001F087A"/>
    <w:rsid w:val="001F14BA"/>
    <w:rsid w:val="00200210"/>
    <w:rsid w:val="00203A16"/>
    <w:rsid w:val="0020622B"/>
    <w:rsid w:val="002112E0"/>
    <w:rsid w:val="00211B7D"/>
    <w:rsid w:val="00223279"/>
    <w:rsid w:val="0022600F"/>
    <w:rsid w:val="002321A3"/>
    <w:rsid w:val="0024527F"/>
    <w:rsid w:val="0026065D"/>
    <w:rsid w:val="00266F09"/>
    <w:rsid w:val="00267915"/>
    <w:rsid w:val="00270DBF"/>
    <w:rsid w:val="002712C1"/>
    <w:rsid w:val="00280744"/>
    <w:rsid w:val="00282932"/>
    <w:rsid w:val="002A1441"/>
    <w:rsid w:val="002A75D1"/>
    <w:rsid w:val="002B48B6"/>
    <w:rsid w:val="002B5B18"/>
    <w:rsid w:val="002C1B7A"/>
    <w:rsid w:val="002D1D2A"/>
    <w:rsid w:val="002D3E8E"/>
    <w:rsid w:val="002D641C"/>
    <w:rsid w:val="002E3943"/>
    <w:rsid w:val="002E588A"/>
    <w:rsid w:val="002F4D36"/>
    <w:rsid w:val="002F76BE"/>
    <w:rsid w:val="00306B7E"/>
    <w:rsid w:val="00315DD2"/>
    <w:rsid w:val="00317245"/>
    <w:rsid w:val="00333569"/>
    <w:rsid w:val="00333996"/>
    <w:rsid w:val="00334119"/>
    <w:rsid w:val="003362C2"/>
    <w:rsid w:val="00336E29"/>
    <w:rsid w:val="00337D0E"/>
    <w:rsid w:val="00340F1F"/>
    <w:rsid w:val="00342C84"/>
    <w:rsid w:val="00343FF7"/>
    <w:rsid w:val="00346877"/>
    <w:rsid w:val="00350746"/>
    <w:rsid w:val="003536E7"/>
    <w:rsid w:val="00357CAB"/>
    <w:rsid w:val="0036221B"/>
    <w:rsid w:val="00372D8F"/>
    <w:rsid w:val="00380DE2"/>
    <w:rsid w:val="00392C7E"/>
    <w:rsid w:val="00393A05"/>
    <w:rsid w:val="00393C9B"/>
    <w:rsid w:val="003951F3"/>
    <w:rsid w:val="00395741"/>
    <w:rsid w:val="0039631A"/>
    <w:rsid w:val="003964FF"/>
    <w:rsid w:val="003A5B18"/>
    <w:rsid w:val="003A5C23"/>
    <w:rsid w:val="003A5EE8"/>
    <w:rsid w:val="003A70C0"/>
    <w:rsid w:val="003D08B2"/>
    <w:rsid w:val="003D2066"/>
    <w:rsid w:val="003D2CBD"/>
    <w:rsid w:val="003D48F8"/>
    <w:rsid w:val="003E7B92"/>
    <w:rsid w:val="003F1B20"/>
    <w:rsid w:val="003F3585"/>
    <w:rsid w:val="003F3BE1"/>
    <w:rsid w:val="0040178C"/>
    <w:rsid w:val="004027EC"/>
    <w:rsid w:val="004152B8"/>
    <w:rsid w:val="0041557C"/>
    <w:rsid w:val="0043649F"/>
    <w:rsid w:val="0043733B"/>
    <w:rsid w:val="004659E3"/>
    <w:rsid w:val="00470C06"/>
    <w:rsid w:val="00472636"/>
    <w:rsid w:val="004746AF"/>
    <w:rsid w:val="00485EC1"/>
    <w:rsid w:val="004A0B2C"/>
    <w:rsid w:val="004B3501"/>
    <w:rsid w:val="004B3624"/>
    <w:rsid w:val="004C58FD"/>
    <w:rsid w:val="004D5886"/>
    <w:rsid w:val="004F1277"/>
    <w:rsid w:val="004F1696"/>
    <w:rsid w:val="004F6FCA"/>
    <w:rsid w:val="004F7372"/>
    <w:rsid w:val="00505ED0"/>
    <w:rsid w:val="00512C63"/>
    <w:rsid w:val="005145DD"/>
    <w:rsid w:val="00520A12"/>
    <w:rsid w:val="005368BC"/>
    <w:rsid w:val="00542E22"/>
    <w:rsid w:val="00572E81"/>
    <w:rsid w:val="005769CA"/>
    <w:rsid w:val="00576A99"/>
    <w:rsid w:val="00580549"/>
    <w:rsid w:val="005A5BE5"/>
    <w:rsid w:val="005B3E5E"/>
    <w:rsid w:val="005B5F36"/>
    <w:rsid w:val="005C4828"/>
    <w:rsid w:val="005C4D61"/>
    <w:rsid w:val="005C6D90"/>
    <w:rsid w:val="005C7E37"/>
    <w:rsid w:val="005D2A44"/>
    <w:rsid w:val="005D2F1E"/>
    <w:rsid w:val="005F6A74"/>
    <w:rsid w:val="006055CB"/>
    <w:rsid w:val="00611164"/>
    <w:rsid w:val="00612D49"/>
    <w:rsid w:val="00616DBB"/>
    <w:rsid w:val="00620A1A"/>
    <w:rsid w:val="00630C1B"/>
    <w:rsid w:val="00632DD1"/>
    <w:rsid w:val="0064094B"/>
    <w:rsid w:val="006475CD"/>
    <w:rsid w:val="00647A40"/>
    <w:rsid w:val="006632D6"/>
    <w:rsid w:val="00665384"/>
    <w:rsid w:val="00665C51"/>
    <w:rsid w:val="006963D0"/>
    <w:rsid w:val="00697794"/>
    <w:rsid w:val="006A2151"/>
    <w:rsid w:val="006B09B6"/>
    <w:rsid w:val="006B355B"/>
    <w:rsid w:val="006D3D9C"/>
    <w:rsid w:val="006E639F"/>
    <w:rsid w:val="006F7280"/>
    <w:rsid w:val="0070041C"/>
    <w:rsid w:val="007022C7"/>
    <w:rsid w:val="00702D28"/>
    <w:rsid w:val="007040EF"/>
    <w:rsid w:val="007112F0"/>
    <w:rsid w:val="00713013"/>
    <w:rsid w:val="00713C75"/>
    <w:rsid w:val="007277FE"/>
    <w:rsid w:val="00733F5B"/>
    <w:rsid w:val="00734F24"/>
    <w:rsid w:val="00735DF6"/>
    <w:rsid w:val="00742F85"/>
    <w:rsid w:val="007611AB"/>
    <w:rsid w:val="00761633"/>
    <w:rsid w:val="00762D60"/>
    <w:rsid w:val="0076699C"/>
    <w:rsid w:val="007726D1"/>
    <w:rsid w:val="007840AE"/>
    <w:rsid w:val="00790A54"/>
    <w:rsid w:val="00797298"/>
    <w:rsid w:val="007A2005"/>
    <w:rsid w:val="007B03F5"/>
    <w:rsid w:val="007B20F9"/>
    <w:rsid w:val="007B5F94"/>
    <w:rsid w:val="007C52B7"/>
    <w:rsid w:val="007C7488"/>
    <w:rsid w:val="007D6876"/>
    <w:rsid w:val="007E1234"/>
    <w:rsid w:val="007F5F7B"/>
    <w:rsid w:val="007F6DE1"/>
    <w:rsid w:val="008116B8"/>
    <w:rsid w:val="008127C0"/>
    <w:rsid w:val="00822502"/>
    <w:rsid w:val="008264C6"/>
    <w:rsid w:val="008271F4"/>
    <w:rsid w:val="00827384"/>
    <w:rsid w:val="008329C2"/>
    <w:rsid w:val="008335CB"/>
    <w:rsid w:val="00834F0C"/>
    <w:rsid w:val="0083785B"/>
    <w:rsid w:val="0084312E"/>
    <w:rsid w:val="00843AF6"/>
    <w:rsid w:val="00843DFE"/>
    <w:rsid w:val="00846C4E"/>
    <w:rsid w:val="0085698F"/>
    <w:rsid w:val="00863EEB"/>
    <w:rsid w:val="008671D0"/>
    <w:rsid w:val="00871A00"/>
    <w:rsid w:val="0087276E"/>
    <w:rsid w:val="00890C5E"/>
    <w:rsid w:val="0089202C"/>
    <w:rsid w:val="00895697"/>
    <w:rsid w:val="008A0477"/>
    <w:rsid w:val="008A4FD7"/>
    <w:rsid w:val="008A5581"/>
    <w:rsid w:val="008A6AEE"/>
    <w:rsid w:val="008C0AD9"/>
    <w:rsid w:val="008C0C26"/>
    <w:rsid w:val="008D7586"/>
    <w:rsid w:val="008E036A"/>
    <w:rsid w:val="008E7B23"/>
    <w:rsid w:val="008F5A00"/>
    <w:rsid w:val="008F67AA"/>
    <w:rsid w:val="00904902"/>
    <w:rsid w:val="00912653"/>
    <w:rsid w:val="009156DA"/>
    <w:rsid w:val="00923EC5"/>
    <w:rsid w:val="009363C4"/>
    <w:rsid w:val="009377F7"/>
    <w:rsid w:val="00940705"/>
    <w:rsid w:val="009416A3"/>
    <w:rsid w:val="0095082C"/>
    <w:rsid w:val="00951FDA"/>
    <w:rsid w:val="009527F1"/>
    <w:rsid w:val="0095598C"/>
    <w:rsid w:val="009830D4"/>
    <w:rsid w:val="0098720B"/>
    <w:rsid w:val="009A2255"/>
    <w:rsid w:val="009C11AF"/>
    <w:rsid w:val="009C2D05"/>
    <w:rsid w:val="009C3A61"/>
    <w:rsid w:val="009C54E0"/>
    <w:rsid w:val="009C7CC2"/>
    <w:rsid w:val="009D1525"/>
    <w:rsid w:val="009D4B72"/>
    <w:rsid w:val="009D7A1B"/>
    <w:rsid w:val="009E1661"/>
    <w:rsid w:val="00A02822"/>
    <w:rsid w:val="00A13306"/>
    <w:rsid w:val="00A21BC8"/>
    <w:rsid w:val="00A243F2"/>
    <w:rsid w:val="00A3229C"/>
    <w:rsid w:val="00A32F3B"/>
    <w:rsid w:val="00A36CE4"/>
    <w:rsid w:val="00A526F8"/>
    <w:rsid w:val="00A537D6"/>
    <w:rsid w:val="00A775C0"/>
    <w:rsid w:val="00A94A66"/>
    <w:rsid w:val="00AA362E"/>
    <w:rsid w:val="00AA63E5"/>
    <w:rsid w:val="00AC4B7F"/>
    <w:rsid w:val="00AD7DFD"/>
    <w:rsid w:val="00AE4113"/>
    <w:rsid w:val="00AE65A7"/>
    <w:rsid w:val="00AE69C8"/>
    <w:rsid w:val="00B172BC"/>
    <w:rsid w:val="00B2176D"/>
    <w:rsid w:val="00B333EC"/>
    <w:rsid w:val="00B62D24"/>
    <w:rsid w:val="00B66AA0"/>
    <w:rsid w:val="00B92D30"/>
    <w:rsid w:val="00BA57B6"/>
    <w:rsid w:val="00BB478A"/>
    <w:rsid w:val="00BC3538"/>
    <w:rsid w:val="00BD2606"/>
    <w:rsid w:val="00BD486F"/>
    <w:rsid w:val="00BD6794"/>
    <w:rsid w:val="00BE32B8"/>
    <w:rsid w:val="00BF053C"/>
    <w:rsid w:val="00BF5366"/>
    <w:rsid w:val="00BF5FAE"/>
    <w:rsid w:val="00BF7A35"/>
    <w:rsid w:val="00C00970"/>
    <w:rsid w:val="00C135B6"/>
    <w:rsid w:val="00C1709E"/>
    <w:rsid w:val="00C2322F"/>
    <w:rsid w:val="00C24346"/>
    <w:rsid w:val="00C4077E"/>
    <w:rsid w:val="00C40D87"/>
    <w:rsid w:val="00C42089"/>
    <w:rsid w:val="00C43B06"/>
    <w:rsid w:val="00C473B4"/>
    <w:rsid w:val="00C47864"/>
    <w:rsid w:val="00C578F4"/>
    <w:rsid w:val="00C66913"/>
    <w:rsid w:val="00C70629"/>
    <w:rsid w:val="00C762D6"/>
    <w:rsid w:val="00C76A6F"/>
    <w:rsid w:val="00CA370D"/>
    <w:rsid w:val="00CD3F0E"/>
    <w:rsid w:val="00CE2715"/>
    <w:rsid w:val="00CE28AA"/>
    <w:rsid w:val="00CF34B7"/>
    <w:rsid w:val="00CF6F6D"/>
    <w:rsid w:val="00D07578"/>
    <w:rsid w:val="00D214F8"/>
    <w:rsid w:val="00D223E5"/>
    <w:rsid w:val="00D33DB1"/>
    <w:rsid w:val="00D407CB"/>
    <w:rsid w:val="00D40C74"/>
    <w:rsid w:val="00D438BF"/>
    <w:rsid w:val="00D62097"/>
    <w:rsid w:val="00D63D85"/>
    <w:rsid w:val="00D779D1"/>
    <w:rsid w:val="00DA2A65"/>
    <w:rsid w:val="00DA3E50"/>
    <w:rsid w:val="00DB1012"/>
    <w:rsid w:val="00DB391E"/>
    <w:rsid w:val="00DC2806"/>
    <w:rsid w:val="00DD3C37"/>
    <w:rsid w:val="00DD40DC"/>
    <w:rsid w:val="00DF2C9D"/>
    <w:rsid w:val="00DF372F"/>
    <w:rsid w:val="00E05CC9"/>
    <w:rsid w:val="00E07F3D"/>
    <w:rsid w:val="00E141A3"/>
    <w:rsid w:val="00E2056A"/>
    <w:rsid w:val="00E24CE7"/>
    <w:rsid w:val="00E2734A"/>
    <w:rsid w:val="00E30381"/>
    <w:rsid w:val="00E319F1"/>
    <w:rsid w:val="00E356A3"/>
    <w:rsid w:val="00E40BEB"/>
    <w:rsid w:val="00E42806"/>
    <w:rsid w:val="00E5105D"/>
    <w:rsid w:val="00E52737"/>
    <w:rsid w:val="00E54A41"/>
    <w:rsid w:val="00E56F6C"/>
    <w:rsid w:val="00E611FF"/>
    <w:rsid w:val="00E62E1D"/>
    <w:rsid w:val="00E64240"/>
    <w:rsid w:val="00E764C1"/>
    <w:rsid w:val="00E81F5A"/>
    <w:rsid w:val="00E9067E"/>
    <w:rsid w:val="00E94B92"/>
    <w:rsid w:val="00E97552"/>
    <w:rsid w:val="00EA0632"/>
    <w:rsid w:val="00EA183B"/>
    <w:rsid w:val="00EA355C"/>
    <w:rsid w:val="00EB282D"/>
    <w:rsid w:val="00EB734D"/>
    <w:rsid w:val="00EC7A26"/>
    <w:rsid w:val="00EE1C0D"/>
    <w:rsid w:val="00EF3102"/>
    <w:rsid w:val="00EF49C3"/>
    <w:rsid w:val="00F02B05"/>
    <w:rsid w:val="00F22C8D"/>
    <w:rsid w:val="00F24C94"/>
    <w:rsid w:val="00F2577C"/>
    <w:rsid w:val="00F26A17"/>
    <w:rsid w:val="00F32BDF"/>
    <w:rsid w:val="00F364C7"/>
    <w:rsid w:val="00F5506D"/>
    <w:rsid w:val="00F62FA6"/>
    <w:rsid w:val="00F66646"/>
    <w:rsid w:val="00F82235"/>
    <w:rsid w:val="00F86926"/>
    <w:rsid w:val="00F9099B"/>
    <w:rsid w:val="00FA64A3"/>
    <w:rsid w:val="00FA7690"/>
    <w:rsid w:val="00FA7796"/>
    <w:rsid w:val="00FC2775"/>
    <w:rsid w:val="00FC61E4"/>
    <w:rsid w:val="00FD2269"/>
    <w:rsid w:val="00FE37DB"/>
    <w:rsid w:val="00FF09C8"/>
    <w:rsid w:val="00FF5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стиль!"/>
    <w:qFormat/>
    <w:rsid w:val="00FD2269"/>
    <w:pPr>
      <w:spacing w:after="0" w:line="240" w:lineRule="auto"/>
    </w:pPr>
    <w:rPr>
      <w:rFonts w:ascii="Times New Roman" w:hAnsi="Times New Roman"/>
      <w:sz w:val="20"/>
      <w:szCs w:val="20"/>
      <w:lang w:eastAsia="ru-RU"/>
    </w:rPr>
  </w:style>
  <w:style w:type="paragraph" w:styleId="1">
    <w:name w:val="heading 1"/>
    <w:basedOn w:val="a"/>
    <w:next w:val="a"/>
    <w:link w:val="10"/>
    <w:qFormat/>
    <w:rsid w:val="00FA64A3"/>
    <w:pPr>
      <w:keepNext/>
      <w:keepLines/>
      <w:spacing w:before="480"/>
      <w:outlineLvl w:val="0"/>
    </w:pPr>
    <w:rPr>
      <w:rFonts w:ascii="Cambria" w:eastAsia="Times New Roman" w:hAnsi="Cambria" w:cs="Arial"/>
      <w:b/>
      <w:bCs/>
      <w:color w:val="21798E"/>
      <w:sz w:val="28"/>
      <w:szCs w:val="28"/>
    </w:rPr>
  </w:style>
  <w:style w:type="paragraph" w:styleId="2">
    <w:name w:val="heading 2"/>
    <w:basedOn w:val="a"/>
    <w:next w:val="a"/>
    <w:link w:val="20"/>
    <w:unhideWhenUsed/>
    <w:qFormat/>
    <w:rsid w:val="00FA64A3"/>
    <w:pPr>
      <w:keepNext/>
      <w:keepLines/>
      <w:spacing w:before="200"/>
      <w:outlineLvl w:val="1"/>
    </w:pPr>
    <w:rPr>
      <w:rFonts w:ascii="Cambria" w:eastAsia="Times New Roman" w:hAnsi="Cambria" w:cs="Times New Roman"/>
      <w:b/>
      <w:bCs/>
      <w:color w:val="2DA2BF"/>
      <w:sz w:val="26"/>
      <w:szCs w:val="26"/>
    </w:rPr>
  </w:style>
  <w:style w:type="paragraph" w:styleId="3">
    <w:name w:val="heading 3"/>
    <w:basedOn w:val="a"/>
    <w:next w:val="a"/>
    <w:link w:val="30"/>
    <w:uiPriority w:val="9"/>
    <w:unhideWhenUsed/>
    <w:qFormat/>
    <w:rsid w:val="00FA64A3"/>
    <w:pPr>
      <w:keepNext/>
      <w:keepLines/>
      <w:spacing w:before="200"/>
      <w:outlineLvl w:val="2"/>
    </w:pPr>
    <w:rPr>
      <w:rFonts w:ascii="Cambria" w:eastAsia="Times New Roman" w:hAnsi="Cambria" w:cs="Times New Roman"/>
      <w:b/>
      <w:bCs/>
      <w:color w:val="2DA2BF"/>
    </w:rPr>
  </w:style>
  <w:style w:type="paragraph" w:styleId="4">
    <w:name w:val="heading 4"/>
    <w:basedOn w:val="a"/>
    <w:next w:val="a"/>
    <w:link w:val="40"/>
    <w:unhideWhenUsed/>
    <w:qFormat/>
    <w:rsid w:val="00FA64A3"/>
    <w:pPr>
      <w:keepNext/>
      <w:keepLines/>
      <w:spacing w:before="200"/>
      <w:outlineLvl w:val="3"/>
    </w:pPr>
    <w:rPr>
      <w:rFonts w:ascii="Cambria" w:eastAsiaTheme="majorEastAsia" w:hAnsi="Cambria" w:cstheme="majorBidi"/>
      <w:b/>
      <w:bCs/>
      <w:i/>
      <w:iCs/>
      <w:color w:val="2DA2BF"/>
    </w:rPr>
  </w:style>
  <w:style w:type="paragraph" w:styleId="5">
    <w:name w:val="heading 5"/>
    <w:basedOn w:val="a"/>
    <w:next w:val="a"/>
    <w:link w:val="50"/>
    <w:uiPriority w:val="9"/>
    <w:semiHidden/>
    <w:unhideWhenUsed/>
    <w:qFormat/>
    <w:rsid w:val="00FA64A3"/>
    <w:pPr>
      <w:keepNext/>
      <w:keepLines/>
      <w:spacing w:before="20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FA64A3"/>
    <w:pPr>
      <w:keepNext/>
      <w:keepLines/>
      <w:spacing w:before="20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FA64A3"/>
    <w:pPr>
      <w:keepNext/>
      <w:keepLines/>
      <w:spacing w:before="20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FA64A3"/>
    <w:pPr>
      <w:keepNext/>
      <w:keepLines/>
      <w:spacing w:before="200"/>
      <w:outlineLvl w:val="7"/>
    </w:pPr>
    <w:rPr>
      <w:rFonts w:ascii="Cambria" w:eastAsia="Times New Roman" w:hAnsi="Cambria" w:cs="Times New Roman"/>
      <w:color w:val="2DA2BF"/>
    </w:rPr>
  </w:style>
  <w:style w:type="paragraph" w:styleId="9">
    <w:name w:val="heading 9"/>
    <w:basedOn w:val="a"/>
    <w:next w:val="a"/>
    <w:link w:val="90"/>
    <w:uiPriority w:val="9"/>
    <w:semiHidden/>
    <w:unhideWhenUsed/>
    <w:qFormat/>
    <w:rsid w:val="00FA64A3"/>
    <w:pPr>
      <w:keepNext/>
      <w:keepLines/>
      <w:spacing w:before="20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basedOn w:val="a3"/>
    <w:next w:val="a3"/>
    <w:rsid w:val="002D3E8E"/>
    <w:pPr>
      <w:autoSpaceDE w:val="0"/>
      <w:autoSpaceDN w:val="0"/>
      <w:adjustRightInd w:val="0"/>
      <w:spacing w:line="252" w:lineRule="auto"/>
      <w:jc w:val="both"/>
    </w:pPr>
    <w:rPr>
      <w:sz w:val="26"/>
      <w:szCs w:val="26"/>
    </w:rPr>
  </w:style>
  <w:style w:type="paragraph" w:styleId="a3">
    <w:name w:val="No Spacing"/>
    <w:uiPriority w:val="1"/>
    <w:qFormat/>
    <w:rsid w:val="00FA64A3"/>
    <w:pPr>
      <w:spacing w:after="0" w:line="240" w:lineRule="auto"/>
    </w:pPr>
  </w:style>
  <w:style w:type="paragraph" w:customStyle="1" w:styleId="a4">
    <w:name w:val="Мой стиль"/>
    <w:basedOn w:val="a3"/>
    <w:next w:val="a3"/>
    <w:qFormat/>
    <w:rsid w:val="00096F22"/>
    <w:pPr>
      <w:autoSpaceDE w:val="0"/>
      <w:autoSpaceDN w:val="0"/>
      <w:adjustRightInd w:val="0"/>
      <w:spacing w:line="252" w:lineRule="auto"/>
      <w:ind w:firstLine="709"/>
      <w:jc w:val="both"/>
    </w:pPr>
    <w:rPr>
      <w:sz w:val="26"/>
      <w:szCs w:val="26"/>
    </w:rPr>
  </w:style>
  <w:style w:type="character" w:customStyle="1" w:styleId="40">
    <w:name w:val="Заголовок 4 Знак"/>
    <w:link w:val="4"/>
    <w:rsid w:val="00FA64A3"/>
    <w:rPr>
      <w:rFonts w:ascii="Cambria" w:eastAsiaTheme="majorEastAsia" w:hAnsi="Cambria" w:cstheme="majorBidi"/>
      <w:b/>
      <w:bCs/>
      <w:i/>
      <w:iCs/>
      <w:color w:val="2DA2BF"/>
    </w:rPr>
  </w:style>
  <w:style w:type="paragraph" w:styleId="a5">
    <w:name w:val="List Paragraph"/>
    <w:basedOn w:val="a"/>
    <w:uiPriority w:val="34"/>
    <w:qFormat/>
    <w:rsid w:val="00FA64A3"/>
    <w:pPr>
      <w:ind w:left="720"/>
      <w:contextualSpacing/>
    </w:pPr>
  </w:style>
  <w:style w:type="character" w:customStyle="1" w:styleId="10">
    <w:name w:val="Заголовок 1 Знак"/>
    <w:link w:val="1"/>
    <w:rsid w:val="00FA64A3"/>
    <w:rPr>
      <w:rFonts w:ascii="Cambria" w:eastAsia="Times New Roman" w:hAnsi="Cambria" w:cs="Arial"/>
      <w:b/>
      <w:bCs/>
      <w:color w:val="21798E"/>
      <w:sz w:val="28"/>
      <w:szCs w:val="28"/>
    </w:rPr>
  </w:style>
  <w:style w:type="character" w:customStyle="1" w:styleId="20">
    <w:name w:val="Заголовок 2 Знак"/>
    <w:link w:val="2"/>
    <w:rsid w:val="00FA64A3"/>
    <w:rPr>
      <w:rFonts w:ascii="Cambria" w:eastAsia="Times New Roman" w:hAnsi="Cambria" w:cs="Times New Roman"/>
      <w:b/>
      <w:bCs/>
      <w:color w:val="2DA2BF"/>
      <w:sz w:val="26"/>
      <w:szCs w:val="26"/>
    </w:rPr>
  </w:style>
  <w:style w:type="paragraph" w:styleId="a6">
    <w:name w:val="Title"/>
    <w:basedOn w:val="a"/>
    <w:next w:val="a"/>
    <w:link w:val="a7"/>
    <w:qFormat/>
    <w:rsid w:val="00FA64A3"/>
    <w:pPr>
      <w:pBdr>
        <w:bottom w:val="single" w:sz="8" w:space="4" w:color="2DA2BF"/>
      </w:pBdr>
      <w:spacing w:after="300"/>
      <w:contextualSpacing/>
    </w:pPr>
    <w:rPr>
      <w:rFonts w:ascii="Cambria" w:eastAsia="Times New Roman" w:hAnsi="Cambria" w:cs="Arial"/>
      <w:color w:val="343434"/>
      <w:spacing w:val="5"/>
      <w:kern w:val="28"/>
      <w:sz w:val="52"/>
      <w:szCs w:val="52"/>
    </w:rPr>
  </w:style>
  <w:style w:type="character" w:customStyle="1" w:styleId="a7">
    <w:name w:val="Название Знак"/>
    <w:link w:val="a6"/>
    <w:rsid w:val="00FA64A3"/>
    <w:rPr>
      <w:rFonts w:ascii="Cambria" w:eastAsia="Times New Roman" w:hAnsi="Cambria" w:cs="Arial"/>
      <w:color w:val="343434"/>
      <w:spacing w:val="5"/>
      <w:kern w:val="28"/>
      <w:sz w:val="52"/>
      <w:szCs w:val="52"/>
    </w:rPr>
  </w:style>
  <w:style w:type="paragraph" w:styleId="a8">
    <w:name w:val="Subtitle"/>
    <w:basedOn w:val="a"/>
    <w:next w:val="a"/>
    <w:link w:val="a9"/>
    <w:qFormat/>
    <w:rsid w:val="00FA64A3"/>
    <w:pPr>
      <w:numPr>
        <w:ilvl w:val="1"/>
      </w:numPr>
    </w:pPr>
    <w:rPr>
      <w:rFonts w:ascii="Cambria" w:eastAsia="Times New Roman" w:hAnsi="Cambria" w:cs="Arial"/>
      <w:i/>
      <w:iCs/>
      <w:color w:val="2DA2BF"/>
      <w:spacing w:val="15"/>
      <w:sz w:val="24"/>
      <w:szCs w:val="24"/>
    </w:rPr>
  </w:style>
  <w:style w:type="character" w:customStyle="1" w:styleId="a9">
    <w:name w:val="Подзаголовок Знак"/>
    <w:link w:val="a8"/>
    <w:rsid w:val="00FA64A3"/>
    <w:rPr>
      <w:rFonts w:ascii="Cambria" w:eastAsia="Times New Roman" w:hAnsi="Cambria" w:cs="Arial"/>
      <w:i/>
      <w:iCs/>
      <w:color w:val="2DA2BF"/>
      <w:spacing w:val="15"/>
      <w:sz w:val="24"/>
      <w:szCs w:val="24"/>
    </w:rPr>
  </w:style>
  <w:style w:type="character" w:styleId="aa">
    <w:name w:val="Strong"/>
    <w:qFormat/>
    <w:rsid w:val="00FA64A3"/>
    <w:rPr>
      <w:b/>
      <w:bCs/>
    </w:rPr>
  </w:style>
  <w:style w:type="character" w:customStyle="1" w:styleId="30">
    <w:name w:val="Заголовок 3 Знак"/>
    <w:link w:val="3"/>
    <w:uiPriority w:val="9"/>
    <w:rsid w:val="00FA64A3"/>
    <w:rPr>
      <w:rFonts w:ascii="Cambria" w:eastAsia="Times New Roman" w:hAnsi="Cambria" w:cs="Times New Roman"/>
      <w:b/>
      <w:bCs/>
      <w:color w:val="2DA2BF"/>
    </w:rPr>
  </w:style>
  <w:style w:type="character" w:customStyle="1" w:styleId="50">
    <w:name w:val="Заголовок 5 Знак"/>
    <w:link w:val="5"/>
    <w:uiPriority w:val="9"/>
    <w:semiHidden/>
    <w:rsid w:val="00FA64A3"/>
    <w:rPr>
      <w:rFonts w:ascii="Cambria" w:eastAsia="Times New Roman" w:hAnsi="Cambria" w:cs="Times New Roman"/>
      <w:color w:val="16505E"/>
    </w:rPr>
  </w:style>
  <w:style w:type="character" w:customStyle="1" w:styleId="60">
    <w:name w:val="Заголовок 6 Знак"/>
    <w:link w:val="6"/>
    <w:uiPriority w:val="9"/>
    <w:semiHidden/>
    <w:rsid w:val="00FA64A3"/>
    <w:rPr>
      <w:rFonts w:ascii="Cambria" w:eastAsia="Times New Roman" w:hAnsi="Cambria" w:cs="Times New Roman"/>
      <w:i/>
      <w:iCs/>
      <w:color w:val="16505E"/>
    </w:rPr>
  </w:style>
  <w:style w:type="character" w:customStyle="1" w:styleId="70">
    <w:name w:val="Заголовок 7 Знак"/>
    <w:link w:val="7"/>
    <w:uiPriority w:val="9"/>
    <w:semiHidden/>
    <w:rsid w:val="00FA64A3"/>
    <w:rPr>
      <w:rFonts w:ascii="Cambria" w:eastAsia="Times New Roman" w:hAnsi="Cambria" w:cs="Times New Roman"/>
      <w:i/>
      <w:iCs/>
      <w:color w:val="404040"/>
    </w:rPr>
  </w:style>
  <w:style w:type="character" w:customStyle="1" w:styleId="80">
    <w:name w:val="Заголовок 8 Знак"/>
    <w:link w:val="8"/>
    <w:uiPriority w:val="9"/>
    <w:semiHidden/>
    <w:rsid w:val="00FA64A3"/>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FA64A3"/>
    <w:rPr>
      <w:rFonts w:ascii="Cambria" w:eastAsia="Times New Roman" w:hAnsi="Cambria" w:cs="Times New Roman"/>
      <w:i/>
      <w:iCs/>
      <w:color w:val="404040"/>
      <w:sz w:val="20"/>
      <w:szCs w:val="20"/>
    </w:rPr>
  </w:style>
  <w:style w:type="paragraph" w:styleId="ab">
    <w:name w:val="caption"/>
    <w:basedOn w:val="a"/>
    <w:next w:val="a"/>
    <w:uiPriority w:val="35"/>
    <w:semiHidden/>
    <w:unhideWhenUsed/>
    <w:qFormat/>
    <w:rsid w:val="00FA64A3"/>
    <w:rPr>
      <w:b/>
      <w:bCs/>
      <w:color w:val="2DA2BF"/>
      <w:sz w:val="18"/>
      <w:szCs w:val="18"/>
    </w:rPr>
  </w:style>
  <w:style w:type="character" w:styleId="ac">
    <w:name w:val="Emphasis"/>
    <w:uiPriority w:val="20"/>
    <w:qFormat/>
    <w:rsid w:val="00FA64A3"/>
    <w:rPr>
      <w:i/>
      <w:iCs/>
    </w:rPr>
  </w:style>
  <w:style w:type="paragraph" w:styleId="21">
    <w:name w:val="Quote"/>
    <w:basedOn w:val="a"/>
    <w:next w:val="a"/>
    <w:link w:val="22"/>
    <w:uiPriority w:val="29"/>
    <w:qFormat/>
    <w:rsid w:val="00FA64A3"/>
    <w:rPr>
      <w:i/>
      <w:iCs/>
      <w:color w:val="000000"/>
    </w:rPr>
  </w:style>
  <w:style w:type="character" w:customStyle="1" w:styleId="22">
    <w:name w:val="Цитата 2 Знак"/>
    <w:link w:val="21"/>
    <w:uiPriority w:val="29"/>
    <w:rsid w:val="00FA64A3"/>
    <w:rPr>
      <w:i/>
      <w:iCs/>
      <w:color w:val="000000"/>
    </w:rPr>
  </w:style>
  <w:style w:type="paragraph" w:styleId="ad">
    <w:name w:val="Intense Quote"/>
    <w:basedOn w:val="a"/>
    <w:next w:val="a"/>
    <w:link w:val="ae"/>
    <w:uiPriority w:val="30"/>
    <w:qFormat/>
    <w:rsid w:val="00FA64A3"/>
    <w:pPr>
      <w:pBdr>
        <w:bottom w:val="single" w:sz="4" w:space="4" w:color="2DA2BF"/>
      </w:pBdr>
      <w:spacing w:before="200" w:after="280"/>
      <w:ind w:left="936" w:right="936"/>
    </w:pPr>
    <w:rPr>
      <w:b/>
      <w:bCs/>
      <w:i/>
      <w:iCs/>
      <w:color w:val="2DA2BF"/>
    </w:rPr>
  </w:style>
  <w:style w:type="character" w:customStyle="1" w:styleId="ae">
    <w:name w:val="Выделенная цитата Знак"/>
    <w:link w:val="ad"/>
    <w:uiPriority w:val="30"/>
    <w:rsid w:val="00FA64A3"/>
    <w:rPr>
      <w:b/>
      <w:bCs/>
      <w:i/>
      <w:iCs/>
      <w:color w:val="2DA2BF"/>
    </w:rPr>
  </w:style>
  <w:style w:type="character" w:styleId="af">
    <w:name w:val="Subtle Emphasis"/>
    <w:uiPriority w:val="19"/>
    <w:qFormat/>
    <w:rsid w:val="00FA64A3"/>
    <w:rPr>
      <w:i/>
      <w:iCs/>
      <w:color w:val="808080"/>
    </w:rPr>
  </w:style>
  <w:style w:type="character" w:styleId="af0">
    <w:name w:val="Intense Emphasis"/>
    <w:uiPriority w:val="21"/>
    <w:qFormat/>
    <w:rsid w:val="00FA64A3"/>
    <w:rPr>
      <w:b/>
      <w:bCs/>
      <w:i/>
      <w:iCs/>
      <w:color w:val="2DA2BF"/>
    </w:rPr>
  </w:style>
  <w:style w:type="character" w:styleId="af1">
    <w:name w:val="Subtle Reference"/>
    <w:uiPriority w:val="31"/>
    <w:qFormat/>
    <w:rsid w:val="00FA64A3"/>
    <w:rPr>
      <w:smallCaps/>
      <w:color w:val="DA1F28"/>
      <w:u w:val="single"/>
    </w:rPr>
  </w:style>
  <w:style w:type="character" w:styleId="af2">
    <w:name w:val="Intense Reference"/>
    <w:uiPriority w:val="32"/>
    <w:qFormat/>
    <w:rsid w:val="00FA64A3"/>
    <w:rPr>
      <w:b/>
      <w:bCs/>
      <w:smallCaps/>
      <w:color w:val="DA1F28"/>
      <w:spacing w:val="5"/>
      <w:u w:val="single"/>
    </w:rPr>
  </w:style>
  <w:style w:type="character" w:styleId="af3">
    <w:name w:val="Book Title"/>
    <w:uiPriority w:val="33"/>
    <w:qFormat/>
    <w:rsid w:val="00FA64A3"/>
    <w:rPr>
      <w:b/>
      <w:bCs/>
      <w:smallCaps/>
      <w:spacing w:val="5"/>
    </w:rPr>
  </w:style>
  <w:style w:type="paragraph" w:styleId="af4">
    <w:name w:val="TOC Heading"/>
    <w:basedOn w:val="1"/>
    <w:next w:val="a"/>
    <w:uiPriority w:val="39"/>
    <w:semiHidden/>
    <w:unhideWhenUsed/>
    <w:qFormat/>
    <w:rsid w:val="00FA64A3"/>
    <w:pPr>
      <w:outlineLvl w:val="9"/>
    </w:pPr>
    <w:rPr>
      <w:rFonts w:cs="Times New Roman"/>
    </w:rPr>
  </w:style>
  <w:style w:type="table" w:styleId="af5">
    <w:name w:val="Table Grid"/>
    <w:basedOn w:val="a1"/>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5"/>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C43B06"/>
    <w:rPr>
      <w:color w:val="0000FF" w:themeColor="hyperlink"/>
      <w:u w:val="single"/>
    </w:rPr>
  </w:style>
  <w:style w:type="character" w:customStyle="1" w:styleId="apple-converted-space">
    <w:name w:val="apple-converted-space"/>
    <w:basedOn w:val="a0"/>
    <w:rsid w:val="00C43B06"/>
  </w:style>
  <w:style w:type="table" w:customStyle="1" w:styleId="GridTable1LightAccent1">
    <w:name w:val="Grid Table 1 Light Accent 1"/>
    <w:basedOn w:val="a1"/>
    <w:uiPriority w:val="46"/>
    <w:rsid w:val="00C43B0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7">
    <w:name w:val="Normal (Web)"/>
    <w:basedOn w:val="a"/>
    <w:uiPriority w:val="99"/>
    <w:unhideWhenUsed/>
    <w:rsid w:val="00C43B06"/>
    <w:pPr>
      <w:spacing w:before="100" w:beforeAutospacing="1" w:after="100" w:afterAutospacing="1"/>
    </w:pPr>
    <w:rPr>
      <w:rFonts w:eastAsia="Times New Roman" w:cs="Times New Roman"/>
      <w:sz w:val="24"/>
      <w:szCs w:val="24"/>
    </w:rPr>
  </w:style>
  <w:style w:type="paragraph" w:styleId="af8">
    <w:name w:val="Balloon Text"/>
    <w:basedOn w:val="a"/>
    <w:link w:val="af9"/>
    <w:uiPriority w:val="99"/>
    <w:semiHidden/>
    <w:unhideWhenUsed/>
    <w:rsid w:val="00C43B06"/>
    <w:rPr>
      <w:rFonts w:ascii="Tahoma" w:hAnsi="Tahoma" w:cs="Tahoma"/>
      <w:sz w:val="16"/>
      <w:szCs w:val="16"/>
    </w:rPr>
  </w:style>
  <w:style w:type="character" w:customStyle="1" w:styleId="af9">
    <w:name w:val="Текст выноски Знак"/>
    <w:basedOn w:val="a0"/>
    <w:link w:val="af8"/>
    <w:uiPriority w:val="99"/>
    <w:rsid w:val="00C43B06"/>
    <w:rPr>
      <w:rFonts w:ascii="Tahoma" w:hAnsi="Tahoma" w:cs="Tahoma"/>
      <w:sz w:val="16"/>
      <w:szCs w:val="16"/>
      <w:lang w:eastAsia="ru-RU"/>
    </w:rPr>
  </w:style>
  <w:style w:type="paragraph" w:styleId="afa">
    <w:name w:val="Body Text"/>
    <w:basedOn w:val="a"/>
    <w:link w:val="afb"/>
    <w:rsid w:val="007C52B7"/>
    <w:pPr>
      <w:jc w:val="both"/>
    </w:pPr>
    <w:rPr>
      <w:rFonts w:eastAsia="Times New Roman" w:cs="Times New Roman"/>
      <w:sz w:val="28"/>
    </w:rPr>
  </w:style>
  <w:style w:type="character" w:customStyle="1" w:styleId="afb">
    <w:name w:val="Основной текст Знак"/>
    <w:basedOn w:val="a0"/>
    <w:link w:val="afa"/>
    <w:uiPriority w:val="99"/>
    <w:rsid w:val="007C52B7"/>
    <w:rPr>
      <w:rFonts w:ascii="Times New Roman" w:eastAsia="Times New Roman" w:hAnsi="Times New Roman" w:cs="Times New Roman"/>
      <w:sz w:val="28"/>
      <w:szCs w:val="20"/>
      <w:lang w:eastAsia="ru-RU"/>
    </w:rPr>
  </w:style>
  <w:style w:type="character" w:customStyle="1" w:styleId="resh-link">
    <w:name w:val="resh-link"/>
    <w:rsid w:val="007C52B7"/>
  </w:style>
  <w:style w:type="character" w:customStyle="1" w:styleId="dog-link">
    <w:name w:val="dog-link"/>
    <w:rsid w:val="007C52B7"/>
  </w:style>
  <w:style w:type="paragraph" w:styleId="afc">
    <w:name w:val="header"/>
    <w:basedOn w:val="a"/>
    <w:link w:val="afd"/>
    <w:uiPriority w:val="99"/>
    <w:unhideWhenUsed/>
    <w:rsid w:val="003F3585"/>
    <w:pPr>
      <w:tabs>
        <w:tab w:val="center" w:pos="4677"/>
        <w:tab w:val="right" w:pos="9355"/>
      </w:tabs>
    </w:pPr>
  </w:style>
  <w:style w:type="character" w:customStyle="1" w:styleId="afd">
    <w:name w:val="Верхний колонтитул Знак"/>
    <w:basedOn w:val="a0"/>
    <w:link w:val="afc"/>
    <w:uiPriority w:val="99"/>
    <w:rsid w:val="003F3585"/>
    <w:rPr>
      <w:rFonts w:ascii="Times New Roman" w:hAnsi="Times New Roman"/>
      <w:sz w:val="20"/>
      <w:szCs w:val="20"/>
      <w:lang w:eastAsia="ru-RU"/>
    </w:rPr>
  </w:style>
  <w:style w:type="paragraph" w:styleId="afe">
    <w:name w:val="footer"/>
    <w:basedOn w:val="a"/>
    <w:link w:val="aff"/>
    <w:uiPriority w:val="99"/>
    <w:unhideWhenUsed/>
    <w:rsid w:val="003F3585"/>
    <w:pPr>
      <w:tabs>
        <w:tab w:val="center" w:pos="4677"/>
        <w:tab w:val="right" w:pos="9355"/>
      </w:tabs>
    </w:pPr>
  </w:style>
  <w:style w:type="character" w:customStyle="1" w:styleId="aff">
    <w:name w:val="Нижний колонтитул Знак"/>
    <w:basedOn w:val="a0"/>
    <w:link w:val="afe"/>
    <w:uiPriority w:val="99"/>
    <w:rsid w:val="003F3585"/>
    <w:rPr>
      <w:rFonts w:ascii="Times New Roman" w:hAnsi="Times New Roman"/>
      <w:sz w:val="20"/>
      <w:szCs w:val="20"/>
      <w:lang w:eastAsia="ru-RU"/>
    </w:rPr>
  </w:style>
  <w:style w:type="character" w:styleId="aff0">
    <w:name w:val="FollowedHyperlink"/>
    <w:basedOn w:val="a0"/>
    <w:uiPriority w:val="99"/>
    <w:semiHidden/>
    <w:unhideWhenUsed/>
    <w:rsid w:val="00DA3E50"/>
    <w:rPr>
      <w:color w:val="800080" w:themeColor="followedHyperlink"/>
      <w:u w:val="single"/>
    </w:rPr>
  </w:style>
  <w:style w:type="paragraph" w:styleId="12">
    <w:name w:val="toc 1"/>
    <w:basedOn w:val="a"/>
    <w:next w:val="a"/>
    <w:autoRedefine/>
    <w:uiPriority w:val="39"/>
    <w:unhideWhenUsed/>
    <w:rsid w:val="001E1B53"/>
    <w:pPr>
      <w:tabs>
        <w:tab w:val="right" w:leader="dot" w:pos="9346"/>
      </w:tabs>
      <w:spacing w:before="240" w:afterLines="80" w:after="192"/>
    </w:pPr>
    <w:rPr>
      <w:rFonts w:cs="Times New Roman"/>
      <w:b/>
      <w:noProof/>
      <w:sz w:val="26"/>
      <w:szCs w:val="26"/>
    </w:rPr>
  </w:style>
  <w:style w:type="paragraph" w:styleId="23">
    <w:name w:val="toc 2"/>
    <w:basedOn w:val="a"/>
    <w:next w:val="a"/>
    <w:autoRedefine/>
    <w:uiPriority w:val="39"/>
    <w:unhideWhenUsed/>
    <w:rsid w:val="00392C7E"/>
    <w:pPr>
      <w:tabs>
        <w:tab w:val="right" w:leader="dot" w:pos="9346"/>
      </w:tabs>
      <w:spacing w:before="160" w:afterLines="80" w:after="192"/>
      <w:ind w:left="200"/>
    </w:pPr>
    <w:rPr>
      <w:rFonts w:cs="Times New Roman"/>
      <w:noProof/>
      <w:sz w:val="26"/>
      <w:szCs w:val="26"/>
    </w:rPr>
  </w:style>
  <w:style w:type="paragraph" w:styleId="31">
    <w:name w:val="toc 3"/>
    <w:basedOn w:val="a"/>
    <w:next w:val="a"/>
    <w:autoRedefine/>
    <w:uiPriority w:val="39"/>
    <w:unhideWhenUsed/>
    <w:rsid w:val="00392C7E"/>
    <w:pPr>
      <w:spacing w:after="100"/>
      <w:ind w:left="400"/>
    </w:pPr>
  </w:style>
  <w:style w:type="character" w:customStyle="1" w:styleId="aff1">
    <w:name w:val="Основной текст_"/>
    <w:link w:val="24"/>
    <w:rsid w:val="00470C06"/>
    <w:rPr>
      <w:rFonts w:ascii="Times New Roman" w:eastAsia="Times New Roman" w:hAnsi="Times New Roman"/>
      <w:sz w:val="26"/>
      <w:szCs w:val="26"/>
      <w:shd w:val="clear" w:color="auto" w:fill="FFFFFF"/>
    </w:rPr>
  </w:style>
  <w:style w:type="character" w:customStyle="1" w:styleId="0pt">
    <w:name w:val="Основной текст + Курсив;Интервал 0 pt"/>
    <w:rsid w:val="00470C06"/>
    <w:rPr>
      <w:rFonts w:ascii="Times New Roman" w:eastAsia="Times New Roman" w:hAnsi="Times New Roman" w:cs="Times New Roman"/>
      <w:i/>
      <w:iCs/>
      <w:color w:val="000000"/>
      <w:spacing w:val="-10"/>
      <w:w w:val="100"/>
      <w:position w:val="0"/>
      <w:sz w:val="26"/>
      <w:szCs w:val="26"/>
      <w:shd w:val="clear" w:color="auto" w:fill="FFFFFF"/>
      <w:lang w:val="ru-RU"/>
    </w:rPr>
  </w:style>
  <w:style w:type="paragraph" w:customStyle="1" w:styleId="24">
    <w:name w:val="Основной текст2"/>
    <w:basedOn w:val="a"/>
    <w:link w:val="aff1"/>
    <w:rsid w:val="00470C06"/>
    <w:pPr>
      <w:widowControl w:val="0"/>
      <w:shd w:val="clear" w:color="auto" w:fill="FFFFFF"/>
      <w:spacing w:after="240" w:line="298" w:lineRule="exact"/>
      <w:jc w:val="both"/>
    </w:pPr>
    <w:rPr>
      <w:rFonts w:eastAsia="Times New Roman"/>
      <w:sz w:val="26"/>
      <w:szCs w:val="26"/>
      <w:lang w:eastAsia="en-US"/>
    </w:rPr>
  </w:style>
  <w:style w:type="table" w:customStyle="1" w:styleId="110">
    <w:name w:val="Сетка таблицы11"/>
    <w:basedOn w:val="a1"/>
    <w:next w:val="af5"/>
    <w:uiPriority w:val="59"/>
    <w:rsid w:val="00702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Текст сноски Знак"/>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
    <w:basedOn w:val="a0"/>
    <w:link w:val="aff3"/>
    <w:semiHidden/>
    <w:locked/>
    <w:rsid w:val="00EA183B"/>
  </w:style>
  <w:style w:type="paragraph" w:styleId="aff3">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Знак Знак Знак Знак Знак,Знак2,Зна"/>
    <w:basedOn w:val="a"/>
    <w:link w:val="aff2"/>
    <w:semiHidden/>
    <w:unhideWhenUsed/>
    <w:rsid w:val="00EA183B"/>
    <w:rPr>
      <w:rFonts w:asciiTheme="minorHAnsi" w:hAnsiTheme="minorHAnsi"/>
      <w:sz w:val="22"/>
      <w:szCs w:val="22"/>
      <w:lang w:eastAsia="en-US"/>
    </w:rPr>
  </w:style>
  <w:style w:type="character" w:customStyle="1" w:styleId="13">
    <w:name w:val="Текст сноски Знак1"/>
    <w:basedOn w:val="a0"/>
    <w:uiPriority w:val="99"/>
    <w:semiHidden/>
    <w:rsid w:val="00EA183B"/>
    <w:rPr>
      <w:rFonts w:ascii="Times New Roman" w:hAnsi="Times New Roman"/>
      <w:sz w:val="20"/>
      <w:szCs w:val="20"/>
      <w:lang w:eastAsia="ru-RU"/>
    </w:rPr>
  </w:style>
  <w:style w:type="character" w:styleId="aff4">
    <w:name w:val="footnote reference"/>
    <w:aliases w:val="Текст сновски,fr,Footnote Reference/"/>
    <w:basedOn w:val="a0"/>
    <w:unhideWhenUsed/>
    <w:rsid w:val="00EA183B"/>
    <w:rPr>
      <w:vertAlign w:val="superscript"/>
    </w:rPr>
  </w:style>
  <w:style w:type="paragraph" w:customStyle="1" w:styleId="msonormalbullet2gif">
    <w:name w:val="msonormalbullet2.gif"/>
    <w:basedOn w:val="a"/>
    <w:rsid w:val="00EA183B"/>
    <w:pPr>
      <w:spacing w:before="100" w:beforeAutospacing="1" w:after="100" w:afterAutospacing="1"/>
    </w:pPr>
    <w:rPr>
      <w:rFonts w:eastAsia="Times New Roman" w:cs="Times New Roman"/>
      <w:sz w:val="24"/>
      <w:szCs w:val="24"/>
    </w:rPr>
  </w:style>
  <w:style w:type="paragraph" w:styleId="aff5">
    <w:name w:val="Body Text Indent"/>
    <w:basedOn w:val="a"/>
    <w:link w:val="aff6"/>
    <w:uiPriority w:val="99"/>
    <w:semiHidden/>
    <w:unhideWhenUsed/>
    <w:rsid w:val="008A6AEE"/>
    <w:pPr>
      <w:spacing w:after="120"/>
      <w:ind w:left="283"/>
    </w:pPr>
  </w:style>
  <w:style w:type="character" w:customStyle="1" w:styleId="aff6">
    <w:name w:val="Основной текст с отступом Знак"/>
    <w:basedOn w:val="a0"/>
    <w:link w:val="aff5"/>
    <w:uiPriority w:val="99"/>
    <w:semiHidden/>
    <w:rsid w:val="008A6AEE"/>
    <w:rPr>
      <w:rFonts w:ascii="Times New Roman" w:hAnsi="Times New Roman"/>
      <w:sz w:val="20"/>
      <w:szCs w:val="20"/>
      <w:lang w:eastAsia="ru-RU"/>
    </w:rPr>
  </w:style>
  <w:style w:type="paragraph" w:customStyle="1" w:styleId="aff7">
    <w:name w:val="Стандартный"/>
    <w:basedOn w:val="a"/>
    <w:qFormat/>
    <w:rsid w:val="008A6AEE"/>
    <w:pPr>
      <w:spacing w:after="200" w:line="360" w:lineRule="auto"/>
      <w:ind w:firstLine="709"/>
      <w:jc w:val="both"/>
    </w:pPr>
    <w:rPr>
      <w:rFonts w:eastAsia="Times New Roman" w:cs="Times New Roman"/>
      <w:sz w:val="28"/>
      <w:szCs w:val="22"/>
      <w:lang w:eastAsia="en-US"/>
    </w:rPr>
  </w:style>
  <w:style w:type="character" w:customStyle="1" w:styleId="aff8">
    <w:name w:val="Подпись к таблице_"/>
    <w:rsid w:val="00157D5F"/>
    <w:rPr>
      <w:rFonts w:ascii="Times New Roman" w:eastAsia="Times New Roman" w:hAnsi="Times New Roman" w:cs="Times New Roman"/>
      <w:b w:val="0"/>
      <w:bCs w:val="0"/>
      <w:i w:val="0"/>
      <w:iCs w:val="0"/>
      <w:smallCaps w:val="0"/>
      <w:strike w:val="0"/>
      <w:sz w:val="27"/>
      <w:szCs w:val="27"/>
      <w:u w:val="none"/>
    </w:rPr>
  </w:style>
  <w:style w:type="character" w:customStyle="1" w:styleId="aff9">
    <w:name w:val="Подпись к таблице"/>
    <w:rsid w:val="00157D5F"/>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4">
    <w:name w:val="Основной текст1"/>
    <w:rsid w:val="00157D5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5">
    <w:name w:val="Заголовок №1_"/>
    <w:link w:val="16"/>
    <w:rsid w:val="00157D5F"/>
    <w:rPr>
      <w:rFonts w:ascii="Times New Roman" w:eastAsia="Times New Roman" w:hAnsi="Times New Roman"/>
      <w:b/>
      <w:bCs/>
      <w:sz w:val="27"/>
      <w:szCs w:val="27"/>
      <w:shd w:val="clear" w:color="auto" w:fill="FFFFFF"/>
    </w:rPr>
  </w:style>
  <w:style w:type="character" w:customStyle="1" w:styleId="affa">
    <w:name w:val="Основной текст + Полужирный"/>
    <w:rsid w:val="00157D5F"/>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32">
    <w:name w:val="Основной текст3"/>
    <w:basedOn w:val="a"/>
    <w:rsid w:val="00157D5F"/>
    <w:pPr>
      <w:widowControl w:val="0"/>
      <w:shd w:val="clear" w:color="auto" w:fill="FFFFFF"/>
      <w:spacing w:line="317" w:lineRule="exact"/>
      <w:jc w:val="center"/>
    </w:pPr>
    <w:rPr>
      <w:rFonts w:eastAsia="Times New Roman" w:cs="Times New Roman"/>
      <w:sz w:val="27"/>
      <w:szCs w:val="27"/>
    </w:rPr>
  </w:style>
  <w:style w:type="paragraph" w:customStyle="1" w:styleId="16">
    <w:name w:val="Заголовок №1"/>
    <w:basedOn w:val="a"/>
    <w:link w:val="15"/>
    <w:rsid w:val="00157D5F"/>
    <w:pPr>
      <w:widowControl w:val="0"/>
      <w:shd w:val="clear" w:color="auto" w:fill="FFFFFF"/>
      <w:spacing w:before="300" w:after="300" w:line="317" w:lineRule="exact"/>
      <w:ind w:hanging="740"/>
      <w:jc w:val="center"/>
      <w:outlineLvl w:val="0"/>
    </w:pPr>
    <w:rPr>
      <w:rFonts w:eastAsia="Times New Roman"/>
      <w:b/>
      <w:bCs/>
      <w:sz w:val="27"/>
      <w:szCs w:val="27"/>
      <w:lang w:eastAsia="en-US"/>
    </w:rPr>
  </w:style>
  <w:style w:type="character" w:customStyle="1" w:styleId="17">
    <w:name w:val="Основной шрифт абзаца1"/>
    <w:rsid w:val="008271F4"/>
  </w:style>
  <w:style w:type="character" w:customStyle="1" w:styleId="ListLabel1">
    <w:name w:val="ListLabel 1"/>
    <w:rsid w:val="008271F4"/>
    <w:rPr>
      <w:rFonts w:cs="Courier New"/>
    </w:rPr>
  </w:style>
  <w:style w:type="paragraph" w:customStyle="1" w:styleId="18">
    <w:name w:val="Заголовок1"/>
    <w:basedOn w:val="a"/>
    <w:next w:val="afa"/>
    <w:rsid w:val="008271F4"/>
    <w:pPr>
      <w:keepNext/>
      <w:suppressAutoHyphens/>
      <w:spacing w:before="240" w:after="120" w:line="276" w:lineRule="auto"/>
    </w:pPr>
    <w:rPr>
      <w:rFonts w:ascii="Arial" w:eastAsia="Microsoft YaHei" w:hAnsi="Arial" w:cs="Lucida Sans"/>
      <w:sz w:val="28"/>
      <w:szCs w:val="28"/>
      <w:lang w:eastAsia="ar-SA"/>
    </w:rPr>
  </w:style>
  <w:style w:type="paragraph" w:styleId="affb">
    <w:name w:val="List"/>
    <w:basedOn w:val="afa"/>
    <w:rsid w:val="008271F4"/>
    <w:pPr>
      <w:suppressAutoHyphens/>
      <w:spacing w:after="120" w:line="276" w:lineRule="auto"/>
      <w:jc w:val="left"/>
    </w:pPr>
    <w:rPr>
      <w:rFonts w:ascii="Calibri" w:eastAsia="SimSun" w:hAnsi="Calibri" w:cs="Lucida Sans"/>
      <w:sz w:val="22"/>
      <w:szCs w:val="22"/>
      <w:lang w:eastAsia="ar-SA"/>
    </w:rPr>
  </w:style>
  <w:style w:type="paragraph" w:customStyle="1" w:styleId="19">
    <w:name w:val="Название1"/>
    <w:basedOn w:val="a"/>
    <w:rsid w:val="008271F4"/>
    <w:pPr>
      <w:suppressLineNumbers/>
      <w:suppressAutoHyphens/>
      <w:spacing w:before="120" w:after="120" w:line="276" w:lineRule="auto"/>
    </w:pPr>
    <w:rPr>
      <w:rFonts w:ascii="Calibri" w:eastAsia="SimSun" w:hAnsi="Calibri" w:cs="Lucida Sans"/>
      <w:i/>
      <w:iCs/>
      <w:sz w:val="24"/>
      <w:szCs w:val="24"/>
      <w:lang w:eastAsia="ar-SA"/>
    </w:rPr>
  </w:style>
  <w:style w:type="paragraph" w:customStyle="1" w:styleId="1a">
    <w:name w:val="Указатель1"/>
    <w:basedOn w:val="a"/>
    <w:rsid w:val="008271F4"/>
    <w:pPr>
      <w:suppressLineNumbers/>
      <w:suppressAutoHyphens/>
      <w:spacing w:after="200" w:line="276" w:lineRule="auto"/>
    </w:pPr>
    <w:rPr>
      <w:rFonts w:ascii="Calibri" w:eastAsia="SimSun" w:hAnsi="Calibri" w:cs="Lucida Sans"/>
      <w:sz w:val="22"/>
      <w:szCs w:val="22"/>
      <w:lang w:eastAsia="ar-SA"/>
    </w:rPr>
  </w:style>
  <w:style w:type="paragraph" w:customStyle="1" w:styleId="1b">
    <w:name w:val="Абзац списка1"/>
    <w:basedOn w:val="a"/>
    <w:rsid w:val="008271F4"/>
    <w:pPr>
      <w:suppressAutoHyphens/>
      <w:spacing w:after="200" w:line="276" w:lineRule="auto"/>
      <w:ind w:left="720"/>
    </w:pPr>
    <w:rPr>
      <w:rFonts w:ascii="Calibri" w:eastAsia="SimSun" w:hAnsi="Calibri" w:cs="font307"/>
      <w:sz w:val="22"/>
      <w:szCs w:val="22"/>
      <w:lang w:eastAsia="ar-SA"/>
    </w:rPr>
  </w:style>
  <w:style w:type="paragraph" w:customStyle="1" w:styleId="1c">
    <w:name w:val="Текст выноски1"/>
    <w:basedOn w:val="a"/>
    <w:rsid w:val="008271F4"/>
    <w:pPr>
      <w:suppressAutoHyphens/>
      <w:spacing w:line="100" w:lineRule="atLeast"/>
    </w:pPr>
    <w:rPr>
      <w:rFonts w:ascii="Tahoma" w:eastAsia="SimSun" w:hAnsi="Tahoma" w:cs="Tahoma"/>
      <w:sz w:val="16"/>
      <w:szCs w:val="16"/>
      <w:lang w:eastAsia="ar-SA"/>
    </w:rPr>
  </w:style>
  <w:style w:type="character" w:customStyle="1" w:styleId="1d">
    <w:name w:val="Текст выноски Знак1"/>
    <w:basedOn w:val="a0"/>
    <w:uiPriority w:val="99"/>
    <w:semiHidden/>
    <w:rsid w:val="008271F4"/>
    <w:rPr>
      <w:rFonts w:ascii="Tahoma" w:eastAsia="SimSu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Мой стиль!"/>
    <w:qFormat/>
    <w:rsid w:val="00FD2269"/>
    <w:pPr>
      <w:spacing w:after="0" w:line="240" w:lineRule="auto"/>
    </w:pPr>
    <w:rPr>
      <w:rFonts w:ascii="Times New Roman" w:hAnsi="Times New Roman"/>
      <w:sz w:val="20"/>
      <w:szCs w:val="20"/>
      <w:lang w:eastAsia="ru-RU"/>
    </w:rPr>
  </w:style>
  <w:style w:type="paragraph" w:styleId="1">
    <w:name w:val="heading 1"/>
    <w:basedOn w:val="a"/>
    <w:next w:val="a"/>
    <w:link w:val="10"/>
    <w:qFormat/>
    <w:rsid w:val="00FA64A3"/>
    <w:pPr>
      <w:keepNext/>
      <w:keepLines/>
      <w:spacing w:before="480"/>
      <w:outlineLvl w:val="0"/>
    </w:pPr>
    <w:rPr>
      <w:rFonts w:ascii="Cambria" w:eastAsia="Times New Roman" w:hAnsi="Cambria" w:cs="Arial"/>
      <w:b/>
      <w:bCs/>
      <w:color w:val="21798E"/>
      <w:sz w:val="28"/>
      <w:szCs w:val="28"/>
    </w:rPr>
  </w:style>
  <w:style w:type="paragraph" w:styleId="2">
    <w:name w:val="heading 2"/>
    <w:basedOn w:val="a"/>
    <w:next w:val="a"/>
    <w:link w:val="20"/>
    <w:unhideWhenUsed/>
    <w:qFormat/>
    <w:rsid w:val="00FA64A3"/>
    <w:pPr>
      <w:keepNext/>
      <w:keepLines/>
      <w:spacing w:before="200"/>
      <w:outlineLvl w:val="1"/>
    </w:pPr>
    <w:rPr>
      <w:rFonts w:ascii="Cambria" w:eastAsia="Times New Roman" w:hAnsi="Cambria" w:cs="Times New Roman"/>
      <w:b/>
      <w:bCs/>
      <w:color w:val="2DA2BF"/>
      <w:sz w:val="26"/>
      <w:szCs w:val="26"/>
    </w:rPr>
  </w:style>
  <w:style w:type="paragraph" w:styleId="3">
    <w:name w:val="heading 3"/>
    <w:basedOn w:val="a"/>
    <w:next w:val="a"/>
    <w:link w:val="30"/>
    <w:uiPriority w:val="9"/>
    <w:unhideWhenUsed/>
    <w:qFormat/>
    <w:rsid w:val="00FA64A3"/>
    <w:pPr>
      <w:keepNext/>
      <w:keepLines/>
      <w:spacing w:before="200"/>
      <w:outlineLvl w:val="2"/>
    </w:pPr>
    <w:rPr>
      <w:rFonts w:ascii="Cambria" w:eastAsia="Times New Roman" w:hAnsi="Cambria" w:cs="Times New Roman"/>
      <w:b/>
      <w:bCs/>
      <w:color w:val="2DA2BF"/>
    </w:rPr>
  </w:style>
  <w:style w:type="paragraph" w:styleId="4">
    <w:name w:val="heading 4"/>
    <w:basedOn w:val="a"/>
    <w:next w:val="a"/>
    <w:link w:val="40"/>
    <w:unhideWhenUsed/>
    <w:qFormat/>
    <w:rsid w:val="00FA64A3"/>
    <w:pPr>
      <w:keepNext/>
      <w:keepLines/>
      <w:spacing w:before="200"/>
      <w:outlineLvl w:val="3"/>
    </w:pPr>
    <w:rPr>
      <w:rFonts w:ascii="Cambria" w:eastAsiaTheme="majorEastAsia" w:hAnsi="Cambria" w:cstheme="majorBidi"/>
      <w:b/>
      <w:bCs/>
      <w:i/>
      <w:iCs/>
      <w:color w:val="2DA2BF"/>
    </w:rPr>
  </w:style>
  <w:style w:type="paragraph" w:styleId="5">
    <w:name w:val="heading 5"/>
    <w:basedOn w:val="a"/>
    <w:next w:val="a"/>
    <w:link w:val="50"/>
    <w:uiPriority w:val="9"/>
    <w:semiHidden/>
    <w:unhideWhenUsed/>
    <w:qFormat/>
    <w:rsid w:val="00FA64A3"/>
    <w:pPr>
      <w:keepNext/>
      <w:keepLines/>
      <w:spacing w:before="200"/>
      <w:outlineLvl w:val="4"/>
    </w:pPr>
    <w:rPr>
      <w:rFonts w:ascii="Cambria" w:eastAsia="Times New Roman" w:hAnsi="Cambria" w:cs="Times New Roman"/>
      <w:color w:val="16505E"/>
    </w:rPr>
  </w:style>
  <w:style w:type="paragraph" w:styleId="6">
    <w:name w:val="heading 6"/>
    <w:basedOn w:val="a"/>
    <w:next w:val="a"/>
    <w:link w:val="60"/>
    <w:uiPriority w:val="9"/>
    <w:semiHidden/>
    <w:unhideWhenUsed/>
    <w:qFormat/>
    <w:rsid w:val="00FA64A3"/>
    <w:pPr>
      <w:keepNext/>
      <w:keepLines/>
      <w:spacing w:before="200"/>
      <w:outlineLvl w:val="5"/>
    </w:pPr>
    <w:rPr>
      <w:rFonts w:ascii="Cambria" w:eastAsia="Times New Roman" w:hAnsi="Cambria" w:cs="Times New Roman"/>
      <w:i/>
      <w:iCs/>
      <w:color w:val="16505E"/>
    </w:rPr>
  </w:style>
  <w:style w:type="paragraph" w:styleId="7">
    <w:name w:val="heading 7"/>
    <w:basedOn w:val="a"/>
    <w:next w:val="a"/>
    <w:link w:val="70"/>
    <w:uiPriority w:val="9"/>
    <w:semiHidden/>
    <w:unhideWhenUsed/>
    <w:qFormat/>
    <w:rsid w:val="00FA64A3"/>
    <w:pPr>
      <w:keepNext/>
      <w:keepLines/>
      <w:spacing w:before="20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FA64A3"/>
    <w:pPr>
      <w:keepNext/>
      <w:keepLines/>
      <w:spacing w:before="200"/>
      <w:outlineLvl w:val="7"/>
    </w:pPr>
    <w:rPr>
      <w:rFonts w:ascii="Cambria" w:eastAsia="Times New Roman" w:hAnsi="Cambria" w:cs="Times New Roman"/>
      <w:color w:val="2DA2BF"/>
    </w:rPr>
  </w:style>
  <w:style w:type="paragraph" w:styleId="9">
    <w:name w:val="heading 9"/>
    <w:basedOn w:val="a"/>
    <w:next w:val="a"/>
    <w:link w:val="90"/>
    <w:uiPriority w:val="9"/>
    <w:semiHidden/>
    <w:unhideWhenUsed/>
    <w:qFormat/>
    <w:rsid w:val="00FA64A3"/>
    <w:pPr>
      <w:keepNext/>
      <w:keepLines/>
      <w:spacing w:before="200"/>
      <w:outlineLvl w:val="8"/>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basedOn w:val="a3"/>
    <w:next w:val="a3"/>
    <w:rsid w:val="002D3E8E"/>
    <w:pPr>
      <w:autoSpaceDE w:val="0"/>
      <w:autoSpaceDN w:val="0"/>
      <w:adjustRightInd w:val="0"/>
      <w:spacing w:line="252" w:lineRule="auto"/>
      <w:jc w:val="both"/>
    </w:pPr>
    <w:rPr>
      <w:sz w:val="26"/>
      <w:szCs w:val="26"/>
    </w:rPr>
  </w:style>
  <w:style w:type="paragraph" w:styleId="a3">
    <w:name w:val="No Spacing"/>
    <w:uiPriority w:val="1"/>
    <w:qFormat/>
    <w:rsid w:val="00FA64A3"/>
    <w:pPr>
      <w:spacing w:after="0" w:line="240" w:lineRule="auto"/>
    </w:pPr>
  </w:style>
  <w:style w:type="paragraph" w:customStyle="1" w:styleId="a4">
    <w:name w:val="Мой стиль"/>
    <w:basedOn w:val="a3"/>
    <w:next w:val="a3"/>
    <w:qFormat/>
    <w:rsid w:val="00096F22"/>
    <w:pPr>
      <w:autoSpaceDE w:val="0"/>
      <w:autoSpaceDN w:val="0"/>
      <w:adjustRightInd w:val="0"/>
      <w:spacing w:line="252" w:lineRule="auto"/>
      <w:ind w:firstLine="709"/>
      <w:jc w:val="both"/>
    </w:pPr>
    <w:rPr>
      <w:sz w:val="26"/>
      <w:szCs w:val="26"/>
    </w:rPr>
  </w:style>
  <w:style w:type="character" w:customStyle="1" w:styleId="40">
    <w:name w:val="Заголовок 4 Знак"/>
    <w:link w:val="4"/>
    <w:rsid w:val="00FA64A3"/>
    <w:rPr>
      <w:rFonts w:ascii="Cambria" w:eastAsiaTheme="majorEastAsia" w:hAnsi="Cambria" w:cstheme="majorBidi"/>
      <w:b/>
      <w:bCs/>
      <w:i/>
      <w:iCs/>
      <w:color w:val="2DA2BF"/>
    </w:rPr>
  </w:style>
  <w:style w:type="paragraph" w:styleId="a5">
    <w:name w:val="List Paragraph"/>
    <w:basedOn w:val="a"/>
    <w:uiPriority w:val="34"/>
    <w:qFormat/>
    <w:rsid w:val="00FA64A3"/>
    <w:pPr>
      <w:ind w:left="720"/>
      <w:contextualSpacing/>
    </w:pPr>
  </w:style>
  <w:style w:type="character" w:customStyle="1" w:styleId="10">
    <w:name w:val="Заголовок 1 Знак"/>
    <w:link w:val="1"/>
    <w:rsid w:val="00FA64A3"/>
    <w:rPr>
      <w:rFonts w:ascii="Cambria" w:eastAsia="Times New Roman" w:hAnsi="Cambria" w:cs="Arial"/>
      <w:b/>
      <w:bCs/>
      <w:color w:val="21798E"/>
      <w:sz w:val="28"/>
      <w:szCs w:val="28"/>
    </w:rPr>
  </w:style>
  <w:style w:type="character" w:customStyle="1" w:styleId="20">
    <w:name w:val="Заголовок 2 Знак"/>
    <w:link w:val="2"/>
    <w:rsid w:val="00FA64A3"/>
    <w:rPr>
      <w:rFonts w:ascii="Cambria" w:eastAsia="Times New Roman" w:hAnsi="Cambria" w:cs="Times New Roman"/>
      <w:b/>
      <w:bCs/>
      <w:color w:val="2DA2BF"/>
      <w:sz w:val="26"/>
      <w:szCs w:val="26"/>
    </w:rPr>
  </w:style>
  <w:style w:type="paragraph" w:styleId="a6">
    <w:name w:val="Title"/>
    <w:basedOn w:val="a"/>
    <w:next w:val="a"/>
    <w:link w:val="a7"/>
    <w:qFormat/>
    <w:rsid w:val="00FA64A3"/>
    <w:pPr>
      <w:pBdr>
        <w:bottom w:val="single" w:sz="8" w:space="4" w:color="2DA2BF"/>
      </w:pBdr>
      <w:spacing w:after="300"/>
      <w:contextualSpacing/>
    </w:pPr>
    <w:rPr>
      <w:rFonts w:ascii="Cambria" w:eastAsia="Times New Roman" w:hAnsi="Cambria" w:cs="Arial"/>
      <w:color w:val="343434"/>
      <w:spacing w:val="5"/>
      <w:kern w:val="28"/>
      <w:sz w:val="52"/>
      <w:szCs w:val="52"/>
    </w:rPr>
  </w:style>
  <w:style w:type="character" w:customStyle="1" w:styleId="a7">
    <w:name w:val="Название Знак"/>
    <w:link w:val="a6"/>
    <w:rsid w:val="00FA64A3"/>
    <w:rPr>
      <w:rFonts w:ascii="Cambria" w:eastAsia="Times New Roman" w:hAnsi="Cambria" w:cs="Arial"/>
      <w:color w:val="343434"/>
      <w:spacing w:val="5"/>
      <w:kern w:val="28"/>
      <w:sz w:val="52"/>
      <w:szCs w:val="52"/>
    </w:rPr>
  </w:style>
  <w:style w:type="paragraph" w:styleId="a8">
    <w:name w:val="Subtitle"/>
    <w:basedOn w:val="a"/>
    <w:next w:val="a"/>
    <w:link w:val="a9"/>
    <w:qFormat/>
    <w:rsid w:val="00FA64A3"/>
    <w:pPr>
      <w:numPr>
        <w:ilvl w:val="1"/>
      </w:numPr>
    </w:pPr>
    <w:rPr>
      <w:rFonts w:ascii="Cambria" w:eastAsia="Times New Roman" w:hAnsi="Cambria" w:cs="Arial"/>
      <w:i/>
      <w:iCs/>
      <w:color w:val="2DA2BF"/>
      <w:spacing w:val="15"/>
      <w:sz w:val="24"/>
      <w:szCs w:val="24"/>
    </w:rPr>
  </w:style>
  <w:style w:type="character" w:customStyle="1" w:styleId="a9">
    <w:name w:val="Подзаголовок Знак"/>
    <w:link w:val="a8"/>
    <w:rsid w:val="00FA64A3"/>
    <w:rPr>
      <w:rFonts w:ascii="Cambria" w:eastAsia="Times New Roman" w:hAnsi="Cambria" w:cs="Arial"/>
      <w:i/>
      <w:iCs/>
      <w:color w:val="2DA2BF"/>
      <w:spacing w:val="15"/>
      <w:sz w:val="24"/>
      <w:szCs w:val="24"/>
    </w:rPr>
  </w:style>
  <w:style w:type="character" w:styleId="aa">
    <w:name w:val="Strong"/>
    <w:qFormat/>
    <w:rsid w:val="00FA64A3"/>
    <w:rPr>
      <w:b/>
      <w:bCs/>
    </w:rPr>
  </w:style>
  <w:style w:type="character" w:customStyle="1" w:styleId="30">
    <w:name w:val="Заголовок 3 Знак"/>
    <w:link w:val="3"/>
    <w:uiPriority w:val="9"/>
    <w:rsid w:val="00FA64A3"/>
    <w:rPr>
      <w:rFonts w:ascii="Cambria" w:eastAsia="Times New Roman" w:hAnsi="Cambria" w:cs="Times New Roman"/>
      <w:b/>
      <w:bCs/>
      <w:color w:val="2DA2BF"/>
    </w:rPr>
  </w:style>
  <w:style w:type="character" w:customStyle="1" w:styleId="50">
    <w:name w:val="Заголовок 5 Знак"/>
    <w:link w:val="5"/>
    <w:uiPriority w:val="9"/>
    <w:semiHidden/>
    <w:rsid w:val="00FA64A3"/>
    <w:rPr>
      <w:rFonts w:ascii="Cambria" w:eastAsia="Times New Roman" w:hAnsi="Cambria" w:cs="Times New Roman"/>
      <w:color w:val="16505E"/>
    </w:rPr>
  </w:style>
  <w:style w:type="character" w:customStyle="1" w:styleId="60">
    <w:name w:val="Заголовок 6 Знак"/>
    <w:link w:val="6"/>
    <w:uiPriority w:val="9"/>
    <w:semiHidden/>
    <w:rsid w:val="00FA64A3"/>
    <w:rPr>
      <w:rFonts w:ascii="Cambria" w:eastAsia="Times New Roman" w:hAnsi="Cambria" w:cs="Times New Roman"/>
      <w:i/>
      <w:iCs/>
      <w:color w:val="16505E"/>
    </w:rPr>
  </w:style>
  <w:style w:type="character" w:customStyle="1" w:styleId="70">
    <w:name w:val="Заголовок 7 Знак"/>
    <w:link w:val="7"/>
    <w:uiPriority w:val="9"/>
    <w:semiHidden/>
    <w:rsid w:val="00FA64A3"/>
    <w:rPr>
      <w:rFonts w:ascii="Cambria" w:eastAsia="Times New Roman" w:hAnsi="Cambria" w:cs="Times New Roman"/>
      <w:i/>
      <w:iCs/>
      <w:color w:val="404040"/>
    </w:rPr>
  </w:style>
  <w:style w:type="character" w:customStyle="1" w:styleId="80">
    <w:name w:val="Заголовок 8 Знак"/>
    <w:link w:val="8"/>
    <w:uiPriority w:val="9"/>
    <w:semiHidden/>
    <w:rsid w:val="00FA64A3"/>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FA64A3"/>
    <w:rPr>
      <w:rFonts w:ascii="Cambria" w:eastAsia="Times New Roman" w:hAnsi="Cambria" w:cs="Times New Roman"/>
      <w:i/>
      <w:iCs/>
      <w:color w:val="404040"/>
      <w:sz w:val="20"/>
      <w:szCs w:val="20"/>
    </w:rPr>
  </w:style>
  <w:style w:type="paragraph" w:styleId="ab">
    <w:name w:val="caption"/>
    <w:basedOn w:val="a"/>
    <w:next w:val="a"/>
    <w:uiPriority w:val="35"/>
    <w:semiHidden/>
    <w:unhideWhenUsed/>
    <w:qFormat/>
    <w:rsid w:val="00FA64A3"/>
    <w:rPr>
      <w:b/>
      <w:bCs/>
      <w:color w:val="2DA2BF"/>
      <w:sz w:val="18"/>
      <w:szCs w:val="18"/>
    </w:rPr>
  </w:style>
  <w:style w:type="character" w:styleId="ac">
    <w:name w:val="Emphasis"/>
    <w:uiPriority w:val="20"/>
    <w:qFormat/>
    <w:rsid w:val="00FA64A3"/>
    <w:rPr>
      <w:i/>
      <w:iCs/>
    </w:rPr>
  </w:style>
  <w:style w:type="paragraph" w:styleId="21">
    <w:name w:val="Quote"/>
    <w:basedOn w:val="a"/>
    <w:next w:val="a"/>
    <w:link w:val="22"/>
    <w:uiPriority w:val="29"/>
    <w:qFormat/>
    <w:rsid w:val="00FA64A3"/>
    <w:rPr>
      <w:i/>
      <w:iCs/>
      <w:color w:val="000000"/>
    </w:rPr>
  </w:style>
  <w:style w:type="character" w:customStyle="1" w:styleId="22">
    <w:name w:val="Цитата 2 Знак"/>
    <w:link w:val="21"/>
    <w:uiPriority w:val="29"/>
    <w:rsid w:val="00FA64A3"/>
    <w:rPr>
      <w:i/>
      <w:iCs/>
      <w:color w:val="000000"/>
    </w:rPr>
  </w:style>
  <w:style w:type="paragraph" w:styleId="ad">
    <w:name w:val="Intense Quote"/>
    <w:basedOn w:val="a"/>
    <w:next w:val="a"/>
    <w:link w:val="ae"/>
    <w:uiPriority w:val="30"/>
    <w:qFormat/>
    <w:rsid w:val="00FA64A3"/>
    <w:pPr>
      <w:pBdr>
        <w:bottom w:val="single" w:sz="4" w:space="4" w:color="2DA2BF"/>
      </w:pBdr>
      <w:spacing w:before="200" w:after="280"/>
      <w:ind w:left="936" w:right="936"/>
    </w:pPr>
    <w:rPr>
      <w:b/>
      <w:bCs/>
      <w:i/>
      <w:iCs/>
      <w:color w:val="2DA2BF"/>
    </w:rPr>
  </w:style>
  <w:style w:type="character" w:customStyle="1" w:styleId="ae">
    <w:name w:val="Выделенная цитата Знак"/>
    <w:link w:val="ad"/>
    <w:uiPriority w:val="30"/>
    <w:rsid w:val="00FA64A3"/>
    <w:rPr>
      <w:b/>
      <w:bCs/>
      <w:i/>
      <w:iCs/>
      <w:color w:val="2DA2BF"/>
    </w:rPr>
  </w:style>
  <w:style w:type="character" w:styleId="af">
    <w:name w:val="Subtle Emphasis"/>
    <w:uiPriority w:val="19"/>
    <w:qFormat/>
    <w:rsid w:val="00FA64A3"/>
    <w:rPr>
      <w:i/>
      <w:iCs/>
      <w:color w:val="808080"/>
    </w:rPr>
  </w:style>
  <w:style w:type="character" w:styleId="af0">
    <w:name w:val="Intense Emphasis"/>
    <w:uiPriority w:val="21"/>
    <w:qFormat/>
    <w:rsid w:val="00FA64A3"/>
    <w:rPr>
      <w:b/>
      <w:bCs/>
      <w:i/>
      <w:iCs/>
      <w:color w:val="2DA2BF"/>
    </w:rPr>
  </w:style>
  <w:style w:type="character" w:styleId="af1">
    <w:name w:val="Subtle Reference"/>
    <w:uiPriority w:val="31"/>
    <w:qFormat/>
    <w:rsid w:val="00FA64A3"/>
    <w:rPr>
      <w:smallCaps/>
      <w:color w:val="DA1F28"/>
      <w:u w:val="single"/>
    </w:rPr>
  </w:style>
  <w:style w:type="character" w:styleId="af2">
    <w:name w:val="Intense Reference"/>
    <w:uiPriority w:val="32"/>
    <w:qFormat/>
    <w:rsid w:val="00FA64A3"/>
    <w:rPr>
      <w:b/>
      <w:bCs/>
      <w:smallCaps/>
      <w:color w:val="DA1F28"/>
      <w:spacing w:val="5"/>
      <w:u w:val="single"/>
    </w:rPr>
  </w:style>
  <w:style w:type="character" w:styleId="af3">
    <w:name w:val="Book Title"/>
    <w:uiPriority w:val="33"/>
    <w:qFormat/>
    <w:rsid w:val="00FA64A3"/>
    <w:rPr>
      <w:b/>
      <w:bCs/>
      <w:smallCaps/>
      <w:spacing w:val="5"/>
    </w:rPr>
  </w:style>
  <w:style w:type="paragraph" w:styleId="af4">
    <w:name w:val="TOC Heading"/>
    <w:basedOn w:val="1"/>
    <w:next w:val="a"/>
    <w:uiPriority w:val="39"/>
    <w:semiHidden/>
    <w:unhideWhenUsed/>
    <w:qFormat/>
    <w:rsid w:val="00FA64A3"/>
    <w:pPr>
      <w:outlineLvl w:val="9"/>
    </w:pPr>
    <w:rPr>
      <w:rFonts w:cs="Times New Roman"/>
    </w:rPr>
  </w:style>
  <w:style w:type="table" w:styleId="af5">
    <w:name w:val="Table Grid"/>
    <w:basedOn w:val="a1"/>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5"/>
    <w:uiPriority w:val="59"/>
    <w:rsid w:val="009C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basedOn w:val="a0"/>
    <w:uiPriority w:val="99"/>
    <w:unhideWhenUsed/>
    <w:rsid w:val="00C43B06"/>
    <w:rPr>
      <w:color w:val="0000FF" w:themeColor="hyperlink"/>
      <w:u w:val="single"/>
    </w:rPr>
  </w:style>
  <w:style w:type="character" w:customStyle="1" w:styleId="apple-converted-space">
    <w:name w:val="apple-converted-space"/>
    <w:basedOn w:val="a0"/>
    <w:rsid w:val="00C43B06"/>
  </w:style>
  <w:style w:type="table" w:customStyle="1" w:styleId="GridTable1LightAccent1">
    <w:name w:val="Grid Table 1 Light Accent 1"/>
    <w:basedOn w:val="a1"/>
    <w:uiPriority w:val="46"/>
    <w:rsid w:val="00C43B0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7">
    <w:name w:val="Normal (Web)"/>
    <w:basedOn w:val="a"/>
    <w:uiPriority w:val="99"/>
    <w:unhideWhenUsed/>
    <w:rsid w:val="00C43B06"/>
    <w:pPr>
      <w:spacing w:before="100" w:beforeAutospacing="1" w:after="100" w:afterAutospacing="1"/>
    </w:pPr>
    <w:rPr>
      <w:rFonts w:eastAsia="Times New Roman" w:cs="Times New Roman"/>
      <w:sz w:val="24"/>
      <w:szCs w:val="24"/>
    </w:rPr>
  </w:style>
  <w:style w:type="paragraph" w:styleId="af8">
    <w:name w:val="Balloon Text"/>
    <w:basedOn w:val="a"/>
    <w:link w:val="af9"/>
    <w:uiPriority w:val="99"/>
    <w:semiHidden/>
    <w:unhideWhenUsed/>
    <w:rsid w:val="00C43B06"/>
    <w:rPr>
      <w:rFonts w:ascii="Tahoma" w:hAnsi="Tahoma" w:cs="Tahoma"/>
      <w:sz w:val="16"/>
      <w:szCs w:val="16"/>
    </w:rPr>
  </w:style>
  <w:style w:type="character" w:customStyle="1" w:styleId="af9">
    <w:name w:val="Текст выноски Знак"/>
    <w:basedOn w:val="a0"/>
    <w:link w:val="af8"/>
    <w:uiPriority w:val="99"/>
    <w:rsid w:val="00C43B06"/>
    <w:rPr>
      <w:rFonts w:ascii="Tahoma" w:hAnsi="Tahoma" w:cs="Tahoma"/>
      <w:sz w:val="16"/>
      <w:szCs w:val="16"/>
      <w:lang w:eastAsia="ru-RU"/>
    </w:rPr>
  </w:style>
  <w:style w:type="paragraph" w:styleId="afa">
    <w:name w:val="Body Text"/>
    <w:basedOn w:val="a"/>
    <w:link w:val="afb"/>
    <w:rsid w:val="007C52B7"/>
    <w:pPr>
      <w:jc w:val="both"/>
    </w:pPr>
    <w:rPr>
      <w:rFonts w:eastAsia="Times New Roman" w:cs="Times New Roman"/>
      <w:sz w:val="28"/>
    </w:rPr>
  </w:style>
  <w:style w:type="character" w:customStyle="1" w:styleId="afb">
    <w:name w:val="Основной текст Знак"/>
    <w:basedOn w:val="a0"/>
    <w:link w:val="afa"/>
    <w:uiPriority w:val="99"/>
    <w:rsid w:val="007C52B7"/>
    <w:rPr>
      <w:rFonts w:ascii="Times New Roman" w:eastAsia="Times New Roman" w:hAnsi="Times New Roman" w:cs="Times New Roman"/>
      <w:sz w:val="28"/>
      <w:szCs w:val="20"/>
      <w:lang w:eastAsia="ru-RU"/>
    </w:rPr>
  </w:style>
  <w:style w:type="character" w:customStyle="1" w:styleId="resh-link">
    <w:name w:val="resh-link"/>
    <w:rsid w:val="007C52B7"/>
  </w:style>
  <w:style w:type="character" w:customStyle="1" w:styleId="dog-link">
    <w:name w:val="dog-link"/>
    <w:rsid w:val="007C52B7"/>
  </w:style>
  <w:style w:type="paragraph" w:styleId="afc">
    <w:name w:val="header"/>
    <w:basedOn w:val="a"/>
    <w:link w:val="afd"/>
    <w:uiPriority w:val="99"/>
    <w:unhideWhenUsed/>
    <w:rsid w:val="003F3585"/>
    <w:pPr>
      <w:tabs>
        <w:tab w:val="center" w:pos="4677"/>
        <w:tab w:val="right" w:pos="9355"/>
      </w:tabs>
    </w:pPr>
  </w:style>
  <w:style w:type="character" w:customStyle="1" w:styleId="afd">
    <w:name w:val="Верхний колонтитул Знак"/>
    <w:basedOn w:val="a0"/>
    <w:link w:val="afc"/>
    <w:uiPriority w:val="99"/>
    <w:rsid w:val="003F3585"/>
    <w:rPr>
      <w:rFonts w:ascii="Times New Roman" w:hAnsi="Times New Roman"/>
      <w:sz w:val="20"/>
      <w:szCs w:val="20"/>
      <w:lang w:eastAsia="ru-RU"/>
    </w:rPr>
  </w:style>
  <w:style w:type="paragraph" w:styleId="afe">
    <w:name w:val="footer"/>
    <w:basedOn w:val="a"/>
    <w:link w:val="aff"/>
    <w:uiPriority w:val="99"/>
    <w:unhideWhenUsed/>
    <w:rsid w:val="003F3585"/>
    <w:pPr>
      <w:tabs>
        <w:tab w:val="center" w:pos="4677"/>
        <w:tab w:val="right" w:pos="9355"/>
      </w:tabs>
    </w:pPr>
  </w:style>
  <w:style w:type="character" w:customStyle="1" w:styleId="aff">
    <w:name w:val="Нижний колонтитул Знак"/>
    <w:basedOn w:val="a0"/>
    <w:link w:val="afe"/>
    <w:uiPriority w:val="99"/>
    <w:rsid w:val="003F3585"/>
    <w:rPr>
      <w:rFonts w:ascii="Times New Roman" w:hAnsi="Times New Roman"/>
      <w:sz w:val="20"/>
      <w:szCs w:val="20"/>
      <w:lang w:eastAsia="ru-RU"/>
    </w:rPr>
  </w:style>
  <w:style w:type="character" w:styleId="aff0">
    <w:name w:val="FollowedHyperlink"/>
    <w:basedOn w:val="a0"/>
    <w:uiPriority w:val="99"/>
    <w:semiHidden/>
    <w:unhideWhenUsed/>
    <w:rsid w:val="00DA3E50"/>
    <w:rPr>
      <w:color w:val="800080" w:themeColor="followedHyperlink"/>
      <w:u w:val="single"/>
    </w:rPr>
  </w:style>
  <w:style w:type="paragraph" w:styleId="12">
    <w:name w:val="toc 1"/>
    <w:basedOn w:val="a"/>
    <w:next w:val="a"/>
    <w:autoRedefine/>
    <w:uiPriority w:val="39"/>
    <w:unhideWhenUsed/>
    <w:rsid w:val="001E1B53"/>
    <w:pPr>
      <w:tabs>
        <w:tab w:val="right" w:leader="dot" w:pos="9346"/>
      </w:tabs>
      <w:spacing w:before="240" w:afterLines="80" w:after="192"/>
    </w:pPr>
    <w:rPr>
      <w:rFonts w:cs="Times New Roman"/>
      <w:b/>
      <w:noProof/>
      <w:sz w:val="26"/>
      <w:szCs w:val="26"/>
    </w:rPr>
  </w:style>
  <w:style w:type="paragraph" w:styleId="23">
    <w:name w:val="toc 2"/>
    <w:basedOn w:val="a"/>
    <w:next w:val="a"/>
    <w:autoRedefine/>
    <w:uiPriority w:val="39"/>
    <w:unhideWhenUsed/>
    <w:rsid w:val="00392C7E"/>
    <w:pPr>
      <w:tabs>
        <w:tab w:val="right" w:leader="dot" w:pos="9346"/>
      </w:tabs>
      <w:spacing w:before="160" w:afterLines="80" w:after="192"/>
      <w:ind w:left="200"/>
    </w:pPr>
    <w:rPr>
      <w:rFonts w:cs="Times New Roman"/>
      <w:noProof/>
      <w:sz w:val="26"/>
      <w:szCs w:val="26"/>
    </w:rPr>
  </w:style>
  <w:style w:type="paragraph" w:styleId="31">
    <w:name w:val="toc 3"/>
    <w:basedOn w:val="a"/>
    <w:next w:val="a"/>
    <w:autoRedefine/>
    <w:uiPriority w:val="39"/>
    <w:unhideWhenUsed/>
    <w:rsid w:val="00392C7E"/>
    <w:pPr>
      <w:spacing w:after="100"/>
      <w:ind w:left="400"/>
    </w:pPr>
  </w:style>
  <w:style w:type="character" w:customStyle="1" w:styleId="aff1">
    <w:name w:val="Основной текст_"/>
    <w:link w:val="24"/>
    <w:rsid w:val="00470C06"/>
    <w:rPr>
      <w:rFonts w:ascii="Times New Roman" w:eastAsia="Times New Roman" w:hAnsi="Times New Roman"/>
      <w:sz w:val="26"/>
      <w:szCs w:val="26"/>
      <w:shd w:val="clear" w:color="auto" w:fill="FFFFFF"/>
    </w:rPr>
  </w:style>
  <w:style w:type="character" w:customStyle="1" w:styleId="0pt">
    <w:name w:val="Основной текст + Курсив;Интервал 0 pt"/>
    <w:rsid w:val="00470C06"/>
    <w:rPr>
      <w:rFonts w:ascii="Times New Roman" w:eastAsia="Times New Roman" w:hAnsi="Times New Roman" w:cs="Times New Roman"/>
      <w:i/>
      <w:iCs/>
      <w:color w:val="000000"/>
      <w:spacing w:val="-10"/>
      <w:w w:val="100"/>
      <w:position w:val="0"/>
      <w:sz w:val="26"/>
      <w:szCs w:val="26"/>
      <w:shd w:val="clear" w:color="auto" w:fill="FFFFFF"/>
      <w:lang w:val="ru-RU"/>
    </w:rPr>
  </w:style>
  <w:style w:type="paragraph" w:customStyle="1" w:styleId="24">
    <w:name w:val="Основной текст2"/>
    <w:basedOn w:val="a"/>
    <w:link w:val="aff1"/>
    <w:rsid w:val="00470C06"/>
    <w:pPr>
      <w:widowControl w:val="0"/>
      <w:shd w:val="clear" w:color="auto" w:fill="FFFFFF"/>
      <w:spacing w:after="240" w:line="298" w:lineRule="exact"/>
      <w:jc w:val="both"/>
    </w:pPr>
    <w:rPr>
      <w:rFonts w:eastAsia="Times New Roman"/>
      <w:sz w:val="26"/>
      <w:szCs w:val="26"/>
      <w:lang w:eastAsia="en-US"/>
    </w:rPr>
  </w:style>
  <w:style w:type="table" w:customStyle="1" w:styleId="110">
    <w:name w:val="Сетка таблицы11"/>
    <w:basedOn w:val="a1"/>
    <w:next w:val="af5"/>
    <w:uiPriority w:val="59"/>
    <w:rsid w:val="00702D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Текст сноски Знак"/>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
    <w:basedOn w:val="a0"/>
    <w:link w:val="aff3"/>
    <w:semiHidden/>
    <w:locked/>
    <w:rsid w:val="00EA183B"/>
  </w:style>
  <w:style w:type="paragraph" w:styleId="aff3">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Знак Знак Знак Знак Знак,Знак2,Зна"/>
    <w:basedOn w:val="a"/>
    <w:link w:val="aff2"/>
    <w:semiHidden/>
    <w:unhideWhenUsed/>
    <w:rsid w:val="00EA183B"/>
    <w:rPr>
      <w:rFonts w:asciiTheme="minorHAnsi" w:hAnsiTheme="minorHAnsi"/>
      <w:sz w:val="22"/>
      <w:szCs w:val="22"/>
      <w:lang w:eastAsia="en-US"/>
    </w:rPr>
  </w:style>
  <w:style w:type="character" w:customStyle="1" w:styleId="13">
    <w:name w:val="Текст сноски Знак1"/>
    <w:basedOn w:val="a0"/>
    <w:uiPriority w:val="99"/>
    <w:semiHidden/>
    <w:rsid w:val="00EA183B"/>
    <w:rPr>
      <w:rFonts w:ascii="Times New Roman" w:hAnsi="Times New Roman"/>
      <w:sz w:val="20"/>
      <w:szCs w:val="20"/>
      <w:lang w:eastAsia="ru-RU"/>
    </w:rPr>
  </w:style>
  <w:style w:type="character" w:styleId="aff4">
    <w:name w:val="footnote reference"/>
    <w:aliases w:val="Текст сновски,fr,Footnote Reference/"/>
    <w:basedOn w:val="a0"/>
    <w:unhideWhenUsed/>
    <w:rsid w:val="00EA183B"/>
    <w:rPr>
      <w:vertAlign w:val="superscript"/>
    </w:rPr>
  </w:style>
  <w:style w:type="paragraph" w:customStyle="1" w:styleId="msonormalbullet2gif">
    <w:name w:val="msonormalbullet2.gif"/>
    <w:basedOn w:val="a"/>
    <w:rsid w:val="00EA183B"/>
    <w:pPr>
      <w:spacing w:before="100" w:beforeAutospacing="1" w:after="100" w:afterAutospacing="1"/>
    </w:pPr>
    <w:rPr>
      <w:rFonts w:eastAsia="Times New Roman" w:cs="Times New Roman"/>
      <w:sz w:val="24"/>
      <w:szCs w:val="24"/>
    </w:rPr>
  </w:style>
  <w:style w:type="paragraph" w:styleId="aff5">
    <w:name w:val="Body Text Indent"/>
    <w:basedOn w:val="a"/>
    <w:link w:val="aff6"/>
    <w:uiPriority w:val="99"/>
    <w:semiHidden/>
    <w:unhideWhenUsed/>
    <w:rsid w:val="008A6AEE"/>
    <w:pPr>
      <w:spacing w:after="120"/>
      <w:ind w:left="283"/>
    </w:pPr>
  </w:style>
  <w:style w:type="character" w:customStyle="1" w:styleId="aff6">
    <w:name w:val="Основной текст с отступом Знак"/>
    <w:basedOn w:val="a0"/>
    <w:link w:val="aff5"/>
    <w:uiPriority w:val="99"/>
    <w:semiHidden/>
    <w:rsid w:val="008A6AEE"/>
    <w:rPr>
      <w:rFonts w:ascii="Times New Roman" w:hAnsi="Times New Roman"/>
      <w:sz w:val="20"/>
      <w:szCs w:val="20"/>
      <w:lang w:eastAsia="ru-RU"/>
    </w:rPr>
  </w:style>
  <w:style w:type="paragraph" w:customStyle="1" w:styleId="aff7">
    <w:name w:val="Стандартный"/>
    <w:basedOn w:val="a"/>
    <w:qFormat/>
    <w:rsid w:val="008A6AEE"/>
    <w:pPr>
      <w:spacing w:after="200" w:line="360" w:lineRule="auto"/>
      <w:ind w:firstLine="709"/>
      <w:jc w:val="both"/>
    </w:pPr>
    <w:rPr>
      <w:rFonts w:eastAsia="Times New Roman" w:cs="Times New Roman"/>
      <w:sz w:val="28"/>
      <w:szCs w:val="22"/>
      <w:lang w:eastAsia="en-US"/>
    </w:rPr>
  </w:style>
  <w:style w:type="character" w:customStyle="1" w:styleId="aff8">
    <w:name w:val="Подпись к таблице_"/>
    <w:rsid w:val="00157D5F"/>
    <w:rPr>
      <w:rFonts w:ascii="Times New Roman" w:eastAsia="Times New Roman" w:hAnsi="Times New Roman" w:cs="Times New Roman"/>
      <w:b w:val="0"/>
      <w:bCs w:val="0"/>
      <w:i w:val="0"/>
      <w:iCs w:val="0"/>
      <w:smallCaps w:val="0"/>
      <w:strike w:val="0"/>
      <w:sz w:val="27"/>
      <w:szCs w:val="27"/>
      <w:u w:val="none"/>
    </w:rPr>
  </w:style>
  <w:style w:type="character" w:customStyle="1" w:styleId="aff9">
    <w:name w:val="Подпись к таблице"/>
    <w:rsid w:val="00157D5F"/>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4">
    <w:name w:val="Основной текст1"/>
    <w:rsid w:val="00157D5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15">
    <w:name w:val="Заголовок №1_"/>
    <w:link w:val="16"/>
    <w:rsid w:val="00157D5F"/>
    <w:rPr>
      <w:rFonts w:ascii="Times New Roman" w:eastAsia="Times New Roman" w:hAnsi="Times New Roman"/>
      <w:b/>
      <w:bCs/>
      <w:sz w:val="27"/>
      <w:szCs w:val="27"/>
      <w:shd w:val="clear" w:color="auto" w:fill="FFFFFF"/>
    </w:rPr>
  </w:style>
  <w:style w:type="character" w:customStyle="1" w:styleId="affa">
    <w:name w:val="Основной текст + Полужирный"/>
    <w:rsid w:val="00157D5F"/>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32">
    <w:name w:val="Основной текст3"/>
    <w:basedOn w:val="a"/>
    <w:rsid w:val="00157D5F"/>
    <w:pPr>
      <w:widowControl w:val="0"/>
      <w:shd w:val="clear" w:color="auto" w:fill="FFFFFF"/>
      <w:spacing w:line="317" w:lineRule="exact"/>
      <w:jc w:val="center"/>
    </w:pPr>
    <w:rPr>
      <w:rFonts w:eastAsia="Times New Roman" w:cs="Times New Roman"/>
      <w:sz w:val="27"/>
      <w:szCs w:val="27"/>
    </w:rPr>
  </w:style>
  <w:style w:type="paragraph" w:customStyle="1" w:styleId="16">
    <w:name w:val="Заголовок №1"/>
    <w:basedOn w:val="a"/>
    <w:link w:val="15"/>
    <w:rsid w:val="00157D5F"/>
    <w:pPr>
      <w:widowControl w:val="0"/>
      <w:shd w:val="clear" w:color="auto" w:fill="FFFFFF"/>
      <w:spacing w:before="300" w:after="300" w:line="317" w:lineRule="exact"/>
      <w:ind w:hanging="740"/>
      <w:jc w:val="center"/>
      <w:outlineLvl w:val="0"/>
    </w:pPr>
    <w:rPr>
      <w:rFonts w:eastAsia="Times New Roman"/>
      <w:b/>
      <w:bCs/>
      <w:sz w:val="27"/>
      <w:szCs w:val="27"/>
      <w:lang w:eastAsia="en-US"/>
    </w:rPr>
  </w:style>
  <w:style w:type="character" w:customStyle="1" w:styleId="17">
    <w:name w:val="Основной шрифт абзаца1"/>
    <w:rsid w:val="008271F4"/>
  </w:style>
  <w:style w:type="character" w:customStyle="1" w:styleId="ListLabel1">
    <w:name w:val="ListLabel 1"/>
    <w:rsid w:val="008271F4"/>
    <w:rPr>
      <w:rFonts w:cs="Courier New"/>
    </w:rPr>
  </w:style>
  <w:style w:type="paragraph" w:customStyle="1" w:styleId="18">
    <w:name w:val="Заголовок1"/>
    <w:basedOn w:val="a"/>
    <w:next w:val="afa"/>
    <w:rsid w:val="008271F4"/>
    <w:pPr>
      <w:keepNext/>
      <w:suppressAutoHyphens/>
      <w:spacing w:before="240" w:after="120" w:line="276" w:lineRule="auto"/>
    </w:pPr>
    <w:rPr>
      <w:rFonts w:ascii="Arial" w:eastAsia="Microsoft YaHei" w:hAnsi="Arial" w:cs="Lucida Sans"/>
      <w:sz w:val="28"/>
      <w:szCs w:val="28"/>
      <w:lang w:eastAsia="ar-SA"/>
    </w:rPr>
  </w:style>
  <w:style w:type="paragraph" w:styleId="affb">
    <w:name w:val="List"/>
    <w:basedOn w:val="afa"/>
    <w:rsid w:val="008271F4"/>
    <w:pPr>
      <w:suppressAutoHyphens/>
      <w:spacing w:after="120" w:line="276" w:lineRule="auto"/>
      <w:jc w:val="left"/>
    </w:pPr>
    <w:rPr>
      <w:rFonts w:ascii="Calibri" w:eastAsia="SimSun" w:hAnsi="Calibri" w:cs="Lucida Sans"/>
      <w:sz w:val="22"/>
      <w:szCs w:val="22"/>
      <w:lang w:eastAsia="ar-SA"/>
    </w:rPr>
  </w:style>
  <w:style w:type="paragraph" w:customStyle="1" w:styleId="19">
    <w:name w:val="Название1"/>
    <w:basedOn w:val="a"/>
    <w:rsid w:val="008271F4"/>
    <w:pPr>
      <w:suppressLineNumbers/>
      <w:suppressAutoHyphens/>
      <w:spacing w:before="120" w:after="120" w:line="276" w:lineRule="auto"/>
    </w:pPr>
    <w:rPr>
      <w:rFonts w:ascii="Calibri" w:eastAsia="SimSun" w:hAnsi="Calibri" w:cs="Lucida Sans"/>
      <w:i/>
      <w:iCs/>
      <w:sz w:val="24"/>
      <w:szCs w:val="24"/>
      <w:lang w:eastAsia="ar-SA"/>
    </w:rPr>
  </w:style>
  <w:style w:type="paragraph" w:customStyle="1" w:styleId="1a">
    <w:name w:val="Указатель1"/>
    <w:basedOn w:val="a"/>
    <w:rsid w:val="008271F4"/>
    <w:pPr>
      <w:suppressLineNumbers/>
      <w:suppressAutoHyphens/>
      <w:spacing w:after="200" w:line="276" w:lineRule="auto"/>
    </w:pPr>
    <w:rPr>
      <w:rFonts w:ascii="Calibri" w:eastAsia="SimSun" w:hAnsi="Calibri" w:cs="Lucida Sans"/>
      <w:sz w:val="22"/>
      <w:szCs w:val="22"/>
      <w:lang w:eastAsia="ar-SA"/>
    </w:rPr>
  </w:style>
  <w:style w:type="paragraph" w:customStyle="1" w:styleId="1b">
    <w:name w:val="Абзац списка1"/>
    <w:basedOn w:val="a"/>
    <w:rsid w:val="008271F4"/>
    <w:pPr>
      <w:suppressAutoHyphens/>
      <w:spacing w:after="200" w:line="276" w:lineRule="auto"/>
      <w:ind w:left="720"/>
    </w:pPr>
    <w:rPr>
      <w:rFonts w:ascii="Calibri" w:eastAsia="SimSun" w:hAnsi="Calibri" w:cs="font307"/>
      <w:sz w:val="22"/>
      <w:szCs w:val="22"/>
      <w:lang w:eastAsia="ar-SA"/>
    </w:rPr>
  </w:style>
  <w:style w:type="paragraph" w:customStyle="1" w:styleId="1c">
    <w:name w:val="Текст выноски1"/>
    <w:basedOn w:val="a"/>
    <w:rsid w:val="008271F4"/>
    <w:pPr>
      <w:suppressAutoHyphens/>
      <w:spacing w:line="100" w:lineRule="atLeast"/>
    </w:pPr>
    <w:rPr>
      <w:rFonts w:ascii="Tahoma" w:eastAsia="SimSun" w:hAnsi="Tahoma" w:cs="Tahoma"/>
      <w:sz w:val="16"/>
      <w:szCs w:val="16"/>
      <w:lang w:eastAsia="ar-SA"/>
    </w:rPr>
  </w:style>
  <w:style w:type="character" w:customStyle="1" w:styleId="1d">
    <w:name w:val="Текст выноски Знак1"/>
    <w:basedOn w:val="a0"/>
    <w:uiPriority w:val="99"/>
    <w:semiHidden/>
    <w:rsid w:val="008271F4"/>
    <w:rPr>
      <w:rFonts w:ascii="Tahoma" w:eastAsia="SimSu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8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hghltd.yandex.net/yandbtm?text=%D0%B4%D0%BE%D1%80%D0%BE%D0%B6%D0%BD%D0%B0%D1%8F%20%D0%BA%D0%B0%D1%80%D1%82%D0%B0%20%D1%80%D0%B0%D0%B7%D0%B2%D0%B8%D1%82%D0%B8%D1%8F%20%D0%B8%D0%BD%D1%84%D1%80%D0%B0%D1%81%D1%82%D1%80%D1%83%D0%BA%D1%82%D1%83%D1%80%D1%8B%20%D1%81%D0%B5%D0%BC%D1%8C%D0%B8%20%D0%B8%D0%BC%D0%B5%D1%8E%D1%89%D0%B8%D0%B5%203%20%D0%B8%20%D0%B1%D0%BE%D0%BB%D0%B5%D0%B5%20%D0%B4%D0%B5%D1%82%D0%B5%D0%B9&amp;url=http%3A%2F%2Fegov-buryatia.ru%2Ffileadmin%2Fminstroi%2Fproekty%2F%25D0%25B4%25D0%25BE%25D1%2580%25D0%25BE%25D0%25B6%25D0%25BD%25D0%25B0%25D1%258F_%25D0%25BA%25D0%25B0%25D1%2580%25D1%2582%25D0%25B0_%25D0%259F%25D0%25BB%25D0%25B0%25D0%25BD_%25D0%25BC%25D0%25B5%25D1%2580%25D0%25BE%25D0%25BF%25D1%2580%25D0%25B8%25D1%258F%25D1%2582%25D0%25B8%25D0%25B9_2013.doc&amp;fmode=envelope&amp;lr=51&amp;l10n=ru&amp;mime=doc&amp;sign=9aad47c3ebfb6c60d33ee67a06e2c62d&amp;keyno=0" TargetMode="External"/><Relationship Id="rId26" Type="http://schemas.openxmlformats.org/officeDocument/2006/relationships/image" Target="media/image13.jpeg"/><Relationship Id="rId39" Type="http://schemas.microsoft.com/office/2007/relationships/hdphoto" Target="media/hdphoto1.wdp"/><Relationship Id="rId21" Type="http://schemas.openxmlformats.org/officeDocument/2006/relationships/chart" Target="charts/chart1.xml"/><Relationship Id="rId34" Type="http://schemas.openxmlformats.org/officeDocument/2006/relationships/image" Target="media/image21.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footer" Target="footer2.xml"/><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yperlink" Target="file:///C:\Users\User\Desktop\&#1054;&#1058;&#1063;&#1025;&#1058;&#1067;\&#1055;&#1086;%20&#1069;&#1050;&#1057;&#1058;&#1056;&#1045;&#1052;&#1048;&#1047;&#1052;&#1059;%20&#1080;&#1058;&#1045;&#1056;&#1056;&#1054;&#1056;&#1048;&#1047;&#1052;&#1059;\&#1054;&#1058;&#1063;&#1045;&#1058;&#1067;%20&#1087;&#1086;%20&#1090;&#1077;&#1088;&#1088;&#1086;&#1088;&#1080;&#1079;&#1084;&#1091;,&#1101;&#1082;&#1089;&#1090;&#1088;&#1077;&#1084;&#1080;&#1079;&#1084;&#1091;,&#1101;&#1090;&#1085;&#1080;&#1082;&#1077;%20(&#1082;%2010%20&#1095;&#1080;&#1083;&#1091;%20&#1087;&#1086;%20&#1055;&#1054;&#1051;&#1059;&#1043;&#1054;&#1044;&#1048;&#1070;)\2016\&#1048;&#1070;&#1053;&#1068;%206%20&#1084;&#1077;&#1089;&#1103;&#1094;&#1077;&#1074;.doc" TargetMode="External"/><Relationship Id="rId45" Type="http://schemas.openxmlformats.org/officeDocument/2006/relationships/image" Target="media/image29.jpeg"/><Relationship Id="rId53" Type="http://schemas.microsoft.com/office/2007/relationships/hdphoto" Target="media/hdphoto2.wdp"/><Relationship Id="rId58" Type="http://schemas.openxmlformats.org/officeDocument/2006/relationships/image" Target="media/image4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eg"/><Relationship Id="rId48" Type="http://schemas.openxmlformats.org/officeDocument/2006/relationships/image" Target="media/image32.jpeg"/><Relationship Id="rId56" Type="http://schemas.microsoft.com/office/2007/relationships/hdphoto" Target="media/hdphoto3.wdp"/><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0.jpeg"/><Relationship Id="rId59" Type="http://schemas.openxmlformats.org/officeDocument/2006/relationships/image" Target="media/image41.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ysClr val="window" lastClr="FFFFFF">
            <a:lumMod val="95000"/>
            <a:alpha val="48000"/>
          </a:sysClr>
        </a:solidFill>
      </c:spPr>
    </c:floor>
    <c:sideWall>
      <c:thickness val="0"/>
    </c:sideWall>
    <c:backWall>
      <c:thickness val="0"/>
    </c:backWall>
    <c:plotArea>
      <c:layout>
        <c:manualLayout>
          <c:layoutTarget val="inner"/>
          <c:xMode val="edge"/>
          <c:yMode val="edge"/>
          <c:x val="2.7620841180163214E-2"/>
          <c:y val="5.3921568627450983E-2"/>
          <c:w val="0.90960451977401124"/>
          <c:h val="0.55712096649683496"/>
        </c:manualLayout>
      </c:layout>
      <c:bar3DChart>
        <c:barDir val="col"/>
        <c:grouping val="clustered"/>
        <c:varyColors val="0"/>
        <c:ser>
          <c:idx val="0"/>
          <c:order val="0"/>
          <c:tx>
            <c:strRef>
              <c:f>'[диаграммы к итогам 2017 г ..xls]Лист1'!$B$1</c:f>
              <c:strCache>
                <c:ptCount val="1"/>
                <c:pt idx="0">
                  <c:v>2015 год</c:v>
                </c:pt>
              </c:strCache>
            </c:strRef>
          </c:tx>
          <c:spPr>
            <a:solidFill>
              <a:srgbClr val="4D3EC0"/>
            </a:solidFill>
          </c:spPr>
          <c:invertIfNegative val="0"/>
          <c:dLbls>
            <c:spPr>
              <a:noFill/>
              <a:ln w="25400">
                <a:noFill/>
              </a:ln>
            </c:spPr>
            <c:txPr>
              <a:bodyPr rot="-1860000"/>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к итогам 2017 г ..xls]Лист1'!$A$2:$A$4</c:f>
              <c:strCache>
                <c:ptCount val="3"/>
                <c:pt idx="0">
                  <c:v>Всего инвалидов</c:v>
                </c:pt>
                <c:pt idx="1">
                  <c:v>Взрослые-инвалиды</c:v>
                </c:pt>
                <c:pt idx="2">
                  <c:v>Дети-инвалиды</c:v>
                </c:pt>
              </c:strCache>
            </c:strRef>
          </c:cat>
          <c:val>
            <c:numRef>
              <c:f>'[диаграммы к итогам 2017 г ..xls]Лист1'!$B$2:$B$4</c:f>
              <c:numCache>
                <c:formatCode>General</c:formatCode>
                <c:ptCount val="3"/>
                <c:pt idx="0">
                  <c:v>31828</c:v>
                </c:pt>
                <c:pt idx="1">
                  <c:v>29562</c:v>
                </c:pt>
                <c:pt idx="2">
                  <c:v>2266</c:v>
                </c:pt>
              </c:numCache>
            </c:numRef>
          </c:val>
        </c:ser>
        <c:ser>
          <c:idx val="1"/>
          <c:order val="1"/>
          <c:tx>
            <c:strRef>
              <c:f>'[диаграммы к итогам 2017 г ..xls]Лист1'!$C$1</c:f>
              <c:strCache>
                <c:ptCount val="1"/>
                <c:pt idx="0">
                  <c:v>2016 год</c:v>
                </c:pt>
              </c:strCache>
            </c:strRef>
          </c:tx>
          <c:spPr>
            <a:solidFill>
              <a:srgbClr val="FA4032"/>
            </a:solidFill>
          </c:spPr>
          <c:invertIfNegative val="0"/>
          <c:dLbls>
            <c:spPr>
              <a:noFill/>
              <a:ln w="25400">
                <a:noFill/>
              </a:ln>
            </c:spPr>
            <c:txPr>
              <a:bodyPr rot="-1860000"/>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к итогам 2017 г ..xls]Лист1'!$A$2:$A$4</c:f>
              <c:strCache>
                <c:ptCount val="3"/>
                <c:pt idx="0">
                  <c:v>Всего инвалидов</c:v>
                </c:pt>
                <c:pt idx="1">
                  <c:v>Взрослые-инвалиды</c:v>
                </c:pt>
                <c:pt idx="2">
                  <c:v>Дети-инвалиды</c:v>
                </c:pt>
              </c:strCache>
            </c:strRef>
          </c:cat>
          <c:val>
            <c:numRef>
              <c:f>'[диаграммы к итогам 2017 г ..xls]Лист1'!$C$2:$C$4</c:f>
              <c:numCache>
                <c:formatCode>General</c:formatCode>
                <c:ptCount val="3"/>
                <c:pt idx="0">
                  <c:v>31256</c:v>
                </c:pt>
                <c:pt idx="1">
                  <c:v>29020</c:v>
                </c:pt>
                <c:pt idx="2">
                  <c:v>2236</c:v>
                </c:pt>
              </c:numCache>
            </c:numRef>
          </c:val>
        </c:ser>
        <c:ser>
          <c:idx val="2"/>
          <c:order val="2"/>
          <c:tx>
            <c:strRef>
              <c:f>'[диаграммы к итогам 2017 г ..xls]Лист1'!$D$1</c:f>
              <c:strCache>
                <c:ptCount val="1"/>
                <c:pt idx="0">
                  <c:v>2017 год</c:v>
                </c:pt>
              </c:strCache>
            </c:strRef>
          </c:tx>
          <c:spPr>
            <a:solidFill>
              <a:srgbClr val="87CB3D"/>
            </a:solidFill>
          </c:spPr>
          <c:invertIfNegative val="0"/>
          <c:dLbls>
            <c:spPr>
              <a:noFill/>
              <a:ln w="25400">
                <a:noFill/>
              </a:ln>
            </c:spPr>
            <c:txPr>
              <a:bodyPr rot="-1920000"/>
              <a:lstStyle/>
              <a:p>
                <a:pPr>
                  <a:defRPr sz="1100" b="1"/>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'[диаграммы к итогам 2017 г ..xls]Лист1'!$A$2:$A$4</c:f>
              <c:strCache>
                <c:ptCount val="3"/>
                <c:pt idx="0">
                  <c:v>Всего инвалидов</c:v>
                </c:pt>
                <c:pt idx="1">
                  <c:v>Взрослые-инвалиды</c:v>
                </c:pt>
                <c:pt idx="2">
                  <c:v>Дети-инвалиды</c:v>
                </c:pt>
              </c:strCache>
            </c:strRef>
          </c:cat>
          <c:val>
            <c:numRef>
              <c:f>'[диаграммы к итогам 2017 г ..xls]Лист1'!$D$2:$D$4</c:f>
              <c:numCache>
                <c:formatCode>General</c:formatCode>
                <c:ptCount val="3"/>
                <c:pt idx="0">
                  <c:v>30891</c:v>
                </c:pt>
                <c:pt idx="1">
                  <c:v>28497</c:v>
                </c:pt>
                <c:pt idx="2">
                  <c:v>2394</c:v>
                </c:pt>
              </c:numCache>
            </c:numRef>
          </c:val>
        </c:ser>
        <c:dLbls>
          <c:showLegendKey val="0"/>
          <c:showVal val="0"/>
          <c:showCatName val="0"/>
          <c:showSerName val="0"/>
          <c:showPercent val="0"/>
          <c:showBubbleSize val="0"/>
        </c:dLbls>
        <c:gapWidth val="150"/>
        <c:shape val="cone"/>
        <c:axId val="23161472"/>
        <c:axId val="23175552"/>
        <c:axId val="0"/>
      </c:bar3DChart>
      <c:catAx>
        <c:axId val="23161472"/>
        <c:scaling>
          <c:orientation val="minMax"/>
        </c:scaling>
        <c:delete val="0"/>
        <c:axPos val="b"/>
        <c:numFmt formatCode="General" sourceLinked="1"/>
        <c:majorTickMark val="out"/>
        <c:minorTickMark val="none"/>
        <c:tickLblPos val="nextTo"/>
        <c:txPr>
          <a:bodyPr/>
          <a:lstStyle/>
          <a:p>
            <a:pPr>
              <a:defRPr b="1"/>
            </a:pPr>
            <a:endParaRPr lang="ru-RU"/>
          </a:p>
        </c:txPr>
        <c:crossAx val="23175552"/>
        <c:crosses val="autoZero"/>
        <c:auto val="1"/>
        <c:lblAlgn val="ctr"/>
        <c:lblOffset val="100"/>
        <c:noMultiLvlLbl val="0"/>
      </c:catAx>
      <c:valAx>
        <c:axId val="23175552"/>
        <c:scaling>
          <c:orientation val="minMax"/>
        </c:scaling>
        <c:delete val="1"/>
        <c:axPos val="l"/>
        <c:numFmt formatCode="General" sourceLinked="1"/>
        <c:majorTickMark val="out"/>
        <c:minorTickMark val="none"/>
        <c:tickLblPos val="nextTo"/>
        <c:crossAx val="23161472"/>
        <c:crosses val="autoZero"/>
        <c:crossBetween val="between"/>
      </c:valAx>
      <c:spPr>
        <a:noFill/>
        <a:ln w="25400">
          <a:noFill/>
        </a:ln>
      </c:spPr>
    </c:plotArea>
    <c:legend>
      <c:legendPos val="b"/>
      <c:overlay val="0"/>
      <c:txPr>
        <a:bodyPr/>
        <a:lstStyle/>
        <a:p>
          <a:pPr>
            <a:defRPr sz="1100" b="1"/>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012065582197705E-2"/>
          <c:y val="5.6278834649125101E-2"/>
          <c:w val="0.87500037071637227"/>
          <c:h val="0.55566230217406065"/>
        </c:manualLayout>
      </c:layout>
      <c:pie3DChart>
        <c:varyColors val="1"/>
        <c:ser>
          <c:idx val="0"/>
          <c:order val="0"/>
          <c:spPr>
            <a:solidFill>
              <a:srgbClr val="00B0F0"/>
            </a:solidFill>
          </c:spPr>
          <c:explosion val="7"/>
          <c:dPt>
            <c:idx val="0"/>
            <c:bubble3D val="0"/>
            <c:spPr>
              <a:solidFill>
                <a:srgbClr val="00B0F0"/>
              </a:solidFill>
              <a:ln w="25400">
                <a:solidFill>
                  <a:schemeClr val="lt1"/>
                </a:solidFill>
              </a:ln>
              <a:effectLst/>
              <a:sp3d contourW="25400">
                <a:contourClr>
                  <a:schemeClr val="lt1"/>
                </a:contourClr>
              </a:sp3d>
            </c:spPr>
          </c:dPt>
          <c:dPt>
            <c:idx val="1"/>
            <c:bubble3D val="0"/>
            <c:spPr>
              <a:solidFill>
                <a:srgbClr val="FF00FF"/>
              </a:solidFill>
              <a:ln w="25400">
                <a:solidFill>
                  <a:schemeClr val="lt1"/>
                </a:solidFill>
              </a:ln>
              <a:effectLst/>
              <a:sp3d contourW="25400">
                <a:contourClr>
                  <a:schemeClr val="lt1"/>
                </a:contourClr>
              </a:sp3d>
            </c:spPr>
          </c:dPt>
          <c:dPt>
            <c:idx val="2"/>
            <c:bubble3D val="0"/>
            <c:spPr>
              <a:solidFill>
                <a:srgbClr val="92D050"/>
              </a:solidFill>
              <a:ln w="25400">
                <a:solidFill>
                  <a:schemeClr val="lt1"/>
                </a:solidFill>
              </a:ln>
              <a:effectLst/>
              <a:sp3d contourW="25400">
                <a:contourClr>
                  <a:schemeClr val="lt1"/>
                </a:contourClr>
              </a:sp3d>
            </c:spPr>
          </c:dPt>
          <c:dPt>
            <c:idx val="3"/>
            <c:bubble3D val="0"/>
            <c:spPr>
              <a:solidFill>
                <a:srgbClr val="00FFCC"/>
              </a:solidFill>
              <a:ln w="25400">
                <a:solidFill>
                  <a:schemeClr val="lt1"/>
                </a:solidFill>
              </a:ln>
              <a:effectLst/>
              <a:sp3d contourW="25400">
                <a:contourClr>
                  <a:schemeClr val="lt1"/>
                </a:contourClr>
              </a:sp3d>
            </c:spPr>
          </c:dPt>
          <c:dPt>
            <c:idx val="4"/>
            <c:bubble3D val="0"/>
            <c:spPr>
              <a:solidFill>
                <a:srgbClr val="9900FF"/>
              </a:solidFill>
              <a:ln w="25400">
                <a:solidFill>
                  <a:schemeClr val="lt1"/>
                </a:solidFill>
              </a:ln>
              <a:effectLst/>
              <a:sp3d contourW="25400">
                <a:contourClr>
                  <a:schemeClr val="lt1"/>
                </a:contourClr>
              </a:sp3d>
            </c:spPr>
          </c:dPt>
          <c:dPt>
            <c:idx val="5"/>
            <c:bubble3D val="0"/>
            <c:spPr>
              <a:solidFill>
                <a:srgbClr val="FFFF00"/>
              </a:solidFill>
              <a:ln w="25400">
                <a:solidFill>
                  <a:schemeClr val="lt1"/>
                </a:solidFill>
              </a:ln>
              <a:effectLst/>
              <a:sp3d contourW="25400">
                <a:contourClr>
                  <a:schemeClr val="lt1"/>
                </a:contourClr>
              </a:sp3d>
            </c:spPr>
          </c:dPt>
          <c:dPt>
            <c:idx val="6"/>
            <c:bubble3D val="0"/>
            <c:spPr>
              <a:solidFill>
                <a:srgbClr val="FF6600"/>
              </a:solidFill>
              <a:ln w="25400">
                <a:solidFill>
                  <a:schemeClr val="lt1"/>
                </a:solidFill>
              </a:ln>
              <a:effectLst/>
              <a:sp3d contourW="25400">
                <a:contourClr>
                  <a:schemeClr val="lt1"/>
                </a:contourClr>
              </a:sp3d>
            </c:spPr>
          </c:dPt>
          <c:dLbls>
            <c:dLbl>
              <c:idx val="0"/>
              <c:layout>
                <c:manualLayout>
                  <c:x val="2.2598870056497081E-2"/>
                  <c:y val="-2.07361293255239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8954245114465681"/>
                  <c:y val="-4.271146258872685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664783427495289E-2"/>
                  <c:y val="2.48833551906286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686754551161353E-2"/>
                  <c:y val="-4.1472258651047847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7708725674827368E-2"/>
                  <c:y val="-6.635561384167655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7708725674827396E-2"/>
                  <c:y val="-7.465006557188613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664783427495289E-2"/>
                  <c:y val="-1.658890346041914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 к итогам 2017 г ..xls]Лист1'!$B$20:$B$26</c:f>
              <c:strCache>
                <c:ptCount val="7"/>
                <c:pt idx="0">
                  <c:v>Злокачественные новообразования</c:v>
                </c:pt>
                <c:pt idx="1">
                  <c:v>Болезни системы кровообращения</c:v>
                </c:pt>
                <c:pt idx="2">
                  <c:v>Туберкулез</c:v>
                </c:pt>
                <c:pt idx="3">
                  <c:v>Болезни глаза и его придаточного аппарата</c:v>
                </c:pt>
                <c:pt idx="4">
                  <c:v>Болезни костно-мышечной системы</c:v>
                </c:pt>
                <c:pt idx="5">
                  <c:v>Последствия травм и отравлений</c:v>
                </c:pt>
                <c:pt idx="6">
                  <c:v>Прочие заболевания</c:v>
                </c:pt>
              </c:strCache>
            </c:strRef>
          </c:cat>
          <c:val>
            <c:numRef>
              <c:f>'[диаграммы к итогам 2017 г ..xls]Лист1'!$C$20:$C$26</c:f>
              <c:numCache>
                <c:formatCode>0.0%</c:formatCode>
                <c:ptCount val="7"/>
                <c:pt idx="0">
                  <c:v>0.375</c:v>
                </c:pt>
                <c:pt idx="1">
                  <c:v>0.23599999999999999</c:v>
                </c:pt>
                <c:pt idx="2">
                  <c:v>6.6000000000000003E-2</c:v>
                </c:pt>
                <c:pt idx="3">
                  <c:v>5.3999999999999999E-2</c:v>
                </c:pt>
                <c:pt idx="4">
                  <c:v>3.1E-2</c:v>
                </c:pt>
                <c:pt idx="5">
                  <c:v>0.04</c:v>
                </c:pt>
                <c:pt idx="6">
                  <c:v>0.19800000000000001</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2.0917041919280854E-2"/>
          <c:y val="0.61993841836252461"/>
          <c:w val="0.9790829580807191"/>
          <c:h val="0.35517809235064451"/>
        </c:manualLayout>
      </c:layout>
      <c:overlay val="0"/>
      <c:spPr>
        <a:noFill/>
        <a:ln w="25400">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4.6639747306691265E-2"/>
          <c:y val="2.4253578967347852E-2"/>
          <c:w val="0.89853577076401014"/>
          <c:h val="0.60127993496795373"/>
        </c:manualLayout>
      </c:layout>
      <c:pie3DChart>
        <c:varyColors val="1"/>
        <c:ser>
          <c:idx val="0"/>
          <c:order val="0"/>
          <c:spPr>
            <a:solidFill>
              <a:srgbClr val="00B0F0"/>
            </a:solidFill>
          </c:spPr>
          <c:dPt>
            <c:idx val="0"/>
            <c:bubble3D val="0"/>
            <c:explosion val="8"/>
            <c:spPr>
              <a:solidFill>
                <a:srgbClr val="00B0F0"/>
              </a:solidFill>
              <a:ln w="25400">
                <a:solidFill>
                  <a:schemeClr val="lt1"/>
                </a:solidFill>
              </a:ln>
              <a:effectLst/>
              <a:sp3d contourW="25400">
                <a:contourClr>
                  <a:schemeClr val="lt1"/>
                </a:contourClr>
              </a:sp3d>
            </c:spPr>
          </c:dPt>
          <c:dPt>
            <c:idx val="1"/>
            <c:bubble3D val="0"/>
            <c:explosion val="16"/>
            <c:spPr>
              <a:solidFill>
                <a:srgbClr val="FF00FF"/>
              </a:solidFill>
              <a:ln w="25400">
                <a:solidFill>
                  <a:schemeClr val="lt1"/>
                </a:solidFill>
              </a:ln>
              <a:effectLst/>
              <a:sp3d contourW="25400">
                <a:contourClr>
                  <a:schemeClr val="lt1"/>
                </a:contourClr>
              </a:sp3d>
            </c:spPr>
          </c:dPt>
          <c:dPt>
            <c:idx val="2"/>
            <c:bubble3D val="0"/>
            <c:explosion val="14"/>
            <c:spPr>
              <a:solidFill>
                <a:srgbClr val="92D050"/>
              </a:solidFill>
              <a:ln w="25400">
                <a:solidFill>
                  <a:schemeClr val="lt1"/>
                </a:solidFill>
              </a:ln>
              <a:effectLst/>
              <a:sp3d contourW="25400">
                <a:contourClr>
                  <a:schemeClr val="lt1"/>
                </a:contourClr>
              </a:sp3d>
            </c:spPr>
          </c:dPt>
          <c:dPt>
            <c:idx val="3"/>
            <c:bubble3D val="0"/>
            <c:explosion val="13"/>
            <c:spPr>
              <a:solidFill>
                <a:srgbClr val="00FFCC"/>
              </a:solidFill>
              <a:ln w="25400">
                <a:solidFill>
                  <a:schemeClr val="lt1"/>
                </a:solidFill>
              </a:ln>
              <a:effectLst/>
              <a:sp3d contourW="25400">
                <a:contourClr>
                  <a:schemeClr val="lt1"/>
                </a:contourClr>
              </a:sp3d>
            </c:spPr>
          </c:dPt>
          <c:dPt>
            <c:idx val="4"/>
            <c:bubble3D val="0"/>
            <c:explosion val="12"/>
            <c:spPr>
              <a:solidFill>
                <a:srgbClr val="9900FF"/>
              </a:solidFill>
              <a:ln w="25400">
                <a:solidFill>
                  <a:schemeClr val="lt1"/>
                </a:solidFill>
              </a:ln>
              <a:effectLst/>
              <a:sp3d contourW="25400">
                <a:contourClr>
                  <a:schemeClr val="lt1"/>
                </a:contourClr>
              </a:sp3d>
            </c:spPr>
          </c:dPt>
          <c:dPt>
            <c:idx val="5"/>
            <c:bubble3D val="0"/>
            <c:explosion val="12"/>
            <c:spPr>
              <a:solidFill>
                <a:srgbClr val="FFFF00"/>
              </a:solidFill>
              <a:ln w="25400">
                <a:solidFill>
                  <a:schemeClr val="lt1"/>
                </a:solidFill>
              </a:ln>
              <a:effectLst/>
              <a:sp3d contourW="25400">
                <a:contourClr>
                  <a:schemeClr val="lt1"/>
                </a:contourClr>
              </a:sp3d>
            </c:spPr>
          </c:dPt>
          <c:dPt>
            <c:idx val="6"/>
            <c:bubble3D val="0"/>
            <c:explosion val="10"/>
            <c:spPr>
              <a:solidFill>
                <a:srgbClr val="FF6600"/>
              </a:solidFill>
              <a:ln w="25400">
                <a:solidFill>
                  <a:schemeClr val="lt1"/>
                </a:solidFill>
              </a:ln>
              <a:effectLst/>
              <a:sp3d contourW="25400">
                <a:contourClr>
                  <a:schemeClr val="lt1"/>
                </a:contourClr>
              </a:sp3d>
            </c:spPr>
          </c:dPt>
          <c:dLbls>
            <c:dLbl>
              <c:idx val="0"/>
              <c:layout>
                <c:manualLayout>
                  <c:x val="4.4150110375275942E-2"/>
                  <c:y val="-2.5157239823486166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22516556291390713"/>
                  <c:y val="-5.390837105032756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395143487858721E-2"/>
                  <c:y val="0"/>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112582781456956E-2"/>
                  <c:y val="-1.796945701677583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112582781456956E-2"/>
                  <c:y val="-6.469004526039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8697571743929361E-2"/>
                  <c:y val="-2.875113122684136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8697571743929361E-2"/>
                  <c:y val="-4.6720588243617162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'[диаграммы к итогам 2017 г ..xls]Лист1'!$R$17:$R$23</c:f>
              <c:strCache>
                <c:ptCount val="7"/>
                <c:pt idx="0">
                  <c:v>Злокачественные новообразования</c:v>
                </c:pt>
                <c:pt idx="1">
                  <c:v>Болезни системы кровообращения</c:v>
                </c:pt>
                <c:pt idx="2">
                  <c:v>Туберкулез</c:v>
                </c:pt>
                <c:pt idx="3">
                  <c:v>Болезни глаза и его придаточного аппарата</c:v>
                </c:pt>
                <c:pt idx="4">
                  <c:v>Болезни костно-мышечной системы</c:v>
                </c:pt>
                <c:pt idx="5">
                  <c:v>Последствия травм и отравлений</c:v>
                </c:pt>
                <c:pt idx="6">
                  <c:v>Прочие заболевания</c:v>
                </c:pt>
              </c:strCache>
            </c:strRef>
          </c:cat>
          <c:val>
            <c:numRef>
              <c:f>'[диаграммы к итогам 2017 г ..xls]Лист1'!$S$17:$S$23</c:f>
              <c:numCache>
                <c:formatCode>0.0%</c:formatCode>
                <c:ptCount val="7"/>
                <c:pt idx="0">
                  <c:v>0.35</c:v>
                </c:pt>
                <c:pt idx="1">
                  <c:v>0.23300000000000001</c:v>
                </c:pt>
                <c:pt idx="2">
                  <c:v>7.4999999999999997E-2</c:v>
                </c:pt>
                <c:pt idx="3">
                  <c:v>4.9000000000000002E-2</c:v>
                </c:pt>
                <c:pt idx="4">
                  <c:v>0.04</c:v>
                </c:pt>
                <c:pt idx="5">
                  <c:v>3.6999999999999998E-2</c:v>
                </c:pt>
                <c:pt idx="6">
                  <c:v>0.216</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3.7298001844957671E-2"/>
          <c:y val="0.61976920525547896"/>
          <c:w val="0.89925336869502193"/>
          <c:h val="0.38023079474452109"/>
        </c:manualLayout>
      </c:layout>
      <c:overlay val="0"/>
      <c:spPr>
        <a:noFill/>
        <a:ln w="25400">
          <a:noFill/>
        </a:ln>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0F614-80AB-496F-96D2-5BC2F94C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165</Pages>
  <Words>52275</Words>
  <Characters>297969</Characters>
  <Application>Microsoft Office Word</Application>
  <DocSecurity>0</DocSecurity>
  <Lines>2483</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Чистотин</cp:lastModifiedBy>
  <cp:revision>6</cp:revision>
  <cp:lastPrinted>2017-04-19T04:57:00Z</cp:lastPrinted>
  <dcterms:created xsi:type="dcterms:W3CDTF">2018-02-16T11:27:00Z</dcterms:created>
  <dcterms:modified xsi:type="dcterms:W3CDTF">2018-02-28T07:57:00Z</dcterms:modified>
</cp:coreProperties>
</file>